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1C07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  <w:r>
        <w:rPr>
          <w:rFonts w:ascii="Times New Roman" w:hAnsi="Times New Roman" w:cs="Times New Roman"/>
          <w:color w:val="000000"/>
          <w:sz w:val="20"/>
          <w:lang w:val="en-IN" w:eastAsia="en-IN"/>
        </w:rPr>
        <w:t xml:space="preserve">Appendix-1 </w:t>
      </w:r>
    </w:p>
    <w:p w14:paraId="346718D4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</w:p>
    <w:tbl>
      <w:tblPr>
        <w:tblW w:w="8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960"/>
        <w:gridCol w:w="960"/>
        <w:gridCol w:w="960"/>
        <w:gridCol w:w="960"/>
        <w:gridCol w:w="960"/>
        <w:gridCol w:w="960"/>
        <w:gridCol w:w="960"/>
      </w:tblGrid>
      <w:tr w:rsidR="00556400" w:rsidRPr="00580053" w14:paraId="63FDEF9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304026" w14:textId="77777777" w:rsidR="00556400" w:rsidRPr="00580053" w:rsidRDefault="00556400" w:rsidP="00E5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Bottom Depth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19E86B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MgO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F61907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Al2O3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AF84F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SiO2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4D594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K2O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2514E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CaO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F5DC34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TiO2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0D7994" w14:textId="77777777" w:rsidR="00556400" w:rsidRPr="00580053" w:rsidRDefault="00556400" w:rsidP="00E53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Fe2O3</w:t>
            </w:r>
          </w:p>
        </w:tc>
      </w:tr>
      <w:tr w:rsidR="00556400" w:rsidRPr="00580053" w14:paraId="4843912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FDC6E7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8758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3.614309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EBF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18.12195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F84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45.34317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D92A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2.451326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DE86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21.04376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89C6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1.051003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F4894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10.07255</w:t>
            </w:r>
          </w:p>
        </w:tc>
      </w:tr>
      <w:tr w:rsidR="00556400" w:rsidRPr="00580053" w14:paraId="091269C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3248AF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F4F57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2.319155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A6D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20.88568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E8D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52.84286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D82E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3.964192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4CB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5.432941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08A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1.349669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1F8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10.71895</w:t>
            </w:r>
          </w:p>
        </w:tc>
      </w:tr>
      <w:tr w:rsidR="00556400" w:rsidRPr="00580053" w14:paraId="46BECB9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2707DD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766D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2.500576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50E42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17.65462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4D7FC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48.72288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2C37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3.691234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BE98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2.825092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A68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1.14452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3B0B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8.140902</w:t>
            </w:r>
          </w:p>
        </w:tc>
      </w:tr>
      <w:tr w:rsidR="00556400" w:rsidRPr="00580053" w14:paraId="387E0B8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09671B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9498D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1.906777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B7A45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18.51452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28F86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50.6831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CE238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3.765765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55D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3.036811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45CD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1.213081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48A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9.356977</w:t>
            </w:r>
          </w:p>
        </w:tc>
      </w:tr>
      <w:tr w:rsidR="00556400" w:rsidRPr="00580053" w14:paraId="31E8C75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68D1C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FA8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1.882972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CED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18.82831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3F5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51.12842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EDA2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3.456009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46ED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3.87888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9D62C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1.170671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283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11.11325</w:t>
            </w:r>
          </w:p>
        </w:tc>
      </w:tr>
      <w:tr w:rsidR="00556400" w:rsidRPr="00580053" w14:paraId="7A5151A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A3529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75CC7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2.265858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2CA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19.30603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52A3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51.38128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1F0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3.969175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FBA5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3.088472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D967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0.977195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1554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8.843022</w:t>
            </w:r>
          </w:p>
        </w:tc>
      </w:tr>
      <w:tr w:rsidR="00556400" w:rsidRPr="00580053" w14:paraId="227734E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CB6F4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DE5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2.287104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A951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18.4704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AA9E0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51.20633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7CA25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3.463742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DE2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4.767887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F6CE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0.999578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21E5B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9.118098</w:t>
            </w:r>
          </w:p>
        </w:tc>
      </w:tr>
      <w:tr w:rsidR="00556400" w:rsidRPr="00580053" w14:paraId="1B10298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234CF4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0045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2.494525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C41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19.24653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E2A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51.34678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05DD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3.689268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0456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2.878638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653C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1.323189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D20B8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8.997393</w:t>
            </w:r>
          </w:p>
        </w:tc>
      </w:tr>
      <w:tr w:rsidR="00556400" w:rsidRPr="00580053" w14:paraId="79CECAF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6152B4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2B295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2.261147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DD34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18.40094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3DEDF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49.21609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FD1E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3.843332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83B6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2.882319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0A57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1.124384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91D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7.76812</w:t>
            </w:r>
          </w:p>
        </w:tc>
      </w:tr>
      <w:tr w:rsidR="00556400" w:rsidRPr="00580053" w14:paraId="328F9B0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D4C6D7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080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2.997812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B4A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20.58445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77AC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50.87864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E4C6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4.517209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708E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2.727472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C6F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1.020682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4726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8.486979</w:t>
            </w:r>
          </w:p>
        </w:tc>
      </w:tr>
      <w:tr w:rsidR="00556400" w:rsidRPr="00580053" w14:paraId="16BA5D4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A3C4F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CADAF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2.41566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F64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20.27831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C528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50.94634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7481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4.341908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520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3.471309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124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1.045436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FE02B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8.332782</w:t>
            </w:r>
          </w:p>
        </w:tc>
      </w:tr>
      <w:tr w:rsidR="00556400" w:rsidRPr="00580053" w14:paraId="104749C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9934E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E45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2.345094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0093F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18.723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39ECB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52.06268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AC49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3.734161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4401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4.085246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BF33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1.029448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5E9A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9.348838</w:t>
            </w:r>
          </w:p>
        </w:tc>
      </w:tr>
      <w:tr w:rsidR="00556400" w:rsidRPr="00580053" w14:paraId="1410E9E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E6CF6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EA5E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2.093618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ED3A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18.07625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A6D8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50.4563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37E4C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3.788427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063F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3.90283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179AB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0.898583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979A8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8.230888</w:t>
            </w:r>
          </w:p>
        </w:tc>
      </w:tr>
      <w:tr w:rsidR="00556400" w:rsidRPr="00580053" w14:paraId="30C4099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7EA95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61F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2.482028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1346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18.27783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3F3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46.82461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832B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3.312573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FA85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9.321736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E930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1.126942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07A7F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9.259628</w:t>
            </w:r>
          </w:p>
        </w:tc>
      </w:tr>
      <w:tr w:rsidR="00556400" w:rsidRPr="00580053" w14:paraId="4AB66B7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B0FC0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0D9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3.562801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5A73B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22.38598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151D4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56.08533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FF2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3.622603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3429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5.066311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7DC49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1.033153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C925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11.16366</w:t>
            </w:r>
          </w:p>
        </w:tc>
      </w:tr>
      <w:tr w:rsidR="00556400" w:rsidRPr="00580053" w14:paraId="6B2B288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344C0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987D1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2.230805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35F0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17.5046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6165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50.52475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820C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3.451641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348C6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3.185192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FAE0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0.90686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76DDE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7.887216</w:t>
            </w:r>
          </w:p>
        </w:tc>
      </w:tr>
      <w:tr w:rsidR="00556400" w:rsidRPr="00580053" w14:paraId="0AA3438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BDAA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3A8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3.19451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839F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18.40101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BD05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49.12058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C377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3.173925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9205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11.89426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BB5E8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1.040915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2684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9.632368</w:t>
            </w:r>
          </w:p>
        </w:tc>
      </w:tr>
      <w:tr w:rsidR="00556400" w:rsidRPr="00580053" w14:paraId="30294DAD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6357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4B7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2.484349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0675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18.23929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984E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50.96096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ECFF1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3.615365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204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3.483665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2973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0.951688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F0D5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8.019673</w:t>
            </w:r>
          </w:p>
        </w:tc>
      </w:tr>
      <w:tr w:rsidR="00556400" w:rsidRPr="00580053" w14:paraId="53C6C13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B95C16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9B1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2.234086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0818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20.19446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C6AE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54.19521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8F6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4.292967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3AD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3.539521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7F041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1.037688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BA0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8.924002</w:t>
            </w:r>
          </w:p>
        </w:tc>
      </w:tr>
      <w:tr w:rsidR="00556400" w:rsidRPr="00580053" w14:paraId="5A5267B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AEF86A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D20B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2.628172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ADC05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19.04389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9711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52.38283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359B1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3.595864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B794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3.955888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7796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0.968023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B9F0A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9.212886</w:t>
            </w:r>
          </w:p>
        </w:tc>
      </w:tr>
      <w:tr w:rsidR="00556400" w:rsidRPr="00580053" w14:paraId="16794D9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662065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9AF5A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3.543436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FCA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21.02188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B58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55.27837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8EC7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3.778597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23F8B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4.901289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9E8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1.040817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BB2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10.04562</w:t>
            </w:r>
          </w:p>
        </w:tc>
      </w:tr>
      <w:tr w:rsidR="00556400" w:rsidRPr="00580053" w14:paraId="0EA8860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6A309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3E35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3.040387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5018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19.04297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792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54.41272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2FBE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3.643068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F2F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4.281746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E068C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0.911604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02E9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9.037666</w:t>
            </w:r>
          </w:p>
        </w:tc>
      </w:tr>
      <w:tr w:rsidR="00556400" w:rsidRPr="00580053" w14:paraId="45A2CFFD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2AFB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ED54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0.833364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C016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14.18409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19E7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40.22241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CE50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5.052697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E3C37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2.985753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DC9A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0.86711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BCD77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3.691379</w:t>
            </w:r>
          </w:p>
        </w:tc>
      </w:tr>
      <w:tr w:rsidR="00556400" w:rsidRPr="00580053" w14:paraId="5669949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11FC2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02EC1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3.277905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8D1C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22.47034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39BF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57.19683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2940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4.108013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7536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2.773199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62C1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1.066996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F74D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11.41299</w:t>
            </w:r>
          </w:p>
        </w:tc>
      </w:tr>
      <w:tr w:rsidR="00556400" w:rsidRPr="00580053" w14:paraId="5D6EA84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B7752A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AC8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2.587346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89B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21.2029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135F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56.90768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190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3.690338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F5F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3.855043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45CC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0.915617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2827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11.65857</w:t>
            </w:r>
          </w:p>
        </w:tc>
      </w:tr>
      <w:tr w:rsidR="00556400" w:rsidRPr="00580053" w14:paraId="582C672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93AE9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289C9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2.352713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D1A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17.74223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026B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53.88189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6ACC3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3.490887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862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3.841413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481AF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0.783631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E82C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8.602875</w:t>
            </w:r>
          </w:p>
        </w:tc>
      </w:tr>
      <w:tr w:rsidR="00556400" w:rsidRPr="00580053" w14:paraId="280233B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A7E596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87F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1.888088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3315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16.77598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7E0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52.84031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9BDE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3.397141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CEE7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6.115069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1479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0.827135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969C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8.129547</w:t>
            </w:r>
          </w:p>
        </w:tc>
      </w:tr>
      <w:tr w:rsidR="00556400" w:rsidRPr="00580053" w14:paraId="29C7845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78775D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0519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0.877445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7906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14.9748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CC6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48.79768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8636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4.575866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A5A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1.689018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56A7F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0.914174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7BE2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6.734205</w:t>
            </w:r>
          </w:p>
        </w:tc>
      </w:tr>
      <w:tr w:rsidR="00556400" w:rsidRPr="00580053" w14:paraId="6AA8DDC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62CB5B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447C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2.286571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0BC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18.23099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2F859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50.31013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47CB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3.949251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D185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4.543332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3CCB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0.813423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27A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8.087315</w:t>
            </w:r>
          </w:p>
        </w:tc>
      </w:tr>
      <w:tr w:rsidR="00556400" w:rsidRPr="00580053" w14:paraId="609A11E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51C5E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30E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2.343841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F5284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18.44298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80E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52.15517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FCBF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4.157268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86E2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2.396745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5A55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0.858309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564D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8.28568</w:t>
            </w:r>
          </w:p>
        </w:tc>
      </w:tr>
      <w:tr w:rsidR="00556400" w:rsidRPr="00580053" w14:paraId="159F5E2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AC97B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4428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2.023246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4C5D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18.10503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B5FB4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51.6347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74D1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4.498755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836F9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2.330339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C548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0.850601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23E89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7.009038</w:t>
            </w:r>
          </w:p>
        </w:tc>
      </w:tr>
      <w:tr w:rsidR="00556400" w:rsidRPr="00580053" w14:paraId="5CB21F8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DEC8C2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C8DF8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2.228754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301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17.27756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D12B1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50.29325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6EE9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FCB1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2.105326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333C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0.782636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55E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7.194378</w:t>
            </w:r>
          </w:p>
        </w:tc>
      </w:tr>
      <w:tr w:rsidR="00556400" w:rsidRPr="00580053" w14:paraId="6A98366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8708E6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14ECA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2.624671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687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19.18948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196A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51.17534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C70D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4.043043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518D1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2.709174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FADC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0.871017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9E0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8.977785</w:t>
            </w:r>
          </w:p>
        </w:tc>
      </w:tr>
      <w:tr w:rsidR="00556400" w:rsidRPr="00580053" w14:paraId="7C74075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C6AE82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57F90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1.886138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86C1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18.05729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566D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53.76659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D80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3.74448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15ECE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2.638027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D472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0.863955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EC3A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8.830355</w:t>
            </w:r>
          </w:p>
        </w:tc>
      </w:tr>
      <w:tr w:rsidR="00556400" w:rsidRPr="00580053" w14:paraId="36FCAE73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A4AD7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4B27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2.117312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6B4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18.26476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DFFB5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50.91039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AEF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4.08252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9AAF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2.279449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A0A6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0.830777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EE9D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7.481446</w:t>
            </w:r>
          </w:p>
        </w:tc>
      </w:tr>
      <w:tr w:rsidR="00556400" w:rsidRPr="00580053" w14:paraId="3C81587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6BD3C1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B7B8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2.155261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AF29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17.89518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784B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53.58661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3370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3.822816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3B86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2.605128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70B1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0.785414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1FF0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8.341506</w:t>
            </w:r>
          </w:p>
        </w:tc>
      </w:tr>
      <w:tr w:rsidR="00556400" w:rsidRPr="00580053" w14:paraId="6DFE0715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92B3A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78AA3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2.391913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6E61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19.7518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5689C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53.32034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EF72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4.22198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4EDF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2.602275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999A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0.914872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8B1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8.797976</w:t>
            </w:r>
          </w:p>
        </w:tc>
      </w:tr>
      <w:tr w:rsidR="00556400" w:rsidRPr="00580053" w14:paraId="19510D0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562A1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C8285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1.733893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05E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17.38442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E9FD2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52.86113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A09C7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3.639216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FC4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2.497831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4A9C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0.741564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09D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8.620701</w:t>
            </w:r>
          </w:p>
        </w:tc>
      </w:tr>
      <w:tr w:rsidR="00556400" w:rsidRPr="00580053" w14:paraId="2E4E2E2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56E0A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A24AD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2.229412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D32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18.11985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52B5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54.26128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D22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3.780104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9AC7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2.293334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9E68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0.789305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CF98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8.254645</w:t>
            </w:r>
          </w:p>
        </w:tc>
      </w:tr>
      <w:tr w:rsidR="00556400" w:rsidRPr="00580053" w14:paraId="0615AA35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4C594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2195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A59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3.130064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E397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20.25895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8FE7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54.63024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F762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3.811307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8471E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2.615487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1E26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1.011978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6D0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10.27268</w:t>
            </w:r>
          </w:p>
        </w:tc>
      </w:tr>
      <w:tr w:rsidR="00556400" w:rsidRPr="00580053" w14:paraId="21ECFF5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2F5BD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E4185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2.718248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874A8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19.06467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43E7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54.48304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26DD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3.858125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D7EB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2.673582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22A1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0.826097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65DE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8.691318</w:t>
            </w:r>
          </w:p>
        </w:tc>
      </w:tr>
      <w:tr w:rsidR="00556400" w:rsidRPr="00580053" w14:paraId="6DFA77B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C0CB5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90446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1.945183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9C622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19.30583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E6A5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51.43645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F2E6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4.660277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F3A2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2.409182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1729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0.749176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FA28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6.47017</w:t>
            </w:r>
          </w:p>
        </w:tc>
      </w:tr>
      <w:tr w:rsidR="00556400" w:rsidRPr="00580053" w14:paraId="5196973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D0B37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2281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0.943057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499D6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13.25157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758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49.56675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EAEA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4.518317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E80E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1.338306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A2ED2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0.379597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712B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4.447592</w:t>
            </w:r>
          </w:p>
        </w:tc>
      </w:tr>
      <w:tr w:rsidR="00556400" w:rsidRPr="00580053" w14:paraId="1B2810E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33F0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F573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1.370044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B0E67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16.2207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734A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53.23629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FB01F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4.488519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850A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0.728009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8A04C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0.289665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653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5.452384</w:t>
            </w:r>
          </w:p>
        </w:tc>
      </w:tr>
      <w:tr w:rsidR="00556400" w:rsidRPr="00580053" w14:paraId="687742C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1DE03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047F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1.036483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5DDC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13.39673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599E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50.40275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43F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5.100439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150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0.861681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DB5F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0.427337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6B0A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4.302064</w:t>
            </w:r>
          </w:p>
        </w:tc>
      </w:tr>
      <w:tr w:rsidR="00556400" w:rsidRPr="00580053" w14:paraId="1510F96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24935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42B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0.000166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A45A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14.18276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CFEB3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52.19281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808AD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5.192393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BCB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0.900418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9BB6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0.386045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6C8C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3.777571</w:t>
            </w:r>
          </w:p>
        </w:tc>
      </w:tr>
      <w:tr w:rsidR="00556400" w:rsidRPr="00580053" w14:paraId="60A7ACB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3C76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8E78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0.732259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0BDE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12.32513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11FE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48.19788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1BF8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4.469846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E6D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1.256685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9E23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0.413074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A77E5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5.530331</w:t>
            </w:r>
          </w:p>
        </w:tc>
      </w:tr>
      <w:tr w:rsidR="00556400" w:rsidRPr="00580053" w14:paraId="2EBC8C83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B990C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85EF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1.871701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1986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15.76662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05B7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52.94279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B2D3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5.122842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561C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0.895255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35E3F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0.456234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85E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5.185079</w:t>
            </w:r>
          </w:p>
        </w:tc>
      </w:tr>
      <w:tr w:rsidR="00556400" w:rsidRPr="00580053" w14:paraId="57D13CF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67402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13F0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1.848669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0BC43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14.46891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7471B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47.77067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A4D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4.515122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845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1.571321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2AEB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0.520031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A6888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6.178825</w:t>
            </w:r>
          </w:p>
        </w:tc>
      </w:tr>
      <w:tr w:rsidR="00556400" w:rsidRPr="00580053" w14:paraId="5E54495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1DF0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9403F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0.000166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6983E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15.81954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63F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51.53325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E7A66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5.321093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E846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1.295357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DA82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3E06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5.137422</w:t>
            </w:r>
          </w:p>
        </w:tc>
      </w:tr>
      <w:tr w:rsidR="00556400" w:rsidRPr="00580053" w14:paraId="26ECA0B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28EC0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FB7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1.094014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5165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21.16479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9733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44.20096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9696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5.781248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949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0.739431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33A2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0.561621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DA39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11.32281</w:t>
            </w:r>
          </w:p>
        </w:tc>
      </w:tr>
      <w:tr w:rsidR="00556400" w:rsidRPr="00580053" w14:paraId="6EF1CF5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EDF97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D539F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CA54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17.38141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D36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52.85944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186FC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0.949094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4F6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0.195023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95C4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0.08836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6297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7.033545</w:t>
            </w:r>
          </w:p>
        </w:tc>
      </w:tr>
      <w:tr w:rsidR="00556400" w:rsidRPr="00580053" w14:paraId="4D78CA7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DAC01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248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0.681749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7E03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14.26131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14E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55.92286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404C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4.223218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1AF8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1.686033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4871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0.469704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48DDF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5.296252</w:t>
            </w:r>
          </w:p>
        </w:tc>
      </w:tr>
      <w:tr w:rsidR="00556400" w:rsidRPr="00580053" w14:paraId="77EB794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DFB06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22FE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2.108536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C0BA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15.70861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90E4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55.73929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6254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4.613532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D1841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1.339106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62C8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0.418821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6B7F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4.557898</w:t>
            </w:r>
          </w:p>
        </w:tc>
      </w:tr>
      <w:tr w:rsidR="00556400" w:rsidRPr="00580053" w14:paraId="68AFCEF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F98AC1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F3F7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1.332643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329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15.1132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6D28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57.74658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A6F7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4.10072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D30F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1.727256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C166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0.400209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50A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4.925625</w:t>
            </w:r>
          </w:p>
        </w:tc>
      </w:tr>
      <w:tr w:rsidR="00556400" w:rsidRPr="00580053" w14:paraId="35FDCD5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BA43A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5A31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0.780176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22A2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14.47315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AEC9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55.74191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1710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4.195355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DAF1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2.114839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F70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0.482149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D1D6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5.694977</w:t>
            </w:r>
          </w:p>
        </w:tc>
      </w:tr>
      <w:tr w:rsidR="00556400" w:rsidRPr="00580053" w14:paraId="6D90779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4BA48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00F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1.294786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1F398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15.48127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EDFE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52.65936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3ED4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4.638536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62A67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1.301503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A35E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0.384823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12714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4.734824</w:t>
            </w:r>
          </w:p>
        </w:tc>
      </w:tr>
      <w:tr w:rsidR="00556400" w:rsidRPr="00580053" w14:paraId="6496E67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A491B5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ABEF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1.27535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1CED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17.07391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6FB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45.77681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0E2D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5.390412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2A6AC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1.059964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F42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0.738803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63D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6.416198</w:t>
            </w:r>
          </w:p>
        </w:tc>
      </w:tr>
      <w:tr w:rsidR="00556400" w:rsidRPr="00580053" w14:paraId="0D410A3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C1508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E86E9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1.407125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E8279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20.55239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43D2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50.64375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521D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6.582605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F1DF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0.649023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CDCB8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0.336192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4B28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3.007858</w:t>
            </w:r>
          </w:p>
        </w:tc>
      </w:tr>
      <w:tr w:rsidR="00556400" w:rsidRPr="00580053" w14:paraId="2C080AD5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3324D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6FF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0.432485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52D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15.22204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1BC8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53.32063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B84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4.306698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5297F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1.497804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DDE3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0.367993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62B0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5.868429</w:t>
            </w:r>
          </w:p>
        </w:tc>
      </w:tr>
      <w:tr w:rsidR="00556400" w:rsidRPr="00580053" w14:paraId="28DF090C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B9464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CA5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0.882602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8B3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13.70696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54F9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56.03064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E92F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4.034534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446D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1.427954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E97E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0.350309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70F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3.949096</w:t>
            </w:r>
          </w:p>
        </w:tc>
      </w:tr>
      <w:tr w:rsidR="00556400" w:rsidRPr="00580053" w14:paraId="192465C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F6ACB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1F2B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1.103875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6628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15.45589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E070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53.22106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2107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4.808375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82B3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1.206657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F6FD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0.406836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188A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3.695659</w:t>
            </w:r>
          </w:p>
        </w:tc>
      </w:tr>
      <w:tr w:rsidR="00556400" w:rsidRPr="00580053" w14:paraId="7E147CF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462625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3303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1.528655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3CB56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16.49331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8C0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56.70237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C19D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4.486427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9A33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1.430409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7AB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0.41188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FE08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5.072626</w:t>
            </w:r>
          </w:p>
        </w:tc>
      </w:tr>
      <w:tr w:rsidR="00556400" w:rsidRPr="00580053" w14:paraId="434702F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30A1F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6F74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0.573084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C945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14.93927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922F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55.23122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6F0A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4.190923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027AC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1.317655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D71A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0.478547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EA8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4.013657</w:t>
            </w:r>
          </w:p>
        </w:tc>
      </w:tr>
      <w:tr w:rsidR="00556400" w:rsidRPr="00580053" w14:paraId="7833439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649DA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60B97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0.636545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7343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15.37699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5AE7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55.01786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91B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4.251946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2574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2.3873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E2405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0.540043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BEC4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7.595509</w:t>
            </w:r>
          </w:p>
        </w:tc>
      </w:tr>
      <w:tr w:rsidR="00556400" w:rsidRPr="00580053" w14:paraId="3DD0F96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1B3F6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FA06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1.306133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CFD1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14.32286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995F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56.13486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A9FA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4.067302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FAFC9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1.137799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B824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0.42215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B538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4.251707</w:t>
            </w:r>
          </w:p>
        </w:tc>
      </w:tr>
      <w:tr w:rsidR="00556400" w:rsidRPr="00580053" w14:paraId="103B278D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4FBB7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380C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0.333293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147D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14.35885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CBC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52.26973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4539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4.248658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8C80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1.773761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DFF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0.340671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9AE2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2.863306</w:t>
            </w:r>
          </w:p>
        </w:tc>
      </w:tr>
      <w:tr w:rsidR="00556400" w:rsidRPr="00580053" w14:paraId="4EF1D80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868F8B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AF3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1.049487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04FF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17.77018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DEF3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44.26987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FD7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5.874004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EB3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1.267597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10C4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0.311153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FE28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2.626916</w:t>
            </w:r>
          </w:p>
        </w:tc>
      </w:tr>
      <w:tr w:rsidR="00556400" w:rsidRPr="00580053" w14:paraId="309CFE3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EF9DB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CCF0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0.616333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F9B0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12.20052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A768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50.2769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26BA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3.246974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09496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6.213163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50C1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0.315337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CFAC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5.47605</w:t>
            </w:r>
          </w:p>
        </w:tc>
      </w:tr>
      <w:tr w:rsidR="00556400" w:rsidRPr="00580053" w14:paraId="097C99E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D1EC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59C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0.857588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F6782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16.36531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6BE39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46.35443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0691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5.48889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CB1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0.923985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203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0.441432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EBB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3.487469</w:t>
            </w:r>
          </w:p>
        </w:tc>
      </w:tr>
      <w:tr w:rsidR="00556400" w:rsidRPr="00580053" w14:paraId="39755C6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C291B5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0BC6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0.885004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B73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13.6259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922E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51.23003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DD41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3.437004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F133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1.081237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11AF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0.882722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7B1F8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6.552516</w:t>
            </w:r>
          </w:p>
        </w:tc>
      </w:tr>
      <w:tr w:rsidR="00556400" w:rsidRPr="00580053" w14:paraId="58F331E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665C3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738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1.120868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494F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15.75138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6F76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44.42016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1BF7B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4.6893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A267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2.05997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2123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0.454553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A1E5A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3.687535</w:t>
            </w:r>
          </w:p>
        </w:tc>
      </w:tr>
      <w:tr w:rsidR="00556400" w:rsidRPr="00580053" w14:paraId="5005106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4CEFBD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EFC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1.574662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E461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21.3154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1382B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55.80968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BC18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5.453962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C91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1.103638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518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0.596526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DC25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6.987332</w:t>
            </w:r>
          </w:p>
        </w:tc>
      </w:tr>
      <w:tr w:rsidR="00556400" w:rsidRPr="00580053" w14:paraId="6812584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D53B50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54DDC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1.519351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D0E7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19.25958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B07F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52.68728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0ED9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5.368949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7879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0.374432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E578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0.418131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033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2.872548</w:t>
            </w:r>
          </w:p>
        </w:tc>
      </w:tr>
      <w:tr w:rsidR="00556400" w:rsidRPr="00580053" w14:paraId="7F58C01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2D1535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7784A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1.270443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28D6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17.81137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C8E0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47.64261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D27A8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5.670004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3D69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0.629544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C9D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0.608397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63A9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4.510054</w:t>
            </w:r>
          </w:p>
        </w:tc>
      </w:tr>
      <w:tr w:rsidR="00556400" w:rsidRPr="00580053" w14:paraId="00CE52F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ACF36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8686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1.195769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4AAA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18.18913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FBAB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51.44549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A0E8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4.622609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C8FB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1.626137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5303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0.765463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1D32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6.165982</w:t>
            </w:r>
          </w:p>
        </w:tc>
      </w:tr>
      <w:tr w:rsidR="00556400" w:rsidRPr="00580053" w14:paraId="4FA35D1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50B4E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7E0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0.823146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B030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21.90932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3DED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55.19757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9EC4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6.241777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EA1C9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0.481879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67F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0.33461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6DE97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2.653237</w:t>
            </w:r>
          </w:p>
        </w:tc>
      </w:tr>
      <w:tr w:rsidR="00556400" w:rsidRPr="00580053" w14:paraId="0E662EF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9371E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A4E0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0.338245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D0D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17.38976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2DCF8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46.5828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F69C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5.281419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08C05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2.215504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6CDE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0.644268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5CEA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4.717089</w:t>
            </w:r>
          </w:p>
        </w:tc>
      </w:tr>
      <w:tr w:rsidR="00556400" w:rsidRPr="00580053" w14:paraId="003596F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1259B0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B8D3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1.005301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838C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17.80763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A1C1E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48.72998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7B8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5.242285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9C47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0.957917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412C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0.428877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904F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3.87441</w:t>
            </w:r>
          </w:p>
        </w:tc>
      </w:tr>
      <w:tr w:rsidR="00556400" w:rsidRPr="00580053" w14:paraId="469C6FF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2EC60A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412D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0.915847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9307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20.94871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82C5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52.91293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1C32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5.840887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7D46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1.291785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D5B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0.757647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4BBCF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5.155611</w:t>
            </w:r>
          </w:p>
        </w:tc>
      </w:tr>
      <w:tr w:rsidR="00556400" w:rsidRPr="00580053" w14:paraId="237A274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A8078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2400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027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0.856843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7E9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14.74661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F7800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50.29661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7CC6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3.251277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6A9F2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1.145469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67A8E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1.044136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77FA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6.841937</w:t>
            </w:r>
          </w:p>
        </w:tc>
      </w:tr>
      <w:tr w:rsidR="00556400" w:rsidRPr="00580053" w14:paraId="2161B46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041AC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EDA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0.887143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803C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15.50862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A1C0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52.29412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2396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4.513321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11C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0.589926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7A87A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0.596906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330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3.197549</w:t>
            </w:r>
          </w:p>
        </w:tc>
      </w:tr>
      <w:tr w:rsidR="00556400" w:rsidRPr="00580053" w14:paraId="381A6AC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52A2E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40E07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0.671252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13AC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15.07993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8F1E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46.05422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536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5.007752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DEC20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0.788036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5FE5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0.576408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C8A8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3.496529</w:t>
            </w:r>
          </w:p>
        </w:tc>
      </w:tr>
      <w:tr w:rsidR="00556400" w:rsidRPr="00580053" w14:paraId="0B09696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87F2E0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16C02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1.71604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D675A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21.85699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6D620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49.7091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57CF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5.863755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33F7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0.365256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5D34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0.650018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8177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4.243754</w:t>
            </w:r>
          </w:p>
        </w:tc>
      </w:tr>
      <w:tr w:rsidR="00556400" w:rsidRPr="00580053" w14:paraId="34F16B5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31C81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8E3E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0.000166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CFFE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14.8966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30F9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48.88196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D48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4.076464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0FCEC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0.852952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7D438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1.051178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94363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7.073631</w:t>
            </w:r>
          </w:p>
        </w:tc>
      </w:tr>
      <w:tr w:rsidR="00556400" w:rsidRPr="00580053" w14:paraId="487E204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CB0F1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3195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1.933587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4DF4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25.28668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6AC3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51.40435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9C2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7.512727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020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0.43717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896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0.859673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B4DA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5.964109</w:t>
            </w:r>
          </w:p>
        </w:tc>
      </w:tr>
      <w:tr w:rsidR="00556400" w:rsidRPr="00580053" w14:paraId="1573E25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A961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1CC3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1.145476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495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18.51508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787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52.07438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6CB9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1A68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0.929078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F18E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1.008896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B16B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6.265321</w:t>
            </w:r>
          </w:p>
        </w:tc>
      </w:tr>
      <w:tr w:rsidR="00556400" w:rsidRPr="00580053" w14:paraId="2F31E3C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BF1E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A16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1.439032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145C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19.09839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A58D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51.32307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F9E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4.480496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245A0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0.664365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9DC3F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0.801316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387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5.906111</w:t>
            </w:r>
          </w:p>
        </w:tc>
      </w:tr>
      <w:tr w:rsidR="00556400" w:rsidRPr="00580053" w14:paraId="72E567C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7FC96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D19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0.406751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C0FF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19.4771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3D93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45.61137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0EE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6.353818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E34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1.071453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3258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1.143483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7AC5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4.38269</w:t>
            </w:r>
          </w:p>
        </w:tc>
      </w:tr>
      <w:tr w:rsidR="00556400" w:rsidRPr="00580053" w14:paraId="6594503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5CBD72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0A99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1.552183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B7B61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19.00067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10AB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51.12303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5B6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4.554892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ADF6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1.201805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AA3C5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0.919754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9335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6.547793</w:t>
            </w:r>
          </w:p>
        </w:tc>
      </w:tr>
      <w:tr w:rsidR="00556400" w:rsidRPr="00580053" w14:paraId="364A04B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5D77C7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DE90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1.577288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23D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19.11149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64C7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49.41333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0CA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4.59482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8927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1.360965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0A9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0.986092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6E65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7.09912</w:t>
            </w:r>
          </w:p>
        </w:tc>
      </w:tr>
      <w:tr w:rsidR="00556400" w:rsidRPr="00580053" w14:paraId="376B611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0A336A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530B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D99F5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19.81243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C37A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51.49127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046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4.815521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678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1.267495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620A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0.960621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4AD21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5.678705</w:t>
            </w:r>
          </w:p>
        </w:tc>
      </w:tr>
      <w:tr w:rsidR="00556400" w:rsidRPr="00580053" w14:paraId="19A4F2E9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D78EF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D840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1.363476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0F9FA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17.86461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D3E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50.38667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0D77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4.095867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EF58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2.387458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EE1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1.024595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6B12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7.469716</w:t>
            </w:r>
          </w:p>
        </w:tc>
      </w:tr>
      <w:tr w:rsidR="00556400" w:rsidRPr="00580053" w14:paraId="295A660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8078EB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FAD3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1.223346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2B6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17.36728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3AE0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49.26977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E8F17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4.329633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84BD7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1.817437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6590D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1.058432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35A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7.972523</w:t>
            </w:r>
          </w:p>
        </w:tc>
      </w:tr>
      <w:tr w:rsidR="00556400" w:rsidRPr="00580053" w14:paraId="6BEC637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C07E78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A754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1.028071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2A81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20.42054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7879F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57.90485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CB8C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5.018517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86F6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0.612071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575BA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1.365151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62D75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4.356788</w:t>
            </w:r>
          </w:p>
        </w:tc>
      </w:tr>
      <w:tr w:rsidR="00556400" w:rsidRPr="00580053" w14:paraId="5AA085E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6AFFE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CFF2F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0.64074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A7DEE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19.385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FAF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53.08384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93B1F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5.307074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06BD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1.393363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D6CA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1.037487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66E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5.912191</w:t>
            </w:r>
          </w:p>
        </w:tc>
      </w:tr>
      <w:tr w:rsidR="00556400" w:rsidRPr="00580053" w14:paraId="156AD24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B3E3C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9644F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0.850284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166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20.78849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22F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56.50011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5DB7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4.681898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A2E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1.110556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E381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1.364194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2AF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6.06371</w:t>
            </w:r>
          </w:p>
        </w:tc>
      </w:tr>
      <w:tr w:rsidR="00556400" w:rsidRPr="00580053" w14:paraId="624CD1F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E1254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4F0E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1.119132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0ADF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20.41494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3E6E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51.08878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14B8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6.607213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B0A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0.673135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D48F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0.549052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57F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3.649021</w:t>
            </w:r>
          </w:p>
        </w:tc>
      </w:tr>
      <w:tr w:rsidR="00556400" w:rsidRPr="00580053" w14:paraId="70CD0BA3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81FCAC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3B45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1.269341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19A1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19.97667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49311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49.44734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EBF4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5.419878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C7EE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1.104285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CB0F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0.674132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DE02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4.782234</w:t>
            </w:r>
          </w:p>
        </w:tc>
      </w:tr>
      <w:tr w:rsidR="00556400" w:rsidRPr="00580053" w14:paraId="0DF3FF2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5446A6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27A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1.45595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080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19.05978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B7C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52.86807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928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4.43808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3D99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2.077033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FF4A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1.010666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DADA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8.495243</w:t>
            </w:r>
          </w:p>
        </w:tc>
      </w:tr>
      <w:tr w:rsidR="00556400" w:rsidRPr="00580053" w14:paraId="30F1DD2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4913C1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BAF08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1.09132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AB6C4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19.62553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64A5F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53.04427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009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4.483529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B2236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1.595242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4B1B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0.980716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33D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7.65562</w:t>
            </w:r>
          </w:p>
        </w:tc>
      </w:tr>
      <w:tr w:rsidR="00556400" w:rsidRPr="00580053" w14:paraId="378D679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9BDE2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EB8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1.177926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89B8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21.12355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34F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55.60506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56699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4.816265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C8E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1.358486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F58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1.18553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0CE3D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8.933609</w:t>
            </w:r>
          </w:p>
        </w:tc>
      </w:tr>
      <w:tr w:rsidR="00556400" w:rsidRPr="00580053" w14:paraId="099F220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6CC572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37AB8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0.648076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BC8E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21.10503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41B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55.02768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AF27D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5.025333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97C2E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0.721766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1C54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1.093122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D940F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6.966905</w:t>
            </w:r>
          </w:p>
        </w:tc>
      </w:tr>
      <w:tr w:rsidR="00556400" w:rsidRPr="00580053" w14:paraId="1B1BD97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8E8FA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D25A7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0.940002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E4E0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20.45303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C7F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54.07866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3503F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4.580272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5A4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0.934103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E0A11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0C68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7.61943</w:t>
            </w:r>
          </w:p>
        </w:tc>
      </w:tr>
      <w:tr w:rsidR="00556400" w:rsidRPr="00580053" w14:paraId="4D77C24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6738B1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AF24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1.144898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D653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20.11741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187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55.11559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E489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4.454054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B2CB4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0.893265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D2C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1.107462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380F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9.054779</w:t>
            </w:r>
          </w:p>
        </w:tc>
      </w:tr>
      <w:tr w:rsidR="00556400" w:rsidRPr="00580053" w14:paraId="5B1FAC3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64CDE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BBB8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1.269158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972FF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16.78757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1820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49.52022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00F6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4.079802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C9B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1.535664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6C1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1.033786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88548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7.871609</w:t>
            </w:r>
          </w:p>
        </w:tc>
      </w:tr>
      <w:tr w:rsidR="00556400" w:rsidRPr="00580053" w14:paraId="3869237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91E867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A07F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1.591012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1063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17.24311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486A9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54.82932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2EBB7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3.97764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A81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0.909913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67C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1.053153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29DF5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6.36821</w:t>
            </w:r>
          </w:p>
        </w:tc>
      </w:tr>
      <w:tr w:rsidR="00556400" w:rsidRPr="00580053" w14:paraId="47A214B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8305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A5EE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0.879282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969C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16.24963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F449A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61.42623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9FA1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3.265314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AF75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1.395709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012B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0.957115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B846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7.934191</w:t>
            </w:r>
          </w:p>
        </w:tc>
      </w:tr>
      <w:tr w:rsidR="00556400" w:rsidRPr="00580053" w14:paraId="723D0C3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009E8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E347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0.651657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EFB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16.41488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D11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56.61683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5B36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3.938956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00C05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1.220838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E0042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1.111572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D172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8.673172</w:t>
            </w:r>
          </w:p>
        </w:tc>
      </w:tr>
      <w:tr w:rsidR="00556400" w:rsidRPr="00580053" w14:paraId="546D0A1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B0AF29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9B63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1.649809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A045A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20.5127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C0F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54.46449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21FA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4.758483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56737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1.647172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99400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1.266927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925D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7.544374</w:t>
            </w:r>
          </w:p>
        </w:tc>
      </w:tr>
      <w:tr w:rsidR="00556400" w:rsidRPr="00580053" w14:paraId="35559A0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628C0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61D53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0.635968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E83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19.24897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E96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52.38754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056F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4.657873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4B8B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1.524098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00C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1.152071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3466B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7.406214</w:t>
            </w:r>
          </w:p>
        </w:tc>
      </w:tr>
      <w:tr w:rsidR="00556400" w:rsidRPr="00580053" w14:paraId="4661C29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01E7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EF99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1.210622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94DC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19.69149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988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54.05963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824BE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4.60133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A6F3E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1.528833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798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1.172172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6CC2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8.366707</w:t>
            </w:r>
          </w:p>
        </w:tc>
      </w:tr>
      <w:tr w:rsidR="00556400" w:rsidRPr="00580053" w14:paraId="18F66F1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F72E1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382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1.307573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8AD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17.17203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6C06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50.68587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F5FC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4.378574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9DF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3.036815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3E7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1.089449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24F3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8.022277</w:t>
            </w:r>
          </w:p>
        </w:tc>
      </w:tr>
      <w:tr w:rsidR="00556400" w:rsidRPr="00580053" w14:paraId="6F1BDF5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10F907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26861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1.956139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2FE2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17.90835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D7AF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50.84166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33D4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4.399827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65C95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4.526518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9461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0.974885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3227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6.51312</w:t>
            </w:r>
          </w:p>
        </w:tc>
      </w:tr>
      <w:tr w:rsidR="00556400" w:rsidRPr="00580053" w14:paraId="13E802F5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B52F9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B1D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1.017679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B452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19.20634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C682A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52.95864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8E43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5.37218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D519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0.824115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F060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1.171827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566E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6.442134</w:t>
            </w:r>
          </w:p>
        </w:tc>
      </w:tr>
      <w:tr w:rsidR="00556400" w:rsidRPr="00580053" w14:paraId="7FD6663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6C62F5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3219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1.566926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CFA9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18.30267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6776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49.28193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BF909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4.32212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BF4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2.36664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85EA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1.12953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D4127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6.375232</w:t>
            </w:r>
          </w:p>
        </w:tc>
      </w:tr>
      <w:tr w:rsidR="00556400" w:rsidRPr="00580053" w14:paraId="351EAA10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F1BD17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3F0CA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1.651704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567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18.15276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F9AE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53.25773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FB3D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4.56963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3BF2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3.853222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886E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1.02777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D3E6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5.743346</w:t>
            </w:r>
          </w:p>
        </w:tc>
      </w:tr>
      <w:tr w:rsidR="00556400" w:rsidRPr="00580053" w14:paraId="7263479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46F02B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7738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1.416963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7EE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19.98617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41E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55.0975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AA03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5.003802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70C9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2.603544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763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1.172769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E94E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7.804753</w:t>
            </w:r>
          </w:p>
        </w:tc>
      </w:tr>
      <w:tr w:rsidR="00556400" w:rsidRPr="00580053" w14:paraId="29FFBF8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5BF79D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35B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1.336934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C6F7E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21.41977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23A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55.06523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1FC76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4.89805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2F8C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3.41673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E526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1.137627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2BA2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7.765507</w:t>
            </w:r>
          </w:p>
        </w:tc>
      </w:tr>
      <w:tr w:rsidR="00556400" w:rsidRPr="00580053" w14:paraId="0FE9E2A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3640C7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3F0A5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2.450981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7BC48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15.02552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E651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43.18248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E960E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2.725194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82CB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9.617708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17CF9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0.695967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43B7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7.210706</w:t>
            </w:r>
          </w:p>
        </w:tc>
      </w:tr>
      <w:tr w:rsidR="00556400" w:rsidRPr="00580053" w14:paraId="6C6D1A0F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AA8F0E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2F2F7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1.731401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C44F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15.61713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D96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44.67948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7719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3.761011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FDE35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6.672513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070B2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0.978029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461E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7.906458</w:t>
            </w:r>
          </w:p>
        </w:tc>
      </w:tr>
      <w:tr w:rsidR="00556400" w:rsidRPr="00580053" w14:paraId="294B040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8D99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2610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EEF8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2.08253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77A5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19.92516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C2DB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50.64679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3BE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4.465475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F0CE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3.172103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8A52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0.720218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5416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8.841313</w:t>
            </w:r>
          </w:p>
        </w:tc>
      </w:tr>
      <w:tr w:rsidR="00556400" w:rsidRPr="00580053" w14:paraId="349A0BA4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DE5704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1247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2.110966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45AB6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20.49803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CD61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55.15156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D59F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4.760705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122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2.356237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72994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1.166596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6FA1A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7.464434</w:t>
            </w:r>
          </w:p>
        </w:tc>
      </w:tr>
      <w:tr w:rsidR="00556400" w:rsidRPr="00580053" w14:paraId="245553C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4BD696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821BB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1.994827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E20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17.37073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869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48.69241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7384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4.115195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773C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7.5795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2888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0.996911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FC12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6.84957</w:t>
            </w:r>
          </w:p>
        </w:tc>
      </w:tr>
      <w:tr w:rsidR="00556400" w:rsidRPr="00580053" w14:paraId="6E9609F2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87CD9E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06B7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1.352531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80B3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21.71168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02823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54.58136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4B286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5.016768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A449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3.201098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57B9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0.985499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64296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6.554241</w:t>
            </w:r>
          </w:p>
        </w:tc>
      </w:tr>
      <w:tr w:rsidR="00556400" w:rsidRPr="00580053" w14:paraId="684456A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D08707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F604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4.226942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D052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18.94908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B1A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49.86684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B2A3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3.918076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2EA0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10.0184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85F2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1.039401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F7F37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7.231981</w:t>
            </w:r>
          </w:p>
        </w:tc>
      </w:tr>
      <w:tr w:rsidR="00556400" w:rsidRPr="00580053" w14:paraId="24B8CC37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0BD1B8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D538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1.411828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D4EF5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16.07726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EDDC0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46.2532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EDE1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4.150146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A372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4.309298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637C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1.105192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131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7.92713</w:t>
            </w:r>
          </w:p>
        </w:tc>
      </w:tr>
      <w:tr w:rsidR="00556400" w:rsidRPr="00580053" w14:paraId="2C200D6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07F224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532F3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1.258153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477C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15.83341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9FF4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51.67971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423E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3.563075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5BE0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5.279006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8E76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1.026512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1CC1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7.74617</w:t>
            </w:r>
          </w:p>
        </w:tc>
      </w:tr>
      <w:tr w:rsidR="00556400" w:rsidRPr="00580053" w14:paraId="7D28195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4AF5A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36570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2.269326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B623A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13.73102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3862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43.07487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BE6BF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2.604226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41E9B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9.789935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AF96F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1.048936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3ECC1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6.725315</w:t>
            </w:r>
          </w:p>
        </w:tc>
      </w:tr>
      <w:tr w:rsidR="00556400" w:rsidRPr="00580053" w14:paraId="4AEB8AE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621FE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6E21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2.755393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07F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17.51512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1549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49.08198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A891D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3.486889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0B54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5.968394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8727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1.07244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B0B4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8.442527</w:t>
            </w:r>
          </w:p>
        </w:tc>
      </w:tr>
      <w:tr w:rsidR="00556400" w:rsidRPr="00580053" w14:paraId="344469D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93D05B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119EC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2.264254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58CA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20.46402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1409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54.32023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72EC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4.691196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DB61C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3.528527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34AC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1.223402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806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7.289752</w:t>
            </w:r>
          </w:p>
        </w:tc>
      </w:tr>
      <w:tr w:rsidR="00556400" w:rsidRPr="00580053" w14:paraId="51F791E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9D654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4223A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1.211234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5EFB5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21.84155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BFBA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57.67361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1724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4.96015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B0F4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0.929499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6C5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1.201415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E839A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8.294366</w:t>
            </w:r>
          </w:p>
        </w:tc>
      </w:tr>
      <w:tr w:rsidR="00556400" w:rsidRPr="00580053" w14:paraId="434A33A1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1A44E2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576A8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1.862929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9EFC5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19.47751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33EA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52.65059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C7EE4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4.146896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CF09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7.32061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75905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2EB7B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7.13958</w:t>
            </w:r>
          </w:p>
        </w:tc>
      </w:tr>
      <w:tr w:rsidR="00556400" w:rsidRPr="00580053" w14:paraId="7662D67E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0AB8D0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DB10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1.509897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CA2C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18.97722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D41E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53.22022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4EDD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4.808334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85252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2.576433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001B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1.142368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7DD50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5.793004</w:t>
            </w:r>
          </w:p>
        </w:tc>
      </w:tr>
      <w:tr w:rsidR="00556400" w:rsidRPr="00580053" w14:paraId="7B29D116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8CB954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2A098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0.848591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C3FE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17.72932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EB91A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50.15076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3F715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4.542763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EBB68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4.870946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61B0E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1.101079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8C2E6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8.108186</w:t>
            </w:r>
          </w:p>
        </w:tc>
      </w:tr>
      <w:tr w:rsidR="00556400" w:rsidRPr="00580053" w14:paraId="120814DD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E47298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11400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1.890325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1ABB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19.67405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5C2FA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51.64103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5EAC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4.643072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0DAF9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2.031403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5E3B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1.107755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E7FC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8.633348</w:t>
            </w:r>
          </w:p>
        </w:tc>
      </w:tr>
      <w:tr w:rsidR="00556400" w:rsidRPr="00580053" w14:paraId="50EA0268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B151E8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40FC6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2.067573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1EFF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16.66269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0A8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48.62908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EF61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3.709169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22E29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5.930084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B6A5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1.232494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C2B6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7.07838</w:t>
            </w:r>
          </w:p>
        </w:tc>
      </w:tr>
      <w:tr w:rsidR="00556400" w:rsidRPr="00580053" w14:paraId="1B9DF1B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6B3084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30FE8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3.589779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1ABA8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15.12675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3167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42.64667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C08853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3.219363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3AB67D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11.7742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7A73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0.872883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55A4B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7.620878</w:t>
            </w:r>
          </w:p>
        </w:tc>
      </w:tr>
      <w:tr w:rsidR="00556400" w:rsidRPr="00580053" w14:paraId="729EB17B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54F4B3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4F38B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2.415156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FD351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13.84189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AB0A0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43.8684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36E10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2.7671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63FA4C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11.4481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6225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0.903062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DFDFE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6.509274</w:t>
            </w:r>
          </w:p>
        </w:tc>
      </w:tr>
      <w:tr w:rsidR="00556400" w:rsidRPr="00580053" w14:paraId="5C5D79DA" w14:textId="77777777" w:rsidTr="00E53890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D0BBDD5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7E81D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1.769316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84A2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21.7733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0CE3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55.06962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0337D2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4.986155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813D19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4.42479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19857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1.309783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0DF42F" w14:textId="77777777" w:rsidR="00556400" w:rsidRPr="00580053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5800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6.628861</w:t>
            </w:r>
          </w:p>
        </w:tc>
      </w:tr>
    </w:tbl>
    <w:p w14:paraId="091884AE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</w:p>
    <w:p w14:paraId="0CA6AA95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</w:p>
    <w:p w14:paraId="70EABF69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  <w:r>
        <w:rPr>
          <w:rFonts w:ascii="Times New Roman" w:hAnsi="Times New Roman" w:cs="Times New Roman"/>
          <w:color w:val="000000"/>
          <w:sz w:val="20"/>
          <w:lang w:val="en-IN" w:eastAsia="en-IN"/>
        </w:rPr>
        <w:t>Appendix-2</w:t>
      </w:r>
    </w:p>
    <w:p w14:paraId="78BE2291" w14:textId="77777777" w:rsidR="00556400" w:rsidRDefault="00556400" w:rsidP="005564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lang w:val="en-IN" w:eastAsia="en-IN"/>
        </w:rPr>
      </w:pPr>
    </w:p>
    <w:tbl>
      <w:tblPr>
        <w:tblW w:w="8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1326"/>
        <w:gridCol w:w="496"/>
        <w:gridCol w:w="645"/>
        <w:gridCol w:w="645"/>
        <w:gridCol w:w="1017"/>
        <w:gridCol w:w="709"/>
        <w:gridCol w:w="584"/>
        <w:gridCol w:w="992"/>
        <w:gridCol w:w="992"/>
      </w:tblGrid>
      <w:tr w:rsidR="00556400" w:rsidRPr="00481B4D" w14:paraId="7AAF4D57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</w:tcPr>
          <w:p w14:paraId="3141059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 xml:space="preserve">Formation </w:t>
            </w:r>
          </w:p>
        </w:tc>
        <w:tc>
          <w:tcPr>
            <w:tcW w:w="1326" w:type="dxa"/>
            <w:shd w:val="clear" w:color="auto" w:fill="auto"/>
            <w:noWrap/>
            <w:vAlign w:val="center"/>
          </w:tcPr>
          <w:p w14:paraId="268067D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Depth interval</w:t>
            </w:r>
          </w:p>
        </w:tc>
        <w:tc>
          <w:tcPr>
            <w:tcW w:w="245" w:type="dxa"/>
            <w:shd w:val="clear" w:color="auto" w:fill="auto"/>
            <w:noWrap/>
            <w:vAlign w:val="center"/>
          </w:tcPr>
          <w:p w14:paraId="271D8CB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S1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 w14:paraId="33ABEC8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S2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 w14:paraId="659D925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S3</w:t>
            </w:r>
          </w:p>
        </w:tc>
        <w:tc>
          <w:tcPr>
            <w:tcW w:w="1017" w:type="dxa"/>
            <w:shd w:val="clear" w:color="auto" w:fill="auto"/>
            <w:noWrap/>
            <w:vAlign w:val="center"/>
          </w:tcPr>
          <w:p w14:paraId="69030BC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Tmax ⁰C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E7059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HI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DCF46B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OI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D84C1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EC135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TOC %</w:t>
            </w:r>
          </w:p>
        </w:tc>
      </w:tr>
      <w:tr w:rsidR="00556400" w:rsidRPr="00481B4D" w14:paraId="20629FE0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237072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41A49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1960-1965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F8071E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D9F974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E7BFE5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5DA728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68942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F08D10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487F4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73FA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</w:tr>
      <w:tr w:rsidR="00556400" w:rsidRPr="00481B4D" w14:paraId="2246D993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29C078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6DA886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1965-1970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8AF017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CD8890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A0E88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A9A229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2D63E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65F64F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B1714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52D1C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  <w:tr w:rsidR="00556400" w:rsidRPr="00481B4D" w14:paraId="64A9966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3158FC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D3A9C8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1970-1975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C9437A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D2782C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FD1750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83216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A5251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08BBCF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DC3E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5B9D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  <w:tr w:rsidR="00556400" w:rsidRPr="00481B4D" w14:paraId="7FA1089A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8FB92B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638FB4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1975-1980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30DC4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23211C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5DFCBE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59EAF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C6F16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22860B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1384A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D4E6A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0.46</w:t>
            </w:r>
          </w:p>
        </w:tc>
      </w:tr>
      <w:tr w:rsidR="00556400" w:rsidRPr="00481B4D" w14:paraId="6DBB8C03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FD3F2C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115BF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1980-1985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A6BA01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DEA82C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8A7EB0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EF4F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CE3A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9A5A7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1B4D3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CCB2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</w:tr>
      <w:tr w:rsidR="00556400" w:rsidRPr="00481B4D" w14:paraId="6B8BDDB8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EF739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D7686E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1985-1990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7230AA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65CEA3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591D3E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67B779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A8F0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1297F8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0DF5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9E3CB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7.94</w:t>
            </w:r>
          </w:p>
        </w:tc>
      </w:tr>
      <w:tr w:rsidR="00556400" w:rsidRPr="00481B4D" w14:paraId="08BCD848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FC5C03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06D1A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1990-1995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48BB8E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F428C7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714147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862D60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B9A37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6C196D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C4012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6C3F1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</w:tr>
      <w:tr w:rsidR="00556400" w:rsidRPr="00481B4D" w14:paraId="59702D6F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FC1F8D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F74B3F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1995-2000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B28CC5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735107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9C632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39890F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FDEBB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E485D6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3388B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0FAD1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0337945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F8BF29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6E72B1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2000-2005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D6D7BE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C3655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B719BB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070AEE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F2967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E82C55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DA903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DAC15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</w:tr>
      <w:tr w:rsidR="00556400" w:rsidRPr="00481B4D" w14:paraId="2A00B40E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64201B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D48302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2005-2010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56C503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74EAC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0417FB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BCC960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A42D2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F6554B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09E3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28FB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</w:tr>
      <w:tr w:rsidR="00556400" w:rsidRPr="00481B4D" w14:paraId="2D65422F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8083C9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F0AA12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2010-2015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5D5966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DF7FF0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DFEA06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C5D788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E4867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20847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BAF7F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81F4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</w:tr>
      <w:tr w:rsidR="00556400" w:rsidRPr="00481B4D" w14:paraId="7BA4B50E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0A8D8E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896930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2015-2020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3933D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2A555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BDF243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A7D431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84E0E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EB4627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33698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4D74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</w:tr>
      <w:tr w:rsidR="00556400" w:rsidRPr="00481B4D" w14:paraId="5B110FD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8C2E5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7EF272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2020-2025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CBEC84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E16515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93A5E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F39D9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532DF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717AE1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E227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FBEF1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</w:tr>
      <w:tr w:rsidR="00556400" w:rsidRPr="00481B4D" w14:paraId="21EC32B8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89A737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84B8DF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2025-2030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59132D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E5919B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B3D05C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F13A43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90CF8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175D17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F2C71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CD4C1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</w:tr>
      <w:tr w:rsidR="00556400" w:rsidRPr="00481B4D" w14:paraId="0FA15828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D6291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963F2F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2030-2035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A6C098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DB745A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AF90DC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F92AF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597B1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66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8D5248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E67DA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6FFF4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</w:t>
            </w:r>
          </w:p>
        </w:tc>
      </w:tr>
      <w:tr w:rsidR="00556400" w:rsidRPr="00481B4D" w14:paraId="7E1EF42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BBFB8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51D470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2035-2040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F3B95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BD0856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999CCA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C4D0A9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9C409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F668C8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A600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B1BFF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</w:tr>
      <w:tr w:rsidR="00556400" w:rsidRPr="00481B4D" w14:paraId="5733B0A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48A1CB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17C858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2040-2045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11A64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C88BD4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4D1BB1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D04001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84EAF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F36F9F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1F882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B87A2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</w:tr>
      <w:tr w:rsidR="00556400" w:rsidRPr="00481B4D" w14:paraId="7433EBB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50C686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80F308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2045-2050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9C5B2E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06C947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087952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710A4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A3FFD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99B927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4D7B4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7FFDA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66F43BB1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6E63D0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9BFC0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2050-2055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C4AFC5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3BED5D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B1E833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C9C438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D7392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8B886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0613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20E4B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16D69C9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2A2DA1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C9516D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2055-2060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E9B28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16124F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6D49AE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5479B6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22D36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E150DB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BB92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FC79B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</w:t>
            </w:r>
          </w:p>
        </w:tc>
      </w:tr>
      <w:tr w:rsidR="00556400" w:rsidRPr="00481B4D" w14:paraId="2BB183D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241A2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B0790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2060-2065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C391B6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5DCB7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F8214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C4E8F8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E4BFB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E9C175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3742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033FC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</w:tr>
      <w:tr w:rsidR="00556400" w:rsidRPr="00481B4D" w14:paraId="0D393DD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41C8A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5F398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2065-2070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D3113F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ED8FA3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505303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3173B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59D85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ACDF9D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F6BBB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8B68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</w:tr>
      <w:tr w:rsidR="00556400" w:rsidRPr="00481B4D" w14:paraId="58F303C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806C6D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706D62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2070-2075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C51C0C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75C5C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D647A2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2B0315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62CA5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36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4F8B0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9A59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758B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307D2357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DE5A67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E2FF8A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2075-2080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162D4D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78C228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615A0D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6C8EF8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995B6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753ED4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1E6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ADE6D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5973C8B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BC18FA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BB0EBB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2080-2085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D4F6A2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AA732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B4E1E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EFA06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C5A72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1A9C1D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DD3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1D69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</w:tr>
      <w:tr w:rsidR="00556400" w:rsidRPr="00481B4D" w14:paraId="7CB3518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9E7BE2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A76449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2085-2090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6333D9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6CD80D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4D3EB6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0F9C21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974A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F22B29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29A5F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D1CD0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</w:tr>
      <w:tr w:rsidR="00556400" w:rsidRPr="00481B4D" w14:paraId="0C0862A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64B3C3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F5145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2090-2095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BD592E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B7062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17931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162F39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288AA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A5C007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8B6A6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7D53E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</w:tr>
      <w:tr w:rsidR="00556400" w:rsidRPr="00481B4D" w14:paraId="126D8B1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8BDF1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9F4B0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2095-2100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B32A2C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09B432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F6BCBB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5730D3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CDBEE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520B2C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774B7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97FA6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4AB8D25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F7DFD7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F71D80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2100-2105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D7A8DC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19D7B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19CD13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812086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D891C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D5E95D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A7BC5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F2126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</w:tr>
      <w:tr w:rsidR="00556400" w:rsidRPr="00481B4D" w14:paraId="70955900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F6ADE4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1DE0E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2105-2110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EED935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B3A8D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04DB5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3C8A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A664C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374A2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7E5A9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65F5D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</w:t>
            </w:r>
          </w:p>
        </w:tc>
      </w:tr>
      <w:tr w:rsidR="00556400" w:rsidRPr="00481B4D" w14:paraId="5A443C03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C8446A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997D6B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2110-2115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11577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FA128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48EE4C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8EB35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637B7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D83D9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4B0E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720C0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01C1FE7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6BF264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E2BDD1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2115-2120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3CE764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29C6C6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5F80A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7B9C09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1DC32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CD5BE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E4D0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DDBDA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</w:tr>
      <w:tr w:rsidR="00556400" w:rsidRPr="00481B4D" w14:paraId="2AD6A29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A4C280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6A82D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2120-2125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CDD9EA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D1C3B2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F163E7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368389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5105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38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F42574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A935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93169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</w:tr>
      <w:tr w:rsidR="00556400" w:rsidRPr="00481B4D" w14:paraId="1BE4AE1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727EE0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1E3F38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2125-2130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101C86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C72BD4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2.57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8D4827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B9F080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0479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9C50F3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E6C18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9BF3C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1.16</w:t>
            </w:r>
          </w:p>
        </w:tc>
      </w:tr>
      <w:tr w:rsidR="00556400" w:rsidRPr="00481B4D" w14:paraId="6055A3D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EF70E5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6EE91C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2130-2135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95B352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B137D1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5B3170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28827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70F0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3C0FE6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EC126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8BC01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0.45</w:t>
            </w:r>
          </w:p>
        </w:tc>
      </w:tr>
      <w:tr w:rsidR="00556400" w:rsidRPr="00481B4D" w14:paraId="097316B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07BA61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29F3CD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2135-2140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1EDA2F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492245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589F1E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81311B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9CC7D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FAC76A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19B5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C075C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</w:t>
            </w:r>
          </w:p>
        </w:tc>
      </w:tr>
      <w:tr w:rsidR="00556400" w:rsidRPr="00481B4D" w14:paraId="41837CA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F3BC9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3B569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2138-2141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19400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5E94A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1.49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1CD907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62BA26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0167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7E6311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F56F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E403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0.86</w:t>
            </w:r>
          </w:p>
        </w:tc>
      </w:tr>
      <w:tr w:rsidR="00556400" w:rsidRPr="00481B4D" w14:paraId="79183C62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C516B8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A98077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2141-2144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5635B3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FAE1D0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59D42A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D13E79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A7CE7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3A9745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E018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00E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</w:t>
            </w:r>
          </w:p>
        </w:tc>
      </w:tr>
      <w:tr w:rsidR="00556400" w:rsidRPr="00481B4D" w14:paraId="0E81CB22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1D169A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9CFBE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2144-2147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1DA9DF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AEA2F7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52AFC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D3072E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B3DC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D2403D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B483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1B61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</w:tr>
      <w:tr w:rsidR="00556400" w:rsidRPr="00481B4D" w14:paraId="57CA73B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45A9CA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338D9E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2147-2150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70C834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616220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A232B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2521E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724F7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36060E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25D6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7515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</w:tr>
      <w:tr w:rsidR="00556400" w:rsidRPr="00481B4D" w14:paraId="78BDE5D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CC6D56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2F4BB2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2150-2153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1BCF4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8F60B9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22767D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CC8521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0311A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CC91BD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3D0D3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3023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0.29</w:t>
            </w:r>
          </w:p>
        </w:tc>
      </w:tr>
      <w:tr w:rsidR="00556400" w:rsidRPr="00481B4D" w14:paraId="2FAC26A7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828535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E10D9A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2153-2156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77A172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1D83F2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FFC06F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2A45A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38402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701B1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FD580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2612C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0.41</w:t>
            </w:r>
          </w:p>
        </w:tc>
      </w:tr>
      <w:tr w:rsidR="00556400" w:rsidRPr="00481B4D" w14:paraId="6A2CC36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A53A8E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682EC9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2156-2159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7BB85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FF294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84645E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0.82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AF51B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2B8EE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A170D1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5EE46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6D3F9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0.42</w:t>
            </w:r>
          </w:p>
        </w:tc>
      </w:tr>
      <w:tr w:rsidR="00556400" w:rsidRPr="00481B4D" w14:paraId="2374B37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251BD1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4D116F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2159-2162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469FCB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111825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7C195A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897DA7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A6335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70D994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BF1E5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FC347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</w:tr>
      <w:tr w:rsidR="00556400" w:rsidRPr="00481B4D" w14:paraId="3D2E6D0F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F166D1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A65064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2162-2165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0AE4DE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9EF395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97673D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0.71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047439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F7F5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B94274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B458D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C1F0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</w:t>
            </w:r>
          </w:p>
        </w:tc>
      </w:tr>
      <w:tr w:rsidR="00556400" w:rsidRPr="00481B4D" w14:paraId="3E916618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91AB36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061B0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2165-2168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EC15F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B733A1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E8841A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C4B47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F9938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79D991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076C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D3FCA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</w:tr>
      <w:tr w:rsidR="00556400" w:rsidRPr="00481B4D" w14:paraId="1B2E0692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B067A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28D4A7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2168-2171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16F517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695E52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F85D51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C4D138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F3B82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7ED79C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65A28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1A049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1.12</w:t>
            </w:r>
          </w:p>
        </w:tc>
      </w:tr>
      <w:tr w:rsidR="00556400" w:rsidRPr="00481B4D" w14:paraId="0C82D82F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4FBEC4F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6497EF5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2171-2174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33C660E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5C807E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4.82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488FFBA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2.31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56B5991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FC00C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191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55A228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0018C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C30AD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2.46</w:t>
            </w:r>
          </w:p>
        </w:tc>
      </w:tr>
      <w:tr w:rsidR="00556400" w:rsidRPr="00481B4D" w14:paraId="3F124839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12AC37E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73E94E9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2174-2177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5877EC9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0BBD181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1.77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7051975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1.32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05271F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8F9BF1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302409D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99E04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3D207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1.05</w:t>
            </w:r>
          </w:p>
        </w:tc>
      </w:tr>
      <w:tr w:rsidR="00556400" w:rsidRPr="00481B4D" w14:paraId="6C9FEA20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3B697CE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58E8E3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2177-2180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796ECFA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2B20DFF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273C8C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58F8230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2650B8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39780C2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333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77841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13689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</w:tr>
      <w:tr w:rsidR="00556400" w:rsidRPr="00481B4D" w14:paraId="43F19C0D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4DE5D1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049A49D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2180-2183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2E0E932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0030B3F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2.2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6774A7F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1.59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015C0F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3C53A5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156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005C359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8084D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754C0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1.41</w:t>
            </w:r>
          </w:p>
        </w:tc>
      </w:tr>
      <w:tr w:rsidR="00556400" w:rsidRPr="00481B4D" w14:paraId="3946AF34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26FC88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4119C1E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2183-2186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1431483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41AC126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4.49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014B3B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3.02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3E3009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3D6AF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154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6E2420F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12AD5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904F8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2.91</w:t>
            </w:r>
          </w:p>
        </w:tc>
      </w:tr>
      <w:tr w:rsidR="00556400" w:rsidRPr="00481B4D" w14:paraId="202A8110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67BC1F3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3706DCE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2186-2190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1D551B7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650AF7F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8.18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70D6F1B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4.14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01036AB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B21F71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200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611072C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0F86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AA5FD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4.1</w:t>
            </w:r>
          </w:p>
        </w:tc>
      </w:tr>
      <w:tr w:rsidR="00556400" w:rsidRPr="00481B4D" w14:paraId="7A061E25" w14:textId="77777777" w:rsidTr="00E53890">
        <w:trPr>
          <w:trHeight w:val="283"/>
        </w:trPr>
        <w:tc>
          <w:tcPr>
            <w:tcW w:w="1504" w:type="dxa"/>
            <w:shd w:val="clear" w:color="000000" w:fill="FFFFFF"/>
            <w:noWrap/>
            <w:vAlign w:val="center"/>
            <w:hideMark/>
          </w:tcPr>
          <w:p w14:paraId="19A5F5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0ED227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2189-2192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2F40A9B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5EBCA9A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1.93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06C4438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1.47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325F7B2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404F46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1D207D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68D06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0EEF7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1.19</w:t>
            </w:r>
          </w:p>
        </w:tc>
      </w:tr>
      <w:tr w:rsidR="00556400" w:rsidRPr="00481B4D" w14:paraId="3618BBD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7BF67D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4FEADB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2192-2195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95A474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76E334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9B32B7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0.61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997AF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3971D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5D0B0A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5B9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8BA3D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0.28</w:t>
            </w:r>
          </w:p>
        </w:tc>
      </w:tr>
      <w:tr w:rsidR="00556400" w:rsidRPr="00481B4D" w14:paraId="070B1D5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DEB911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12A9C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2195-2198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ACCCAA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D87D63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F30F37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3F8D1C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95A0C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646D81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DC378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4C169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</w:tr>
      <w:tr w:rsidR="00556400" w:rsidRPr="00481B4D" w14:paraId="4B46655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07213F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37581E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2198-2201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E05BFE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D9FEF3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BA8D2D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6AD755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7B98B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B9FA0D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E94C1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17EF5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</w:tr>
      <w:tr w:rsidR="00556400" w:rsidRPr="00481B4D" w14:paraId="2BA6CA7B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6AA17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64A633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2201-2204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ECC151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651AF0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6B3942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0.97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24861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DFE54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16BCE6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373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DA17B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CBA5D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</w:t>
            </w:r>
          </w:p>
        </w:tc>
      </w:tr>
      <w:tr w:rsidR="00556400" w:rsidRPr="00481B4D" w14:paraId="0BFF6C61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8B297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664C97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2204-2207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3917A1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F050C5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FB611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6CF530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B067C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C8A981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F946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0AE6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</w:tr>
      <w:tr w:rsidR="00556400" w:rsidRPr="00481B4D" w14:paraId="1D5A820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0ED79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150F54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2207-2210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9DD54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B0AC09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68B60B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08EEE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C282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76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A261BD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05C05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AFE7B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0.29</w:t>
            </w:r>
          </w:p>
        </w:tc>
      </w:tr>
      <w:tr w:rsidR="00556400" w:rsidRPr="00481B4D" w14:paraId="0E045437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43BE3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000000" w:fill="FFFFFF"/>
            <w:noWrap/>
            <w:vAlign w:val="center"/>
            <w:hideMark/>
          </w:tcPr>
          <w:p w14:paraId="788AB0E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2210-2213</w:t>
            </w:r>
          </w:p>
        </w:tc>
        <w:tc>
          <w:tcPr>
            <w:tcW w:w="245" w:type="dxa"/>
            <w:shd w:val="clear" w:color="000000" w:fill="FFFFFF"/>
            <w:noWrap/>
            <w:vAlign w:val="center"/>
            <w:hideMark/>
          </w:tcPr>
          <w:p w14:paraId="7BB1316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57C24D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645" w:type="dxa"/>
            <w:shd w:val="clear" w:color="000000" w:fill="FFFFFF"/>
            <w:noWrap/>
            <w:vAlign w:val="center"/>
            <w:hideMark/>
          </w:tcPr>
          <w:p w14:paraId="54131B4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1.23</w:t>
            </w:r>
          </w:p>
        </w:tc>
        <w:tc>
          <w:tcPr>
            <w:tcW w:w="1017" w:type="dxa"/>
            <w:shd w:val="clear" w:color="000000" w:fill="FFFFFF"/>
            <w:noWrap/>
            <w:vAlign w:val="center"/>
            <w:hideMark/>
          </w:tcPr>
          <w:p w14:paraId="7C0A630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376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5862DD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84" w:type="dxa"/>
            <w:shd w:val="clear" w:color="000000" w:fill="FFFFFF"/>
            <w:noWrap/>
            <w:vAlign w:val="center"/>
            <w:hideMark/>
          </w:tcPr>
          <w:p w14:paraId="7799FF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286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E9D7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F4022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0.43</w:t>
            </w:r>
          </w:p>
        </w:tc>
      </w:tr>
      <w:tr w:rsidR="00556400" w:rsidRPr="00481B4D" w14:paraId="6EDF44C6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71F699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B23AF9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2213-2216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314CC0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FE36EE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32339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0.58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96CBCF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9B487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F38088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ABC9D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6BB3D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</w:tr>
      <w:tr w:rsidR="00556400" w:rsidRPr="00481B4D" w14:paraId="57947D40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65E61E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DDFC6F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2216-2219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CE1EED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2939B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3B4B94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733DD6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C0F29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427333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5A7B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F06C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</w:tr>
      <w:tr w:rsidR="00556400" w:rsidRPr="00481B4D" w14:paraId="75B18AA1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695E27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F1E678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2219-2222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C7717D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FDA4C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4B8898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680F0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865E9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CE6C8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B3331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BB33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0.29</w:t>
            </w:r>
          </w:p>
        </w:tc>
      </w:tr>
      <w:tr w:rsidR="00556400" w:rsidRPr="00481B4D" w14:paraId="4597DE5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7204A1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CC7E55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2222-2225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BB549C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4DBA91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9F1A1E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5DC11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89D11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02833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4235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02AC4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0257F3F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E3A3C9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B3396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2225-2228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52FA20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F67EF8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15C4FE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D73210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C79D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8E0F7C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8F6B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A930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</w:tr>
      <w:tr w:rsidR="00556400" w:rsidRPr="00481B4D" w14:paraId="4DF4DDF3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3367AC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C112B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2228-2231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9C8D84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91D614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729999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1F6038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F3464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0DC47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A9D93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FF73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</w:tr>
      <w:tr w:rsidR="00556400" w:rsidRPr="00481B4D" w14:paraId="1F0CFFC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5F3979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D0BF7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2231-2234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F21681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FA449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CA75DD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BC838C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3625A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74FFDF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CFD0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7596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</w:tr>
      <w:tr w:rsidR="00556400" w:rsidRPr="00481B4D" w14:paraId="1132DCC6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0BE1B7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8305C5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2234-2237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253C46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2A2B03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64EC6B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729E5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5047D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BE1125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8A856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2B9D0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</w:tr>
      <w:tr w:rsidR="00556400" w:rsidRPr="00481B4D" w14:paraId="27DE4F02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74C4E4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562E18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2237-2240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D73415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99FDC6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4D78E9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C855C9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3D053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6FEB17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EB77A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5931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</w:t>
            </w:r>
          </w:p>
        </w:tc>
      </w:tr>
      <w:tr w:rsidR="00556400" w:rsidRPr="00481B4D" w14:paraId="4A2322AA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689D2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069ACF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2240-2243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11E329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E86912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B7C8D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45B56B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1B696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9A6641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5B770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F19D0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  <w:tr w:rsidR="00556400" w:rsidRPr="00481B4D" w14:paraId="43BD7CA2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0F5A1E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A512C6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2243-2246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722481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93347F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F5C5A0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4F7423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B5341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0E9C41F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9B013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8956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</w:tr>
      <w:tr w:rsidR="00556400" w:rsidRPr="00481B4D" w14:paraId="4231BB0C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76327F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2013C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2246-2249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46C41B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822A64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45201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921D9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ABEBC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881E8C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CBAA7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57ED2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</w:tr>
      <w:tr w:rsidR="00556400" w:rsidRPr="00481B4D" w14:paraId="55184810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8E198F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1B550B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2249-2252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3E707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115A7B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6D0B2C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F679A8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A091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1F0BEDB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AC836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3966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</w:tr>
      <w:tr w:rsidR="00556400" w:rsidRPr="00481B4D" w14:paraId="53DECFC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F915E9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26E672F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2252-2255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1D62D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091D15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51853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46CEC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786EC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B3DCB9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B921C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1F2D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</w:tr>
      <w:tr w:rsidR="00556400" w:rsidRPr="00481B4D" w14:paraId="558BCF3E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5D576F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94260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2255-2258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287E48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257AD6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8A4C48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415378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001B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43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83A0E1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3B0DD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E3B7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  <w:tr w:rsidR="00556400" w:rsidRPr="00481B4D" w14:paraId="452EDD1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F9A725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3212DE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2258-2261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AEAB6A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96F212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757BD6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C09989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2EDA7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B7F5D9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35842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1C9FE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</w:tr>
      <w:tr w:rsidR="00556400" w:rsidRPr="00481B4D" w14:paraId="353D330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31E4D7C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337DDD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2261-2264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014753E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86BB9D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7C5218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0A52F9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20BF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F64477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5D6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E40FC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21408D81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7DBA48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043BB1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2264-2267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16D385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61783C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F26394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8708BE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B2C8A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5C84B9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08BE0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6F774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</w:tr>
      <w:tr w:rsidR="00556400" w:rsidRPr="00481B4D" w14:paraId="13D28F6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481611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3277417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2267-2270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241676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CD9504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7E95C2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E8226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1A5B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79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82AC9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91DE6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0EA4B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</w:tr>
      <w:tr w:rsidR="00556400" w:rsidRPr="00481B4D" w14:paraId="5E5B03F6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FD4F4E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77C342F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2270--2273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8EDC94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54FEC9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633DBA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E7E997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D2577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572B6B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D86AB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81C47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01BF0D3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64B3E26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402B60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2273-2276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70D43F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2F5416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5DA209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C2158D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58E52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B5AD3F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83892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3224E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0.29</w:t>
            </w:r>
          </w:p>
        </w:tc>
      </w:tr>
      <w:tr w:rsidR="00556400" w:rsidRPr="00481B4D" w14:paraId="45D6B2D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96B83A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CA7454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2276-2279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4818FBC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17FAC0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9F66A5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D5B875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640F3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28A8F48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8E58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4994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</w:t>
            </w:r>
          </w:p>
        </w:tc>
      </w:tr>
      <w:tr w:rsidR="00556400" w:rsidRPr="00481B4D" w14:paraId="0420FC5D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58977BF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lastRenderedPageBreak/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67B330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2282-2285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7F61894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BDB6A2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B84A84D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B3939A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66D2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42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4CB00A6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8C1EE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899B8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</w:t>
            </w:r>
          </w:p>
        </w:tc>
      </w:tr>
      <w:tr w:rsidR="00556400" w:rsidRPr="00481B4D" w14:paraId="7971A276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07E3F9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065A92D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2285-2288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5BBF4BA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4C5D79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4ED4E05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ED6E13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8A0AA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100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6EC7EAE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8AB2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F830B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</w:tr>
      <w:tr w:rsidR="00556400" w:rsidRPr="00481B4D" w14:paraId="5591829A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7727BB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1E01A04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2288-2291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3F6FB557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B8C9EC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CB304E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AD064B2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B3B26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71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3D07DB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740DA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3CABA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  <w:tr w:rsidR="00556400" w:rsidRPr="00481B4D" w14:paraId="2E7D90D9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A4C330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684E484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2291-2294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E383A4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E2108F0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460DA2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29D9A2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2EB1E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716C343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1D57B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BAC0A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</w:t>
            </w:r>
          </w:p>
        </w:tc>
      </w:tr>
      <w:tr w:rsidR="00556400" w:rsidRPr="00481B4D" w14:paraId="4604E8D5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22AA7E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597919C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2294-2297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15DF73C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868D2B6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286865E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81A74A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FA4924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51D4CA6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66F4CA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C9DBDF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</w:t>
            </w:r>
          </w:p>
        </w:tc>
      </w:tr>
      <w:tr w:rsidR="00556400" w:rsidRPr="00481B4D" w14:paraId="6893F0C4" w14:textId="77777777" w:rsidTr="00E53890">
        <w:trPr>
          <w:trHeight w:val="283"/>
        </w:trPr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564FFA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Jardepahar Porcellanite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14:paraId="4EB0A66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2297-2300</w:t>
            </w:r>
          </w:p>
        </w:tc>
        <w:tc>
          <w:tcPr>
            <w:tcW w:w="245" w:type="dxa"/>
            <w:shd w:val="clear" w:color="auto" w:fill="auto"/>
            <w:noWrap/>
            <w:vAlign w:val="center"/>
            <w:hideMark/>
          </w:tcPr>
          <w:p w14:paraId="69ED67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3AD88FE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36D5BA1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56103C8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DAF6C3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86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14:paraId="3C3947EB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88DB3C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4F76F9" w14:textId="77777777" w:rsidR="00556400" w:rsidRPr="00481B4D" w:rsidRDefault="00556400" w:rsidP="00E53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481B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</w:t>
            </w:r>
          </w:p>
        </w:tc>
      </w:tr>
    </w:tbl>
    <w:p w14:paraId="2923266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tel">
    <w:altName w:val="Mart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22040"/>
    <w:multiLevelType w:val="hybridMultilevel"/>
    <w:tmpl w:val="C2F241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18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00"/>
    <w:rsid w:val="003C2EF4"/>
    <w:rsid w:val="00556400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A0E5"/>
  <w15:chartTrackingRefBased/>
  <w15:docId w15:val="{B3C29B76-5314-4741-82F9-4CC4CF2C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400"/>
    <w:rPr>
      <w:rFonts w:eastAsiaTheme="minorEastAsia" w:cs="Mangal"/>
      <w:kern w:val="0"/>
      <w:szCs w:val="2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4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29"/>
      <w:lang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556400"/>
    <w:rPr>
      <w:color w:val="0000FF"/>
      <w:u w:val="single"/>
    </w:rPr>
  </w:style>
  <w:style w:type="paragraph" w:customStyle="1" w:styleId="Default">
    <w:name w:val="Default"/>
    <w:rsid w:val="00556400"/>
    <w:pPr>
      <w:autoSpaceDE w:val="0"/>
      <w:autoSpaceDN w:val="0"/>
      <w:adjustRightInd w:val="0"/>
      <w:spacing w:after="0" w:line="240" w:lineRule="auto"/>
    </w:pPr>
    <w:rPr>
      <w:rFonts w:ascii="Martel" w:eastAsiaTheme="minorEastAsia" w:hAnsi="Martel" w:cs="Martel"/>
      <w:color w:val="000000"/>
      <w:kern w:val="0"/>
      <w:sz w:val="24"/>
      <w:szCs w:val="24"/>
      <w:lang w:val="en-IN" w:eastAsia="en-IN" w:bidi="hi-IN"/>
      <w14:ligatures w14:val="none"/>
    </w:rPr>
  </w:style>
  <w:style w:type="character" w:customStyle="1" w:styleId="ff3">
    <w:name w:val="ff3"/>
    <w:basedOn w:val="DefaultParagraphFont"/>
    <w:rsid w:val="00556400"/>
  </w:style>
  <w:style w:type="paragraph" w:styleId="NormalWeb">
    <w:name w:val="Normal (Web)"/>
    <w:basedOn w:val="Normal"/>
    <w:uiPriority w:val="99"/>
    <w:semiHidden/>
    <w:unhideWhenUsed/>
    <w:rsid w:val="0055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00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00"/>
    <w:rPr>
      <w:rFonts w:ascii="Segoe UI" w:eastAsiaTheme="minorEastAsia" w:hAnsi="Segoe UI" w:cs="Mangal"/>
      <w:kern w:val="0"/>
      <w:sz w:val="18"/>
      <w:szCs w:val="16"/>
      <w:lang w:bidi="hi-IN"/>
      <w14:ligatures w14:val="none"/>
    </w:rPr>
  </w:style>
  <w:style w:type="paragraph" w:styleId="ListParagraph">
    <w:name w:val="List Paragraph"/>
    <w:basedOn w:val="Normal"/>
    <w:uiPriority w:val="34"/>
    <w:qFormat/>
    <w:rsid w:val="00556400"/>
    <w:pPr>
      <w:spacing w:after="200" w:line="276" w:lineRule="auto"/>
      <w:ind w:left="720"/>
      <w:contextualSpacing/>
    </w:pPr>
    <w:rPr>
      <w:rFonts w:eastAsiaTheme="minorHAnsi" w:cstheme="minorBidi"/>
      <w:szCs w:val="22"/>
      <w:lang w:val="en-IN" w:bidi="ar-SA"/>
    </w:rPr>
  </w:style>
  <w:style w:type="paragraph" w:styleId="Header">
    <w:name w:val="header"/>
    <w:basedOn w:val="Normal"/>
    <w:link w:val="HeaderChar"/>
    <w:uiPriority w:val="99"/>
    <w:unhideWhenUsed/>
    <w:rsid w:val="00556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400"/>
    <w:rPr>
      <w:rFonts w:eastAsiaTheme="minorEastAsia" w:cs="Mangal"/>
      <w:kern w:val="0"/>
      <w:szCs w:val="20"/>
      <w:lang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6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400"/>
    <w:rPr>
      <w:rFonts w:eastAsiaTheme="minorEastAsia" w:cs="Mangal"/>
      <w:kern w:val="0"/>
      <w:szCs w:val="20"/>
      <w:lang w:bidi="hi-I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56400"/>
    <w:rPr>
      <w:color w:val="954F72"/>
      <w:u w:val="single"/>
    </w:rPr>
  </w:style>
  <w:style w:type="paragraph" w:customStyle="1" w:styleId="xl66">
    <w:name w:val="xl66"/>
    <w:basedOn w:val="Normal"/>
    <w:rsid w:val="0055640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IN" w:eastAsia="en-IN"/>
    </w:rPr>
  </w:style>
  <w:style w:type="paragraph" w:customStyle="1" w:styleId="xl67">
    <w:name w:val="xl67"/>
    <w:basedOn w:val="Normal"/>
    <w:rsid w:val="0055640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IN" w:eastAsia="en-IN"/>
    </w:rPr>
  </w:style>
  <w:style w:type="paragraph" w:customStyle="1" w:styleId="xl68">
    <w:name w:val="xl68"/>
    <w:basedOn w:val="Normal"/>
    <w:rsid w:val="0055640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IN" w:eastAsia="en-IN"/>
    </w:rPr>
  </w:style>
  <w:style w:type="paragraph" w:customStyle="1" w:styleId="xl69">
    <w:name w:val="xl69"/>
    <w:basedOn w:val="Normal"/>
    <w:rsid w:val="0055640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IN" w:eastAsia="en-IN"/>
    </w:rPr>
  </w:style>
  <w:style w:type="paragraph" w:customStyle="1" w:styleId="xl70">
    <w:name w:val="xl70"/>
    <w:basedOn w:val="Normal"/>
    <w:rsid w:val="0055640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val="en-IN" w:eastAsia="en-IN"/>
    </w:rPr>
  </w:style>
  <w:style w:type="paragraph" w:customStyle="1" w:styleId="xl71">
    <w:name w:val="xl71"/>
    <w:basedOn w:val="Normal"/>
    <w:rsid w:val="0055640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2355</Words>
  <Characters>13429</Characters>
  <Application>Microsoft Office Word</Application>
  <DocSecurity>0</DocSecurity>
  <Lines>111</Lines>
  <Paragraphs>31</Paragraphs>
  <ScaleCrop>false</ScaleCrop>
  <Company>Springer Nature</Company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2024-03-25T05:56:00Z</dcterms:created>
  <dcterms:modified xsi:type="dcterms:W3CDTF">2024-03-25T05:56:00Z</dcterms:modified>
</cp:coreProperties>
</file>