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D58C8" w14:textId="5294A774" w:rsidR="00ED58EA" w:rsidRPr="00C35550" w:rsidRDefault="00ED58EA" w:rsidP="00751182">
      <w:pPr>
        <w:ind w:leftChars="100" w:left="240" w:rightChars="-300" w:right="-720"/>
        <w:rPr>
          <w:rFonts w:ascii="Times New Roman" w:hAnsi="Times New Roman"/>
          <w:color w:val="000000" w:themeColor="text1"/>
        </w:rPr>
      </w:pPr>
      <w:r w:rsidRPr="00C35550">
        <w:rPr>
          <w:rFonts w:ascii="Times New Roman" w:hAnsi="Times New Roman"/>
          <w:color w:val="000000" w:themeColor="text1"/>
        </w:rPr>
        <w:t xml:space="preserve">Table 1. </w:t>
      </w:r>
      <w:r w:rsidR="00DB1F3D">
        <w:rPr>
          <w:rFonts w:ascii="Times New Roman" w:hAnsi="Times New Roman"/>
          <w:color w:val="000000" w:themeColor="text1"/>
        </w:rPr>
        <w:t>B</w:t>
      </w:r>
      <w:r w:rsidRPr="00C35550">
        <w:rPr>
          <w:rFonts w:ascii="Times New Roman" w:hAnsi="Times New Roman"/>
          <w:color w:val="000000" w:themeColor="text1"/>
        </w:rPr>
        <w:t>aseline characteristics and clinical features</w:t>
      </w:r>
      <w:r w:rsidR="00805E7A">
        <w:rPr>
          <w:rFonts w:ascii="Times New Roman" w:hAnsi="Times New Roman"/>
          <w:color w:val="000000" w:themeColor="text1"/>
        </w:rPr>
        <w:t xml:space="preserve"> of enrolled patients </w:t>
      </w:r>
      <w:r w:rsidRPr="00C35550">
        <w:rPr>
          <w:rFonts w:ascii="Times New Roman" w:hAnsi="Times New Roman"/>
          <w:color w:val="000000" w:themeColor="text1"/>
        </w:rPr>
        <w:t xml:space="preserve"> </w:t>
      </w:r>
    </w:p>
    <w:p w14:paraId="09E3C421" w14:textId="2BE8FC56" w:rsidR="00ED58EA" w:rsidRPr="00C35550" w:rsidRDefault="00B66464" w:rsidP="00B66464">
      <w:pPr>
        <w:ind w:rightChars="-300" w:right="-720" w:firstLineChars="1800" w:firstLine="432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Non-</w:t>
      </w:r>
      <w:r w:rsidR="00B44313">
        <w:rPr>
          <w:rFonts w:ascii="Times New Roman" w:hAnsi="Times New Roman"/>
          <w:color w:val="000000" w:themeColor="text1"/>
        </w:rPr>
        <w:t>relapse (n=</w:t>
      </w:r>
      <w:r w:rsidR="00B44313">
        <w:rPr>
          <w:rFonts w:ascii="Times New Roman" w:hAnsi="Times New Roman" w:hint="eastAsia"/>
          <w:color w:val="000000" w:themeColor="text1"/>
        </w:rPr>
        <w:t>2</w:t>
      </w:r>
      <w:r w:rsidR="00B44313">
        <w:rPr>
          <w:rFonts w:ascii="Times New Roman" w:hAnsi="Times New Roman"/>
          <w:color w:val="000000" w:themeColor="text1"/>
        </w:rPr>
        <w:t>6)</w:t>
      </w:r>
      <w:r w:rsidR="00B44313">
        <w:rPr>
          <w:noProof/>
        </w:rPr>
        <mc:AlternateContent>
          <mc:Choice Requires="wps">
            <w:drawing>
              <wp:anchor distT="4294967248" distB="4294967248" distL="114300" distR="114300" simplePos="0" relativeHeight="251680768" behindDoc="0" locked="0" layoutInCell="1" allowOverlap="1" wp14:anchorId="728CFFE1" wp14:editId="454FE5CC">
                <wp:simplePos x="0" y="0"/>
                <wp:positionH relativeFrom="column">
                  <wp:posOffset>452120</wp:posOffset>
                </wp:positionH>
                <wp:positionV relativeFrom="paragraph">
                  <wp:posOffset>-1198246</wp:posOffset>
                </wp:positionV>
                <wp:extent cx="5805805" cy="0"/>
                <wp:effectExtent l="0" t="12700" r="10795" b="0"/>
                <wp:wrapNone/>
                <wp:docPr id="11" name="直線コネクタ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80580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AF7883" id="直線コネクタ 11" o:spid="_x0000_s1026" style="position:absolute;left:0;text-align:left;flip:y;z-index:251680768;visibility:visible;mso-wrap-style:square;mso-width-percent:0;mso-height-percent:0;mso-wrap-distance-left:9pt;mso-wrap-distance-top:-.0013mm;mso-wrap-distance-right:9pt;mso-wrap-distance-bottom:-.0013mm;mso-position-horizontal:absolute;mso-position-horizontal-relative:text;mso-position-vertical:absolute;mso-position-vertical-relative:text;mso-width-percent:0;mso-height-percent:0;mso-width-relative:page;mso-height-relative:page" from="35.6pt,-94.35pt" to="492.75pt,-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" strokeweight="1.5pt">
                <o:lock v:ext="edit" shapetype="f"/>
              </v:line>
            </w:pict>
          </mc:Fallback>
        </mc:AlternateContent>
      </w:r>
      <w:r w:rsidR="00B44313">
        <w:rPr>
          <w:noProof/>
        </w:rPr>
        <mc:AlternateContent>
          <mc:Choice Requires="wps">
            <w:drawing>
              <wp:anchor distT="4294967249" distB="4294967249" distL="114300" distR="114300" simplePos="0" relativeHeight="251659264" behindDoc="0" locked="0" layoutInCell="1" allowOverlap="1" wp14:anchorId="329E358E" wp14:editId="72F3A3B6">
                <wp:simplePos x="0" y="0"/>
                <wp:positionH relativeFrom="column">
                  <wp:posOffset>148590</wp:posOffset>
                </wp:positionH>
                <wp:positionV relativeFrom="paragraph">
                  <wp:posOffset>241300</wp:posOffset>
                </wp:positionV>
                <wp:extent cx="5805805" cy="0"/>
                <wp:effectExtent l="0" t="12700" r="10795" b="0"/>
                <wp:wrapNone/>
                <wp:docPr id="9" name="直線コネクタ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80580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D69979" id="直線コネクタ 6" o:spid="_x0000_s1026" style="position:absolute;left:0;text-align:left;flip:y;z-index:251659264;visibility:visible;mso-wrap-style:square;mso-width-percent:0;mso-height-percent:0;mso-wrap-distance-left:9pt;mso-wrap-distance-top:-.0013mm;mso-wrap-distance-right:9pt;mso-wrap-distance-bottom:-.0013mm;mso-position-horizontal:absolute;mso-position-horizontal-relative:text;mso-position-vertical:absolute;mso-position-vertical-relative:text;mso-width-percent:0;mso-height-percent:0;mso-width-relative:page;mso-height-relative:page" from="11.7pt,19pt" to="468.8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" strokeweight="1.5pt">
                <o:lock v:ext="edit" shapetype="f"/>
              </v:line>
            </w:pict>
          </mc:Fallback>
        </mc:AlternateContent>
      </w:r>
      <w:r w:rsidR="00B44313">
        <w:rPr>
          <w:noProof/>
        </w:rPr>
        <mc:AlternateContent>
          <mc:Choice Requires="wps">
            <w:drawing>
              <wp:anchor distT="4294967248" distB="4294967248" distL="114300" distR="114300" simplePos="0" relativeHeight="251674624" behindDoc="0" locked="0" layoutInCell="1" allowOverlap="1" wp14:anchorId="35A0A6A9" wp14:editId="2E3401D2">
                <wp:simplePos x="0" y="0"/>
                <wp:positionH relativeFrom="column">
                  <wp:posOffset>452120</wp:posOffset>
                </wp:positionH>
                <wp:positionV relativeFrom="paragraph">
                  <wp:posOffset>-1198246</wp:posOffset>
                </wp:positionV>
                <wp:extent cx="5805805" cy="0"/>
                <wp:effectExtent l="0" t="12700" r="10795" b="0"/>
                <wp:wrapNone/>
                <wp:docPr id="7" name="直線コネクタ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80580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7E13D4" id="直線コネクタ 7" o:spid="_x0000_s1026" style="position:absolute;left:0;text-align:left;flip:y;z-index:251674624;visibility:visible;mso-wrap-style:square;mso-width-percent:0;mso-height-percent:0;mso-wrap-distance-left:9pt;mso-wrap-distance-top:-.0013mm;mso-wrap-distance-right:9pt;mso-wrap-distance-bottom:-.0013mm;mso-position-horizontal:absolute;mso-position-horizontal-relative:text;mso-position-vertical:absolute;mso-position-vertical-relative:text;mso-width-percent:0;mso-height-percent:0;mso-width-relative:page;mso-height-relative:page" from="35.6pt,-94.35pt" to="492.75pt,-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" strokeweight="1.5pt">
                <o:lock v:ext="edit" shapetype="f"/>
              </v:line>
            </w:pict>
          </mc:Fallback>
        </mc:AlternateContent>
      </w:r>
      <w:r w:rsidR="00B44313">
        <w:rPr>
          <w:noProof/>
        </w:rPr>
        <mc:AlternateContent>
          <mc:Choice Requires="wps">
            <w:drawing>
              <wp:anchor distT="4294967248" distB="4294967248" distL="114300" distR="114300" simplePos="0" relativeHeight="251666432" behindDoc="0" locked="0" layoutInCell="1" allowOverlap="1" wp14:anchorId="3EA310B6" wp14:editId="754EA02C">
                <wp:simplePos x="0" y="0"/>
                <wp:positionH relativeFrom="column">
                  <wp:posOffset>156210</wp:posOffset>
                </wp:positionH>
                <wp:positionV relativeFrom="paragraph">
                  <wp:posOffset>21589</wp:posOffset>
                </wp:positionV>
                <wp:extent cx="5798820" cy="0"/>
                <wp:effectExtent l="0" t="12700" r="5080" b="0"/>
                <wp:wrapNone/>
                <wp:docPr id="5" name="直線コネク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79882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C3ACDB" id="直線コネクタ 5" o:spid="_x0000_s1026" style="position:absolute;left:0;text-align:left;flip:y;z-index:251666432;visibility:visible;mso-wrap-style:square;mso-width-percent:0;mso-height-percent:0;mso-wrap-distance-left:9pt;mso-wrap-distance-top:-.0013mm;mso-wrap-distance-right:9pt;mso-wrap-distance-bottom:-.0013mm;mso-position-horizontal:absolute;mso-position-horizontal-relative:text;mso-position-vertical:absolute;mso-position-vertical-relative:text;mso-width-percent:0;mso-height-percent:0;mso-width-relative:page;mso-height-relative:page" from="12.3pt,1.7pt" to="468.9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" strokeweight="1.5pt">
                <o:lock v:ext="edit" shapetype="f"/>
              </v:line>
            </w:pict>
          </mc:Fallback>
        </mc:AlternateContent>
      </w:r>
      <w:r w:rsidR="00971FD4">
        <w:rPr>
          <w:rFonts w:ascii="Times New Roman" w:hAnsi="Times New Roman"/>
          <w:color w:val="000000" w:themeColor="text1"/>
        </w:rPr>
        <w:t xml:space="preserve">   </w:t>
      </w:r>
      <w:r>
        <w:rPr>
          <w:rFonts w:ascii="Times New Roman" w:hAnsi="Times New Roman"/>
          <w:color w:val="000000" w:themeColor="text1"/>
        </w:rPr>
        <w:t>R</w:t>
      </w:r>
      <w:r w:rsidR="00805E7A">
        <w:rPr>
          <w:rFonts w:ascii="Times New Roman" w:hAnsi="Times New Roman"/>
          <w:color w:val="000000" w:themeColor="text1"/>
        </w:rPr>
        <w:t>elapse</w:t>
      </w:r>
      <w:r w:rsidR="00ED58EA" w:rsidRPr="00C35550">
        <w:rPr>
          <w:rFonts w:ascii="Times New Roman" w:hAnsi="Times New Roman"/>
          <w:color w:val="000000" w:themeColor="text1"/>
        </w:rPr>
        <w:t xml:space="preserve"> </w:t>
      </w:r>
      <w:r w:rsidR="00344E77">
        <w:rPr>
          <w:rFonts w:ascii="Times New Roman" w:hAnsi="Times New Roman"/>
          <w:color w:val="000000" w:themeColor="text1"/>
        </w:rPr>
        <w:t>(n=</w:t>
      </w:r>
      <w:r w:rsidR="00F621D6">
        <w:rPr>
          <w:rFonts w:ascii="Times New Roman" w:hAnsi="Times New Roman" w:hint="eastAsia"/>
          <w:color w:val="000000" w:themeColor="text1"/>
        </w:rPr>
        <w:t>1</w:t>
      </w:r>
      <w:r w:rsidR="00AF00F4">
        <w:rPr>
          <w:rFonts w:ascii="Times New Roman" w:hAnsi="Times New Roman"/>
          <w:color w:val="000000" w:themeColor="text1"/>
        </w:rPr>
        <w:t>1</w:t>
      </w:r>
      <w:r w:rsidR="00344E77">
        <w:rPr>
          <w:rFonts w:ascii="Times New Roman" w:hAnsi="Times New Roman"/>
          <w:color w:val="000000" w:themeColor="text1"/>
        </w:rPr>
        <w:t>)</w:t>
      </w:r>
      <w:r w:rsidR="00970884">
        <w:rPr>
          <w:rFonts w:ascii="Times New Roman" w:hAnsi="Times New Roman"/>
          <w:color w:val="000000" w:themeColor="text1"/>
        </w:rPr>
        <w:t xml:space="preserve">  </w:t>
      </w:r>
      <w:r>
        <w:rPr>
          <w:rFonts w:ascii="Times New Roman" w:hAnsi="Times New Roman"/>
          <w:color w:val="000000" w:themeColor="text1"/>
        </w:rPr>
        <w:t xml:space="preserve">     </w:t>
      </w:r>
      <w:r w:rsidR="00644A49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 xml:space="preserve">   </w:t>
      </w:r>
      <w:r w:rsidR="00ED58EA" w:rsidRPr="00C35550">
        <w:rPr>
          <w:rFonts w:ascii="Times New Roman" w:hAnsi="Times New Roman"/>
          <w:i/>
          <w:color w:val="000000" w:themeColor="text1"/>
        </w:rPr>
        <w:t>P</w:t>
      </w:r>
      <w:r w:rsidR="00962995">
        <w:rPr>
          <w:rFonts w:ascii="Times New Roman" w:hAnsi="Times New Roman"/>
          <w:color w:val="000000" w:themeColor="text1"/>
        </w:rPr>
        <w:t>-</w:t>
      </w:r>
      <w:r w:rsidR="00ED58EA" w:rsidRPr="00C35550">
        <w:rPr>
          <w:rFonts w:ascii="Times New Roman" w:hAnsi="Times New Roman"/>
          <w:color w:val="000000" w:themeColor="text1"/>
        </w:rPr>
        <w:t>value</w:t>
      </w:r>
    </w:p>
    <w:p w14:paraId="01E7E6CE" w14:textId="2F3D36E8" w:rsidR="00160546" w:rsidRDefault="00160546" w:rsidP="00870B03">
      <w:pPr>
        <w:ind w:leftChars="100" w:left="240" w:rightChars="-258" w:right="-619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 w:hint="eastAsia"/>
          <w:color w:val="000000" w:themeColor="text1"/>
        </w:rPr>
        <w:t>M</w:t>
      </w:r>
      <w:r>
        <w:rPr>
          <w:rFonts w:ascii="Times New Roman" w:hAnsi="Times New Roman"/>
          <w:color w:val="000000" w:themeColor="text1"/>
        </w:rPr>
        <w:t>ale</w:t>
      </w:r>
      <w:r w:rsidR="006460F2">
        <w:rPr>
          <w:rFonts w:ascii="Times New Roman" w:hAnsi="Times New Roman"/>
          <w:color w:val="000000" w:themeColor="text1"/>
        </w:rPr>
        <w:t>,</w:t>
      </w:r>
      <w:r w:rsidR="001823AE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n (</w:t>
      </w:r>
      <w:proofErr w:type="gramStart"/>
      <w:r>
        <w:rPr>
          <w:rFonts w:ascii="Times New Roman" w:hAnsi="Times New Roman"/>
          <w:color w:val="000000" w:themeColor="text1"/>
        </w:rPr>
        <w:t xml:space="preserve">%)   </w:t>
      </w:r>
      <w:proofErr w:type="gramEnd"/>
      <w:r>
        <w:rPr>
          <w:rFonts w:ascii="Times New Roman" w:hAnsi="Times New Roman"/>
          <w:color w:val="000000" w:themeColor="text1"/>
        </w:rPr>
        <w:t xml:space="preserve">                         </w:t>
      </w:r>
      <w:r w:rsidR="00971FD4">
        <w:rPr>
          <w:rFonts w:ascii="Times New Roman" w:hAnsi="Times New Roman"/>
          <w:color w:val="000000" w:themeColor="text1"/>
        </w:rPr>
        <w:tab/>
      </w:r>
      <w:r w:rsidR="00C32173">
        <w:rPr>
          <w:rFonts w:ascii="Times New Roman" w:hAnsi="Times New Roman"/>
          <w:color w:val="000000" w:themeColor="text1"/>
        </w:rPr>
        <w:t xml:space="preserve">                     </w:t>
      </w:r>
      <w:r w:rsidR="00B44313">
        <w:rPr>
          <w:rFonts w:ascii="Times New Roman" w:hAnsi="Times New Roman"/>
          <w:color w:val="000000" w:themeColor="text1"/>
        </w:rPr>
        <w:t>15</w:t>
      </w:r>
      <w:r w:rsidR="00930713">
        <w:rPr>
          <w:rFonts w:ascii="Times New Roman" w:hAnsi="Times New Roman"/>
          <w:color w:val="000000" w:themeColor="text1"/>
        </w:rPr>
        <w:t xml:space="preserve"> </w:t>
      </w:r>
      <w:r w:rsidR="00B44313">
        <w:rPr>
          <w:rFonts w:ascii="Times New Roman" w:hAnsi="Times New Roman"/>
          <w:color w:val="000000" w:themeColor="text1"/>
        </w:rPr>
        <w:t>(58)</w:t>
      </w:r>
      <w:r w:rsidR="00930713">
        <w:rPr>
          <w:rFonts w:ascii="Times New Roman" w:hAnsi="Times New Roman"/>
          <w:color w:val="000000" w:themeColor="text1"/>
        </w:rPr>
        <w:t xml:space="preserve"> </w:t>
      </w:r>
      <w:r w:rsidR="00B44313">
        <w:rPr>
          <w:rFonts w:ascii="Times New Roman" w:hAnsi="Times New Roman"/>
          <w:color w:val="000000" w:themeColor="text1"/>
        </w:rPr>
        <w:tab/>
      </w:r>
      <w:r w:rsidR="00C32173">
        <w:rPr>
          <w:rFonts w:ascii="Times New Roman" w:hAnsi="Times New Roman"/>
          <w:color w:val="000000" w:themeColor="text1"/>
        </w:rPr>
        <w:t xml:space="preserve">              </w:t>
      </w:r>
      <w:r>
        <w:rPr>
          <w:rFonts w:ascii="Times New Roman" w:hAnsi="Times New Roman"/>
          <w:color w:val="000000" w:themeColor="text1"/>
        </w:rPr>
        <w:t>8</w:t>
      </w:r>
      <w:r w:rsidR="00930713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(73</w:t>
      </w:r>
      <w:r w:rsidR="00962995">
        <w:rPr>
          <w:rFonts w:ascii="Times New Roman" w:hAnsi="Times New Roman"/>
          <w:color w:val="000000" w:themeColor="text1"/>
        </w:rPr>
        <w:t>)</w:t>
      </w:r>
      <w:r w:rsidR="00962995">
        <w:rPr>
          <w:rFonts w:ascii="Times New Roman" w:hAnsi="Times New Roman"/>
          <w:color w:val="000000" w:themeColor="text1"/>
        </w:rPr>
        <w:tab/>
      </w:r>
      <w:r w:rsidR="00962995">
        <w:rPr>
          <w:rFonts w:ascii="Times New Roman" w:hAnsi="Times New Roman"/>
          <w:color w:val="000000" w:themeColor="text1"/>
        </w:rPr>
        <w:tab/>
      </w:r>
      <w:r w:rsidR="00962995">
        <w:rPr>
          <w:rFonts w:ascii="Times New Roman" w:hAnsi="Times New Roman"/>
          <w:color w:val="000000" w:themeColor="text1"/>
        </w:rPr>
        <w:tab/>
      </w:r>
      <w:r w:rsidR="00962995">
        <w:rPr>
          <w:rFonts w:ascii="Times New Roman" w:hAnsi="Times New Roman"/>
          <w:color w:val="000000" w:themeColor="text1"/>
        </w:rPr>
        <w:tab/>
      </w:r>
      <w:r w:rsidR="00971FD4">
        <w:rPr>
          <w:rFonts w:ascii="Times New Roman" w:hAnsi="Times New Roman"/>
          <w:color w:val="000000" w:themeColor="text1"/>
        </w:rPr>
        <w:t>0.03</w:t>
      </w:r>
    </w:p>
    <w:p w14:paraId="1DBE4E06" w14:textId="6CEFAA26" w:rsidR="00ED58EA" w:rsidRPr="00C35550" w:rsidRDefault="00B02918" w:rsidP="00C32173">
      <w:pPr>
        <w:ind w:leftChars="100" w:left="240" w:rightChars="-300" w:right="-72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A</w:t>
      </w:r>
      <w:r w:rsidR="00344E77">
        <w:rPr>
          <w:rFonts w:ascii="Times New Roman" w:hAnsi="Times New Roman"/>
          <w:color w:val="000000" w:themeColor="text1"/>
        </w:rPr>
        <w:t>ge</w:t>
      </w:r>
      <w:r>
        <w:rPr>
          <w:rFonts w:ascii="Times New Roman" w:hAnsi="Times New Roman"/>
          <w:color w:val="000000" w:themeColor="text1"/>
        </w:rPr>
        <w:t xml:space="preserve"> at diagnosis</w:t>
      </w:r>
      <w:r w:rsidR="001823AE">
        <w:rPr>
          <w:rFonts w:ascii="Times New Roman" w:hAnsi="Times New Roman"/>
          <w:color w:val="000000" w:themeColor="text1"/>
        </w:rPr>
        <w:t xml:space="preserve"> (years)*</w:t>
      </w:r>
      <w:r>
        <w:rPr>
          <w:rFonts w:ascii="Times New Roman" w:hAnsi="Times New Roman"/>
          <w:color w:val="000000" w:themeColor="text1"/>
        </w:rPr>
        <w:t xml:space="preserve">     </w:t>
      </w:r>
      <w:r w:rsidR="00ED58EA" w:rsidRPr="00C35550">
        <w:rPr>
          <w:rFonts w:ascii="Times New Roman" w:hAnsi="Times New Roman"/>
          <w:color w:val="000000" w:themeColor="text1"/>
        </w:rPr>
        <w:t xml:space="preserve"> </w:t>
      </w:r>
      <w:r w:rsidR="00344E77">
        <w:rPr>
          <w:rFonts w:ascii="Times New Roman" w:hAnsi="Times New Roman"/>
          <w:color w:val="000000" w:themeColor="text1"/>
        </w:rPr>
        <w:tab/>
      </w:r>
      <w:r w:rsidR="00344E77">
        <w:rPr>
          <w:rFonts w:ascii="Times New Roman" w:hAnsi="Times New Roman"/>
          <w:color w:val="000000" w:themeColor="text1"/>
        </w:rPr>
        <w:tab/>
      </w:r>
      <w:r w:rsidR="005C31CA">
        <w:rPr>
          <w:rFonts w:ascii="Times New Roman" w:hAnsi="Times New Roman"/>
          <w:color w:val="000000" w:themeColor="text1"/>
        </w:rPr>
        <w:t xml:space="preserve"> </w:t>
      </w:r>
      <w:r w:rsidR="00C32173">
        <w:rPr>
          <w:rFonts w:ascii="Times New Roman" w:hAnsi="Times New Roman"/>
          <w:color w:val="000000" w:themeColor="text1"/>
        </w:rPr>
        <w:t xml:space="preserve">        </w:t>
      </w:r>
      <w:r w:rsidR="00B44313">
        <w:rPr>
          <w:rFonts w:ascii="Times New Roman" w:hAnsi="Times New Roman"/>
          <w:color w:val="000000" w:themeColor="text1"/>
        </w:rPr>
        <w:t>7</w:t>
      </w:r>
      <w:r w:rsidR="00B44313">
        <w:rPr>
          <w:rFonts w:ascii="Times New Roman" w:hAnsi="Times New Roman" w:hint="eastAsia"/>
          <w:color w:val="000000" w:themeColor="text1"/>
        </w:rPr>
        <w:t>0.0</w:t>
      </w:r>
      <w:r w:rsidR="00B44313">
        <w:rPr>
          <w:rFonts w:ascii="Times New Roman" w:hAnsi="Times New Roman"/>
          <w:color w:val="000000" w:themeColor="text1"/>
        </w:rPr>
        <w:t xml:space="preserve"> (51-83)</w:t>
      </w:r>
      <w:r w:rsidR="00B44313">
        <w:rPr>
          <w:rFonts w:ascii="Times New Roman" w:hAnsi="Times New Roman"/>
          <w:color w:val="000000" w:themeColor="text1"/>
        </w:rPr>
        <w:tab/>
      </w:r>
      <w:r w:rsidR="00B44313">
        <w:rPr>
          <w:rFonts w:ascii="Times New Roman" w:hAnsi="Times New Roman"/>
          <w:color w:val="000000" w:themeColor="text1"/>
        </w:rPr>
        <w:tab/>
      </w:r>
      <w:r w:rsidR="00ED58EA" w:rsidRPr="00C35550">
        <w:rPr>
          <w:rFonts w:ascii="Times New Roman" w:hAnsi="Times New Roman"/>
          <w:color w:val="000000" w:themeColor="text1"/>
        </w:rPr>
        <w:t>6</w:t>
      </w:r>
      <w:r w:rsidR="000403D3">
        <w:rPr>
          <w:rFonts w:ascii="Times New Roman" w:hAnsi="Times New Roman" w:hint="eastAsia"/>
          <w:color w:val="000000" w:themeColor="text1"/>
        </w:rPr>
        <w:t>7</w:t>
      </w:r>
      <w:r w:rsidR="00ED58EA" w:rsidRPr="00C35550">
        <w:rPr>
          <w:rFonts w:ascii="Times New Roman" w:hAnsi="Times New Roman"/>
          <w:color w:val="000000" w:themeColor="text1"/>
        </w:rPr>
        <w:t>.</w:t>
      </w:r>
      <w:r w:rsidR="00805E7A">
        <w:rPr>
          <w:rFonts w:ascii="Times New Roman" w:hAnsi="Times New Roman"/>
          <w:color w:val="000000" w:themeColor="text1"/>
        </w:rPr>
        <w:t>5</w:t>
      </w:r>
      <w:r w:rsidR="00970884">
        <w:rPr>
          <w:rFonts w:ascii="Times New Roman" w:hAnsi="Times New Roman"/>
          <w:color w:val="000000" w:themeColor="text1"/>
        </w:rPr>
        <w:t xml:space="preserve"> (</w:t>
      </w:r>
      <w:r w:rsidR="00805E7A">
        <w:rPr>
          <w:rFonts w:ascii="Times New Roman" w:hAnsi="Times New Roman"/>
          <w:color w:val="000000" w:themeColor="text1"/>
        </w:rPr>
        <w:t>52-74</w:t>
      </w:r>
      <w:r w:rsidR="00970884">
        <w:rPr>
          <w:rFonts w:ascii="Times New Roman" w:hAnsi="Times New Roman"/>
          <w:color w:val="000000" w:themeColor="text1"/>
        </w:rPr>
        <w:t>)</w:t>
      </w:r>
      <w:r w:rsidR="00962995">
        <w:rPr>
          <w:rFonts w:ascii="Times New Roman" w:hAnsi="Times New Roman"/>
          <w:color w:val="000000" w:themeColor="text1"/>
        </w:rPr>
        <w:tab/>
      </w:r>
      <w:r w:rsidR="00962995">
        <w:rPr>
          <w:rFonts w:ascii="Times New Roman" w:hAnsi="Times New Roman"/>
          <w:color w:val="000000" w:themeColor="text1"/>
        </w:rPr>
        <w:tab/>
      </w:r>
      <w:r w:rsidR="00962995">
        <w:rPr>
          <w:rFonts w:ascii="Times New Roman" w:hAnsi="Times New Roman"/>
          <w:color w:val="000000" w:themeColor="text1"/>
        </w:rPr>
        <w:tab/>
      </w:r>
      <w:r w:rsidR="002664FC">
        <w:rPr>
          <w:rFonts w:ascii="Times New Roman" w:hAnsi="Times New Roman"/>
          <w:color w:val="000000" w:themeColor="text1"/>
        </w:rPr>
        <w:t>0.24</w:t>
      </w:r>
      <w:r w:rsidR="00805E7A">
        <w:rPr>
          <w:rFonts w:ascii="Times New Roman" w:hAnsi="Times New Roman"/>
          <w:color w:val="000000" w:themeColor="text1"/>
        </w:rPr>
        <w:tab/>
      </w:r>
      <w:r w:rsidR="005C31CA">
        <w:rPr>
          <w:rFonts w:ascii="Times New Roman" w:hAnsi="Times New Roman"/>
          <w:color w:val="000000" w:themeColor="text1"/>
        </w:rPr>
        <w:t xml:space="preserve">   </w:t>
      </w:r>
      <w:r w:rsidR="004001B1">
        <w:rPr>
          <w:rFonts w:ascii="Times New Roman" w:hAnsi="Times New Roman"/>
          <w:color w:val="000000" w:themeColor="text1"/>
        </w:rPr>
        <w:t xml:space="preserve">     </w:t>
      </w:r>
      <w:r w:rsidR="005C31CA">
        <w:rPr>
          <w:rFonts w:ascii="Times New Roman" w:hAnsi="Times New Roman"/>
          <w:color w:val="000000" w:themeColor="text1"/>
        </w:rPr>
        <w:t xml:space="preserve">       </w:t>
      </w:r>
      <w:r w:rsidR="00805E7A">
        <w:rPr>
          <w:rFonts w:ascii="Times New Roman" w:hAnsi="Times New Roman"/>
          <w:color w:val="000000" w:themeColor="text1"/>
        </w:rPr>
        <w:t>BMI</w:t>
      </w:r>
      <w:r w:rsidR="00F30E4E">
        <w:rPr>
          <w:rFonts w:ascii="Times New Roman" w:hAnsi="Times New Roman"/>
          <w:color w:val="000000" w:themeColor="text1"/>
        </w:rPr>
        <w:t xml:space="preserve"> </w:t>
      </w:r>
      <w:r w:rsidR="00F30E4E" w:rsidRPr="00E332B8">
        <w:rPr>
          <w:rFonts w:ascii="Times New Roman" w:hAnsi="Times New Roman"/>
          <w:color w:val="000000" w:themeColor="text1"/>
        </w:rPr>
        <w:t>(kg/m</w:t>
      </w:r>
      <w:r w:rsidR="00F30E4E" w:rsidRPr="00333393">
        <w:rPr>
          <w:rFonts w:ascii="Times New Roman" w:hAnsi="Times New Roman"/>
          <w:color w:val="000000" w:themeColor="text1"/>
          <w:vertAlign w:val="superscript"/>
        </w:rPr>
        <w:t>2</w:t>
      </w:r>
      <w:r w:rsidR="00F30E4E">
        <w:rPr>
          <w:rFonts w:ascii="Times New Roman" w:hAnsi="Times New Roman" w:hint="eastAsia"/>
          <w:color w:val="000000" w:themeColor="text1"/>
        </w:rPr>
        <w:t>)</w:t>
      </w:r>
      <w:r w:rsidR="001823AE">
        <w:rPr>
          <w:rFonts w:ascii="Times New Roman" w:hAnsi="Times New Roman"/>
          <w:color w:val="000000" w:themeColor="text1"/>
        </w:rPr>
        <w:t>*</w:t>
      </w:r>
      <w:r w:rsidR="00F30E4E">
        <w:rPr>
          <w:rFonts w:ascii="Times New Roman" w:hAnsi="Times New Roman"/>
          <w:color w:val="000000" w:themeColor="text1"/>
        </w:rPr>
        <w:t xml:space="preserve">                    </w:t>
      </w:r>
      <w:r w:rsidR="00805E7A">
        <w:rPr>
          <w:rFonts w:ascii="Times New Roman" w:hAnsi="Times New Roman"/>
          <w:color w:val="000000" w:themeColor="text1"/>
        </w:rPr>
        <w:tab/>
      </w:r>
      <w:r w:rsidR="005C31CA">
        <w:rPr>
          <w:rFonts w:ascii="Times New Roman" w:hAnsi="Times New Roman"/>
          <w:color w:val="000000" w:themeColor="text1"/>
        </w:rPr>
        <w:t xml:space="preserve">                  </w:t>
      </w:r>
      <w:r w:rsidR="00971FD4">
        <w:rPr>
          <w:rFonts w:ascii="Times New Roman" w:hAnsi="Times New Roman"/>
          <w:color w:val="000000" w:themeColor="text1"/>
        </w:rPr>
        <w:tab/>
      </w:r>
      <w:r w:rsidR="00B44313">
        <w:rPr>
          <w:rFonts w:ascii="Times New Roman" w:hAnsi="Times New Roman"/>
          <w:color w:val="000000" w:themeColor="text1"/>
        </w:rPr>
        <w:t xml:space="preserve">22.3 (14.4-27.2) </w:t>
      </w:r>
      <w:r w:rsidR="005C31CA">
        <w:rPr>
          <w:rFonts w:ascii="Times New Roman" w:hAnsi="Times New Roman"/>
          <w:color w:val="000000" w:themeColor="text1"/>
        </w:rPr>
        <w:t xml:space="preserve"> </w:t>
      </w:r>
      <w:r w:rsidR="002664FC">
        <w:rPr>
          <w:rFonts w:ascii="Times New Roman" w:hAnsi="Times New Roman"/>
          <w:color w:val="000000" w:themeColor="text1"/>
        </w:rPr>
        <w:tab/>
      </w:r>
      <w:r w:rsidR="00805E7A">
        <w:rPr>
          <w:rFonts w:ascii="Times New Roman" w:hAnsi="Times New Roman"/>
          <w:color w:val="000000" w:themeColor="text1"/>
        </w:rPr>
        <w:t>2</w:t>
      </w:r>
      <w:r w:rsidR="00F30E4E">
        <w:rPr>
          <w:rFonts w:ascii="Times New Roman" w:hAnsi="Times New Roman"/>
          <w:color w:val="000000" w:themeColor="text1"/>
        </w:rPr>
        <w:t>1</w:t>
      </w:r>
      <w:r w:rsidR="00805E7A">
        <w:rPr>
          <w:rFonts w:ascii="Times New Roman" w:hAnsi="Times New Roman"/>
          <w:color w:val="000000" w:themeColor="text1"/>
        </w:rPr>
        <w:t>.</w:t>
      </w:r>
      <w:r w:rsidR="00462359">
        <w:rPr>
          <w:rFonts w:ascii="Times New Roman" w:hAnsi="Times New Roman"/>
          <w:color w:val="000000" w:themeColor="text1"/>
        </w:rPr>
        <w:t>1</w:t>
      </w:r>
      <w:r w:rsidR="00805E7A">
        <w:rPr>
          <w:rFonts w:ascii="Times New Roman" w:hAnsi="Times New Roman"/>
          <w:color w:val="000000" w:themeColor="text1"/>
        </w:rPr>
        <w:t xml:space="preserve"> (18.0-</w:t>
      </w:r>
      <w:r w:rsidR="00D40C5B">
        <w:rPr>
          <w:rFonts w:ascii="Times New Roman" w:hAnsi="Times New Roman"/>
          <w:color w:val="000000" w:themeColor="text1"/>
        </w:rPr>
        <w:t>26.0)</w:t>
      </w:r>
      <w:r w:rsidR="00962995">
        <w:rPr>
          <w:rFonts w:ascii="Times New Roman" w:hAnsi="Times New Roman"/>
          <w:color w:val="000000" w:themeColor="text1"/>
        </w:rPr>
        <w:tab/>
      </w:r>
      <w:r w:rsidR="00962995">
        <w:rPr>
          <w:rFonts w:ascii="Times New Roman" w:hAnsi="Times New Roman"/>
          <w:color w:val="000000" w:themeColor="text1"/>
        </w:rPr>
        <w:tab/>
      </w:r>
      <w:r w:rsidR="002664FC">
        <w:rPr>
          <w:rFonts w:ascii="Times New Roman" w:hAnsi="Times New Roman"/>
          <w:color w:val="000000" w:themeColor="text1"/>
        </w:rPr>
        <w:t>0.19</w:t>
      </w:r>
      <w:r w:rsidR="004001B1">
        <w:rPr>
          <w:rFonts w:ascii="Times New Roman" w:hAnsi="Times New Roman"/>
          <w:color w:val="000000" w:themeColor="text1"/>
        </w:rPr>
        <w:t xml:space="preserve">    </w:t>
      </w:r>
      <w:r w:rsidR="005C31CA">
        <w:rPr>
          <w:rFonts w:ascii="Times New Roman" w:hAnsi="Times New Roman"/>
          <w:color w:val="000000" w:themeColor="text1"/>
        </w:rPr>
        <w:t xml:space="preserve">     </w:t>
      </w:r>
      <w:r w:rsidR="002E383D">
        <w:rPr>
          <w:rFonts w:ascii="Times New Roman" w:hAnsi="Times New Roman" w:hint="eastAsia"/>
          <w:color w:val="000000" w:themeColor="text1"/>
        </w:rPr>
        <w:t xml:space="preserve">　</w:t>
      </w:r>
      <w:r w:rsidR="00C92184">
        <w:rPr>
          <w:rFonts w:ascii="Times New Roman" w:hAnsi="Times New Roman"/>
          <w:color w:val="000000" w:themeColor="text1"/>
        </w:rPr>
        <w:t>O</w:t>
      </w:r>
      <w:r w:rsidR="00805E7A">
        <w:rPr>
          <w:rFonts w:ascii="Times New Roman" w:hAnsi="Times New Roman"/>
          <w:color w:val="000000" w:themeColor="text1"/>
        </w:rPr>
        <w:t xml:space="preserve">bservation </w:t>
      </w:r>
      <w:r w:rsidR="00D40C5B">
        <w:rPr>
          <w:rFonts w:ascii="Times New Roman" w:hAnsi="Times New Roman"/>
          <w:color w:val="000000" w:themeColor="text1"/>
        </w:rPr>
        <w:t>duration</w:t>
      </w:r>
      <w:r w:rsidR="00E332B8">
        <w:rPr>
          <w:rFonts w:ascii="Times New Roman" w:hAnsi="Times New Roman"/>
          <w:color w:val="000000" w:themeColor="text1"/>
        </w:rPr>
        <w:t xml:space="preserve"> (</w:t>
      </w:r>
      <w:r w:rsidR="00A55DFF">
        <w:rPr>
          <w:rFonts w:ascii="Times New Roman" w:hAnsi="Times New Roman"/>
          <w:color w:val="000000" w:themeColor="text1"/>
        </w:rPr>
        <w:t>month</w:t>
      </w:r>
      <w:r w:rsidR="001823AE">
        <w:rPr>
          <w:rFonts w:ascii="Times New Roman" w:hAnsi="Times New Roman"/>
          <w:color w:val="000000" w:themeColor="text1"/>
        </w:rPr>
        <w:t>s</w:t>
      </w:r>
      <w:r w:rsidR="00E332B8">
        <w:rPr>
          <w:rFonts w:ascii="Times New Roman" w:hAnsi="Times New Roman"/>
          <w:color w:val="000000" w:themeColor="text1"/>
        </w:rPr>
        <w:t>)</w:t>
      </w:r>
      <w:r w:rsidR="001823AE">
        <w:rPr>
          <w:rFonts w:ascii="Times New Roman" w:hAnsi="Times New Roman"/>
          <w:color w:val="000000" w:themeColor="text1"/>
        </w:rPr>
        <w:t>*</w:t>
      </w:r>
      <w:r w:rsidR="00E332B8">
        <w:rPr>
          <w:rFonts w:ascii="Times New Roman" w:hAnsi="Times New Roman"/>
          <w:color w:val="000000" w:themeColor="text1"/>
        </w:rPr>
        <w:t xml:space="preserve">   </w:t>
      </w:r>
      <w:r w:rsidR="00D40C5B">
        <w:rPr>
          <w:rFonts w:ascii="Times New Roman" w:hAnsi="Times New Roman"/>
          <w:color w:val="000000" w:themeColor="text1"/>
        </w:rPr>
        <w:t xml:space="preserve"> </w:t>
      </w:r>
      <w:r w:rsidR="00E332B8">
        <w:rPr>
          <w:rFonts w:ascii="Times New Roman" w:hAnsi="Times New Roman"/>
          <w:color w:val="000000" w:themeColor="text1"/>
        </w:rPr>
        <w:t xml:space="preserve"> </w:t>
      </w:r>
      <w:r w:rsidR="00C92184">
        <w:rPr>
          <w:rFonts w:ascii="Times New Roman" w:hAnsi="Times New Roman"/>
          <w:color w:val="000000" w:themeColor="text1"/>
        </w:rPr>
        <w:t xml:space="preserve">     </w:t>
      </w:r>
      <w:r w:rsidR="005C31CA">
        <w:rPr>
          <w:rFonts w:ascii="Times New Roman" w:hAnsi="Times New Roman"/>
          <w:color w:val="000000" w:themeColor="text1"/>
        </w:rPr>
        <w:t xml:space="preserve"> </w:t>
      </w:r>
      <w:r w:rsidR="00971FD4">
        <w:rPr>
          <w:rFonts w:ascii="Times New Roman" w:hAnsi="Times New Roman"/>
          <w:color w:val="000000" w:themeColor="text1"/>
        </w:rPr>
        <w:tab/>
      </w:r>
      <w:r w:rsidR="00B44313">
        <w:rPr>
          <w:rFonts w:ascii="Times New Roman" w:hAnsi="Times New Roman" w:hint="eastAsia"/>
          <w:color w:val="000000" w:themeColor="text1"/>
        </w:rPr>
        <w:t>72.5</w:t>
      </w:r>
      <w:r w:rsidR="00B44313">
        <w:rPr>
          <w:rFonts w:ascii="Times New Roman" w:hAnsi="Times New Roman"/>
          <w:color w:val="000000" w:themeColor="text1"/>
        </w:rPr>
        <w:t xml:space="preserve"> </w:t>
      </w:r>
      <w:bookmarkStart w:id="0" w:name="_Hlk147685377"/>
      <w:r w:rsidR="00B44313" w:rsidRPr="00C35550">
        <w:rPr>
          <w:rFonts w:ascii="Times New Roman" w:hAnsi="Times New Roman"/>
          <w:color w:val="000000" w:themeColor="text1"/>
        </w:rPr>
        <w:t>(</w:t>
      </w:r>
      <w:r w:rsidR="00DB4BE9">
        <w:rPr>
          <w:rFonts w:ascii="Times New Roman" w:hAnsi="Times New Roman"/>
          <w:color w:val="000000" w:themeColor="text1"/>
        </w:rPr>
        <w:t>2</w:t>
      </w:r>
      <w:r w:rsidR="00603B1D">
        <w:rPr>
          <w:rFonts w:ascii="Times New Roman" w:hAnsi="Times New Roman"/>
          <w:color w:val="000000" w:themeColor="text1"/>
        </w:rPr>
        <w:t>7</w:t>
      </w:r>
      <w:r w:rsidR="00DB4BE9">
        <w:rPr>
          <w:rFonts w:ascii="Times New Roman" w:hAnsi="Times New Roman"/>
          <w:color w:val="000000" w:themeColor="text1"/>
        </w:rPr>
        <w:t>-</w:t>
      </w:r>
      <w:r w:rsidR="00603B1D">
        <w:rPr>
          <w:rFonts w:ascii="Times New Roman" w:hAnsi="Times New Roman"/>
          <w:color w:val="000000" w:themeColor="text1"/>
        </w:rPr>
        <w:t>109</w:t>
      </w:r>
      <w:r w:rsidR="00B44313" w:rsidRPr="00C35550">
        <w:rPr>
          <w:rFonts w:ascii="Times New Roman" w:hAnsi="Times New Roman"/>
          <w:color w:val="000000" w:themeColor="text1"/>
        </w:rPr>
        <w:t>)</w:t>
      </w:r>
      <w:bookmarkEnd w:id="0"/>
      <w:r w:rsidR="002664FC">
        <w:rPr>
          <w:rFonts w:ascii="Times New Roman" w:hAnsi="Times New Roman"/>
          <w:color w:val="000000" w:themeColor="text1"/>
        </w:rPr>
        <w:tab/>
      </w:r>
      <w:r w:rsidR="002664FC">
        <w:rPr>
          <w:rFonts w:ascii="Times New Roman" w:hAnsi="Times New Roman"/>
          <w:color w:val="000000" w:themeColor="text1"/>
        </w:rPr>
        <w:tab/>
      </w:r>
      <w:r w:rsidR="000403D3">
        <w:rPr>
          <w:rFonts w:ascii="Times New Roman" w:hAnsi="Times New Roman" w:hint="eastAsia"/>
          <w:color w:val="000000" w:themeColor="text1"/>
        </w:rPr>
        <w:t>76.5</w:t>
      </w:r>
      <w:r w:rsidR="00D40C5B">
        <w:rPr>
          <w:rFonts w:ascii="Times New Roman" w:hAnsi="Times New Roman"/>
          <w:color w:val="000000" w:themeColor="text1"/>
        </w:rPr>
        <w:t xml:space="preserve"> </w:t>
      </w:r>
      <w:bookmarkStart w:id="1" w:name="_Hlk147685535"/>
      <w:r w:rsidR="00D40C5B">
        <w:rPr>
          <w:rFonts w:ascii="Times New Roman" w:hAnsi="Times New Roman"/>
          <w:color w:val="000000" w:themeColor="text1"/>
        </w:rPr>
        <w:t>(32-128)</w:t>
      </w:r>
      <w:bookmarkEnd w:id="1"/>
      <w:r w:rsidR="00962995">
        <w:rPr>
          <w:rFonts w:ascii="Times New Roman" w:hAnsi="Times New Roman"/>
          <w:color w:val="000000" w:themeColor="text1"/>
        </w:rPr>
        <w:tab/>
      </w:r>
      <w:r w:rsidR="00962995">
        <w:rPr>
          <w:rFonts w:ascii="Times New Roman" w:hAnsi="Times New Roman"/>
          <w:color w:val="000000" w:themeColor="text1"/>
        </w:rPr>
        <w:tab/>
      </w:r>
      <w:r w:rsidR="00962995">
        <w:rPr>
          <w:rFonts w:ascii="Times New Roman" w:hAnsi="Times New Roman"/>
          <w:color w:val="000000" w:themeColor="text1"/>
        </w:rPr>
        <w:tab/>
      </w:r>
      <w:r w:rsidR="004001B1">
        <w:rPr>
          <w:rFonts w:ascii="Times New Roman" w:hAnsi="Times New Roman"/>
          <w:color w:val="000000" w:themeColor="text1"/>
        </w:rPr>
        <w:t>0.37</w:t>
      </w:r>
    </w:p>
    <w:p w14:paraId="28C3F1D5" w14:textId="77777777" w:rsidR="00ED58EA" w:rsidRDefault="00C92184" w:rsidP="00805E7A">
      <w:pPr>
        <w:ind w:leftChars="100" w:left="240" w:rightChars="-300" w:right="-72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D</w:t>
      </w:r>
      <w:r w:rsidR="00D40C5B">
        <w:rPr>
          <w:rFonts w:ascii="Times New Roman" w:hAnsi="Times New Roman"/>
          <w:color w:val="000000" w:themeColor="text1"/>
        </w:rPr>
        <w:t>uration until relapse</w:t>
      </w:r>
      <w:r w:rsidR="00E332B8">
        <w:rPr>
          <w:rFonts w:ascii="Times New Roman" w:hAnsi="Times New Roman"/>
          <w:color w:val="000000" w:themeColor="text1"/>
        </w:rPr>
        <w:t xml:space="preserve"> (</w:t>
      </w:r>
      <w:r w:rsidR="00A55DFF">
        <w:rPr>
          <w:rFonts w:ascii="Times New Roman" w:hAnsi="Times New Roman"/>
          <w:color w:val="000000" w:themeColor="text1"/>
        </w:rPr>
        <w:t>month</w:t>
      </w:r>
      <w:r w:rsidR="001823AE">
        <w:rPr>
          <w:rFonts w:ascii="Times New Roman" w:hAnsi="Times New Roman"/>
          <w:color w:val="000000" w:themeColor="text1"/>
        </w:rPr>
        <w:t>s</w:t>
      </w:r>
      <w:r w:rsidR="00D40C5B">
        <w:rPr>
          <w:rFonts w:ascii="Times New Roman" w:hAnsi="Times New Roman"/>
          <w:color w:val="000000" w:themeColor="text1"/>
        </w:rPr>
        <w:t>)</w:t>
      </w:r>
      <w:r w:rsidR="001823AE">
        <w:rPr>
          <w:rFonts w:ascii="Times New Roman" w:hAnsi="Times New Roman"/>
          <w:color w:val="000000" w:themeColor="text1"/>
        </w:rPr>
        <w:t>*</w:t>
      </w:r>
      <w:r w:rsidR="00E332B8">
        <w:rPr>
          <w:rFonts w:ascii="Times New Roman" w:hAnsi="Times New Roman"/>
          <w:color w:val="000000" w:themeColor="text1"/>
        </w:rPr>
        <w:t xml:space="preserve">   </w:t>
      </w:r>
      <w:r w:rsidR="00A55DFF">
        <w:rPr>
          <w:rFonts w:ascii="Times New Roman" w:hAnsi="Times New Roman"/>
          <w:color w:val="000000" w:themeColor="text1"/>
        </w:rPr>
        <w:t xml:space="preserve"> </w:t>
      </w:r>
      <w:r w:rsidR="00E332B8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 xml:space="preserve">   </w:t>
      </w:r>
      <w:r>
        <w:rPr>
          <w:rFonts w:ascii="Times New Roman" w:hAnsi="Times New Roman" w:hint="eastAsia"/>
          <w:color w:val="000000" w:themeColor="text1"/>
        </w:rPr>
        <w:t xml:space="preserve">　</w:t>
      </w:r>
      <w:r w:rsidR="005C31CA">
        <w:rPr>
          <w:rFonts w:ascii="Times New Roman" w:hAnsi="Times New Roman" w:hint="eastAsia"/>
          <w:color w:val="000000" w:themeColor="text1"/>
        </w:rPr>
        <w:t xml:space="preserve"> </w:t>
      </w:r>
      <w:r w:rsidR="005C31CA">
        <w:rPr>
          <w:rFonts w:ascii="Times New Roman" w:hAnsi="Times New Roman"/>
          <w:color w:val="000000" w:themeColor="text1"/>
        </w:rPr>
        <w:t xml:space="preserve">  </w:t>
      </w:r>
      <w:r w:rsidR="002664FC">
        <w:rPr>
          <w:rFonts w:ascii="Times New Roman" w:hAnsi="Times New Roman"/>
          <w:color w:val="000000" w:themeColor="text1"/>
        </w:rPr>
        <w:tab/>
      </w:r>
      <w:r w:rsidR="002664FC">
        <w:rPr>
          <w:rFonts w:ascii="Times New Roman" w:hAnsi="Times New Roman"/>
          <w:color w:val="000000" w:themeColor="text1"/>
        </w:rPr>
        <w:tab/>
      </w:r>
      <w:r w:rsidR="002664FC">
        <w:rPr>
          <w:rFonts w:ascii="Times New Roman" w:hAnsi="Times New Roman"/>
          <w:color w:val="000000" w:themeColor="text1"/>
        </w:rPr>
        <w:tab/>
      </w:r>
      <w:r w:rsidR="002664FC">
        <w:rPr>
          <w:rFonts w:ascii="Times New Roman" w:hAnsi="Times New Roman"/>
          <w:color w:val="000000" w:themeColor="text1"/>
        </w:rPr>
        <w:tab/>
      </w:r>
      <w:r w:rsidR="002664FC">
        <w:rPr>
          <w:rFonts w:ascii="Times New Roman" w:hAnsi="Times New Roman"/>
          <w:color w:val="000000" w:themeColor="text1"/>
        </w:rPr>
        <w:tab/>
      </w:r>
      <w:r w:rsidR="000403D3">
        <w:rPr>
          <w:rFonts w:ascii="Times New Roman" w:hAnsi="Times New Roman" w:hint="eastAsia"/>
          <w:color w:val="000000" w:themeColor="text1"/>
        </w:rPr>
        <w:t>24.5</w:t>
      </w:r>
      <w:bookmarkStart w:id="2" w:name="_Hlk147685640"/>
      <w:r w:rsidR="00D40C5B">
        <w:rPr>
          <w:rFonts w:ascii="Times New Roman" w:hAnsi="Times New Roman"/>
          <w:color w:val="000000" w:themeColor="text1"/>
        </w:rPr>
        <w:t xml:space="preserve"> (</w:t>
      </w:r>
      <w:r w:rsidR="000403D3">
        <w:rPr>
          <w:rFonts w:ascii="Times New Roman" w:hAnsi="Times New Roman" w:hint="eastAsia"/>
          <w:color w:val="000000" w:themeColor="text1"/>
        </w:rPr>
        <w:t>7</w:t>
      </w:r>
      <w:r w:rsidR="00D40C5B">
        <w:rPr>
          <w:rFonts w:ascii="Times New Roman" w:hAnsi="Times New Roman"/>
          <w:color w:val="000000" w:themeColor="text1"/>
        </w:rPr>
        <w:t>-102)</w:t>
      </w:r>
      <w:bookmarkEnd w:id="2"/>
      <w:r w:rsidR="00ED58EA" w:rsidRPr="00C35550">
        <w:rPr>
          <w:rFonts w:ascii="Times New Roman" w:hAnsi="Times New Roman"/>
          <w:color w:val="000000" w:themeColor="text1"/>
        </w:rPr>
        <w:tab/>
      </w:r>
      <w:r w:rsidR="00ED58EA" w:rsidRPr="00C35550">
        <w:rPr>
          <w:rFonts w:ascii="Times New Roman" w:hAnsi="Times New Roman"/>
          <w:color w:val="000000" w:themeColor="text1"/>
        </w:rPr>
        <w:tab/>
      </w:r>
    </w:p>
    <w:p w14:paraId="4FA7934C" w14:textId="28B5BCFF" w:rsidR="00BF3664" w:rsidRDefault="00BF3664" w:rsidP="00930713">
      <w:pPr>
        <w:ind w:leftChars="100" w:left="240" w:rightChars="-300" w:right="-72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Relapse </w:t>
      </w:r>
      <w:r w:rsidR="00930713">
        <w:rPr>
          <w:rFonts w:ascii="Times New Roman" w:hAnsi="Times New Roman" w:hint="eastAsia"/>
          <w:color w:val="000000" w:themeColor="text1"/>
        </w:rPr>
        <w:t>during</w:t>
      </w:r>
      <w:r>
        <w:rPr>
          <w:rFonts w:ascii="Times New Roman" w:hAnsi="Times New Roman"/>
          <w:color w:val="000000" w:themeColor="text1"/>
        </w:rPr>
        <w:t xml:space="preserve"> </w:t>
      </w:r>
      <w:r w:rsidRPr="00BF3664">
        <w:rPr>
          <w:rFonts w:ascii="Times New Roman" w:hAnsi="Times New Roman"/>
          <w:color w:val="000000" w:themeColor="text1"/>
        </w:rPr>
        <w:t>maintenance therapy</w:t>
      </w:r>
      <w:r>
        <w:rPr>
          <w:rFonts w:ascii="Times New Roman" w:hAnsi="Times New Roman"/>
          <w:color w:val="000000" w:themeColor="text1"/>
        </w:rPr>
        <w:t>, n (%)</w:t>
      </w:r>
      <w:r w:rsidR="0091163F">
        <w:rPr>
          <w:rFonts w:ascii="Times New Roman" w:hAnsi="Times New Roman"/>
          <w:color w:val="000000" w:themeColor="text1"/>
        </w:rPr>
        <w:t xml:space="preserve">                                 </w:t>
      </w:r>
      <w:r w:rsidR="00870B03">
        <w:rPr>
          <w:rFonts w:ascii="Times New Roman" w:hAnsi="Times New Roman"/>
          <w:color w:val="000000" w:themeColor="text1"/>
        </w:rPr>
        <w:t xml:space="preserve">    </w:t>
      </w:r>
      <w:r w:rsidR="0091163F">
        <w:rPr>
          <w:rFonts w:ascii="Times New Roman" w:hAnsi="Times New Roman"/>
          <w:color w:val="000000" w:themeColor="text1"/>
        </w:rPr>
        <w:t>6</w:t>
      </w:r>
      <w:r w:rsidR="00962995">
        <w:rPr>
          <w:rFonts w:ascii="Times New Roman" w:hAnsi="Times New Roman"/>
          <w:color w:val="000000" w:themeColor="text1"/>
        </w:rPr>
        <w:t xml:space="preserve"> </w:t>
      </w:r>
      <w:r w:rsidR="0091163F">
        <w:rPr>
          <w:rFonts w:ascii="Times New Roman" w:hAnsi="Times New Roman"/>
          <w:color w:val="000000" w:themeColor="text1"/>
        </w:rPr>
        <w:t>(54.5)</w:t>
      </w:r>
    </w:p>
    <w:p w14:paraId="00212DF5" w14:textId="01B0D36B" w:rsidR="00344E77" w:rsidRDefault="00D40C5B" w:rsidP="00805E7A">
      <w:pPr>
        <w:ind w:leftChars="100" w:left="240" w:rightChars="-300" w:right="-72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Diabetes mellitus, n (%) </w:t>
      </w:r>
      <w:r w:rsidR="00ED58EA" w:rsidRPr="00C35550">
        <w:rPr>
          <w:rFonts w:ascii="Times New Roman" w:hAnsi="Times New Roman"/>
          <w:color w:val="000000" w:themeColor="text1"/>
        </w:rPr>
        <w:tab/>
      </w:r>
      <w:r w:rsidR="00ED58EA" w:rsidRPr="00C35550"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 w:rsidR="00971FD4">
        <w:rPr>
          <w:rFonts w:ascii="Times New Roman" w:hAnsi="Times New Roman"/>
          <w:color w:val="000000" w:themeColor="text1"/>
        </w:rPr>
        <w:tab/>
      </w:r>
      <w:r w:rsidR="00870B03">
        <w:rPr>
          <w:rFonts w:ascii="Times New Roman" w:hAnsi="Times New Roman"/>
          <w:color w:val="000000" w:themeColor="text1"/>
        </w:rPr>
        <w:t xml:space="preserve">     </w:t>
      </w:r>
      <w:r w:rsidR="00930713">
        <w:rPr>
          <w:rFonts w:ascii="Times New Roman" w:hAnsi="Times New Roman"/>
          <w:color w:val="000000" w:themeColor="text1"/>
        </w:rPr>
        <w:t xml:space="preserve"> </w:t>
      </w:r>
      <w:r w:rsidR="00B44313">
        <w:rPr>
          <w:rFonts w:ascii="Times New Roman" w:hAnsi="Times New Roman" w:hint="eastAsia"/>
          <w:color w:val="000000" w:themeColor="text1"/>
        </w:rPr>
        <w:t>12</w:t>
      </w:r>
      <w:r w:rsidR="00B44313">
        <w:rPr>
          <w:rFonts w:ascii="Times New Roman" w:hAnsi="Times New Roman"/>
          <w:color w:val="000000" w:themeColor="text1"/>
        </w:rPr>
        <w:t xml:space="preserve"> (37.5)   </w:t>
      </w:r>
      <w:r w:rsidR="004F4B2C">
        <w:rPr>
          <w:rFonts w:ascii="Times New Roman" w:hAnsi="Times New Roman"/>
          <w:color w:val="000000" w:themeColor="text1"/>
        </w:rPr>
        <w:t xml:space="preserve"> </w:t>
      </w:r>
      <w:r w:rsidR="002664FC">
        <w:rPr>
          <w:rFonts w:ascii="Times New Roman" w:hAnsi="Times New Roman"/>
          <w:color w:val="000000" w:themeColor="text1"/>
        </w:rPr>
        <w:tab/>
      </w:r>
      <w:r w:rsidR="00870B03">
        <w:rPr>
          <w:rFonts w:ascii="Times New Roman" w:hAnsi="Times New Roman"/>
          <w:color w:val="000000" w:themeColor="text1"/>
        </w:rPr>
        <w:t xml:space="preserve">      </w:t>
      </w:r>
      <w:r w:rsidR="004F4B2C">
        <w:rPr>
          <w:rFonts w:ascii="Times New Roman" w:hAnsi="Times New Roman" w:hint="eastAsia"/>
          <w:color w:val="000000" w:themeColor="text1"/>
        </w:rPr>
        <w:t>6</w:t>
      </w:r>
      <w:r>
        <w:rPr>
          <w:rFonts w:ascii="Times New Roman" w:hAnsi="Times New Roman"/>
          <w:color w:val="000000" w:themeColor="text1"/>
        </w:rPr>
        <w:t xml:space="preserve"> (5</w:t>
      </w:r>
      <w:r w:rsidR="005C31CA">
        <w:rPr>
          <w:rFonts w:ascii="Times New Roman" w:hAnsi="Times New Roman"/>
          <w:color w:val="000000" w:themeColor="text1"/>
        </w:rPr>
        <w:t>4.5</w:t>
      </w:r>
      <w:r>
        <w:rPr>
          <w:rFonts w:ascii="Times New Roman" w:hAnsi="Times New Roman"/>
          <w:color w:val="000000" w:themeColor="text1"/>
        </w:rPr>
        <w:t>)</w:t>
      </w:r>
      <w:r w:rsidR="00962995">
        <w:rPr>
          <w:rFonts w:ascii="Times New Roman" w:hAnsi="Times New Roman"/>
          <w:color w:val="000000" w:themeColor="text1"/>
        </w:rPr>
        <w:tab/>
      </w:r>
      <w:r w:rsidR="00962995">
        <w:rPr>
          <w:rFonts w:ascii="Times New Roman" w:hAnsi="Times New Roman"/>
          <w:color w:val="000000" w:themeColor="text1"/>
        </w:rPr>
        <w:tab/>
      </w:r>
      <w:r w:rsidR="00962995">
        <w:rPr>
          <w:rFonts w:ascii="Times New Roman" w:hAnsi="Times New Roman"/>
          <w:color w:val="000000" w:themeColor="text1"/>
        </w:rPr>
        <w:tab/>
      </w:r>
      <w:r w:rsidR="000C16B0">
        <w:rPr>
          <w:rFonts w:ascii="Times New Roman" w:hAnsi="Times New Roman"/>
          <w:color w:val="000000" w:themeColor="text1"/>
        </w:rPr>
        <w:t>0.57</w:t>
      </w:r>
    </w:p>
    <w:p w14:paraId="2FBAA83D" w14:textId="035752CC" w:rsidR="003E0E2E" w:rsidRDefault="00D40C5B" w:rsidP="003E0E2E">
      <w:pPr>
        <w:ind w:leftChars="100" w:left="240" w:rightChars="-300" w:right="-72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 w:hint="eastAsia"/>
          <w:color w:val="000000" w:themeColor="text1"/>
        </w:rPr>
        <w:t>H</w:t>
      </w:r>
      <w:r>
        <w:rPr>
          <w:rFonts w:ascii="Times New Roman" w:hAnsi="Times New Roman"/>
          <w:color w:val="000000" w:themeColor="text1"/>
        </w:rPr>
        <w:t xml:space="preserve">yperlipidemia, n (%) </w:t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 w:rsidR="00971FD4">
        <w:rPr>
          <w:rFonts w:ascii="Times New Roman" w:hAnsi="Times New Roman"/>
          <w:color w:val="000000" w:themeColor="text1"/>
        </w:rPr>
        <w:tab/>
      </w:r>
      <w:r w:rsidR="00870B03">
        <w:rPr>
          <w:rFonts w:ascii="Times New Roman" w:hAnsi="Times New Roman"/>
          <w:color w:val="000000" w:themeColor="text1"/>
        </w:rPr>
        <w:t xml:space="preserve">     </w:t>
      </w:r>
      <w:r w:rsidR="00930713">
        <w:rPr>
          <w:rFonts w:ascii="Times New Roman" w:hAnsi="Times New Roman"/>
          <w:color w:val="000000" w:themeColor="text1"/>
        </w:rPr>
        <w:t xml:space="preserve">  </w:t>
      </w:r>
      <w:r w:rsidR="00B44313">
        <w:rPr>
          <w:rFonts w:ascii="Times New Roman" w:hAnsi="Times New Roman" w:hint="eastAsia"/>
          <w:color w:val="000000" w:themeColor="text1"/>
        </w:rPr>
        <w:t>4</w:t>
      </w:r>
      <w:r w:rsidR="00930713">
        <w:rPr>
          <w:rFonts w:ascii="Times New Roman" w:hAnsi="Times New Roman"/>
          <w:color w:val="000000" w:themeColor="text1"/>
        </w:rPr>
        <w:t xml:space="preserve"> </w:t>
      </w:r>
      <w:r w:rsidR="00B44313">
        <w:rPr>
          <w:rFonts w:ascii="Times New Roman" w:hAnsi="Times New Roman"/>
          <w:color w:val="000000" w:themeColor="text1"/>
        </w:rPr>
        <w:t>(1</w:t>
      </w:r>
      <w:r w:rsidR="00B44313">
        <w:rPr>
          <w:rFonts w:ascii="Times New Roman" w:hAnsi="Times New Roman" w:hint="eastAsia"/>
          <w:color w:val="000000" w:themeColor="text1"/>
        </w:rPr>
        <w:t>4.9</w:t>
      </w:r>
      <w:r w:rsidR="00B44313">
        <w:rPr>
          <w:rFonts w:ascii="Times New Roman" w:hAnsi="Times New Roman"/>
          <w:color w:val="000000" w:themeColor="text1"/>
        </w:rPr>
        <w:t xml:space="preserve">)   </w:t>
      </w:r>
      <w:r w:rsidR="004F4B2C">
        <w:rPr>
          <w:rFonts w:ascii="Times New Roman" w:hAnsi="Times New Roman"/>
          <w:color w:val="000000" w:themeColor="text1"/>
        </w:rPr>
        <w:t xml:space="preserve"> </w:t>
      </w:r>
      <w:r w:rsidR="002664FC">
        <w:rPr>
          <w:rFonts w:ascii="Times New Roman" w:hAnsi="Times New Roman"/>
          <w:color w:val="000000" w:themeColor="text1"/>
        </w:rPr>
        <w:tab/>
      </w:r>
      <w:r w:rsidR="00930713">
        <w:rPr>
          <w:rFonts w:ascii="Times New Roman" w:hAnsi="Times New Roman"/>
          <w:color w:val="000000" w:themeColor="text1"/>
        </w:rPr>
        <w:t xml:space="preserve">       </w:t>
      </w:r>
      <w:r w:rsidR="00870B03">
        <w:rPr>
          <w:rFonts w:ascii="Times New Roman" w:hAnsi="Times New Roman"/>
          <w:color w:val="000000" w:themeColor="text1"/>
        </w:rPr>
        <w:t xml:space="preserve">     </w:t>
      </w:r>
      <w:r w:rsidR="00930713">
        <w:rPr>
          <w:rFonts w:ascii="Times New Roman" w:hAnsi="Times New Roman"/>
          <w:color w:val="000000" w:themeColor="text1"/>
        </w:rPr>
        <w:t xml:space="preserve">  </w:t>
      </w:r>
      <w:r w:rsidR="004F4B2C">
        <w:rPr>
          <w:rFonts w:ascii="Times New Roman" w:hAnsi="Times New Roman" w:hint="eastAsia"/>
          <w:color w:val="000000" w:themeColor="text1"/>
        </w:rPr>
        <w:t>3</w:t>
      </w:r>
      <w:r>
        <w:rPr>
          <w:rFonts w:ascii="Times New Roman" w:hAnsi="Times New Roman"/>
          <w:color w:val="000000" w:themeColor="text1"/>
        </w:rPr>
        <w:t xml:space="preserve"> (</w:t>
      </w:r>
      <w:r w:rsidR="004F4B2C">
        <w:rPr>
          <w:rFonts w:ascii="Times New Roman" w:hAnsi="Times New Roman" w:hint="eastAsia"/>
          <w:color w:val="000000" w:themeColor="text1"/>
        </w:rPr>
        <w:t>27.2</w:t>
      </w:r>
      <w:r>
        <w:rPr>
          <w:rFonts w:ascii="Times New Roman" w:hAnsi="Times New Roman"/>
          <w:color w:val="000000" w:themeColor="text1"/>
        </w:rPr>
        <w:t>)</w:t>
      </w:r>
      <w:r w:rsidR="00962995">
        <w:rPr>
          <w:rFonts w:ascii="Times New Roman" w:hAnsi="Times New Roman"/>
          <w:color w:val="000000" w:themeColor="text1"/>
        </w:rPr>
        <w:tab/>
      </w:r>
      <w:r w:rsidR="00962995">
        <w:rPr>
          <w:rFonts w:ascii="Times New Roman" w:hAnsi="Times New Roman"/>
          <w:color w:val="000000" w:themeColor="text1"/>
        </w:rPr>
        <w:tab/>
      </w:r>
      <w:r w:rsidR="00962995">
        <w:rPr>
          <w:rFonts w:ascii="Times New Roman" w:hAnsi="Times New Roman"/>
          <w:color w:val="000000" w:themeColor="text1"/>
        </w:rPr>
        <w:tab/>
      </w:r>
      <w:r w:rsidR="000C16B0">
        <w:rPr>
          <w:rFonts w:ascii="Times New Roman" w:hAnsi="Times New Roman"/>
          <w:color w:val="000000" w:themeColor="text1"/>
        </w:rPr>
        <w:t>0.36</w:t>
      </w:r>
    </w:p>
    <w:p w14:paraId="22761207" w14:textId="77777777" w:rsidR="003E0E2E" w:rsidRDefault="003E0E2E" w:rsidP="003E0E2E">
      <w:pPr>
        <w:ind w:leftChars="100" w:left="240" w:rightChars="-300" w:right="-72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 w:hint="eastAsia"/>
          <w:color w:val="000000" w:themeColor="text1"/>
        </w:rPr>
        <w:t>A</w:t>
      </w:r>
      <w:r>
        <w:rPr>
          <w:rFonts w:ascii="Times New Roman" w:hAnsi="Times New Roman"/>
          <w:color w:val="000000" w:themeColor="text1"/>
        </w:rPr>
        <w:t>IP</w:t>
      </w:r>
    </w:p>
    <w:p w14:paraId="269E64EB" w14:textId="00297E57" w:rsidR="003E0E2E" w:rsidRDefault="00436DD5" w:rsidP="003E0E2E">
      <w:pPr>
        <w:ind w:leftChars="100" w:left="240" w:rightChars="-300" w:right="-720" w:firstLineChars="50" w:firstLine="12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Diffuse,</w:t>
      </w:r>
      <w:r w:rsidR="003E0E2E">
        <w:rPr>
          <w:rFonts w:ascii="Times New Roman" w:hAnsi="Times New Roman"/>
          <w:color w:val="000000" w:themeColor="text1"/>
        </w:rPr>
        <w:t xml:space="preserve"> n (</w:t>
      </w:r>
      <w:proofErr w:type="gramStart"/>
      <w:r w:rsidR="003E0E2E">
        <w:rPr>
          <w:rFonts w:ascii="Times New Roman" w:hAnsi="Times New Roman"/>
          <w:color w:val="000000" w:themeColor="text1"/>
        </w:rPr>
        <w:t xml:space="preserve">%)   </w:t>
      </w:r>
      <w:proofErr w:type="gramEnd"/>
      <w:r w:rsidR="003E0E2E">
        <w:rPr>
          <w:rFonts w:ascii="Times New Roman" w:hAnsi="Times New Roman"/>
          <w:color w:val="000000" w:themeColor="text1"/>
        </w:rPr>
        <w:t xml:space="preserve">                 </w:t>
      </w:r>
      <w:r w:rsidR="00C32173">
        <w:rPr>
          <w:rFonts w:ascii="Times New Roman" w:hAnsi="Times New Roman"/>
          <w:color w:val="000000" w:themeColor="text1"/>
        </w:rPr>
        <w:t xml:space="preserve">                      </w:t>
      </w:r>
      <w:r w:rsidR="003E0E2E">
        <w:rPr>
          <w:rFonts w:ascii="Times New Roman" w:hAnsi="Times New Roman"/>
          <w:color w:val="000000" w:themeColor="text1"/>
        </w:rPr>
        <w:t xml:space="preserve">     16 (62.5)                  7 (63.6)</w:t>
      </w:r>
      <w:r w:rsidR="00962995">
        <w:rPr>
          <w:rFonts w:ascii="Times New Roman" w:hAnsi="Times New Roman"/>
          <w:color w:val="000000" w:themeColor="text1"/>
        </w:rPr>
        <w:tab/>
      </w:r>
      <w:r w:rsidR="00962995">
        <w:rPr>
          <w:rFonts w:ascii="Times New Roman" w:hAnsi="Times New Roman"/>
          <w:color w:val="000000" w:themeColor="text1"/>
        </w:rPr>
        <w:tab/>
      </w:r>
      <w:r w:rsidR="00962995">
        <w:rPr>
          <w:rFonts w:ascii="Times New Roman" w:hAnsi="Times New Roman"/>
          <w:color w:val="000000" w:themeColor="text1"/>
        </w:rPr>
        <w:tab/>
      </w:r>
      <w:r w:rsidR="003E0E2E">
        <w:rPr>
          <w:rFonts w:ascii="Times New Roman" w:hAnsi="Times New Roman"/>
          <w:color w:val="000000" w:themeColor="text1"/>
        </w:rPr>
        <w:t>0.66</w:t>
      </w:r>
    </w:p>
    <w:p w14:paraId="7C3BDA8B" w14:textId="77777777" w:rsidR="003E0E2E" w:rsidRDefault="003E0E2E" w:rsidP="003E0E2E">
      <w:pPr>
        <w:ind w:rightChars="-300" w:right="-720" w:firstLineChars="100" w:firstLine="24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 w:hint="eastAsia"/>
          <w:color w:val="000000" w:themeColor="text1"/>
        </w:rPr>
        <w:t>O</w:t>
      </w:r>
      <w:r>
        <w:rPr>
          <w:rFonts w:ascii="Times New Roman" w:hAnsi="Times New Roman"/>
          <w:color w:val="000000" w:themeColor="text1"/>
        </w:rPr>
        <w:t>OI</w:t>
      </w:r>
    </w:p>
    <w:p w14:paraId="1F3C0E7E" w14:textId="3E5E875C" w:rsidR="003E0E2E" w:rsidRDefault="003E0E2E" w:rsidP="003E0E2E">
      <w:pPr>
        <w:ind w:rightChars="-300" w:right="-720" w:firstLineChars="150" w:firstLine="36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 w:hint="eastAsia"/>
          <w:color w:val="000000" w:themeColor="text1"/>
        </w:rPr>
        <w:t>Y</w:t>
      </w:r>
      <w:r>
        <w:rPr>
          <w:rFonts w:ascii="Times New Roman" w:hAnsi="Times New Roman"/>
          <w:color w:val="000000" w:themeColor="text1"/>
        </w:rPr>
        <w:t xml:space="preserve">es                                    </w:t>
      </w:r>
      <w:r w:rsidR="00C32173">
        <w:rPr>
          <w:rFonts w:ascii="Times New Roman" w:hAnsi="Times New Roman"/>
          <w:color w:val="000000" w:themeColor="text1"/>
        </w:rPr>
        <w:t xml:space="preserve">                            </w:t>
      </w:r>
      <w:r>
        <w:rPr>
          <w:rFonts w:ascii="Times New Roman" w:hAnsi="Times New Roman"/>
          <w:color w:val="000000" w:themeColor="text1"/>
        </w:rPr>
        <w:t xml:space="preserve">  2</w:t>
      </w:r>
      <w:r w:rsidR="00854EA3">
        <w:rPr>
          <w:rFonts w:ascii="Times New Roman" w:hAnsi="Times New Roman" w:hint="eastAsia"/>
          <w:color w:val="000000" w:themeColor="text1"/>
        </w:rPr>
        <w:t>5</w:t>
      </w:r>
      <w:r w:rsidR="0010360A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 xml:space="preserve">(88.4)       </w:t>
      </w:r>
      <w:r w:rsidR="00C32173">
        <w:rPr>
          <w:rFonts w:ascii="Times New Roman" w:hAnsi="Times New Roman" w:hint="eastAsia"/>
          <w:color w:val="000000" w:themeColor="text1"/>
        </w:rPr>
        <w:t xml:space="preserve">　　　</w:t>
      </w:r>
      <w:r>
        <w:rPr>
          <w:rFonts w:ascii="Times New Roman" w:hAnsi="Times New Roman"/>
          <w:color w:val="000000" w:themeColor="text1"/>
        </w:rPr>
        <w:t>10</w:t>
      </w:r>
      <w:r w:rsidR="00962995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(90.1</w:t>
      </w:r>
      <w:r w:rsidR="00962995">
        <w:rPr>
          <w:rFonts w:ascii="Times New Roman" w:hAnsi="Times New Roman"/>
          <w:color w:val="000000" w:themeColor="text1"/>
        </w:rPr>
        <w:t>)</w:t>
      </w:r>
      <w:r w:rsidR="00962995">
        <w:rPr>
          <w:rFonts w:ascii="Times New Roman" w:hAnsi="Times New Roman"/>
          <w:color w:val="000000" w:themeColor="text1"/>
        </w:rPr>
        <w:tab/>
      </w:r>
      <w:r w:rsidR="00962995">
        <w:rPr>
          <w:rFonts w:ascii="Times New Roman" w:hAnsi="Times New Roman"/>
          <w:color w:val="000000" w:themeColor="text1"/>
        </w:rPr>
        <w:tab/>
      </w:r>
      <w:r w:rsidR="00962995"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>0.61</w:t>
      </w:r>
    </w:p>
    <w:p w14:paraId="5E04C553" w14:textId="59DC095F" w:rsidR="003E0E2E" w:rsidRDefault="003E0E2E" w:rsidP="003E0E2E">
      <w:pPr>
        <w:ind w:leftChars="100" w:left="240" w:rightChars="-300" w:right="-720" w:firstLineChars="50" w:firstLine="120"/>
        <w:rPr>
          <w:rFonts w:ascii="Times New Roman" w:hAnsi="Times New Roman"/>
          <w:color w:val="000000" w:themeColor="text1"/>
        </w:rPr>
      </w:pPr>
      <w:r w:rsidRPr="003A4470">
        <w:rPr>
          <w:rFonts w:ascii="Times New Roman" w:hAnsi="Times New Roman"/>
          <w:color w:val="000000" w:themeColor="text1"/>
        </w:rPr>
        <w:t>IgG4-SC</w:t>
      </w:r>
      <w:r>
        <w:rPr>
          <w:rFonts w:ascii="Times New Roman" w:hAnsi="Times New Roman"/>
          <w:color w:val="000000" w:themeColor="text1"/>
        </w:rPr>
        <w:t xml:space="preserve">               </w:t>
      </w:r>
      <w:r w:rsidRPr="003A4470"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 xml:space="preserve">                                    6</w:t>
      </w:r>
      <w:r w:rsidRPr="00DE7C42">
        <w:rPr>
          <w:rFonts w:ascii="Times New Roman" w:hAnsi="Times New Roman"/>
          <w:color w:val="000000" w:themeColor="text1"/>
        </w:rPr>
        <w:t>/2</w:t>
      </w:r>
      <w:r w:rsidR="00854EA3">
        <w:rPr>
          <w:rFonts w:ascii="Times New Roman" w:hAnsi="Times New Roman" w:hint="eastAsia"/>
          <w:color w:val="000000" w:themeColor="text1"/>
        </w:rPr>
        <w:t>5</w:t>
      </w:r>
      <w:r w:rsidR="0010360A">
        <w:rPr>
          <w:rFonts w:ascii="Times New Roman" w:hAnsi="Times New Roman"/>
          <w:color w:val="000000" w:themeColor="text1"/>
        </w:rPr>
        <w:t xml:space="preserve"> </w:t>
      </w:r>
      <w:r w:rsidRPr="00DE7C42">
        <w:rPr>
          <w:rFonts w:ascii="Times New Roman" w:hAnsi="Times New Roman"/>
          <w:color w:val="000000" w:themeColor="text1"/>
        </w:rPr>
        <w:t>(</w:t>
      </w:r>
      <w:r>
        <w:rPr>
          <w:rFonts w:ascii="Times New Roman" w:hAnsi="Times New Roman"/>
          <w:color w:val="000000" w:themeColor="text1"/>
        </w:rPr>
        <w:t>2</w:t>
      </w:r>
      <w:r w:rsidR="00C32173">
        <w:rPr>
          <w:rFonts w:ascii="Times New Roman" w:hAnsi="Times New Roman"/>
          <w:color w:val="000000" w:themeColor="text1"/>
        </w:rPr>
        <w:t>5.0</w:t>
      </w:r>
      <w:r w:rsidRPr="00DE7C42">
        <w:rPr>
          <w:rFonts w:ascii="Times New Roman" w:hAnsi="Times New Roman"/>
          <w:color w:val="000000" w:themeColor="text1"/>
        </w:rPr>
        <w:t xml:space="preserve">)    </w:t>
      </w:r>
      <w:r>
        <w:rPr>
          <w:rFonts w:ascii="Times New Roman" w:hAnsi="Times New Roman"/>
          <w:color w:val="000000" w:themeColor="text1"/>
        </w:rPr>
        <w:t xml:space="preserve">          3</w:t>
      </w:r>
      <w:r w:rsidRPr="003A4470">
        <w:rPr>
          <w:rFonts w:ascii="Times New Roman" w:hAnsi="Times New Roman"/>
          <w:color w:val="000000" w:themeColor="text1"/>
        </w:rPr>
        <w:t>/1</w:t>
      </w:r>
      <w:r>
        <w:rPr>
          <w:rFonts w:ascii="Times New Roman" w:hAnsi="Times New Roman"/>
          <w:color w:val="000000" w:themeColor="text1"/>
        </w:rPr>
        <w:t>0</w:t>
      </w:r>
      <w:r w:rsidRPr="003A4470">
        <w:rPr>
          <w:rFonts w:ascii="Times New Roman" w:hAnsi="Times New Roman"/>
          <w:color w:val="000000" w:themeColor="text1"/>
        </w:rPr>
        <w:t xml:space="preserve"> (</w:t>
      </w:r>
      <w:r>
        <w:rPr>
          <w:rFonts w:ascii="Times New Roman" w:hAnsi="Times New Roman"/>
          <w:color w:val="000000" w:themeColor="text1"/>
        </w:rPr>
        <w:t>30.0</w:t>
      </w:r>
      <w:r w:rsidRPr="003A4470">
        <w:rPr>
          <w:rFonts w:ascii="Times New Roman" w:hAnsi="Times New Roman"/>
          <w:color w:val="000000" w:themeColor="text1"/>
        </w:rPr>
        <w:t>)</w:t>
      </w:r>
      <w:r w:rsidR="00962995">
        <w:rPr>
          <w:rFonts w:ascii="Times New Roman" w:hAnsi="Times New Roman"/>
          <w:color w:val="000000" w:themeColor="text1"/>
        </w:rPr>
        <w:tab/>
      </w:r>
      <w:r w:rsidR="00962995">
        <w:rPr>
          <w:rFonts w:ascii="Times New Roman" w:hAnsi="Times New Roman"/>
          <w:color w:val="000000" w:themeColor="text1"/>
        </w:rPr>
        <w:tab/>
      </w:r>
      <w:r w:rsidR="00962995"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 xml:space="preserve">0.42 </w:t>
      </w:r>
    </w:p>
    <w:p w14:paraId="7812DAEA" w14:textId="3002245A" w:rsidR="003E0E2E" w:rsidRDefault="003E0E2E" w:rsidP="003E0E2E">
      <w:pPr>
        <w:ind w:leftChars="100" w:left="240" w:rightChars="-300" w:right="-720" w:firstLineChars="50" w:firstLine="120"/>
        <w:rPr>
          <w:rFonts w:ascii="Times New Roman" w:hAnsi="Times New Roman"/>
          <w:color w:val="000000" w:themeColor="text1"/>
        </w:rPr>
      </w:pPr>
      <w:r w:rsidRPr="003A4470">
        <w:rPr>
          <w:rFonts w:ascii="Times New Roman" w:hAnsi="Times New Roman"/>
          <w:color w:val="000000" w:themeColor="text1"/>
        </w:rPr>
        <w:t>Lacrimal/Salivary lesions</w:t>
      </w:r>
      <w:r w:rsidRPr="003A4470"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 xml:space="preserve">                          </w:t>
      </w:r>
      <w:r w:rsidRPr="003A4470">
        <w:rPr>
          <w:rFonts w:ascii="Times New Roman" w:hAnsi="Times New Roman"/>
          <w:color w:val="000000" w:themeColor="text1"/>
        </w:rPr>
        <w:t>1</w:t>
      </w:r>
      <w:r>
        <w:rPr>
          <w:rFonts w:ascii="Times New Roman" w:hAnsi="Times New Roman"/>
          <w:color w:val="000000" w:themeColor="text1"/>
        </w:rPr>
        <w:t>5</w:t>
      </w:r>
      <w:r w:rsidRPr="003A4470">
        <w:rPr>
          <w:rFonts w:ascii="Times New Roman" w:hAnsi="Times New Roman"/>
          <w:color w:val="000000" w:themeColor="text1"/>
        </w:rPr>
        <w:t>/2</w:t>
      </w:r>
      <w:r w:rsidR="00854EA3">
        <w:rPr>
          <w:rFonts w:ascii="Times New Roman" w:hAnsi="Times New Roman" w:hint="eastAsia"/>
          <w:color w:val="000000" w:themeColor="text1"/>
        </w:rPr>
        <w:t>5</w:t>
      </w:r>
      <w:r w:rsidRPr="003A4470">
        <w:rPr>
          <w:rFonts w:ascii="Times New Roman" w:hAnsi="Times New Roman"/>
          <w:color w:val="000000" w:themeColor="text1"/>
        </w:rPr>
        <w:t xml:space="preserve"> (</w:t>
      </w:r>
      <w:r>
        <w:rPr>
          <w:rFonts w:ascii="Times New Roman" w:hAnsi="Times New Roman"/>
          <w:color w:val="000000" w:themeColor="text1"/>
        </w:rPr>
        <w:t>6</w:t>
      </w:r>
      <w:r w:rsidR="00C32173">
        <w:rPr>
          <w:rFonts w:ascii="Times New Roman" w:hAnsi="Times New Roman"/>
          <w:color w:val="000000" w:themeColor="text1"/>
        </w:rPr>
        <w:t>2.5</w:t>
      </w:r>
      <w:r w:rsidRPr="003A4470">
        <w:rPr>
          <w:rFonts w:ascii="Times New Roman" w:hAnsi="Times New Roman"/>
          <w:color w:val="000000" w:themeColor="text1"/>
        </w:rPr>
        <w:t>)</w:t>
      </w:r>
      <w:r>
        <w:rPr>
          <w:rFonts w:ascii="Times New Roman" w:hAnsi="Times New Roman"/>
          <w:color w:val="000000" w:themeColor="text1"/>
        </w:rPr>
        <w:t xml:space="preserve">              8</w:t>
      </w:r>
      <w:r w:rsidRPr="003A4470">
        <w:rPr>
          <w:rFonts w:ascii="Times New Roman" w:hAnsi="Times New Roman"/>
          <w:color w:val="000000" w:themeColor="text1"/>
        </w:rPr>
        <w:t>/1</w:t>
      </w:r>
      <w:r>
        <w:rPr>
          <w:rFonts w:ascii="Times New Roman" w:hAnsi="Times New Roman"/>
          <w:color w:val="000000" w:themeColor="text1"/>
        </w:rPr>
        <w:t>0</w:t>
      </w:r>
      <w:r w:rsidRPr="003A4470">
        <w:rPr>
          <w:rFonts w:ascii="Times New Roman" w:hAnsi="Times New Roman"/>
          <w:color w:val="000000" w:themeColor="text1"/>
        </w:rPr>
        <w:t xml:space="preserve"> (</w:t>
      </w:r>
      <w:r>
        <w:rPr>
          <w:rFonts w:ascii="Times New Roman" w:hAnsi="Times New Roman"/>
          <w:color w:val="000000" w:themeColor="text1"/>
        </w:rPr>
        <w:t>80.0</w:t>
      </w:r>
      <w:r w:rsidRPr="003A4470">
        <w:rPr>
          <w:rFonts w:ascii="Times New Roman" w:hAnsi="Times New Roman"/>
          <w:color w:val="000000" w:themeColor="text1"/>
        </w:rPr>
        <w:t>)</w:t>
      </w:r>
      <w:r w:rsidR="00962995">
        <w:rPr>
          <w:rFonts w:ascii="Times New Roman" w:hAnsi="Times New Roman"/>
          <w:color w:val="000000" w:themeColor="text1"/>
        </w:rPr>
        <w:tab/>
      </w:r>
      <w:r w:rsidR="00962995">
        <w:rPr>
          <w:rFonts w:ascii="Times New Roman" w:hAnsi="Times New Roman"/>
          <w:color w:val="000000" w:themeColor="text1"/>
        </w:rPr>
        <w:tab/>
      </w:r>
      <w:r w:rsidR="00962995"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>0.46</w:t>
      </w:r>
    </w:p>
    <w:p w14:paraId="06653414" w14:textId="7D826968" w:rsidR="003E0E2E" w:rsidRPr="003A4470" w:rsidRDefault="005A430D" w:rsidP="003E0E2E">
      <w:pPr>
        <w:ind w:leftChars="100" w:left="240" w:rightChars="-300" w:right="-720" w:firstLineChars="50" w:firstLine="12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Respiratory</w:t>
      </w:r>
      <w:r w:rsidR="003E0E2E" w:rsidRPr="003A4470">
        <w:rPr>
          <w:rFonts w:ascii="Times New Roman" w:hAnsi="Times New Roman"/>
          <w:color w:val="000000" w:themeColor="text1"/>
        </w:rPr>
        <w:t xml:space="preserve"> lesion</w:t>
      </w:r>
      <w:r w:rsidR="003E0E2E" w:rsidRPr="003A4470">
        <w:rPr>
          <w:rFonts w:ascii="Times New Roman" w:hAnsi="Times New Roman"/>
          <w:color w:val="000000" w:themeColor="text1"/>
        </w:rPr>
        <w:tab/>
      </w:r>
      <w:r w:rsidR="003E0E2E">
        <w:rPr>
          <w:rFonts w:ascii="Times New Roman" w:hAnsi="Times New Roman"/>
          <w:color w:val="000000" w:themeColor="text1"/>
        </w:rPr>
        <w:t xml:space="preserve">                                   </w:t>
      </w:r>
      <w:r w:rsidR="003E0E2E" w:rsidRPr="003A4470">
        <w:rPr>
          <w:rFonts w:ascii="Times New Roman" w:hAnsi="Times New Roman"/>
          <w:color w:val="000000" w:themeColor="text1"/>
        </w:rPr>
        <w:t>5/2</w:t>
      </w:r>
      <w:r w:rsidR="00854EA3">
        <w:rPr>
          <w:rFonts w:ascii="Times New Roman" w:hAnsi="Times New Roman" w:hint="eastAsia"/>
          <w:color w:val="000000" w:themeColor="text1"/>
        </w:rPr>
        <w:t>5</w:t>
      </w:r>
      <w:r w:rsidR="003E0E2E" w:rsidRPr="003A4470">
        <w:rPr>
          <w:rFonts w:ascii="Times New Roman" w:hAnsi="Times New Roman"/>
          <w:color w:val="000000" w:themeColor="text1"/>
        </w:rPr>
        <w:t xml:space="preserve"> (</w:t>
      </w:r>
      <w:r w:rsidR="003E0E2E">
        <w:rPr>
          <w:rFonts w:ascii="Times New Roman" w:hAnsi="Times New Roman"/>
          <w:color w:val="000000" w:themeColor="text1"/>
        </w:rPr>
        <w:t>2</w:t>
      </w:r>
      <w:r w:rsidR="00C32173">
        <w:rPr>
          <w:rFonts w:ascii="Times New Roman" w:hAnsi="Times New Roman"/>
          <w:color w:val="000000" w:themeColor="text1"/>
        </w:rPr>
        <w:t>0.8</w:t>
      </w:r>
      <w:r w:rsidR="003E0E2E" w:rsidRPr="003A4470">
        <w:rPr>
          <w:rFonts w:ascii="Times New Roman" w:hAnsi="Times New Roman"/>
          <w:color w:val="000000" w:themeColor="text1"/>
        </w:rPr>
        <w:t>)</w:t>
      </w:r>
      <w:r w:rsidR="003E0E2E">
        <w:rPr>
          <w:rFonts w:ascii="Times New Roman" w:hAnsi="Times New Roman"/>
          <w:color w:val="000000" w:themeColor="text1"/>
        </w:rPr>
        <w:t xml:space="preserve">               </w:t>
      </w:r>
      <w:r w:rsidR="003E0E2E" w:rsidRPr="003A4470">
        <w:rPr>
          <w:rFonts w:ascii="Times New Roman" w:hAnsi="Times New Roman"/>
          <w:color w:val="000000" w:themeColor="text1"/>
        </w:rPr>
        <w:t>3/1</w:t>
      </w:r>
      <w:r w:rsidR="003E0E2E">
        <w:rPr>
          <w:rFonts w:ascii="Times New Roman" w:hAnsi="Times New Roman"/>
          <w:color w:val="000000" w:themeColor="text1"/>
        </w:rPr>
        <w:t>0</w:t>
      </w:r>
      <w:r w:rsidR="003E0E2E" w:rsidRPr="003A4470">
        <w:rPr>
          <w:rFonts w:ascii="Times New Roman" w:hAnsi="Times New Roman"/>
          <w:color w:val="000000" w:themeColor="text1"/>
        </w:rPr>
        <w:t xml:space="preserve"> (</w:t>
      </w:r>
      <w:r w:rsidR="003E0E2E">
        <w:rPr>
          <w:rFonts w:ascii="Times New Roman" w:hAnsi="Times New Roman"/>
          <w:color w:val="000000" w:themeColor="text1"/>
        </w:rPr>
        <w:t>30.0</w:t>
      </w:r>
      <w:r w:rsidR="003E0E2E" w:rsidRPr="003A4470">
        <w:rPr>
          <w:rFonts w:ascii="Times New Roman" w:hAnsi="Times New Roman"/>
          <w:color w:val="000000" w:themeColor="text1"/>
        </w:rPr>
        <w:t>)</w:t>
      </w:r>
      <w:r w:rsidR="00962995">
        <w:rPr>
          <w:rFonts w:ascii="Times New Roman" w:hAnsi="Times New Roman"/>
          <w:color w:val="000000" w:themeColor="text1"/>
        </w:rPr>
        <w:tab/>
      </w:r>
      <w:r w:rsidR="00962995">
        <w:rPr>
          <w:rFonts w:ascii="Times New Roman" w:hAnsi="Times New Roman"/>
          <w:color w:val="000000" w:themeColor="text1"/>
        </w:rPr>
        <w:tab/>
      </w:r>
      <w:r w:rsidR="00962995">
        <w:rPr>
          <w:rFonts w:ascii="Times New Roman" w:hAnsi="Times New Roman"/>
          <w:color w:val="000000" w:themeColor="text1"/>
        </w:rPr>
        <w:tab/>
      </w:r>
      <w:r w:rsidR="003E0E2E">
        <w:rPr>
          <w:rFonts w:ascii="Times New Roman" w:hAnsi="Times New Roman"/>
          <w:color w:val="000000" w:themeColor="text1"/>
        </w:rPr>
        <w:t>0.42</w:t>
      </w:r>
    </w:p>
    <w:p w14:paraId="738B9A7C" w14:textId="5A408273" w:rsidR="003E0E2E" w:rsidRDefault="003E0E2E" w:rsidP="003E0E2E">
      <w:pPr>
        <w:ind w:leftChars="100" w:left="240" w:rightChars="-300" w:right="-720" w:firstLineChars="50" w:firstLine="120"/>
        <w:rPr>
          <w:rFonts w:ascii="Times New Roman" w:hAnsi="Times New Roman"/>
          <w:color w:val="000000" w:themeColor="text1"/>
        </w:rPr>
      </w:pPr>
      <w:r w:rsidRPr="003A4470">
        <w:rPr>
          <w:rFonts w:ascii="Times New Roman" w:hAnsi="Times New Roman"/>
          <w:color w:val="000000" w:themeColor="text1"/>
        </w:rPr>
        <w:t>Kidney lesion</w:t>
      </w:r>
      <w:r w:rsidRPr="003A4470"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 xml:space="preserve">                                           </w:t>
      </w:r>
      <w:r w:rsidRPr="003A4470">
        <w:rPr>
          <w:rFonts w:ascii="Times New Roman" w:hAnsi="Times New Roman"/>
          <w:color w:val="000000" w:themeColor="text1"/>
        </w:rPr>
        <w:t>5/2</w:t>
      </w:r>
      <w:r w:rsidR="00854EA3">
        <w:rPr>
          <w:rFonts w:ascii="Times New Roman" w:hAnsi="Times New Roman" w:hint="eastAsia"/>
          <w:color w:val="000000" w:themeColor="text1"/>
        </w:rPr>
        <w:t>5</w:t>
      </w:r>
      <w:r w:rsidRPr="003A4470">
        <w:rPr>
          <w:rFonts w:ascii="Times New Roman" w:hAnsi="Times New Roman"/>
          <w:color w:val="000000" w:themeColor="text1"/>
        </w:rPr>
        <w:t xml:space="preserve"> (</w:t>
      </w:r>
      <w:r>
        <w:rPr>
          <w:rFonts w:ascii="Times New Roman" w:hAnsi="Times New Roman"/>
          <w:color w:val="000000" w:themeColor="text1"/>
        </w:rPr>
        <w:t>2</w:t>
      </w:r>
      <w:r w:rsidR="00C32173">
        <w:rPr>
          <w:rFonts w:ascii="Times New Roman" w:hAnsi="Times New Roman"/>
          <w:color w:val="000000" w:themeColor="text1"/>
        </w:rPr>
        <w:t>0.8</w:t>
      </w:r>
      <w:r w:rsidRPr="003A4470">
        <w:rPr>
          <w:rFonts w:ascii="Times New Roman" w:hAnsi="Times New Roman"/>
          <w:color w:val="000000" w:themeColor="text1"/>
        </w:rPr>
        <w:t>)</w:t>
      </w:r>
      <w:r>
        <w:rPr>
          <w:rFonts w:ascii="Times New Roman" w:hAnsi="Times New Roman"/>
          <w:color w:val="000000" w:themeColor="text1"/>
        </w:rPr>
        <w:t xml:space="preserve">               </w:t>
      </w:r>
      <w:r w:rsidRPr="003A4470">
        <w:rPr>
          <w:rFonts w:ascii="Times New Roman" w:hAnsi="Times New Roman"/>
          <w:color w:val="000000" w:themeColor="text1"/>
        </w:rPr>
        <w:t>4/1</w:t>
      </w:r>
      <w:r>
        <w:rPr>
          <w:rFonts w:ascii="Times New Roman" w:hAnsi="Times New Roman"/>
          <w:color w:val="000000" w:themeColor="text1"/>
        </w:rPr>
        <w:t>0</w:t>
      </w:r>
      <w:r w:rsidRPr="003A4470">
        <w:rPr>
          <w:rFonts w:ascii="Times New Roman" w:hAnsi="Times New Roman"/>
          <w:color w:val="000000" w:themeColor="text1"/>
        </w:rPr>
        <w:t xml:space="preserve"> (</w:t>
      </w:r>
      <w:r>
        <w:rPr>
          <w:rFonts w:ascii="Times New Roman" w:hAnsi="Times New Roman"/>
          <w:color w:val="000000" w:themeColor="text1"/>
        </w:rPr>
        <w:t>40.0</w:t>
      </w:r>
      <w:r w:rsidRPr="003A4470">
        <w:rPr>
          <w:rFonts w:ascii="Times New Roman" w:hAnsi="Times New Roman"/>
          <w:color w:val="000000" w:themeColor="text1"/>
        </w:rPr>
        <w:t>)</w:t>
      </w:r>
      <w:r w:rsidR="00962995">
        <w:rPr>
          <w:rFonts w:ascii="Times New Roman" w:hAnsi="Times New Roman"/>
          <w:color w:val="000000" w:themeColor="text1"/>
        </w:rPr>
        <w:tab/>
      </w:r>
      <w:r w:rsidR="00962995">
        <w:rPr>
          <w:rFonts w:ascii="Times New Roman" w:hAnsi="Times New Roman"/>
          <w:color w:val="000000" w:themeColor="text1"/>
        </w:rPr>
        <w:tab/>
      </w:r>
      <w:r w:rsidR="00962995"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>0.36</w:t>
      </w:r>
    </w:p>
    <w:p w14:paraId="4DB2823A" w14:textId="490CF543" w:rsidR="003E0E2E" w:rsidRDefault="003E0E2E" w:rsidP="003E0E2E">
      <w:pPr>
        <w:ind w:leftChars="100" w:left="240" w:rightChars="-300" w:right="-720" w:firstLineChars="50" w:firstLine="120"/>
        <w:rPr>
          <w:rFonts w:ascii="Times New Roman" w:hAnsi="Times New Roman"/>
          <w:color w:val="000000" w:themeColor="text1"/>
        </w:rPr>
      </w:pPr>
      <w:r w:rsidRPr="003A4470">
        <w:rPr>
          <w:rFonts w:ascii="Times New Roman" w:hAnsi="Times New Roman"/>
          <w:color w:val="000000" w:themeColor="text1"/>
        </w:rPr>
        <w:t>Retroperitoneal fibrosis</w:t>
      </w:r>
      <w:r w:rsidRPr="003A4470"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 xml:space="preserve">                           </w:t>
      </w:r>
      <w:r w:rsidRPr="003A4470">
        <w:rPr>
          <w:rFonts w:ascii="Times New Roman" w:hAnsi="Times New Roman"/>
          <w:color w:val="000000" w:themeColor="text1"/>
        </w:rPr>
        <w:t>4/2</w:t>
      </w:r>
      <w:r w:rsidR="00854EA3">
        <w:rPr>
          <w:rFonts w:ascii="Times New Roman" w:hAnsi="Times New Roman" w:hint="eastAsia"/>
          <w:color w:val="000000" w:themeColor="text1"/>
        </w:rPr>
        <w:t>5</w:t>
      </w:r>
      <w:r w:rsidRPr="003A4470">
        <w:rPr>
          <w:rFonts w:ascii="Times New Roman" w:hAnsi="Times New Roman"/>
          <w:color w:val="000000" w:themeColor="text1"/>
        </w:rPr>
        <w:t xml:space="preserve"> (</w:t>
      </w:r>
      <w:r>
        <w:rPr>
          <w:rFonts w:ascii="Times New Roman" w:hAnsi="Times New Roman"/>
          <w:color w:val="000000" w:themeColor="text1"/>
        </w:rPr>
        <w:t>1</w:t>
      </w:r>
      <w:r w:rsidR="00C32173">
        <w:rPr>
          <w:rFonts w:ascii="Times New Roman" w:hAnsi="Times New Roman"/>
          <w:color w:val="000000" w:themeColor="text1"/>
        </w:rPr>
        <w:t>6.6</w:t>
      </w:r>
      <w:r w:rsidRPr="003A4470">
        <w:rPr>
          <w:rFonts w:ascii="Times New Roman" w:hAnsi="Times New Roman"/>
          <w:color w:val="000000" w:themeColor="text1"/>
        </w:rPr>
        <w:t>)</w:t>
      </w:r>
      <w:r>
        <w:rPr>
          <w:rFonts w:ascii="Times New Roman" w:hAnsi="Times New Roman"/>
          <w:color w:val="000000" w:themeColor="text1"/>
        </w:rPr>
        <w:t xml:space="preserve">               </w:t>
      </w:r>
      <w:r w:rsidRPr="003A4470">
        <w:rPr>
          <w:rFonts w:ascii="Times New Roman" w:hAnsi="Times New Roman"/>
          <w:color w:val="000000" w:themeColor="text1"/>
        </w:rPr>
        <w:t>2/1</w:t>
      </w:r>
      <w:r>
        <w:rPr>
          <w:rFonts w:ascii="Times New Roman" w:hAnsi="Times New Roman"/>
          <w:color w:val="000000" w:themeColor="text1"/>
        </w:rPr>
        <w:t>0</w:t>
      </w:r>
      <w:r w:rsidRPr="003A4470">
        <w:rPr>
          <w:rFonts w:ascii="Times New Roman" w:hAnsi="Times New Roman"/>
          <w:color w:val="000000" w:themeColor="text1"/>
        </w:rPr>
        <w:t xml:space="preserve"> (</w:t>
      </w:r>
      <w:r>
        <w:rPr>
          <w:rFonts w:ascii="Times New Roman" w:hAnsi="Times New Roman"/>
          <w:color w:val="000000" w:themeColor="text1"/>
        </w:rPr>
        <w:t>20.0</w:t>
      </w:r>
      <w:r w:rsidRPr="003A4470">
        <w:rPr>
          <w:rFonts w:ascii="Times New Roman" w:hAnsi="Times New Roman"/>
          <w:color w:val="000000" w:themeColor="text1"/>
        </w:rPr>
        <w:t>)</w:t>
      </w:r>
      <w:r w:rsidR="00962995">
        <w:rPr>
          <w:rFonts w:ascii="Times New Roman" w:hAnsi="Times New Roman"/>
          <w:color w:val="000000" w:themeColor="text1"/>
        </w:rPr>
        <w:tab/>
      </w:r>
      <w:r w:rsidR="00962995">
        <w:rPr>
          <w:rFonts w:ascii="Times New Roman" w:hAnsi="Times New Roman"/>
          <w:color w:val="000000" w:themeColor="text1"/>
        </w:rPr>
        <w:tab/>
      </w:r>
      <w:r w:rsidR="00962995"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>0.33</w:t>
      </w:r>
    </w:p>
    <w:p w14:paraId="7C593FC2" w14:textId="77777777" w:rsidR="00ED58EA" w:rsidRDefault="00B44313" w:rsidP="00805E7A">
      <w:pPr>
        <w:ind w:left="-50" w:rightChars="-300" w:right="-720" w:firstLine="290"/>
        <w:rPr>
          <w:rFonts w:ascii="Times New Roman" w:hAnsi="Times New Roman" w:cs="Times New Roman"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4294967248" distB="4294967248" distL="114300" distR="114300" simplePos="0" relativeHeight="251662336" behindDoc="0" locked="0" layoutInCell="1" allowOverlap="1" wp14:anchorId="6FB78A58" wp14:editId="6F434295">
                <wp:simplePos x="0" y="0"/>
                <wp:positionH relativeFrom="column">
                  <wp:posOffset>154940</wp:posOffset>
                </wp:positionH>
                <wp:positionV relativeFrom="paragraph">
                  <wp:posOffset>40639</wp:posOffset>
                </wp:positionV>
                <wp:extent cx="5758815" cy="0"/>
                <wp:effectExtent l="0" t="12700" r="6985" b="0"/>
                <wp:wrapNone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75881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4A5E4" id="直線コネクタ 4" o:spid="_x0000_s1026" style="position:absolute;left:0;text-align:left;flip:y;z-index:251662336;visibility:visible;mso-wrap-style:square;mso-width-percent:0;mso-height-percent:0;mso-wrap-distance-left:9pt;mso-wrap-distance-top:-.0013mm;mso-wrap-distance-right:9pt;mso-wrap-distance-bottom:-.0013mm;mso-position-horizontal:absolute;mso-position-horizontal-relative:text;mso-position-vertical:absolute;mso-position-vertical-relative:text;mso-width-percent:0;mso-height-percent:0;mso-width-relative:page;mso-height-relative:page" from="12.2pt,3.2pt" to="465.6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" strokeweight="1.5pt">
                <o:lock v:ext="edit" shapetype="f"/>
              </v:line>
            </w:pict>
          </mc:Fallback>
        </mc:AlternateContent>
      </w:r>
      <w:r w:rsidR="00ED58EA" w:rsidRPr="00C35550">
        <w:rPr>
          <w:rFonts w:ascii="Times New Roman" w:hAnsi="Times New Roman" w:cs="Times New Roman"/>
          <w:color w:val="000000" w:themeColor="text1"/>
        </w:rPr>
        <w:t xml:space="preserve"> </w:t>
      </w:r>
    </w:p>
    <w:p w14:paraId="404EFB7A" w14:textId="04652EA8" w:rsidR="003E0E2E" w:rsidRPr="00C35550" w:rsidRDefault="001823AE" w:rsidP="00DA6E6B">
      <w:pPr>
        <w:ind w:left="-50" w:rightChars="-300" w:right="-72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*</w:t>
      </w:r>
      <w:r w:rsidR="00E332B8" w:rsidRPr="00F634F2">
        <w:rPr>
          <w:rFonts w:ascii="Times New Roman" w:hAnsi="Times New Roman"/>
          <w:color w:val="000000" w:themeColor="text1"/>
        </w:rPr>
        <w:t xml:space="preserve">Data are represented as </w:t>
      </w:r>
      <w:r w:rsidR="005D4AE8">
        <w:rPr>
          <w:rFonts w:ascii="Times New Roman" w:hAnsi="Times New Roman"/>
          <w:color w:val="000000" w:themeColor="text1"/>
        </w:rPr>
        <w:t xml:space="preserve">the </w:t>
      </w:r>
      <w:r w:rsidR="00E332B8" w:rsidRPr="00F634F2">
        <w:rPr>
          <w:rFonts w:ascii="Times New Roman" w:hAnsi="Times New Roman"/>
          <w:color w:val="000000" w:themeColor="text1"/>
        </w:rPr>
        <w:t>median (range)</w:t>
      </w:r>
      <w:r w:rsidR="005D4AE8">
        <w:rPr>
          <w:rFonts w:ascii="Times New Roman" w:hAnsi="Times New Roman"/>
          <w:color w:val="000000" w:themeColor="text1"/>
        </w:rPr>
        <w:t xml:space="preserve"> or </w:t>
      </w:r>
      <w:r w:rsidR="00552FFF">
        <w:rPr>
          <w:rFonts w:ascii="Times New Roman" w:hAnsi="Times New Roman"/>
          <w:color w:val="000000" w:themeColor="text1"/>
        </w:rPr>
        <w:t xml:space="preserve">number </w:t>
      </w:r>
      <w:r w:rsidR="002D0368">
        <w:rPr>
          <w:rFonts w:ascii="Times New Roman" w:hAnsi="Times New Roman"/>
          <w:color w:val="000000" w:themeColor="text1"/>
        </w:rPr>
        <w:t>(%)</w:t>
      </w:r>
      <w:r w:rsidR="00962995">
        <w:rPr>
          <w:rFonts w:ascii="Times New Roman" w:hAnsi="Times New Roman"/>
          <w:color w:val="000000" w:themeColor="text1"/>
        </w:rPr>
        <w:t xml:space="preserve"> of patients</w:t>
      </w:r>
      <w:r w:rsidR="00E332B8" w:rsidRPr="00F634F2">
        <w:rPr>
          <w:rFonts w:ascii="Times New Roman" w:hAnsi="Times New Roman"/>
          <w:color w:val="000000" w:themeColor="text1"/>
        </w:rPr>
        <w:t>.</w:t>
      </w:r>
      <w:r w:rsidR="00E332B8" w:rsidRPr="008A3351">
        <w:rPr>
          <w:rFonts w:ascii="Times New Roman" w:hAnsi="Times New Roman"/>
        </w:rPr>
        <w:t xml:space="preserve"> </w:t>
      </w:r>
      <w:r w:rsidR="00F9064A">
        <w:rPr>
          <w:rFonts w:ascii="Times New Roman" w:hAnsi="Times New Roman"/>
        </w:rPr>
        <w:t>BMI</w:t>
      </w:r>
      <w:r w:rsidR="00962995">
        <w:rPr>
          <w:rFonts w:ascii="Times New Roman" w:hAnsi="Times New Roman"/>
        </w:rPr>
        <w:t>,</w:t>
      </w:r>
      <w:r w:rsidR="00F9064A">
        <w:rPr>
          <w:rFonts w:ascii="Times New Roman" w:hAnsi="Times New Roman"/>
        </w:rPr>
        <w:t xml:space="preserve"> body mass index</w:t>
      </w:r>
      <w:r w:rsidR="00962995">
        <w:rPr>
          <w:rFonts w:ascii="Times New Roman" w:hAnsi="Times New Roman"/>
        </w:rPr>
        <w:t>;</w:t>
      </w:r>
      <w:r w:rsidR="00BD0346">
        <w:rPr>
          <w:rFonts w:ascii="Times New Roman" w:hAnsi="Times New Roman"/>
        </w:rPr>
        <w:t xml:space="preserve"> </w:t>
      </w:r>
      <w:r w:rsidR="003E0E2E">
        <w:rPr>
          <w:rFonts w:ascii="Times New Roman" w:hAnsi="Times New Roman"/>
        </w:rPr>
        <w:t>OOI</w:t>
      </w:r>
      <w:r w:rsidR="00962995">
        <w:rPr>
          <w:rFonts w:ascii="Times New Roman" w:hAnsi="Times New Roman"/>
        </w:rPr>
        <w:t>, o</w:t>
      </w:r>
      <w:r w:rsidR="003E0E2E">
        <w:rPr>
          <w:rFonts w:ascii="Times New Roman" w:hAnsi="Times New Roman"/>
        </w:rPr>
        <w:t>ther organ involvement</w:t>
      </w:r>
      <w:r w:rsidR="00962995">
        <w:rPr>
          <w:rFonts w:ascii="Times New Roman" w:hAnsi="Times New Roman"/>
        </w:rPr>
        <w:t>;</w:t>
      </w:r>
      <w:r w:rsidR="003E0E2E">
        <w:rPr>
          <w:rFonts w:ascii="Times New Roman" w:hAnsi="Times New Roman"/>
        </w:rPr>
        <w:t xml:space="preserve"> IgG4-SC</w:t>
      </w:r>
      <w:r w:rsidR="00962995">
        <w:rPr>
          <w:rFonts w:ascii="Times New Roman" w:hAnsi="Times New Roman"/>
        </w:rPr>
        <w:t xml:space="preserve">, </w:t>
      </w:r>
      <w:r w:rsidR="003E0E2E">
        <w:rPr>
          <w:rFonts w:ascii="Times New Roman" w:hAnsi="Times New Roman"/>
        </w:rPr>
        <w:t>IgG4-</w:t>
      </w:r>
      <w:r w:rsidR="003E0E2E" w:rsidRPr="003E0E2E">
        <w:rPr>
          <w:rFonts w:ascii="Times New Roman" w:hAnsi="Times New Roman"/>
        </w:rPr>
        <w:t>related sclerosing cholangitis</w:t>
      </w:r>
      <w:r w:rsidR="003E0E2E">
        <w:rPr>
          <w:rFonts w:ascii="Times New Roman" w:hAnsi="Times New Roman"/>
        </w:rPr>
        <w:t>.</w:t>
      </w:r>
    </w:p>
    <w:p w14:paraId="40ACF71E" w14:textId="77777777" w:rsidR="00DB1F3D" w:rsidRDefault="00ED58EA" w:rsidP="00805E7A">
      <w:pPr>
        <w:ind w:leftChars="100" w:left="240" w:rightChars="-300" w:right="-720"/>
        <w:rPr>
          <w:rFonts w:ascii="Times New Roman" w:hAnsi="Times New Roman"/>
          <w:color w:val="000000" w:themeColor="text1"/>
        </w:rPr>
      </w:pPr>
      <w:r w:rsidRPr="00C35550">
        <w:rPr>
          <w:rFonts w:ascii="Times New Roman" w:hAnsi="Times New Roman"/>
          <w:color w:val="000000" w:themeColor="text1"/>
        </w:rPr>
        <w:tab/>
      </w:r>
    </w:p>
    <w:p w14:paraId="46911C81" w14:textId="77777777" w:rsidR="00DB1F3D" w:rsidRDefault="00DB1F3D">
      <w:pPr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br w:type="page"/>
      </w:r>
    </w:p>
    <w:p w14:paraId="47FF5C33" w14:textId="77777777" w:rsidR="001823AE" w:rsidRDefault="001823AE" w:rsidP="00805E7A">
      <w:pPr>
        <w:ind w:leftChars="100" w:left="240" w:rightChars="-300" w:right="-720"/>
        <w:rPr>
          <w:rFonts w:ascii="Times New Roman" w:hAnsi="Times New Roman"/>
          <w:color w:val="000000" w:themeColor="text1"/>
        </w:rPr>
      </w:pPr>
    </w:p>
    <w:p w14:paraId="2A80FA7A" w14:textId="38BB9CCD" w:rsidR="00DB1F3D" w:rsidRDefault="00DB1F3D" w:rsidP="001823AE">
      <w:pPr>
        <w:ind w:leftChars="100" w:left="240" w:rightChars="-300" w:right="-720"/>
        <w:rPr>
          <w:rFonts w:ascii="Times New Roman" w:hAnsi="Times New Roman"/>
          <w:color w:val="000000" w:themeColor="text1"/>
        </w:rPr>
      </w:pPr>
      <w:bookmarkStart w:id="3" w:name="_Hlk132497318"/>
      <w:r w:rsidRPr="00C35550">
        <w:rPr>
          <w:rFonts w:ascii="Times New Roman" w:hAnsi="Times New Roman"/>
          <w:color w:val="000000" w:themeColor="text1"/>
        </w:rPr>
        <w:t xml:space="preserve">Table </w:t>
      </w:r>
      <w:r>
        <w:rPr>
          <w:rFonts w:ascii="Times New Roman" w:hAnsi="Times New Roman"/>
          <w:color w:val="000000" w:themeColor="text1"/>
        </w:rPr>
        <w:t>2</w:t>
      </w:r>
      <w:r w:rsidRPr="00C35550">
        <w:rPr>
          <w:rFonts w:ascii="Times New Roman" w:hAnsi="Times New Roman"/>
          <w:color w:val="000000" w:themeColor="text1"/>
        </w:rPr>
        <w:t xml:space="preserve">. </w:t>
      </w:r>
      <w:r>
        <w:rPr>
          <w:rFonts w:ascii="Times New Roman" w:hAnsi="Times New Roman"/>
          <w:color w:val="000000" w:themeColor="text1"/>
        </w:rPr>
        <w:t>Laboratory data of enrolled patients</w:t>
      </w:r>
      <w:r w:rsidR="00BF2F81">
        <w:rPr>
          <w:rFonts w:ascii="Times New Roman" w:hAnsi="Times New Roman"/>
          <w:color w:val="000000" w:themeColor="text1"/>
        </w:rPr>
        <w:t xml:space="preserve"> at diagnosis</w:t>
      </w:r>
    </w:p>
    <w:p w14:paraId="1702534F" w14:textId="107B400A" w:rsidR="00A27A08" w:rsidRDefault="00971FD4" w:rsidP="00A27A08">
      <w:pPr>
        <w:ind w:rightChars="-300" w:right="-720" w:firstLineChars="1400" w:firstLine="3360"/>
        <w:rPr>
          <w:rFonts w:ascii="Times New Roman" w:hAnsi="Times New Roman"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4294967248" distB="4294967248" distL="114300" distR="114300" simplePos="0" relativeHeight="251670528" behindDoc="0" locked="0" layoutInCell="1" allowOverlap="1" wp14:anchorId="025E4EA3" wp14:editId="76FB641B">
                <wp:simplePos x="0" y="0"/>
                <wp:positionH relativeFrom="column">
                  <wp:posOffset>148715</wp:posOffset>
                </wp:positionH>
                <wp:positionV relativeFrom="paragraph">
                  <wp:posOffset>20955</wp:posOffset>
                </wp:positionV>
                <wp:extent cx="5798820" cy="0"/>
                <wp:effectExtent l="0" t="12700" r="5080" b="0"/>
                <wp:wrapNone/>
                <wp:docPr id="2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79882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925698" id="直線コネクタ 2" o:spid="_x0000_s1026" style="position:absolute;left:0;text-align:left;flip:y;z-index:251670528;visibility:visible;mso-wrap-style:square;mso-width-percent:0;mso-height-percent:0;mso-wrap-distance-left:9pt;mso-wrap-distance-top:-.0013mm;mso-wrap-distance-right:9pt;mso-wrap-distance-bottom:-.0013mm;mso-position-horizontal:absolute;mso-position-horizontal-relative:text;mso-position-vertical:absolute;mso-position-vertical-relative:text;mso-width-percent:0;mso-height-percent:0;mso-width-relative:page;mso-height-relative:page" from="11.7pt,1.65pt" to="468.3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" strokeweight="1.5pt">
                <o:lock v:ext="edit" shapetype="f"/>
              </v:line>
            </w:pict>
          </mc:Fallback>
        </mc:AlternateContent>
      </w:r>
      <w:r w:rsidR="00B66464">
        <w:rPr>
          <w:rFonts w:ascii="Times New Roman" w:hAnsi="Times New Roman"/>
          <w:color w:val="000000" w:themeColor="text1"/>
        </w:rPr>
        <w:t>Non-</w:t>
      </w:r>
      <w:r>
        <w:rPr>
          <w:rFonts w:ascii="Times New Roman" w:hAnsi="Times New Roman"/>
          <w:color w:val="000000" w:themeColor="text1"/>
        </w:rPr>
        <w:t>relapse (n=</w:t>
      </w:r>
      <w:r>
        <w:rPr>
          <w:rFonts w:ascii="Times New Roman" w:hAnsi="Times New Roman" w:hint="eastAsia"/>
          <w:color w:val="000000" w:themeColor="text1"/>
        </w:rPr>
        <w:t>2</w:t>
      </w:r>
      <w:r>
        <w:rPr>
          <w:rFonts w:ascii="Times New Roman" w:hAnsi="Times New Roman"/>
          <w:color w:val="000000" w:themeColor="text1"/>
        </w:rPr>
        <w:t>6)</w:t>
      </w:r>
      <w:r w:rsidRPr="00971FD4">
        <w:rPr>
          <w:noProof/>
        </w:rPr>
        <w:t xml:space="preserve"> </w:t>
      </w:r>
      <w:r w:rsidR="00B44313">
        <w:rPr>
          <w:noProof/>
        </w:rPr>
        <mc:AlternateContent>
          <mc:Choice Requires="wps">
            <w:drawing>
              <wp:anchor distT="4294967249" distB="4294967249" distL="114300" distR="114300" simplePos="0" relativeHeight="251668480" behindDoc="0" locked="0" layoutInCell="1" allowOverlap="1" wp14:anchorId="0F3B7AF1" wp14:editId="2E5D0B2F">
                <wp:simplePos x="0" y="0"/>
                <wp:positionH relativeFrom="column">
                  <wp:posOffset>148590</wp:posOffset>
                </wp:positionH>
                <wp:positionV relativeFrom="paragraph">
                  <wp:posOffset>236855</wp:posOffset>
                </wp:positionV>
                <wp:extent cx="5805805" cy="0"/>
                <wp:effectExtent l="0" t="12700" r="10795" b="0"/>
                <wp:wrapNone/>
                <wp:docPr id="3" name="直線コネク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80580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8A47BB" id="直線コネクタ 3" o:spid="_x0000_s1026" style="position:absolute;left:0;text-align:left;flip:y;z-index:251668480;visibility:visible;mso-wrap-style:square;mso-width-percent:0;mso-height-percent:0;mso-wrap-distance-left:9pt;mso-wrap-distance-top:-.0013mm;mso-wrap-distance-right:9pt;mso-wrap-distance-bottom:-.0013mm;mso-position-horizontal:absolute;mso-position-horizontal-relative:text;mso-position-vertical:absolute;mso-position-vertical-relative:text;mso-width-percent:0;mso-height-percent:0;mso-width-relative:page;mso-height-relative:page" from="11.7pt,18.65pt" to="468.8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" strokeweight="1.5pt"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 w:rsidR="00B66464">
        <w:rPr>
          <w:rFonts w:ascii="Times New Roman" w:hAnsi="Times New Roman"/>
          <w:color w:val="000000" w:themeColor="text1"/>
        </w:rPr>
        <w:t>R</w:t>
      </w:r>
      <w:r w:rsidR="00DB1F3D">
        <w:rPr>
          <w:rFonts w:ascii="Times New Roman" w:hAnsi="Times New Roman"/>
          <w:color w:val="000000" w:themeColor="text1"/>
        </w:rPr>
        <w:t>elapse</w:t>
      </w:r>
      <w:r w:rsidR="00DB1F3D" w:rsidRPr="00C35550">
        <w:rPr>
          <w:rFonts w:ascii="Times New Roman" w:hAnsi="Times New Roman"/>
          <w:color w:val="000000" w:themeColor="text1"/>
        </w:rPr>
        <w:t xml:space="preserve"> </w:t>
      </w:r>
      <w:r w:rsidR="00DB1F3D">
        <w:rPr>
          <w:rFonts w:ascii="Times New Roman" w:hAnsi="Times New Roman"/>
          <w:color w:val="000000" w:themeColor="text1"/>
        </w:rPr>
        <w:t>(n=</w:t>
      </w:r>
      <w:r w:rsidR="003F0B33">
        <w:rPr>
          <w:rFonts w:ascii="Times New Roman" w:hAnsi="Times New Roman" w:hint="eastAsia"/>
          <w:color w:val="000000" w:themeColor="text1"/>
        </w:rPr>
        <w:t>1</w:t>
      </w:r>
      <w:r w:rsidR="00AF00F4">
        <w:rPr>
          <w:rFonts w:ascii="Times New Roman" w:hAnsi="Times New Roman"/>
          <w:color w:val="000000" w:themeColor="text1"/>
        </w:rPr>
        <w:t>1</w:t>
      </w:r>
      <w:r w:rsidR="00DB1F3D">
        <w:rPr>
          <w:rFonts w:ascii="Times New Roman" w:hAnsi="Times New Roman"/>
          <w:color w:val="000000" w:themeColor="text1"/>
        </w:rPr>
        <w:t xml:space="preserve">)   </w:t>
      </w:r>
      <w:r w:rsidR="00DB1F3D" w:rsidRPr="00C35550">
        <w:rPr>
          <w:rFonts w:ascii="Times New Roman" w:hAnsi="Times New Roman"/>
          <w:color w:val="000000" w:themeColor="text1"/>
        </w:rPr>
        <w:tab/>
      </w:r>
      <w:r w:rsidR="00B66464">
        <w:rPr>
          <w:rFonts w:ascii="Times New Roman" w:hAnsi="Times New Roman"/>
          <w:color w:val="000000" w:themeColor="text1"/>
        </w:rPr>
        <w:t xml:space="preserve">     </w:t>
      </w:r>
      <w:r w:rsidR="00DB1F3D" w:rsidRPr="00C35550">
        <w:rPr>
          <w:rFonts w:ascii="Times New Roman" w:hAnsi="Times New Roman"/>
          <w:i/>
          <w:color w:val="000000" w:themeColor="text1"/>
        </w:rPr>
        <w:t>P</w:t>
      </w:r>
      <w:r w:rsidR="00962995">
        <w:rPr>
          <w:rFonts w:ascii="Times New Roman" w:hAnsi="Times New Roman"/>
          <w:color w:val="000000" w:themeColor="text1"/>
        </w:rPr>
        <w:t>-</w:t>
      </w:r>
      <w:r w:rsidR="00DB1F3D" w:rsidRPr="00C35550">
        <w:rPr>
          <w:rFonts w:ascii="Times New Roman" w:hAnsi="Times New Roman"/>
          <w:color w:val="000000" w:themeColor="text1"/>
        </w:rPr>
        <w:t>value</w:t>
      </w:r>
    </w:p>
    <w:p w14:paraId="3DD50C84" w14:textId="635471C2" w:rsidR="00012F90" w:rsidRDefault="00012F90" w:rsidP="00DB1F3D">
      <w:pPr>
        <w:ind w:left="-50" w:rightChars="-300" w:right="-720" w:firstLine="29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 w:hint="eastAsia"/>
          <w:color w:val="000000" w:themeColor="text1"/>
        </w:rPr>
        <w:t>I</w:t>
      </w:r>
      <w:r>
        <w:rPr>
          <w:rFonts w:ascii="Times New Roman" w:hAnsi="Times New Roman"/>
          <w:color w:val="000000" w:themeColor="text1"/>
        </w:rPr>
        <w:t xml:space="preserve">gG (mg/dL)                               </w:t>
      </w:r>
      <w:r w:rsidR="0049784B">
        <w:rPr>
          <w:rFonts w:ascii="Times New Roman" w:hAnsi="Times New Roman"/>
          <w:color w:val="000000" w:themeColor="text1"/>
        </w:rPr>
        <w:t>1758</w:t>
      </w:r>
      <w:r w:rsidR="00962995">
        <w:rPr>
          <w:rFonts w:ascii="Times New Roman" w:hAnsi="Times New Roman"/>
          <w:color w:val="000000" w:themeColor="text1"/>
        </w:rPr>
        <w:t xml:space="preserve"> </w:t>
      </w:r>
      <w:r w:rsidR="0049784B">
        <w:rPr>
          <w:rFonts w:ascii="Times New Roman" w:hAnsi="Times New Roman"/>
          <w:color w:val="000000" w:themeColor="text1"/>
        </w:rPr>
        <w:t>(1465-2129)</w:t>
      </w:r>
      <w:r>
        <w:rPr>
          <w:rFonts w:ascii="Times New Roman" w:hAnsi="Times New Roman"/>
          <w:color w:val="000000" w:themeColor="text1"/>
        </w:rPr>
        <w:t xml:space="preserve">                    2058</w:t>
      </w:r>
      <w:r w:rsidR="00962995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(1612-2199)</w:t>
      </w:r>
      <w:r w:rsidR="0049784B">
        <w:rPr>
          <w:rFonts w:ascii="Times New Roman" w:hAnsi="Times New Roman"/>
          <w:color w:val="000000" w:themeColor="text1"/>
        </w:rPr>
        <w:t xml:space="preserve">           0.36</w:t>
      </w:r>
    </w:p>
    <w:p w14:paraId="2B0A5BE2" w14:textId="590F27D3" w:rsidR="00A27A08" w:rsidRPr="009D710F" w:rsidRDefault="009D710F" w:rsidP="00DA6E6B">
      <w:pPr>
        <w:ind w:left="-50" w:rightChars="-376" w:right="-902" w:firstLine="29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IgG4</w:t>
      </w:r>
      <w:r w:rsidR="00012F90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(mg/dL</w:t>
      </w:r>
      <w:r w:rsidR="00012F90">
        <w:rPr>
          <w:rFonts w:ascii="Times New Roman" w:hAnsi="Times New Roman"/>
          <w:color w:val="000000" w:themeColor="text1"/>
        </w:rPr>
        <w:t>)</w:t>
      </w:r>
      <w:r>
        <w:rPr>
          <w:rFonts w:ascii="Times New Roman" w:hAnsi="Times New Roman"/>
          <w:color w:val="000000" w:themeColor="text1"/>
        </w:rPr>
        <w:t xml:space="preserve">                               558 (</w:t>
      </w:r>
      <w:r w:rsidR="00FD77FB">
        <w:rPr>
          <w:rFonts w:ascii="Times New Roman" w:hAnsi="Times New Roman"/>
          <w:color w:val="000000" w:themeColor="text1"/>
        </w:rPr>
        <w:t>244</w:t>
      </w:r>
      <w:r>
        <w:rPr>
          <w:rFonts w:ascii="Times New Roman" w:hAnsi="Times New Roman"/>
          <w:color w:val="000000" w:themeColor="text1"/>
        </w:rPr>
        <w:t>-1</w:t>
      </w:r>
      <w:r w:rsidR="00FD77FB">
        <w:rPr>
          <w:rFonts w:ascii="Times New Roman" w:hAnsi="Times New Roman"/>
          <w:color w:val="000000" w:themeColor="text1"/>
        </w:rPr>
        <w:t>232</w:t>
      </w:r>
      <w:r>
        <w:rPr>
          <w:rFonts w:ascii="Times New Roman" w:hAnsi="Times New Roman"/>
          <w:color w:val="000000" w:themeColor="text1"/>
        </w:rPr>
        <w:t xml:space="preserve">)                      </w:t>
      </w:r>
      <w:r w:rsidR="00CC7859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507 (3</w:t>
      </w:r>
      <w:r w:rsidR="00FD77FB">
        <w:rPr>
          <w:rFonts w:ascii="Times New Roman" w:hAnsi="Times New Roman"/>
          <w:color w:val="000000" w:themeColor="text1"/>
        </w:rPr>
        <w:t>09</w:t>
      </w:r>
      <w:r>
        <w:rPr>
          <w:rFonts w:ascii="Times New Roman" w:hAnsi="Times New Roman"/>
          <w:color w:val="000000" w:themeColor="text1"/>
        </w:rPr>
        <w:t>-</w:t>
      </w:r>
      <w:r w:rsidR="00FD77FB">
        <w:rPr>
          <w:rFonts w:ascii="Times New Roman" w:hAnsi="Times New Roman"/>
          <w:color w:val="000000" w:themeColor="text1"/>
        </w:rPr>
        <w:t>644</w:t>
      </w:r>
      <w:r>
        <w:rPr>
          <w:rFonts w:ascii="Times New Roman" w:hAnsi="Times New Roman"/>
          <w:color w:val="000000" w:themeColor="text1"/>
        </w:rPr>
        <w:t xml:space="preserve">)             </w:t>
      </w:r>
      <w:r w:rsidR="00203135">
        <w:rPr>
          <w:rFonts w:ascii="Times New Roman" w:hAnsi="Times New Roman"/>
          <w:color w:val="000000" w:themeColor="text1"/>
        </w:rPr>
        <w:t xml:space="preserve">   </w:t>
      </w:r>
      <w:r>
        <w:rPr>
          <w:rFonts w:ascii="Times New Roman" w:hAnsi="Times New Roman"/>
          <w:color w:val="000000" w:themeColor="text1"/>
        </w:rPr>
        <w:t>0.</w:t>
      </w:r>
      <w:r w:rsidR="00C05F21">
        <w:rPr>
          <w:rFonts w:ascii="Times New Roman" w:hAnsi="Times New Roman"/>
          <w:color w:val="000000" w:themeColor="text1"/>
        </w:rPr>
        <w:t>7</w:t>
      </w:r>
      <w:r w:rsidR="00947395">
        <w:rPr>
          <w:rFonts w:ascii="Times New Roman" w:hAnsi="Times New Roman"/>
          <w:color w:val="000000" w:themeColor="text1"/>
        </w:rPr>
        <w:t>6</w:t>
      </w:r>
      <w:r w:rsidR="00177FAF">
        <w:rPr>
          <w:rFonts w:ascii="Times New Roman" w:hAnsi="Times New Roman"/>
          <w:color w:val="000000" w:themeColor="text1"/>
        </w:rPr>
        <w:t xml:space="preserve"> </w:t>
      </w:r>
    </w:p>
    <w:p w14:paraId="4A558E36" w14:textId="72AF8332" w:rsidR="008A3351" w:rsidRDefault="008A3351" w:rsidP="00DA6E6B">
      <w:pPr>
        <w:ind w:leftChars="100" w:left="240" w:rightChars="-199" w:right="-478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 w:hint="eastAsia"/>
          <w:color w:val="000000" w:themeColor="text1"/>
        </w:rPr>
        <w:t>A</w:t>
      </w:r>
      <w:r>
        <w:rPr>
          <w:rFonts w:ascii="Times New Roman" w:hAnsi="Times New Roman"/>
          <w:color w:val="000000" w:themeColor="text1"/>
        </w:rPr>
        <w:t>TX</w:t>
      </w:r>
      <w:r w:rsidR="00C962A7">
        <w:rPr>
          <w:rFonts w:ascii="Times New Roman" w:hAnsi="Times New Roman" w:hint="eastAsia"/>
          <w:color w:val="000000" w:themeColor="text1"/>
        </w:rPr>
        <w:t>,</w:t>
      </w:r>
      <w:r w:rsidR="00C962A7">
        <w:rPr>
          <w:rFonts w:ascii="Times New Roman" w:hAnsi="Times New Roman"/>
          <w:color w:val="000000" w:themeColor="text1"/>
        </w:rPr>
        <w:t xml:space="preserve"> </w:t>
      </w:r>
      <w:r w:rsidR="00962995">
        <w:rPr>
          <w:rFonts w:ascii="Times New Roman" w:hAnsi="Times New Roman"/>
          <w:color w:val="000000" w:themeColor="text1"/>
        </w:rPr>
        <w:t>a</w:t>
      </w:r>
      <w:r w:rsidR="00C962A7">
        <w:rPr>
          <w:rFonts w:ascii="Times New Roman" w:hAnsi="Times New Roman"/>
          <w:color w:val="000000" w:themeColor="text1"/>
        </w:rPr>
        <w:t>ll pati</w:t>
      </w:r>
      <w:r w:rsidR="00962995">
        <w:rPr>
          <w:rFonts w:ascii="Times New Roman" w:hAnsi="Times New Roman"/>
          <w:color w:val="000000" w:themeColor="text1"/>
        </w:rPr>
        <w:t>e</w:t>
      </w:r>
      <w:r w:rsidR="00C962A7">
        <w:rPr>
          <w:rFonts w:ascii="Times New Roman" w:hAnsi="Times New Roman"/>
          <w:color w:val="000000" w:themeColor="text1"/>
        </w:rPr>
        <w:t>nts</w:t>
      </w:r>
      <w:r w:rsidR="00962995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 w:hint="eastAsia"/>
          <w:color w:val="000000" w:themeColor="text1"/>
        </w:rPr>
        <w:t>(</w:t>
      </w:r>
      <w:r>
        <w:rPr>
          <w:rFonts w:ascii="Times New Roman" w:hAnsi="Times New Roman"/>
          <w:color w:val="000000" w:themeColor="text1"/>
        </w:rPr>
        <w:t xml:space="preserve">mg/L)              </w:t>
      </w:r>
      <w:r w:rsidRPr="008A3351">
        <w:rPr>
          <w:rFonts w:ascii="Times New Roman" w:hAnsi="Times New Roman"/>
          <w:color w:val="000000" w:themeColor="text1"/>
        </w:rPr>
        <w:t>0.9</w:t>
      </w:r>
      <w:r w:rsidR="009D710F">
        <w:rPr>
          <w:rFonts w:ascii="Times New Roman" w:hAnsi="Times New Roman"/>
          <w:color w:val="000000" w:themeColor="text1"/>
        </w:rPr>
        <w:t>1</w:t>
      </w:r>
      <w:r>
        <w:rPr>
          <w:rFonts w:ascii="Times New Roman" w:hAnsi="Times New Roman"/>
          <w:color w:val="000000" w:themeColor="text1"/>
        </w:rPr>
        <w:t xml:space="preserve"> </w:t>
      </w:r>
      <w:r w:rsidR="009D710F">
        <w:rPr>
          <w:rFonts w:ascii="Times New Roman" w:hAnsi="Times New Roman"/>
          <w:color w:val="000000" w:themeColor="text1"/>
        </w:rPr>
        <w:t>(0.80-1.01)</w:t>
      </w:r>
      <w:r>
        <w:rPr>
          <w:rFonts w:ascii="Times New Roman" w:hAnsi="Times New Roman"/>
          <w:color w:val="000000" w:themeColor="text1"/>
        </w:rPr>
        <w:t xml:space="preserve">                   </w:t>
      </w:r>
      <w:r w:rsidR="00203135">
        <w:rPr>
          <w:rFonts w:ascii="Times New Roman" w:hAnsi="Times New Roman"/>
          <w:color w:val="000000" w:themeColor="text1"/>
        </w:rPr>
        <w:t xml:space="preserve"> </w:t>
      </w:r>
      <w:r w:rsidR="009D710F">
        <w:rPr>
          <w:rFonts w:ascii="Times New Roman" w:hAnsi="Times New Roman"/>
          <w:color w:val="000000" w:themeColor="text1"/>
        </w:rPr>
        <w:t xml:space="preserve"> </w:t>
      </w:r>
      <w:r w:rsidRPr="008A3351">
        <w:rPr>
          <w:rFonts w:ascii="Times New Roman" w:hAnsi="Times New Roman"/>
          <w:color w:val="000000" w:themeColor="text1"/>
        </w:rPr>
        <w:t>0.8</w:t>
      </w:r>
      <w:r w:rsidR="009D710F">
        <w:rPr>
          <w:rFonts w:ascii="Times New Roman" w:hAnsi="Times New Roman"/>
          <w:color w:val="000000" w:themeColor="text1"/>
        </w:rPr>
        <w:t xml:space="preserve">7 (0.67-0.90)            </w:t>
      </w:r>
      <w:r w:rsidR="00CC7859">
        <w:rPr>
          <w:rFonts w:ascii="Times New Roman" w:hAnsi="Times New Roman"/>
          <w:color w:val="000000" w:themeColor="text1"/>
        </w:rPr>
        <w:t xml:space="preserve"> </w:t>
      </w:r>
      <w:r w:rsidR="00177FAF">
        <w:rPr>
          <w:rFonts w:ascii="Times New Roman" w:hAnsi="Times New Roman"/>
          <w:color w:val="000000" w:themeColor="text1"/>
        </w:rPr>
        <w:t xml:space="preserve"> </w:t>
      </w:r>
      <w:r w:rsidR="009D710F">
        <w:rPr>
          <w:rFonts w:ascii="Times New Roman" w:hAnsi="Times New Roman"/>
          <w:color w:val="000000" w:themeColor="text1"/>
        </w:rPr>
        <w:t>0.</w:t>
      </w:r>
      <w:r w:rsidR="00090527">
        <w:rPr>
          <w:rFonts w:ascii="Times New Roman" w:hAnsi="Times New Roman"/>
          <w:color w:val="000000" w:themeColor="text1"/>
        </w:rPr>
        <w:t>2</w:t>
      </w:r>
      <w:r w:rsidR="009D710F">
        <w:rPr>
          <w:rFonts w:ascii="Times New Roman" w:hAnsi="Times New Roman"/>
          <w:color w:val="000000" w:themeColor="text1"/>
        </w:rPr>
        <w:t>8</w:t>
      </w:r>
    </w:p>
    <w:p w14:paraId="225269EB" w14:textId="73104DF7" w:rsidR="00F11B0A" w:rsidRDefault="0004272D" w:rsidP="00F11B0A">
      <w:pPr>
        <w:ind w:leftChars="100" w:left="240" w:rightChars="-300" w:right="-720"/>
        <w:rPr>
          <w:rFonts w:ascii="Times New Roman" w:hAnsi="Times New Roman"/>
          <w:color w:val="0D0D0D" w:themeColor="text1" w:themeTint="F2"/>
        </w:rPr>
      </w:pPr>
      <w:r>
        <w:rPr>
          <w:rFonts w:ascii="Times New Roman" w:hAnsi="Times New Roman"/>
          <w:color w:val="000000" w:themeColor="text1"/>
        </w:rPr>
        <w:t>ATX,</w:t>
      </w:r>
      <w:r w:rsidR="00F11B0A">
        <w:rPr>
          <w:rFonts w:ascii="Times New Roman" w:hAnsi="Times New Roman"/>
          <w:color w:val="000000" w:themeColor="text1"/>
        </w:rPr>
        <w:t xml:space="preserve"> </w:t>
      </w:r>
      <w:r w:rsidR="00962995">
        <w:rPr>
          <w:rFonts w:ascii="Times New Roman" w:hAnsi="Times New Roman"/>
          <w:color w:val="000000" w:themeColor="text1"/>
        </w:rPr>
        <w:t>m</w:t>
      </w:r>
      <w:r>
        <w:rPr>
          <w:rFonts w:ascii="Times New Roman" w:hAnsi="Times New Roman"/>
          <w:color w:val="000000" w:themeColor="text1"/>
        </w:rPr>
        <w:t>ale</w:t>
      </w:r>
      <w:r w:rsidR="00962995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(mg/L)                       0.</w:t>
      </w:r>
      <w:r w:rsidR="00FD77FB">
        <w:rPr>
          <w:rFonts w:ascii="Times New Roman" w:hAnsi="Times New Roman"/>
          <w:color w:val="000000" w:themeColor="text1"/>
        </w:rPr>
        <w:t>85</w:t>
      </w:r>
      <w:r>
        <w:rPr>
          <w:rFonts w:ascii="Times New Roman" w:hAnsi="Times New Roman"/>
          <w:color w:val="000000" w:themeColor="text1"/>
        </w:rPr>
        <w:t xml:space="preserve"> (0.</w:t>
      </w:r>
      <w:r w:rsidR="00FD77FB">
        <w:rPr>
          <w:rFonts w:ascii="Times New Roman" w:hAnsi="Times New Roman"/>
          <w:color w:val="000000" w:themeColor="text1"/>
        </w:rPr>
        <w:t>76</w:t>
      </w:r>
      <w:r>
        <w:rPr>
          <w:rFonts w:ascii="Times New Roman" w:hAnsi="Times New Roman"/>
          <w:color w:val="000000" w:themeColor="text1"/>
        </w:rPr>
        <w:t>-0.</w:t>
      </w:r>
      <w:r w:rsidR="00FD77FB">
        <w:rPr>
          <w:rFonts w:ascii="Times New Roman" w:hAnsi="Times New Roman"/>
          <w:color w:val="000000" w:themeColor="text1"/>
        </w:rPr>
        <w:t>96</w:t>
      </w:r>
      <w:r>
        <w:rPr>
          <w:rFonts w:ascii="Times New Roman" w:hAnsi="Times New Roman"/>
          <w:color w:val="000000" w:themeColor="text1"/>
        </w:rPr>
        <w:t>)                     0.83 (0.64-</w:t>
      </w:r>
      <w:r w:rsidR="00FD77FB">
        <w:rPr>
          <w:rFonts w:ascii="Times New Roman" w:hAnsi="Times New Roman"/>
          <w:color w:val="000000" w:themeColor="text1"/>
        </w:rPr>
        <w:t>0.87</w:t>
      </w:r>
      <w:r>
        <w:rPr>
          <w:rFonts w:ascii="Times New Roman" w:hAnsi="Times New Roman"/>
          <w:color w:val="000000" w:themeColor="text1"/>
        </w:rPr>
        <w:t xml:space="preserve">)             </w:t>
      </w:r>
      <w:r w:rsidR="00203135">
        <w:rPr>
          <w:rFonts w:ascii="Times New Roman" w:hAnsi="Times New Roman"/>
          <w:color w:val="000000" w:themeColor="text1"/>
        </w:rPr>
        <w:t xml:space="preserve"> </w:t>
      </w:r>
      <w:r w:rsidR="00AB7FAE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0.</w:t>
      </w:r>
      <w:r w:rsidR="005D4537">
        <w:rPr>
          <w:rFonts w:ascii="Times New Roman" w:hAnsi="Times New Roman"/>
          <w:color w:val="000000" w:themeColor="text1"/>
        </w:rPr>
        <w:t>38</w:t>
      </w:r>
      <w:r>
        <w:rPr>
          <w:rFonts w:ascii="Times New Roman" w:hAnsi="Times New Roman"/>
          <w:color w:val="000000" w:themeColor="text1"/>
        </w:rPr>
        <w:t xml:space="preserve"> </w:t>
      </w:r>
      <w:r w:rsidR="001E48C7" w:rsidRPr="009D710F">
        <w:rPr>
          <w:rFonts w:ascii="Times New Roman" w:hAnsi="Times New Roman"/>
          <w:color w:val="000000" w:themeColor="text1"/>
        </w:rPr>
        <w:t xml:space="preserve">          </w:t>
      </w:r>
      <w:r w:rsidR="00F11B0A">
        <w:rPr>
          <w:rFonts w:ascii="Times New Roman" w:hAnsi="Times New Roman"/>
          <w:color w:val="0D0D0D" w:themeColor="text1" w:themeTint="F2"/>
        </w:rPr>
        <w:t xml:space="preserve">ATX, </w:t>
      </w:r>
      <w:r w:rsidR="00962995">
        <w:rPr>
          <w:rFonts w:ascii="Times New Roman" w:hAnsi="Times New Roman"/>
          <w:color w:val="0D0D0D" w:themeColor="text1" w:themeTint="F2"/>
        </w:rPr>
        <w:t>f</w:t>
      </w:r>
      <w:r w:rsidR="00F11B0A">
        <w:rPr>
          <w:rFonts w:ascii="Times New Roman" w:hAnsi="Times New Roman"/>
          <w:color w:val="0D0D0D" w:themeColor="text1" w:themeTint="F2"/>
        </w:rPr>
        <w:t>emale</w:t>
      </w:r>
      <w:r w:rsidR="00962995">
        <w:rPr>
          <w:rFonts w:ascii="Times New Roman" w:hAnsi="Times New Roman"/>
          <w:color w:val="0D0D0D" w:themeColor="text1" w:themeTint="F2"/>
        </w:rPr>
        <w:t xml:space="preserve"> </w:t>
      </w:r>
      <w:r w:rsidR="00F11B0A">
        <w:rPr>
          <w:rFonts w:ascii="Times New Roman" w:hAnsi="Times New Roman"/>
          <w:color w:val="0D0D0D" w:themeColor="text1" w:themeTint="F2"/>
        </w:rPr>
        <w:t xml:space="preserve">(mg/L)                  </w:t>
      </w:r>
      <w:r w:rsidR="00AB7FAE">
        <w:rPr>
          <w:rFonts w:ascii="Times New Roman" w:hAnsi="Times New Roman"/>
          <w:color w:val="0D0D0D" w:themeColor="text1" w:themeTint="F2"/>
        </w:rPr>
        <w:t xml:space="preserve"> </w:t>
      </w:r>
      <w:r w:rsidR="00F11B0A">
        <w:rPr>
          <w:rFonts w:ascii="Times New Roman" w:hAnsi="Times New Roman"/>
          <w:color w:val="0D0D0D" w:themeColor="text1" w:themeTint="F2"/>
        </w:rPr>
        <w:t xml:space="preserve"> </w:t>
      </w:r>
      <w:r w:rsidR="00203135">
        <w:rPr>
          <w:rFonts w:ascii="Times New Roman" w:hAnsi="Times New Roman"/>
          <w:color w:val="0D0D0D" w:themeColor="text1" w:themeTint="F2"/>
        </w:rPr>
        <w:t>0.98</w:t>
      </w:r>
      <w:r w:rsidR="0010360A">
        <w:rPr>
          <w:rFonts w:ascii="Times New Roman" w:hAnsi="Times New Roman"/>
          <w:color w:val="0D0D0D" w:themeColor="text1" w:themeTint="F2"/>
        </w:rPr>
        <w:t xml:space="preserve"> </w:t>
      </w:r>
      <w:r w:rsidR="00F11B0A">
        <w:rPr>
          <w:rFonts w:ascii="Times New Roman" w:hAnsi="Times New Roman"/>
          <w:color w:val="0D0D0D" w:themeColor="text1" w:themeTint="F2"/>
        </w:rPr>
        <w:t>(0.</w:t>
      </w:r>
      <w:r w:rsidR="00203135">
        <w:rPr>
          <w:rFonts w:ascii="Times New Roman" w:hAnsi="Times New Roman"/>
          <w:color w:val="0D0D0D" w:themeColor="text1" w:themeTint="F2"/>
        </w:rPr>
        <w:t>89</w:t>
      </w:r>
      <w:r w:rsidR="00F11B0A">
        <w:rPr>
          <w:rFonts w:ascii="Times New Roman" w:hAnsi="Times New Roman"/>
          <w:color w:val="0D0D0D" w:themeColor="text1" w:themeTint="F2"/>
        </w:rPr>
        <w:t>-1.</w:t>
      </w:r>
      <w:r w:rsidR="00203135">
        <w:rPr>
          <w:rFonts w:ascii="Times New Roman" w:hAnsi="Times New Roman"/>
          <w:color w:val="0D0D0D" w:themeColor="text1" w:themeTint="F2"/>
        </w:rPr>
        <w:t>02</w:t>
      </w:r>
      <w:r w:rsidR="00F11B0A">
        <w:rPr>
          <w:rFonts w:ascii="Times New Roman" w:hAnsi="Times New Roman"/>
          <w:color w:val="0D0D0D" w:themeColor="text1" w:themeTint="F2"/>
        </w:rPr>
        <w:t xml:space="preserve">)                     </w:t>
      </w:r>
      <w:r w:rsidR="00203135">
        <w:rPr>
          <w:rFonts w:ascii="Times New Roman" w:hAnsi="Times New Roman"/>
          <w:color w:val="0D0D0D" w:themeColor="text1" w:themeTint="F2"/>
        </w:rPr>
        <w:t xml:space="preserve"> </w:t>
      </w:r>
      <w:r w:rsidR="00F11B0A">
        <w:rPr>
          <w:rFonts w:ascii="Times New Roman" w:hAnsi="Times New Roman"/>
          <w:color w:val="0D0D0D" w:themeColor="text1" w:themeTint="F2"/>
        </w:rPr>
        <w:t>0.9</w:t>
      </w:r>
      <w:r w:rsidR="00203135">
        <w:rPr>
          <w:rFonts w:ascii="Times New Roman" w:hAnsi="Times New Roman"/>
          <w:color w:val="0D0D0D" w:themeColor="text1" w:themeTint="F2"/>
        </w:rPr>
        <w:t>3</w:t>
      </w:r>
      <w:r w:rsidR="00F11B0A">
        <w:rPr>
          <w:rFonts w:ascii="Times New Roman" w:hAnsi="Times New Roman"/>
          <w:color w:val="0D0D0D" w:themeColor="text1" w:themeTint="F2"/>
        </w:rPr>
        <w:t xml:space="preserve"> (0.</w:t>
      </w:r>
      <w:r w:rsidR="00203135">
        <w:rPr>
          <w:rFonts w:ascii="Times New Roman" w:hAnsi="Times New Roman"/>
          <w:color w:val="0D0D0D" w:themeColor="text1" w:themeTint="F2"/>
        </w:rPr>
        <w:t>91</w:t>
      </w:r>
      <w:r w:rsidR="00F11B0A">
        <w:rPr>
          <w:rFonts w:ascii="Times New Roman" w:hAnsi="Times New Roman"/>
          <w:color w:val="0D0D0D" w:themeColor="text1" w:themeTint="F2"/>
        </w:rPr>
        <w:t>-1.</w:t>
      </w:r>
      <w:r w:rsidR="00203135">
        <w:rPr>
          <w:rFonts w:ascii="Times New Roman" w:hAnsi="Times New Roman"/>
          <w:color w:val="0D0D0D" w:themeColor="text1" w:themeTint="F2"/>
        </w:rPr>
        <w:t>11</w:t>
      </w:r>
      <w:r w:rsidR="00F11B0A">
        <w:rPr>
          <w:rFonts w:ascii="Times New Roman" w:hAnsi="Times New Roman"/>
          <w:color w:val="0D0D0D" w:themeColor="text1" w:themeTint="F2"/>
        </w:rPr>
        <w:t xml:space="preserve">)             </w:t>
      </w:r>
      <w:r w:rsidR="00E55B18">
        <w:rPr>
          <w:rFonts w:ascii="Times New Roman" w:hAnsi="Times New Roman"/>
          <w:color w:val="0D0D0D" w:themeColor="text1" w:themeTint="F2"/>
        </w:rPr>
        <w:t xml:space="preserve"> 0.94</w:t>
      </w:r>
    </w:p>
    <w:p w14:paraId="3158E52C" w14:textId="538BFEBB" w:rsidR="00DB1F3D" w:rsidRPr="00C35550" w:rsidRDefault="00C962A7" w:rsidP="00F11B0A">
      <w:pPr>
        <w:ind w:leftChars="100" w:left="240" w:rightChars="-300" w:right="-72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 w:hint="eastAsia"/>
          <w:color w:val="000000" w:themeColor="text1"/>
        </w:rPr>
        <w:t>s</w:t>
      </w:r>
      <w:r w:rsidR="00DB1F3D">
        <w:rPr>
          <w:rFonts w:ascii="Times New Roman" w:hAnsi="Times New Roman"/>
          <w:color w:val="000000" w:themeColor="text1"/>
        </w:rPr>
        <w:t>IL-2R</w:t>
      </w:r>
      <w:r w:rsidR="008D6B25">
        <w:rPr>
          <w:rFonts w:ascii="Times New Roman" w:hAnsi="Times New Roman"/>
          <w:color w:val="000000" w:themeColor="text1"/>
        </w:rPr>
        <w:t xml:space="preserve"> (</w:t>
      </w:r>
      <w:r w:rsidR="00900E5D">
        <w:rPr>
          <w:rFonts w:ascii="Times New Roman" w:hAnsi="Times New Roman"/>
          <w:color w:val="000000" w:themeColor="text1"/>
        </w:rPr>
        <w:t>U/m</w:t>
      </w:r>
      <w:r w:rsidR="008D6B25">
        <w:rPr>
          <w:rFonts w:ascii="Times New Roman" w:hAnsi="Times New Roman"/>
          <w:color w:val="000000" w:themeColor="text1"/>
        </w:rPr>
        <w:t xml:space="preserve">L)     </w:t>
      </w:r>
      <w:r w:rsidR="00DB1F3D">
        <w:rPr>
          <w:rFonts w:ascii="Times New Roman" w:hAnsi="Times New Roman"/>
          <w:color w:val="000000" w:themeColor="text1"/>
        </w:rPr>
        <w:tab/>
      </w:r>
      <w:r w:rsidR="00DB1F3D" w:rsidRPr="00C35550"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 w:hint="eastAsia"/>
          <w:color w:val="000000" w:themeColor="text1"/>
        </w:rPr>
        <w:t xml:space="preserve">　　</w:t>
      </w:r>
      <w:r w:rsidR="00AB7FAE">
        <w:rPr>
          <w:rFonts w:ascii="Times New Roman" w:hAnsi="Times New Roman" w:hint="eastAsia"/>
          <w:color w:val="000000" w:themeColor="text1"/>
        </w:rPr>
        <w:t xml:space="preserve"> </w:t>
      </w:r>
      <w:r>
        <w:rPr>
          <w:rFonts w:ascii="Times New Roman" w:hAnsi="Times New Roman" w:hint="eastAsia"/>
          <w:color w:val="000000" w:themeColor="text1"/>
        </w:rPr>
        <w:t xml:space="preserve">　</w:t>
      </w:r>
      <w:r w:rsidR="00971FD4">
        <w:rPr>
          <w:rFonts w:ascii="Times New Roman" w:hAnsi="Times New Roman"/>
          <w:color w:val="000000" w:themeColor="text1"/>
        </w:rPr>
        <w:t>795 (216-2</w:t>
      </w:r>
      <w:r w:rsidR="00203135">
        <w:rPr>
          <w:rFonts w:ascii="Times New Roman" w:hAnsi="Times New Roman"/>
          <w:color w:val="000000" w:themeColor="text1"/>
        </w:rPr>
        <w:t>2</w:t>
      </w:r>
      <w:r w:rsidR="00971FD4">
        <w:rPr>
          <w:rFonts w:ascii="Times New Roman" w:hAnsi="Times New Roman"/>
          <w:color w:val="000000" w:themeColor="text1"/>
        </w:rPr>
        <w:t>60)</w:t>
      </w:r>
      <w:r w:rsidR="00971FD4">
        <w:rPr>
          <w:rFonts w:ascii="Times New Roman" w:hAnsi="Times New Roman"/>
          <w:color w:val="000000" w:themeColor="text1"/>
        </w:rPr>
        <w:tab/>
      </w:r>
      <w:r w:rsidR="00971FD4">
        <w:rPr>
          <w:rFonts w:ascii="Times New Roman" w:hAnsi="Times New Roman"/>
          <w:color w:val="000000" w:themeColor="text1"/>
        </w:rPr>
        <w:tab/>
      </w:r>
      <w:r w:rsidR="00971FD4">
        <w:rPr>
          <w:rFonts w:ascii="Times New Roman" w:hAnsi="Times New Roman"/>
          <w:color w:val="000000" w:themeColor="text1"/>
        </w:rPr>
        <w:tab/>
      </w:r>
      <w:r w:rsidR="00AB7FAE">
        <w:rPr>
          <w:rFonts w:ascii="Times New Roman" w:hAnsi="Times New Roman"/>
          <w:color w:val="000000" w:themeColor="text1"/>
        </w:rPr>
        <w:t xml:space="preserve">  </w:t>
      </w:r>
      <w:r w:rsidR="00DB1F3D">
        <w:rPr>
          <w:rFonts w:ascii="Times New Roman" w:hAnsi="Times New Roman"/>
          <w:color w:val="000000" w:themeColor="text1"/>
        </w:rPr>
        <w:t>6</w:t>
      </w:r>
      <w:r w:rsidR="0059158E">
        <w:rPr>
          <w:rFonts w:ascii="Times New Roman" w:hAnsi="Times New Roman" w:hint="eastAsia"/>
          <w:color w:val="000000" w:themeColor="text1"/>
        </w:rPr>
        <w:t>42</w:t>
      </w:r>
      <w:r w:rsidR="00DB1F3D">
        <w:rPr>
          <w:rFonts w:ascii="Times New Roman" w:hAnsi="Times New Roman"/>
          <w:color w:val="000000" w:themeColor="text1"/>
        </w:rPr>
        <w:t xml:space="preserve"> </w:t>
      </w:r>
      <w:r w:rsidR="00DB1F3D" w:rsidRPr="00C35550">
        <w:rPr>
          <w:rFonts w:ascii="Times New Roman" w:hAnsi="Times New Roman"/>
          <w:color w:val="000000" w:themeColor="text1"/>
        </w:rPr>
        <w:t>(</w:t>
      </w:r>
      <w:r w:rsidR="00DB1F3D">
        <w:rPr>
          <w:rFonts w:ascii="Times New Roman" w:hAnsi="Times New Roman"/>
          <w:color w:val="000000" w:themeColor="text1"/>
        </w:rPr>
        <w:t>474-1</w:t>
      </w:r>
      <w:r w:rsidR="00203135">
        <w:rPr>
          <w:rFonts w:ascii="Times New Roman" w:hAnsi="Times New Roman"/>
          <w:color w:val="000000" w:themeColor="text1"/>
        </w:rPr>
        <w:t>7</w:t>
      </w:r>
      <w:r w:rsidR="00DB1F3D">
        <w:rPr>
          <w:rFonts w:ascii="Times New Roman" w:hAnsi="Times New Roman"/>
          <w:color w:val="000000" w:themeColor="text1"/>
        </w:rPr>
        <w:t>28</w:t>
      </w:r>
      <w:r w:rsidR="00DB1F3D" w:rsidRPr="00C35550">
        <w:rPr>
          <w:rFonts w:ascii="Times New Roman" w:hAnsi="Times New Roman"/>
          <w:color w:val="000000" w:themeColor="text1"/>
        </w:rPr>
        <w:t>)</w:t>
      </w:r>
      <w:r w:rsidR="00DB1F3D" w:rsidRPr="00C35550">
        <w:rPr>
          <w:rFonts w:ascii="Times New Roman" w:hAnsi="Times New Roman"/>
          <w:color w:val="000000" w:themeColor="text1"/>
        </w:rPr>
        <w:tab/>
      </w:r>
      <w:r w:rsidR="001823AE">
        <w:rPr>
          <w:rFonts w:ascii="Times New Roman" w:hAnsi="Times New Roman"/>
          <w:color w:val="000000" w:themeColor="text1"/>
        </w:rPr>
        <w:tab/>
      </w:r>
      <w:r w:rsidR="00AB7FAE">
        <w:rPr>
          <w:rFonts w:ascii="Times New Roman" w:hAnsi="Times New Roman"/>
          <w:color w:val="000000" w:themeColor="text1"/>
        </w:rPr>
        <w:t xml:space="preserve"> </w:t>
      </w:r>
      <w:r w:rsidR="008A5250">
        <w:rPr>
          <w:rFonts w:ascii="Times New Roman" w:hAnsi="Times New Roman"/>
          <w:color w:val="000000" w:themeColor="text1"/>
        </w:rPr>
        <w:t>0.</w:t>
      </w:r>
      <w:r w:rsidR="00E55B18">
        <w:rPr>
          <w:rFonts w:ascii="Times New Roman" w:hAnsi="Times New Roman"/>
          <w:color w:val="000000" w:themeColor="text1"/>
        </w:rPr>
        <w:t>58</w:t>
      </w:r>
    </w:p>
    <w:p w14:paraId="3A5C9B08" w14:textId="3CB82B78" w:rsidR="00DB1F3D" w:rsidRPr="00C35550" w:rsidRDefault="00DB1F3D" w:rsidP="00DB1F3D">
      <w:pPr>
        <w:ind w:leftChars="100" w:left="240" w:rightChars="-300" w:right="-720"/>
        <w:rPr>
          <w:rFonts w:ascii="Times New Roman" w:hAnsi="Times New Roman"/>
          <w:color w:val="000000" w:themeColor="text1"/>
        </w:rPr>
      </w:pPr>
      <w:r w:rsidRPr="00872A90">
        <w:rPr>
          <w:rFonts w:ascii="Times New Roman" w:hAnsi="Times New Roman"/>
          <w:color w:val="000000" w:themeColor="text1"/>
        </w:rPr>
        <w:t>CRP</w:t>
      </w:r>
      <w:r w:rsidR="008D6B25">
        <w:rPr>
          <w:rFonts w:ascii="Times New Roman" w:hAnsi="Times New Roman"/>
          <w:color w:val="000000" w:themeColor="text1"/>
        </w:rPr>
        <w:t xml:space="preserve"> (</w:t>
      </w:r>
      <w:r w:rsidR="00A55DFF" w:rsidRPr="00872A90">
        <w:rPr>
          <w:rFonts w:ascii="Times New Roman" w:hAnsi="Times New Roman"/>
          <w:color w:val="000000" w:themeColor="text1"/>
        </w:rPr>
        <w:t>mg/d</w:t>
      </w:r>
      <w:r w:rsidR="008D6B25">
        <w:rPr>
          <w:rFonts w:ascii="Times New Roman" w:hAnsi="Times New Roman"/>
          <w:color w:val="000000" w:themeColor="text1"/>
        </w:rPr>
        <w:t>L)</w:t>
      </w:r>
      <w:r>
        <w:rPr>
          <w:rFonts w:ascii="Times New Roman" w:hAnsi="Times New Roman"/>
          <w:color w:val="000000" w:themeColor="text1"/>
        </w:rPr>
        <w:tab/>
      </w:r>
      <w:r w:rsidR="008D6B25">
        <w:rPr>
          <w:rFonts w:ascii="Times New Roman" w:hAnsi="Times New Roman"/>
          <w:color w:val="000000" w:themeColor="text1"/>
        </w:rPr>
        <w:t xml:space="preserve">        </w:t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 w:rsidR="00AB7FAE">
        <w:rPr>
          <w:rFonts w:ascii="Times New Roman" w:hAnsi="Times New Roman"/>
          <w:color w:val="000000" w:themeColor="text1"/>
        </w:rPr>
        <w:t xml:space="preserve"> </w:t>
      </w:r>
      <w:r w:rsidR="00971FD4">
        <w:rPr>
          <w:rFonts w:ascii="Times New Roman" w:hAnsi="Times New Roman"/>
          <w:color w:val="000000" w:themeColor="text1"/>
        </w:rPr>
        <w:t>0.15 (0.03-1.39)</w:t>
      </w:r>
      <w:r w:rsidR="00971FD4">
        <w:rPr>
          <w:rFonts w:ascii="Times New Roman" w:hAnsi="Times New Roman"/>
          <w:color w:val="000000" w:themeColor="text1"/>
        </w:rPr>
        <w:tab/>
      </w:r>
      <w:r w:rsidR="00971FD4">
        <w:rPr>
          <w:rFonts w:ascii="Times New Roman" w:hAnsi="Times New Roman"/>
          <w:color w:val="000000" w:themeColor="text1"/>
        </w:rPr>
        <w:tab/>
      </w:r>
      <w:r w:rsidR="00971FD4">
        <w:rPr>
          <w:rFonts w:ascii="Times New Roman" w:hAnsi="Times New Roman"/>
          <w:color w:val="000000" w:themeColor="text1"/>
        </w:rPr>
        <w:tab/>
      </w:r>
      <w:r w:rsidR="00AB7FAE">
        <w:rPr>
          <w:rFonts w:ascii="Times New Roman" w:hAnsi="Times New Roman"/>
          <w:color w:val="000000" w:themeColor="text1"/>
        </w:rPr>
        <w:t xml:space="preserve"> </w:t>
      </w:r>
      <w:r w:rsidR="00A55DFF">
        <w:rPr>
          <w:rFonts w:ascii="Times New Roman" w:hAnsi="Times New Roman"/>
          <w:color w:val="000000" w:themeColor="text1"/>
        </w:rPr>
        <w:t>0.0</w:t>
      </w:r>
      <w:r w:rsidR="00872A90">
        <w:rPr>
          <w:rFonts w:ascii="Times New Roman" w:hAnsi="Times New Roman" w:hint="eastAsia"/>
          <w:color w:val="000000" w:themeColor="text1"/>
        </w:rPr>
        <w:t>8</w:t>
      </w:r>
      <w:r w:rsidR="00A55DFF">
        <w:rPr>
          <w:rFonts w:ascii="Times New Roman" w:hAnsi="Times New Roman"/>
          <w:color w:val="000000" w:themeColor="text1"/>
        </w:rPr>
        <w:t xml:space="preserve"> (0.01-</w:t>
      </w:r>
      <w:r w:rsidR="00872A90">
        <w:rPr>
          <w:rFonts w:ascii="Times New Roman" w:hAnsi="Times New Roman" w:hint="eastAsia"/>
          <w:color w:val="000000" w:themeColor="text1"/>
        </w:rPr>
        <w:t>1.62</w:t>
      </w:r>
      <w:r w:rsidR="00A55DFF">
        <w:rPr>
          <w:rFonts w:ascii="Times New Roman" w:hAnsi="Times New Roman"/>
          <w:color w:val="000000" w:themeColor="text1"/>
        </w:rPr>
        <w:t>)</w:t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 w:rsidR="00AB7FAE">
        <w:rPr>
          <w:rFonts w:ascii="Times New Roman" w:hAnsi="Times New Roman"/>
          <w:color w:val="000000" w:themeColor="text1"/>
        </w:rPr>
        <w:t xml:space="preserve"> </w:t>
      </w:r>
      <w:r w:rsidR="008A5250">
        <w:rPr>
          <w:rFonts w:ascii="Times New Roman" w:hAnsi="Times New Roman"/>
          <w:color w:val="000000" w:themeColor="text1"/>
        </w:rPr>
        <w:t>0.5</w:t>
      </w:r>
      <w:r w:rsidR="00E55B18">
        <w:rPr>
          <w:rFonts w:ascii="Times New Roman" w:hAnsi="Times New Roman"/>
          <w:color w:val="000000" w:themeColor="text1"/>
        </w:rPr>
        <w:t>6</w:t>
      </w:r>
    </w:p>
    <w:p w14:paraId="0DB457C7" w14:textId="3FEED307" w:rsidR="00DB1F3D" w:rsidRDefault="00DB1F3D" w:rsidP="00DB1F3D">
      <w:pPr>
        <w:ind w:leftChars="100" w:left="240" w:rightChars="-300" w:right="-72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P-amylase</w:t>
      </w:r>
      <w:r w:rsidR="008D6B25">
        <w:rPr>
          <w:rFonts w:ascii="Times New Roman" w:hAnsi="Times New Roman"/>
          <w:color w:val="000000" w:themeColor="text1"/>
        </w:rPr>
        <w:t xml:space="preserve"> (</w:t>
      </w:r>
      <w:r w:rsidR="00C962A7">
        <w:rPr>
          <w:rFonts w:ascii="Times New Roman" w:hAnsi="Times New Roman" w:hint="eastAsia"/>
          <w:color w:val="000000" w:themeColor="text1"/>
        </w:rPr>
        <w:t>I</w:t>
      </w:r>
      <w:r w:rsidR="008D6B25">
        <w:rPr>
          <w:rFonts w:ascii="Times New Roman" w:hAnsi="Times New Roman"/>
          <w:color w:val="000000" w:themeColor="text1"/>
        </w:rPr>
        <w:t>U/L)</w:t>
      </w:r>
      <w:r w:rsidRPr="00C35550"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 w:rsidR="00AB7FAE">
        <w:rPr>
          <w:rFonts w:ascii="Times New Roman" w:hAnsi="Times New Roman"/>
          <w:color w:val="000000" w:themeColor="text1"/>
        </w:rPr>
        <w:t xml:space="preserve">     </w:t>
      </w:r>
      <w:r w:rsidR="00971FD4">
        <w:rPr>
          <w:rFonts w:ascii="Times New Roman" w:hAnsi="Times New Roman"/>
          <w:color w:val="000000" w:themeColor="text1"/>
        </w:rPr>
        <w:t>24 (6-278)</w:t>
      </w:r>
      <w:r w:rsidR="00237853">
        <w:rPr>
          <w:rFonts w:ascii="Times New Roman" w:hAnsi="Times New Roman"/>
          <w:color w:val="000000" w:themeColor="text1"/>
        </w:rPr>
        <w:t xml:space="preserve"> </w:t>
      </w:r>
      <w:r w:rsidR="00971FD4">
        <w:rPr>
          <w:rFonts w:ascii="Times New Roman" w:hAnsi="Times New Roman"/>
          <w:color w:val="000000" w:themeColor="text1"/>
        </w:rPr>
        <w:tab/>
      </w:r>
      <w:r w:rsidR="00C962A7">
        <w:rPr>
          <w:rFonts w:ascii="Times New Roman" w:hAnsi="Times New Roman"/>
          <w:color w:val="000000" w:themeColor="text1"/>
        </w:rPr>
        <w:t xml:space="preserve">        </w:t>
      </w:r>
      <w:r w:rsidR="00971FD4">
        <w:rPr>
          <w:rFonts w:ascii="Times New Roman" w:hAnsi="Times New Roman"/>
          <w:color w:val="000000" w:themeColor="text1"/>
        </w:rPr>
        <w:tab/>
      </w:r>
      <w:r w:rsidR="00AB7FAE">
        <w:rPr>
          <w:rFonts w:ascii="Times New Roman" w:hAnsi="Times New Roman"/>
          <w:color w:val="000000" w:themeColor="text1"/>
        </w:rPr>
        <w:t xml:space="preserve">            </w:t>
      </w:r>
      <w:r w:rsidR="00A55DFF">
        <w:rPr>
          <w:rFonts w:ascii="Times New Roman" w:hAnsi="Times New Roman"/>
          <w:color w:val="000000" w:themeColor="text1"/>
        </w:rPr>
        <w:t>53 (14-261)</w:t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 w:rsidR="00AB7FAE">
        <w:rPr>
          <w:rFonts w:ascii="Times New Roman" w:hAnsi="Times New Roman"/>
          <w:color w:val="000000" w:themeColor="text1"/>
        </w:rPr>
        <w:t xml:space="preserve"> </w:t>
      </w:r>
      <w:r w:rsidR="00971FD4">
        <w:rPr>
          <w:rFonts w:ascii="Times New Roman" w:hAnsi="Times New Roman"/>
          <w:color w:val="000000" w:themeColor="text1"/>
        </w:rPr>
        <w:t>0.1</w:t>
      </w:r>
      <w:r w:rsidR="00E55B18">
        <w:rPr>
          <w:rFonts w:ascii="Times New Roman" w:hAnsi="Times New Roman"/>
          <w:color w:val="000000" w:themeColor="text1"/>
        </w:rPr>
        <w:t>8</w:t>
      </w:r>
      <w:r>
        <w:rPr>
          <w:rFonts w:ascii="Times New Roman" w:hAnsi="Times New Roman"/>
          <w:color w:val="000000" w:themeColor="text1"/>
        </w:rPr>
        <w:tab/>
      </w:r>
      <w:r w:rsidR="008A5250">
        <w:rPr>
          <w:rFonts w:ascii="Times New Roman" w:hAnsi="Times New Roman"/>
          <w:color w:val="000000" w:themeColor="text1"/>
        </w:rPr>
        <w:t xml:space="preserve">        </w:t>
      </w:r>
    </w:p>
    <w:p w14:paraId="5A9826E9" w14:textId="378F9A1D" w:rsidR="00DB1F3D" w:rsidRDefault="00DB1F3D" w:rsidP="00A55DFF">
      <w:pPr>
        <w:ind w:leftChars="100" w:left="240" w:rightChars="-300" w:right="-72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HbA1c</w:t>
      </w:r>
      <w:r w:rsidR="008D6B25">
        <w:rPr>
          <w:rFonts w:ascii="Times New Roman" w:hAnsi="Times New Roman"/>
          <w:color w:val="000000" w:themeColor="text1"/>
        </w:rPr>
        <w:t xml:space="preserve"> (</w:t>
      </w:r>
      <w:r w:rsidR="008D6B25">
        <w:rPr>
          <w:rFonts w:ascii="Times New Roman" w:hAnsi="Times New Roman" w:hint="eastAsia"/>
          <w:color w:val="000000" w:themeColor="text1"/>
        </w:rPr>
        <w:t>%</w:t>
      </w:r>
      <w:r w:rsidR="008D6B25">
        <w:rPr>
          <w:rFonts w:ascii="Times New Roman" w:hAnsi="Times New Roman"/>
          <w:color w:val="000000" w:themeColor="text1"/>
        </w:rPr>
        <w:t>)</w:t>
      </w:r>
      <w:r w:rsidR="00A55DFF">
        <w:rPr>
          <w:rFonts w:ascii="Times New Roman" w:hAnsi="Times New Roman"/>
          <w:color w:val="000000" w:themeColor="text1"/>
        </w:rPr>
        <w:tab/>
      </w:r>
      <w:r w:rsidR="00A55DFF">
        <w:rPr>
          <w:rFonts w:ascii="Times New Roman" w:hAnsi="Times New Roman"/>
          <w:color w:val="000000" w:themeColor="text1"/>
        </w:rPr>
        <w:tab/>
      </w:r>
      <w:r w:rsidR="00A55DFF">
        <w:rPr>
          <w:rFonts w:ascii="Times New Roman" w:hAnsi="Times New Roman"/>
          <w:color w:val="000000" w:themeColor="text1"/>
        </w:rPr>
        <w:tab/>
      </w:r>
      <w:r w:rsidR="00A55DFF">
        <w:rPr>
          <w:rFonts w:ascii="Times New Roman" w:hAnsi="Times New Roman"/>
          <w:color w:val="000000" w:themeColor="text1"/>
        </w:rPr>
        <w:tab/>
      </w:r>
      <w:r w:rsidR="00237853">
        <w:rPr>
          <w:rFonts w:ascii="Times New Roman" w:hAnsi="Times New Roman"/>
          <w:color w:val="000000" w:themeColor="text1"/>
        </w:rPr>
        <w:tab/>
      </w:r>
      <w:r w:rsidR="00AB7FAE">
        <w:rPr>
          <w:rFonts w:ascii="Times New Roman" w:hAnsi="Times New Roman"/>
          <w:color w:val="000000" w:themeColor="text1"/>
        </w:rPr>
        <w:t xml:space="preserve">   </w:t>
      </w:r>
      <w:r w:rsidR="00971FD4">
        <w:rPr>
          <w:rFonts w:ascii="Times New Roman" w:hAnsi="Times New Roman"/>
          <w:color w:val="000000" w:themeColor="text1"/>
        </w:rPr>
        <w:t>6.1 (5.5-</w:t>
      </w:r>
      <w:r w:rsidR="00203135">
        <w:rPr>
          <w:rFonts w:ascii="Times New Roman" w:hAnsi="Times New Roman"/>
          <w:color w:val="000000" w:themeColor="text1"/>
        </w:rPr>
        <w:t>8.5</w:t>
      </w:r>
      <w:r w:rsidR="00971FD4">
        <w:rPr>
          <w:rFonts w:ascii="Times New Roman" w:hAnsi="Times New Roman"/>
          <w:color w:val="000000" w:themeColor="text1"/>
        </w:rPr>
        <w:t>)</w:t>
      </w:r>
      <w:r w:rsidR="00971FD4">
        <w:rPr>
          <w:rFonts w:ascii="Times New Roman" w:hAnsi="Times New Roman"/>
          <w:color w:val="000000" w:themeColor="text1"/>
        </w:rPr>
        <w:tab/>
      </w:r>
      <w:r w:rsidR="00971FD4">
        <w:rPr>
          <w:rFonts w:ascii="Times New Roman" w:hAnsi="Times New Roman"/>
          <w:color w:val="000000" w:themeColor="text1"/>
        </w:rPr>
        <w:tab/>
      </w:r>
      <w:r w:rsidR="00971FD4">
        <w:rPr>
          <w:rFonts w:ascii="Times New Roman" w:hAnsi="Times New Roman"/>
          <w:color w:val="000000" w:themeColor="text1"/>
        </w:rPr>
        <w:tab/>
      </w:r>
      <w:r w:rsidR="00971FD4">
        <w:rPr>
          <w:rFonts w:ascii="Times New Roman" w:hAnsi="Times New Roman"/>
          <w:color w:val="000000" w:themeColor="text1"/>
        </w:rPr>
        <w:tab/>
      </w:r>
      <w:r w:rsidR="00AB7FAE">
        <w:rPr>
          <w:rFonts w:ascii="Times New Roman" w:hAnsi="Times New Roman"/>
          <w:color w:val="000000" w:themeColor="text1"/>
        </w:rPr>
        <w:t xml:space="preserve">   </w:t>
      </w:r>
      <w:r w:rsidR="00237853">
        <w:rPr>
          <w:rFonts w:ascii="Times New Roman" w:hAnsi="Times New Roman"/>
          <w:color w:val="000000" w:themeColor="text1"/>
        </w:rPr>
        <w:t>6.5</w:t>
      </w:r>
      <w:r w:rsidR="00A55DFF">
        <w:rPr>
          <w:rFonts w:ascii="Times New Roman" w:hAnsi="Times New Roman"/>
          <w:color w:val="000000" w:themeColor="text1"/>
        </w:rPr>
        <w:t xml:space="preserve"> (5.5-</w:t>
      </w:r>
      <w:r w:rsidR="00203135">
        <w:rPr>
          <w:rFonts w:ascii="Times New Roman" w:hAnsi="Times New Roman"/>
          <w:color w:val="000000" w:themeColor="text1"/>
        </w:rPr>
        <w:t>8</w:t>
      </w:r>
      <w:r w:rsidR="00A55DFF">
        <w:rPr>
          <w:rFonts w:ascii="Times New Roman" w:hAnsi="Times New Roman"/>
          <w:color w:val="000000" w:themeColor="text1"/>
        </w:rPr>
        <w:t>.3)</w:t>
      </w:r>
      <w:r w:rsidR="00A55DFF">
        <w:rPr>
          <w:rFonts w:ascii="Times New Roman" w:hAnsi="Times New Roman"/>
          <w:color w:val="000000" w:themeColor="text1"/>
        </w:rPr>
        <w:tab/>
      </w:r>
      <w:r w:rsidR="00A55DFF">
        <w:rPr>
          <w:rFonts w:ascii="Times New Roman" w:hAnsi="Times New Roman"/>
          <w:color w:val="000000" w:themeColor="text1"/>
        </w:rPr>
        <w:tab/>
      </w:r>
      <w:r w:rsidR="00A55DFF">
        <w:rPr>
          <w:rFonts w:ascii="Times New Roman" w:hAnsi="Times New Roman"/>
          <w:color w:val="000000" w:themeColor="text1"/>
        </w:rPr>
        <w:tab/>
      </w:r>
      <w:r w:rsidR="00AB7FAE">
        <w:rPr>
          <w:rFonts w:ascii="Times New Roman" w:hAnsi="Times New Roman"/>
          <w:color w:val="000000" w:themeColor="text1"/>
        </w:rPr>
        <w:t xml:space="preserve"> </w:t>
      </w:r>
      <w:r w:rsidR="00971FD4">
        <w:rPr>
          <w:rFonts w:ascii="Times New Roman" w:hAnsi="Times New Roman"/>
          <w:color w:val="000000" w:themeColor="text1"/>
        </w:rPr>
        <w:t>0.80</w:t>
      </w:r>
      <w:r w:rsidR="00A55DFF">
        <w:rPr>
          <w:rFonts w:ascii="Times New Roman" w:hAnsi="Times New Roman"/>
          <w:color w:val="000000" w:themeColor="text1"/>
        </w:rPr>
        <w:tab/>
      </w:r>
      <w:r w:rsidR="008609B5">
        <w:rPr>
          <w:rFonts w:ascii="Times New Roman" w:hAnsi="Times New Roman"/>
          <w:color w:val="000000" w:themeColor="text1"/>
        </w:rPr>
        <w:t xml:space="preserve">       </w:t>
      </w:r>
    </w:p>
    <w:p w14:paraId="1A19ACA3" w14:textId="58D4C12E" w:rsidR="00DB1F3D" w:rsidRDefault="00DB1F3D" w:rsidP="00A55DFF">
      <w:pPr>
        <w:ind w:leftChars="100" w:left="240" w:rightChars="-300" w:right="-72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LDL-C</w:t>
      </w:r>
      <w:r w:rsidR="008D6B25">
        <w:rPr>
          <w:rFonts w:ascii="Times New Roman" w:hAnsi="Times New Roman"/>
          <w:color w:val="000000" w:themeColor="text1"/>
        </w:rPr>
        <w:t xml:space="preserve"> (mg/dL)</w:t>
      </w:r>
      <w:r w:rsidR="00A55DFF">
        <w:rPr>
          <w:rFonts w:ascii="Times New Roman" w:hAnsi="Times New Roman"/>
          <w:color w:val="000000" w:themeColor="text1"/>
        </w:rPr>
        <w:tab/>
      </w:r>
      <w:r w:rsidR="00A55DFF">
        <w:rPr>
          <w:rFonts w:ascii="Times New Roman" w:hAnsi="Times New Roman"/>
          <w:color w:val="000000" w:themeColor="text1"/>
        </w:rPr>
        <w:tab/>
      </w:r>
      <w:r w:rsidR="00A55DFF">
        <w:rPr>
          <w:rFonts w:ascii="Times New Roman" w:hAnsi="Times New Roman"/>
          <w:color w:val="000000" w:themeColor="text1"/>
        </w:rPr>
        <w:tab/>
      </w:r>
      <w:r w:rsidR="00A55DFF">
        <w:rPr>
          <w:rFonts w:ascii="Times New Roman" w:hAnsi="Times New Roman"/>
          <w:color w:val="000000" w:themeColor="text1"/>
        </w:rPr>
        <w:tab/>
      </w:r>
      <w:r w:rsidR="00AB7FAE">
        <w:rPr>
          <w:rFonts w:ascii="Times New Roman" w:hAnsi="Times New Roman"/>
          <w:color w:val="000000" w:themeColor="text1"/>
        </w:rPr>
        <w:t xml:space="preserve"> </w:t>
      </w:r>
      <w:r w:rsidR="00971FD4">
        <w:rPr>
          <w:rFonts w:ascii="Times New Roman" w:hAnsi="Times New Roman"/>
          <w:color w:val="000000" w:themeColor="text1"/>
        </w:rPr>
        <w:t xml:space="preserve">110 (38-172) </w:t>
      </w:r>
      <w:r w:rsidR="00971FD4">
        <w:rPr>
          <w:rFonts w:ascii="Times New Roman" w:hAnsi="Times New Roman"/>
          <w:color w:val="000000" w:themeColor="text1"/>
        </w:rPr>
        <w:tab/>
      </w:r>
      <w:r w:rsidR="00971FD4">
        <w:rPr>
          <w:rFonts w:ascii="Times New Roman" w:hAnsi="Times New Roman"/>
          <w:color w:val="000000" w:themeColor="text1"/>
        </w:rPr>
        <w:tab/>
      </w:r>
      <w:r w:rsidR="00971FD4">
        <w:rPr>
          <w:rFonts w:ascii="Times New Roman" w:hAnsi="Times New Roman"/>
          <w:color w:val="000000" w:themeColor="text1"/>
        </w:rPr>
        <w:tab/>
      </w:r>
      <w:r w:rsidR="00971FD4">
        <w:rPr>
          <w:rFonts w:ascii="Times New Roman" w:hAnsi="Times New Roman"/>
          <w:color w:val="000000" w:themeColor="text1"/>
        </w:rPr>
        <w:tab/>
      </w:r>
      <w:r w:rsidR="00AB7FAE">
        <w:rPr>
          <w:rFonts w:ascii="Times New Roman" w:hAnsi="Times New Roman"/>
          <w:color w:val="000000" w:themeColor="text1"/>
        </w:rPr>
        <w:t xml:space="preserve">   </w:t>
      </w:r>
      <w:r w:rsidR="00A55DFF">
        <w:rPr>
          <w:rFonts w:ascii="Times New Roman" w:hAnsi="Times New Roman"/>
          <w:color w:val="000000" w:themeColor="text1"/>
        </w:rPr>
        <w:t>118 (72-141)</w:t>
      </w:r>
      <w:r w:rsidR="00A55DFF">
        <w:rPr>
          <w:rFonts w:ascii="Times New Roman" w:hAnsi="Times New Roman"/>
          <w:color w:val="000000" w:themeColor="text1"/>
        </w:rPr>
        <w:tab/>
      </w:r>
      <w:r w:rsidR="00A55DFF">
        <w:rPr>
          <w:rFonts w:ascii="Times New Roman" w:hAnsi="Times New Roman"/>
          <w:color w:val="000000" w:themeColor="text1"/>
        </w:rPr>
        <w:tab/>
      </w:r>
      <w:r w:rsidR="00A55DFF">
        <w:rPr>
          <w:rFonts w:ascii="Times New Roman" w:hAnsi="Times New Roman"/>
          <w:color w:val="000000" w:themeColor="text1"/>
        </w:rPr>
        <w:tab/>
      </w:r>
      <w:r w:rsidR="00AB7FAE">
        <w:rPr>
          <w:rFonts w:ascii="Times New Roman" w:hAnsi="Times New Roman"/>
          <w:color w:val="000000" w:themeColor="text1"/>
        </w:rPr>
        <w:t xml:space="preserve"> </w:t>
      </w:r>
      <w:r w:rsidR="00971FD4">
        <w:rPr>
          <w:rFonts w:ascii="Times New Roman" w:hAnsi="Times New Roman"/>
          <w:color w:val="000000" w:themeColor="text1"/>
        </w:rPr>
        <w:t>0.94</w:t>
      </w:r>
      <w:r w:rsidR="00A55DFF">
        <w:rPr>
          <w:rFonts w:ascii="Times New Roman" w:hAnsi="Times New Roman"/>
          <w:color w:val="000000" w:themeColor="text1"/>
        </w:rPr>
        <w:tab/>
      </w:r>
      <w:r w:rsidR="008609B5">
        <w:rPr>
          <w:rFonts w:ascii="Times New Roman" w:hAnsi="Times New Roman"/>
          <w:color w:val="000000" w:themeColor="text1"/>
        </w:rPr>
        <w:t xml:space="preserve">         </w:t>
      </w:r>
    </w:p>
    <w:p w14:paraId="6600A395" w14:textId="54610A85" w:rsidR="00DB1F3D" w:rsidRDefault="00DB1F3D" w:rsidP="00DB1F3D">
      <w:pPr>
        <w:ind w:leftChars="100" w:left="240" w:rightChars="-300" w:right="-72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HDL-C</w:t>
      </w:r>
      <w:r w:rsidR="008D6B25">
        <w:rPr>
          <w:rFonts w:ascii="Times New Roman" w:hAnsi="Times New Roman"/>
          <w:color w:val="000000" w:themeColor="text1"/>
        </w:rPr>
        <w:t xml:space="preserve"> (mg/dL)</w:t>
      </w:r>
      <w:r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 w:rsidR="00AB7FAE">
        <w:rPr>
          <w:rFonts w:ascii="Times New Roman" w:hAnsi="Times New Roman"/>
          <w:color w:val="000000" w:themeColor="text1"/>
        </w:rPr>
        <w:t xml:space="preserve">   </w:t>
      </w:r>
      <w:r w:rsidR="00971FD4">
        <w:rPr>
          <w:rFonts w:ascii="Times New Roman" w:hAnsi="Times New Roman"/>
          <w:color w:val="000000" w:themeColor="text1"/>
        </w:rPr>
        <w:t xml:space="preserve">44 (15-66) </w:t>
      </w:r>
      <w:r w:rsidR="00971FD4">
        <w:rPr>
          <w:rFonts w:ascii="Times New Roman" w:hAnsi="Times New Roman"/>
          <w:color w:val="000000" w:themeColor="text1"/>
        </w:rPr>
        <w:tab/>
      </w:r>
      <w:r w:rsidR="00971FD4">
        <w:rPr>
          <w:rFonts w:ascii="Times New Roman" w:hAnsi="Times New Roman"/>
          <w:color w:val="000000" w:themeColor="text1"/>
        </w:rPr>
        <w:tab/>
      </w:r>
      <w:r w:rsidR="00971FD4">
        <w:rPr>
          <w:rFonts w:ascii="Times New Roman" w:hAnsi="Times New Roman"/>
          <w:color w:val="000000" w:themeColor="text1"/>
        </w:rPr>
        <w:tab/>
      </w:r>
      <w:r w:rsidR="00971FD4">
        <w:rPr>
          <w:rFonts w:ascii="Times New Roman" w:hAnsi="Times New Roman"/>
          <w:color w:val="000000" w:themeColor="text1"/>
        </w:rPr>
        <w:tab/>
      </w:r>
      <w:r w:rsidR="00AB7FAE">
        <w:rPr>
          <w:rFonts w:ascii="Times New Roman" w:hAnsi="Times New Roman"/>
          <w:color w:val="000000" w:themeColor="text1"/>
        </w:rPr>
        <w:t xml:space="preserve">   </w:t>
      </w:r>
      <w:r w:rsidR="00A55DFF">
        <w:rPr>
          <w:rFonts w:ascii="Times New Roman" w:hAnsi="Times New Roman"/>
          <w:color w:val="000000" w:themeColor="text1"/>
        </w:rPr>
        <w:t>52.5</w:t>
      </w:r>
      <w:r>
        <w:rPr>
          <w:rFonts w:ascii="Times New Roman" w:hAnsi="Times New Roman"/>
          <w:color w:val="000000" w:themeColor="text1"/>
        </w:rPr>
        <w:t xml:space="preserve"> (</w:t>
      </w:r>
      <w:r w:rsidR="00A55DFF">
        <w:rPr>
          <w:rFonts w:ascii="Times New Roman" w:hAnsi="Times New Roman"/>
          <w:color w:val="000000" w:themeColor="text1"/>
        </w:rPr>
        <w:t>46-66</w:t>
      </w:r>
      <w:r>
        <w:rPr>
          <w:rFonts w:ascii="Times New Roman" w:hAnsi="Times New Roman"/>
          <w:color w:val="000000" w:themeColor="text1"/>
        </w:rPr>
        <w:t>)</w:t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 w:rsidR="00AB7FAE">
        <w:rPr>
          <w:rFonts w:ascii="Times New Roman" w:hAnsi="Times New Roman"/>
          <w:color w:val="000000" w:themeColor="text1"/>
        </w:rPr>
        <w:t xml:space="preserve"> </w:t>
      </w:r>
      <w:r w:rsidR="00971FD4">
        <w:rPr>
          <w:rFonts w:ascii="Times New Roman" w:hAnsi="Times New Roman"/>
          <w:color w:val="000000" w:themeColor="text1"/>
        </w:rPr>
        <w:t>0.23</w:t>
      </w:r>
      <w:r>
        <w:rPr>
          <w:rFonts w:ascii="Times New Roman" w:hAnsi="Times New Roman"/>
          <w:color w:val="000000" w:themeColor="text1"/>
        </w:rPr>
        <w:tab/>
      </w:r>
      <w:r w:rsidR="00402920">
        <w:rPr>
          <w:rFonts w:ascii="Times New Roman" w:hAnsi="Times New Roman"/>
          <w:color w:val="000000" w:themeColor="text1"/>
        </w:rPr>
        <w:t xml:space="preserve">              </w:t>
      </w:r>
    </w:p>
    <w:p w14:paraId="41907813" w14:textId="6D5DCDC6" w:rsidR="006D7E67" w:rsidRDefault="006D7E67" w:rsidP="00872A90">
      <w:pPr>
        <w:ind w:leftChars="100" w:left="240" w:rightChars="-300" w:right="-72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 w:hint="eastAsia"/>
          <w:color w:val="000000" w:themeColor="text1"/>
        </w:rPr>
        <w:t>C</w:t>
      </w:r>
      <w:r>
        <w:rPr>
          <w:rFonts w:ascii="Times New Roman" w:hAnsi="Times New Roman"/>
          <w:color w:val="000000" w:themeColor="text1"/>
        </w:rPr>
        <w:t>3</w:t>
      </w:r>
      <w:r w:rsidR="00F634F2">
        <w:rPr>
          <w:rFonts w:ascii="Times New Roman" w:hAnsi="Times New Roman"/>
          <w:color w:val="000000" w:themeColor="text1"/>
        </w:rPr>
        <w:t xml:space="preserve"> (mg/dL) </w:t>
      </w:r>
      <w:r w:rsidR="003F7798">
        <w:rPr>
          <w:rFonts w:ascii="Times New Roman" w:hAnsi="Times New Roman"/>
          <w:color w:val="000000" w:themeColor="text1"/>
        </w:rPr>
        <w:t xml:space="preserve">                  </w:t>
      </w:r>
      <w:r w:rsidR="00237853">
        <w:rPr>
          <w:rFonts w:ascii="Times New Roman" w:hAnsi="Times New Roman"/>
          <w:color w:val="000000" w:themeColor="text1"/>
        </w:rPr>
        <w:t xml:space="preserve">             </w:t>
      </w:r>
      <w:r w:rsidR="00AB7FAE">
        <w:rPr>
          <w:rFonts w:ascii="Times New Roman" w:hAnsi="Times New Roman"/>
          <w:color w:val="000000" w:themeColor="text1"/>
        </w:rPr>
        <w:t xml:space="preserve">  </w:t>
      </w:r>
      <w:r w:rsidR="00237853">
        <w:rPr>
          <w:rFonts w:ascii="Times New Roman" w:hAnsi="Times New Roman"/>
          <w:color w:val="000000" w:themeColor="text1"/>
        </w:rPr>
        <w:t xml:space="preserve"> </w:t>
      </w:r>
      <w:r w:rsidR="00971FD4">
        <w:rPr>
          <w:rFonts w:ascii="Times New Roman" w:hAnsi="Times New Roman"/>
          <w:color w:val="000000" w:themeColor="text1"/>
        </w:rPr>
        <w:t>81</w:t>
      </w:r>
      <w:r w:rsidR="00962995">
        <w:rPr>
          <w:rFonts w:ascii="Times New Roman" w:hAnsi="Times New Roman"/>
          <w:color w:val="000000" w:themeColor="text1"/>
        </w:rPr>
        <w:t xml:space="preserve"> </w:t>
      </w:r>
      <w:r w:rsidR="00971FD4">
        <w:rPr>
          <w:rFonts w:ascii="Times New Roman" w:hAnsi="Times New Roman"/>
          <w:color w:val="000000" w:themeColor="text1"/>
        </w:rPr>
        <w:t>(28-182)</w:t>
      </w:r>
      <w:r w:rsidR="003F7798">
        <w:rPr>
          <w:rFonts w:ascii="Times New Roman" w:hAnsi="Times New Roman"/>
          <w:color w:val="000000" w:themeColor="text1"/>
        </w:rPr>
        <w:t xml:space="preserve"> </w:t>
      </w:r>
      <w:r w:rsidR="00971FD4">
        <w:rPr>
          <w:rFonts w:ascii="Times New Roman" w:hAnsi="Times New Roman"/>
          <w:color w:val="000000" w:themeColor="text1"/>
        </w:rPr>
        <w:tab/>
      </w:r>
      <w:r w:rsidR="00971FD4">
        <w:rPr>
          <w:rFonts w:ascii="Times New Roman" w:hAnsi="Times New Roman"/>
          <w:color w:val="000000" w:themeColor="text1"/>
        </w:rPr>
        <w:tab/>
      </w:r>
      <w:r w:rsidR="00971FD4">
        <w:rPr>
          <w:rFonts w:ascii="Times New Roman" w:hAnsi="Times New Roman"/>
          <w:color w:val="000000" w:themeColor="text1"/>
        </w:rPr>
        <w:tab/>
      </w:r>
      <w:r w:rsidR="00971FD4">
        <w:rPr>
          <w:rFonts w:ascii="Times New Roman" w:hAnsi="Times New Roman"/>
          <w:color w:val="000000" w:themeColor="text1"/>
        </w:rPr>
        <w:tab/>
      </w:r>
      <w:r w:rsidR="00AB7FAE">
        <w:rPr>
          <w:rFonts w:ascii="Times New Roman" w:hAnsi="Times New Roman"/>
          <w:color w:val="000000" w:themeColor="text1"/>
        </w:rPr>
        <w:t xml:space="preserve">   </w:t>
      </w:r>
      <w:r w:rsidR="00872A90">
        <w:rPr>
          <w:rFonts w:ascii="Times New Roman" w:hAnsi="Times New Roman"/>
          <w:color w:val="000000" w:themeColor="text1"/>
        </w:rPr>
        <w:t xml:space="preserve">88 </w:t>
      </w:r>
      <w:r w:rsidR="00872A90">
        <w:rPr>
          <w:rFonts w:ascii="Times New Roman" w:hAnsi="Times New Roman" w:hint="eastAsia"/>
          <w:color w:val="000000" w:themeColor="text1"/>
        </w:rPr>
        <w:t xml:space="preserve">(62-113) </w:t>
      </w:r>
      <w:r w:rsidR="00872A90">
        <w:rPr>
          <w:rFonts w:ascii="Times New Roman" w:hAnsi="Times New Roman"/>
          <w:color w:val="000000" w:themeColor="text1"/>
        </w:rPr>
        <w:t xml:space="preserve">         </w:t>
      </w:r>
      <w:r w:rsidR="00237853">
        <w:rPr>
          <w:rFonts w:ascii="Times New Roman" w:hAnsi="Times New Roman"/>
          <w:color w:val="000000" w:themeColor="text1"/>
        </w:rPr>
        <w:t xml:space="preserve">       </w:t>
      </w:r>
      <w:r w:rsidR="00AB7FAE">
        <w:rPr>
          <w:rFonts w:ascii="Times New Roman" w:hAnsi="Times New Roman"/>
          <w:color w:val="000000" w:themeColor="text1"/>
        </w:rPr>
        <w:t xml:space="preserve"> </w:t>
      </w:r>
      <w:r w:rsidR="00237853">
        <w:rPr>
          <w:rFonts w:ascii="Times New Roman" w:hAnsi="Times New Roman"/>
          <w:color w:val="000000" w:themeColor="text1"/>
        </w:rPr>
        <w:t xml:space="preserve"> </w:t>
      </w:r>
      <w:r w:rsidR="00971FD4">
        <w:rPr>
          <w:rFonts w:ascii="Times New Roman" w:hAnsi="Times New Roman"/>
          <w:color w:val="000000" w:themeColor="text1"/>
        </w:rPr>
        <w:t>0.</w:t>
      </w:r>
      <w:r w:rsidR="00E55B18">
        <w:rPr>
          <w:rFonts w:ascii="Times New Roman" w:hAnsi="Times New Roman"/>
          <w:color w:val="000000" w:themeColor="text1"/>
        </w:rPr>
        <w:t>57</w:t>
      </w:r>
      <w:r w:rsidR="00872A90">
        <w:rPr>
          <w:rFonts w:ascii="Times New Roman" w:hAnsi="Times New Roman"/>
          <w:color w:val="000000" w:themeColor="text1"/>
        </w:rPr>
        <w:t xml:space="preserve">    </w:t>
      </w:r>
      <w:r w:rsidR="00402920">
        <w:rPr>
          <w:rFonts w:ascii="Times New Roman" w:hAnsi="Times New Roman"/>
          <w:color w:val="000000" w:themeColor="text1"/>
        </w:rPr>
        <w:t xml:space="preserve">            </w:t>
      </w:r>
    </w:p>
    <w:p w14:paraId="5E5B4EC9" w14:textId="5F560F7A" w:rsidR="006D7E67" w:rsidRDefault="006D7E67" w:rsidP="00DB1F3D">
      <w:pPr>
        <w:ind w:leftChars="100" w:left="240" w:rightChars="-300" w:right="-72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 w:hint="eastAsia"/>
          <w:color w:val="000000" w:themeColor="text1"/>
        </w:rPr>
        <w:t>C</w:t>
      </w:r>
      <w:r>
        <w:rPr>
          <w:rFonts w:ascii="Times New Roman" w:hAnsi="Times New Roman"/>
          <w:color w:val="000000" w:themeColor="text1"/>
        </w:rPr>
        <w:t>4</w:t>
      </w:r>
      <w:r w:rsidR="00872A90">
        <w:rPr>
          <w:rFonts w:ascii="Times New Roman" w:hAnsi="Times New Roman"/>
          <w:color w:val="000000" w:themeColor="text1"/>
        </w:rPr>
        <w:t xml:space="preserve"> </w:t>
      </w:r>
      <w:r w:rsidR="00F634F2">
        <w:rPr>
          <w:rFonts w:ascii="Times New Roman" w:hAnsi="Times New Roman"/>
          <w:color w:val="000000" w:themeColor="text1"/>
        </w:rPr>
        <w:t xml:space="preserve">(mg/dL) </w:t>
      </w:r>
      <w:r w:rsidR="00872A90">
        <w:rPr>
          <w:rFonts w:ascii="Times New Roman" w:hAnsi="Times New Roman"/>
          <w:color w:val="000000" w:themeColor="text1"/>
        </w:rPr>
        <w:t xml:space="preserve">              </w:t>
      </w:r>
      <w:r w:rsidR="00F634F2">
        <w:rPr>
          <w:rFonts w:ascii="Times New Roman" w:hAnsi="Times New Roman"/>
          <w:color w:val="000000" w:themeColor="text1"/>
        </w:rPr>
        <w:t xml:space="preserve"> </w:t>
      </w:r>
      <w:r w:rsidR="00872A90">
        <w:rPr>
          <w:rFonts w:ascii="Times New Roman" w:hAnsi="Times New Roman"/>
          <w:color w:val="000000" w:themeColor="text1"/>
        </w:rPr>
        <w:t xml:space="preserve">   </w:t>
      </w:r>
      <w:r w:rsidR="00237853">
        <w:rPr>
          <w:rFonts w:ascii="Times New Roman" w:hAnsi="Times New Roman"/>
          <w:color w:val="000000" w:themeColor="text1"/>
        </w:rPr>
        <w:t xml:space="preserve">             </w:t>
      </w:r>
      <w:r w:rsidR="00971FD4">
        <w:rPr>
          <w:rFonts w:ascii="Times New Roman" w:hAnsi="Times New Roman"/>
          <w:color w:val="000000" w:themeColor="text1"/>
        </w:rPr>
        <w:tab/>
        <w:t>17.5</w:t>
      </w:r>
      <w:r w:rsidR="00962995">
        <w:rPr>
          <w:rFonts w:ascii="Times New Roman" w:hAnsi="Times New Roman"/>
          <w:color w:val="000000" w:themeColor="text1"/>
        </w:rPr>
        <w:t xml:space="preserve"> </w:t>
      </w:r>
      <w:r w:rsidR="00971FD4">
        <w:rPr>
          <w:rFonts w:ascii="Times New Roman" w:hAnsi="Times New Roman"/>
          <w:color w:val="000000" w:themeColor="text1"/>
        </w:rPr>
        <w:t>(1.2-3</w:t>
      </w:r>
      <w:r w:rsidR="00203135">
        <w:rPr>
          <w:rFonts w:ascii="Times New Roman" w:hAnsi="Times New Roman"/>
          <w:color w:val="000000" w:themeColor="text1"/>
        </w:rPr>
        <w:t>1</w:t>
      </w:r>
      <w:r w:rsidR="00971FD4">
        <w:rPr>
          <w:rFonts w:ascii="Times New Roman" w:hAnsi="Times New Roman"/>
          <w:color w:val="000000" w:themeColor="text1"/>
        </w:rPr>
        <w:t>.3)</w:t>
      </w:r>
      <w:r w:rsidR="00872A90">
        <w:rPr>
          <w:rFonts w:ascii="Times New Roman" w:hAnsi="Times New Roman"/>
          <w:color w:val="000000" w:themeColor="text1"/>
        </w:rPr>
        <w:t xml:space="preserve"> </w:t>
      </w:r>
      <w:r w:rsidR="00971FD4">
        <w:rPr>
          <w:rFonts w:ascii="Times New Roman" w:hAnsi="Times New Roman"/>
          <w:color w:val="000000" w:themeColor="text1"/>
        </w:rPr>
        <w:tab/>
      </w:r>
      <w:r w:rsidR="00971FD4">
        <w:rPr>
          <w:rFonts w:ascii="Times New Roman" w:hAnsi="Times New Roman"/>
          <w:color w:val="000000" w:themeColor="text1"/>
        </w:rPr>
        <w:tab/>
      </w:r>
      <w:r w:rsidR="00AB7FAE">
        <w:rPr>
          <w:rFonts w:ascii="Times New Roman" w:hAnsi="Times New Roman"/>
          <w:color w:val="000000" w:themeColor="text1"/>
        </w:rPr>
        <w:t xml:space="preserve">   </w:t>
      </w:r>
      <w:r w:rsidR="00971FD4">
        <w:rPr>
          <w:rFonts w:ascii="Times New Roman" w:hAnsi="Times New Roman"/>
          <w:color w:val="000000" w:themeColor="text1"/>
        </w:rPr>
        <w:tab/>
      </w:r>
      <w:r w:rsidR="00422F9B">
        <w:rPr>
          <w:rFonts w:ascii="Times New Roman" w:hAnsi="Times New Roman"/>
          <w:color w:val="000000" w:themeColor="text1"/>
        </w:rPr>
        <w:t>18.3 (3.9-2</w:t>
      </w:r>
      <w:r w:rsidR="00203135">
        <w:rPr>
          <w:rFonts w:ascii="Times New Roman" w:hAnsi="Times New Roman"/>
          <w:color w:val="000000" w:themeColor="text1"/>
        </w:rPr>
        <w:t>7</w:t>
      </w:r>
      <w:r w:rsidR="00422F9B">
        <w:rPr>
          <w:rFonts w:ascii="Times New Roman" w:hAnsi="Times New Roman"/>
          <w:color w:val="000000" w:themeColor="text1"/>
        </w:rPr>
        <w:t>.0)</w:t>
      </w:r>
      <w:r w:rsidR="00872A90">
        <w:rPr>
          <w:rFonts w:ascii="Times New Roman" w:hAnsi="Times New Roman"/>
          <w:color w:val="000000" w:themeColor="text1"/>
        </w:rPr>
        <w:t xml:space="preserve">            </w:t>
      </w:r>
      <w:r w:rsidR="00237853">
        <w:rPr>
          <w:rFonts w:ascii="Times New Roman" w:hAnsi="Times New Roman"/>
          <w:color w:val="000000" w:themeColor="text1"/>
        </w:rPr>
        <w:t xml:space="preserve">    </w:t>
      </w:r>
      <w:r w:rsidR="00AB7FAE">
        <w:rPr>
          <w:rFonts w:ascii="Times New Roman" w:hAnsi="Times New Roman"/>
          <w:color w:val="000000" w:themeColor="text1"/>
        </w:rPr>
        <w:t xml:space="preserve"> </w:t>
      </w:r>
      <w:r w:rsidR="00971FD4">
        <w:rPr>
          <w:rFonts w:ascii="Times New Roman" w:hAnsi="Times New Roman"/>
          <w:color w:val="000000" w:themeColor="text1"/>
        </w:rPr>
        <w:t>0.</w:t>
      </w:r>
      <w:r w:rsidR="00E55B18">
        <w:rPr>
          <w:rFonts w:ascii="Times New Roman" w:hAnsi="Times New Roman"/>
          <w:color w:val="000000" w:themeColor="text1"/>
        </w:rPr>
        <w:t>66</w:t>
      </w:r>
      <w:r w:rsidR="00237853">
        <w:rPr>
          <w:rFonts w:ascii="Times New Roman" w:hAnsi="Times New Roman"/>
          <w:color w:val="000000" w:themeColor="text1"/>
        </w:rPr>
        <w:t xml:space="preserve">    </w:t>
      </w:r>
      <w:r w:rsidR="001823AE">
        <w:rPr>
          <w:rFonts w:ascii="Times New Roman" w:hAnsi="Times New Roman"/>
          <w:color w:val="000000" w:themeColor="text1"/>
        </w:rPr>
        <w:t xml:space="preserve">  </w:t>
      </w:r>
      <w:r w:rsidR="00402920">
        <w:rPr>
          <w:rFonts w:ascii="Times New Roman" w:hAnsi="Times New Roman"/>
          <w:color w:val="000000" w:themeColor="text1"/>
        </w:rPr>
        <w:t xml:space="preserve">          </w:t>
      </w:r>
    </w:p>
    <w:p w14:paraId="509F139C" w14:textId="291C0B3C" w:rsidR="004F4C1C" w:rsidRDefault="00B44313" w:rsidP="00203135">
      <w:pPr>
        <w:ind w:rightChars="-300" w:right="-720"/>
        <w:rPr>
          <w:rFonts w:ascii="Times New Roman" w:hAnsi="Times New Roman"/>
          <w:color w:val="0D0D0D" w:themeColor="text1" w:themeTint="F2"/>
        </w:rPr>
      </w:pPr>
      <w:r>
        <w:rPr>
          <w:noProof/>
        </w:rPr>
        <mc:AlternateContent>
          <mc:Choice Requires="wps">
            <w:drawing>
              <wp:anchor distT="4294967248" distB="4294967248" distL="114300" distR="114300" simplePos="0" relativeHeight="251669504" behindDoc="0" locked="0" layoutInCell="1" allowOverlap="1" wp14:anchorId="21608086" wp14:editId="0E2F6707">
                <wp:simplePos x="0" y="0"/>
                <wp:positionH relativeFrom="column">
                  <wp:posOffset>156210</wp:posOffset>
                </wp:positionH>
                <wp:positionV relativeFrom="paragraph">
                  <wp:posOffset>34924</wp:posOffset>
                </wp:positionV>
                <wp:extent cx="5887720" cy="0"/>
                <wp:effectExtent l="0" t="12700" r="5080" b="0"/>
                <wp:wrapNone/>
                <wp:docPr id="1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88772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384DB0" id="直線コネクタ 1" o:spid="_x0000_s1026" style="position:absolute;left:0;text-align:left;flip:y;z-index:251669504;visibility:visible;mso-wrap-style:square;mso-width-percent:0;mso-height-percent:0;mso-wrap-distance-left:9pt;mso-wrap-distance-top:-.0013mm;mso-wrap-distance-right:9pt;mso-wrap-distance-bottom:-.0013mm;mso-position-horizontal:absolute;mso-position-horizontal-relative:text;mso-position-vertical:absolute;mso-position-vertical-relative:text;mso-width-percent:0;mso-height-percent:0;mso-width-relative:page;mso-height-relative:page" from="12.3pt,2.75pt" to="475.9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" strokeweight="1.5pt">
                <o:lock v:ext="edit" shapetype="f"/>
              </v:line>
            </w:pict>
          </mc:Fallback>
        </mc:AlternateContent>
      </w:r>
      <w:r w:rsidR="0049784B" w:rsidRPr="0049784B">
        <w:rPr>
          <w:rFonts w:ascii="Times New Roman" w:hAnsi="Times New Roman"/>
          <w:color w:val="0D0D0D" w:themeColor="text1" w:themeTint="F2"/>
        </w:rPr>
        <w:t>Data are expressed as the median (</w:t>
      </w:r>
      <w:r w:rsidR="00962995">
        <w:rPr>
          <w:rFonts w:ascii="Times New Roman" w:hAnsi="Times New Roman"/>
          <w:color w:val="0D0D0D" w:themeColor="text1" w:themeTint="F2"/>
        </w:rPr>
        <w:t>i</w:t>
      </w:r>
      <w:r w:rsidR="0049784B" w:rsidRPr="0049784B">
        <w:rPr>
          <w:rFonts w:ascii="Times New Roman" w:hAnsi="Times New Roman"/>
          <w:color w:val="0D0D0D" w:themeColor="text1" w:themeTint="F2"/>
        </w:rPr>
        <w:t>nterquartile range</w:t>
      </w:r>
      <w:r w:rsidR="00436DD5" w:rsidRPr="0049784B">
        <w:rPr>
          <w:rFonts w:ascii="Times New Roman" w:hAnsi="Times New Roman"/>
          <w:color w:val="0D0D0D" w:themeColor="text1" w:themeTint="F2"/>
        </w:rPr>
        <w:t>). ATX</w:t>
      </w:r>
      <w:r w:rsidR="00962995">
        <w:rPr>
          <w:rFonts w:ascii="Times New Roman" w:hAnsi="Times New Roman"/>
          <w:color w:val="0D0D0D" w:themeColor="text1" w:themeTint="F2"/>
        </w:rPr>
        <w:t>,</w:t>
      </w:r>
      <w:r w:rsidR="00203135">
        <w:rPr>
          <w:rFonts w:ascii="Times New Roman" w:hAnsi="Times New Roman" w:hint="eastAsia"/>
          <w:color w:val="0D0D0D" w:themeColor="text1" w:themeTint="F2"/>
        </w:rPr>
        <w:t xml:space="preserve"> </w:t>
      </w:r>
      <w:proofErr w:type="spellStart"/>
      <w:r w:rsidR="00203135">
        <w:rPr>
          <w:rFonts w:ascii="Times New Roman" w:hAnsi="Times New Roman" w:hint="eastAsia"/>
          <w:color w:val="0D0D0D" w:themeColor="text1" w:themeTint="F2"/>
        </w:rPr>
        <w:t>autotaxin</w:t>
      </w:r>
      <w:proofErr w:type="spellEnd"/>
      <w:r w:rsidR="00962995">
        <w:rPr>
          <w:rFonts w:ascii="Times New Roman" w:hAnsi="Times New Roman"/>
          <w:color w:val="0D0D0D" w:themeColor="text1" w:themeTint="F2"/>
        </w:rPr>
        <w:t>;</w:t>
      </w:r>
      <w:r w:rsidR="00203135">
        <w:rPr>
          <w:rFonts w:ascii="Times New Roman" w:hAnsi="Times New Roman"/>
          <w:color w:val="0D0D0D" w:themeColor="text1" w:themeTint="F2"/>
        </w:rPr>
        <w:t xml:space="preserve"> </w:t>
      </w:r>
      <w:r w:rsidR="00C962A7">
        <w:rPr>
          <w:rFonts w:ascii="Times New Roman" w:hAnsi="Times New Roman" w:hint="eastAsia"/>
          <w:color w:val="0D0D0D" w:themeColor="text1" w:themeTint="F2"/>
        </w:rPr>
        <w:t>s</w:t>
      </w:r>
      <w:r w:rsidR="00203135">
        <w:rPr>
          <w:rFonts w:ascii="Times New Roman" w:hAnsi="Times New Roman"/>
          <w:color w:val="0D0D0D" w:themeColor="text1" w:themeTint="F2"/>
        </w:rPr>
        <w:t>IL-2R</w:t>
      </w:r>
      <w:r w:rsidR="00962995">
        <w:rPr>
          <w:rFonts w:ascii="Times New Roman" w:hAnsi="Times New Roman"/>
          <w:color w:val="0D0D0D" w:themeColor="text1" w:themeTint="F2"/>
        </w:rPr>
        <w:t>,</w:t>
      </w:r>
      <w:r w:rsidR="003A4470">
        <w:rPr>
          <w:rFonts w:ascii="Times New Roman" w:hAnsi="Times New Roman"/>
          <w:color w:val="0D0D0D" w:themeColor="text1" w:themeTint="F2"/>
        </w:rPr>
        <w:t xml:space="preserve"> </w:t>
      </w:r>
      <w:r w:rsidR="00203135">
        <w:rPr>
          <w:rFonts w:ascii="Times New Roman" w:hAnsi="Times New Roman"/>
          <w:color w:val="0D0D0D" w:themeColor="text1" w:themeTint="F2"/>
        </w:rPr>
        <w:t>soluble interleukin-2 receptor</w:t>
      </w:r>
      <w:r w:rsidR="00962995">
        <w:rPr>
          <w:rFonts w:ascii="Times New Roman" w:hAnsi="Times New Roman"/>
          <w:color w:val="0D0D0D" w:themeColor="text1" w:themeTint="F2"/>
        </w:rPr>
        <w:t>;</w:t>
      </w:r>
      <w:r w:rsidR="00203135">
        <w:rPr>
          <w:rFonts w:ascii="Times New Roman" w:hAnsi="Times New Roman"/>
          <w:color w:val="0D0D0D" w:themeColor="text1" w:themeTint="F2"/>
        </w:rPr>
        <w:t xml:space="preserve"> LDL-C</w:t>
      </w:r>
      <w:r w:rsidR="00962995">
        <w:rPr>
          <w:rFonts w:ascii="Times New Roman" w:hAnsi="Times New Roman"/>
          <w:color w:val="0D0D0D" w:themeColor="text1" w:themeTint="F2"/>
        </w:rPr>
        <w:t>,</w:t>
      </w:r>
      <w:r w:rsidR="00203135">
        <w:rPr>
          <w:rFonts w:ascii="Times New Roman" w:hAnsi="Times New Roman"/>
          <w:color w:val="0D0D0D" w:themeColor="text1" w:themeTint="F2"/>
        </w:rPr>
        <w:t xml:space="preserve"> low-density lipoprotein cholesterol</w:t>
      </w:r>
      <w:r w:rsidR="00962995">
        <w:rPr>
          <w:rFonts w:ascii="Times New Roman" w:hAnsi="Times New Roman"/>
          <w:color w:val="0D0D0D" w:themeColor="text1" w:themeTint="F2"/>
        </w:rPr>
        <w:t>;</w:t>
      </w:r>
      <w:r w:rsidR="00203135">
        <w:rPr>
          <w:rFonts w:ascii="Times New Roman" w:hAnsi="Times New Roman"/>
          <w:color w:val="0D0D0D" w:themeColor="text1" w:themeTint="F2"/>
        </w:rPr>
        <w:t xml:space="preserve"> HDL-C</w:t>
      </w:r>
      <w:r w:rsidR="00962995">
        <w:rPr>
          <w:rFonts w:ascii="Times New Roman" w:hAnsi="Times New Roman"/>
          <w:color w:val="0D0D0D" w:themeColor="text1" w:themeTint="F2"/>
        </w:rPr>
        <w:t>,</w:t>
      </w:r>
      <w:r w:rsidR="00203135">
        <w:rPr>
          <w:rFonts w:ascii="Times New Roman" w:hAnsi="Times New Roman"/>
          <w:color w:val="0D0D0D" w:themeColor="text1" w:themeTint="F2"/>
        </w:rPr>
        <w:t xml:space="preserve"> high-density lipoprotein cholesterol</w:t>
      </w:r>
      <w:bookmarkEnd w:id="3"/>
      <w:r w:rsidR="00203135">
        <w:rPr>
          <w:rFonts w:ascii="Times New Roman" w:hAnsi="Times New Roman"/>
          <w:color w:val="0D0D0D" w:themeColor="text1" w:themeTint="F2"/>
        </w:rPr>
        <w:t>.</w:t>
      </w:r>
    </w:p>
    <w:p w14:paraId="43055B6F" w14:textId="77777777" w:rsidR="003A4470" w:rsidRDefault="003A4470" w:rsidP="00203135">
      <w:pPr>
        <w:ind w:rightChars="-300" w:right="-720"/>
        <w:rPr>
          <w:rFonts w:ascii="Times New Roman" w:hAnsi="Times New Roman"/>
          <w:color w:val="0D0D0D" w:themeColor="text1" w:themeTint="F2"/>
        </w:rPr>
      </w:pPr>
    </w:p>
    <w:p w14:paraId="4A80FF5D" w14:textId="77777777" w:rsidR="003A4470" w:rsidRDefault="003A4470" w:rsidP="00203135">
      <w:pPr>
        <w:ind w:rightChars="-300" w:right="-720"/>
        <w:rPr>
          <w:rFonts w:ascii="Times New Roman" w:hAnsi="Times New Roman"/>
          <w:color w:val="0D0D0D" w:themeColor="text1" w:themeTint="F2"/>
        </w:rPr>
      </w:pPr>
    </w:p>
    <w:p w14:paraId="6CADEBDC" w14:textId="77777777" w:rsidR="003A4470" w:rsidRDefault="003A4470" w:rsidP="00203135">
      <w:pPr>
        <w:ind w:rightChars="-300" w:right="-720"/>
        <w:rPr>
          <w:rFonts w:ascii="Times New Roman" w:hAnsi="Times New Roman"/>
          <w:color w:val="0D0D0D" w:themeColor="text1" w:themeTint="F2"/>
        </w:rPr>
      </w:pPr>
    </w:p>
    <w:p w14:paraId="5C650699" w14:textId="77777777" w:rsidR="003A4470" w:rsidRDefault="003A4470" w:rsidP="00203135">
      <w:pPr>
        <w:ind w:rightChars="-300" w:right="-720"/>
        <w:rPr>
          <w:rFonts w:ascii="Times New Roman" w:hAnsi="Times New Roman"/>
          <w:color w:val="0D0D0D" w:themeColor="text1" w:themeTint="F2"/>
        </w:rPr>
      </w:pPr>
    </w:p>
    <w:p w14:paraId="6151E2CF" w14:textId="77777777" w:rsidR="003A4470" w:rsidRDefault="003A4470" w:rsidP="00203135">
      <w:pPr>
        <w:ind w:rightChars="-300" w:right="-720"/>
        <w:rPr>
          <w:rFonts w:ascii="Times New Roman" w:hAnsi="Times New Roman"/>
          <w:color w:val="0D0D0D" w:themeColor="text1" w:themeTint="F2"/>
        </w:rPr>
      </w:pPr>
    </w:p>
    <w:p w14:paraId="7C7E3549" w14:textId="77777777" w:rsidR="003A4470" w:rsidRDefault="003A4470" w:rsidP="00203135">
      <w:pPr>
        <w:ind w:rightChars="-300" w:right="-720"/>
        <w:rPr>
          <w:rFonts w:ascii="Times New Roman" w:hAnsi="Times New Roman"/>
          <w:color w:val="0D0D0D" w:themeColor="text1" w:themeTint="F2"/>
        </w:rPr>
      </w:pPr>
    </w:p>
    <w:p w14:paraId="7948A5A4" w14:textId="77777777" w:rsidR="003A4470" w:rsidRDefault="003A4470" w:rsidP="00203135">
      <w:pPr>
        <w:ind w:rightChars="-300" w:right="-720"/>
        <w:rPr>
          <w:rFonts w:ascii="Times New Roman" w:hAnsi="Times New Roman"/>
          <w:color w:val="0D0D0D" w:themeColor="text1" w:themeTint="F2"/>
        </w:rPr>
      </w:pPr>
    </w:p>
    <w:p w14:paraId="0194E8F5" w14:textId="77777777" w:rsidR="003A4470" w:rsidRDefault="003A4470" w:rsidP="00203135">
      <w:pPr>
        <w:ind w:rightChars="-300" w:right="-720"/>
        <w:rPr>
          <w:rFonts w:ascii="Times New Roman" w:hAnsi="Times New Roman"/>
          <w:color w:val="0D0D0D" w:themeColor="text1" w:themeTint="F2"/>
        </w:rPr>
      </w:pPr>
    </w:p>
    <w:p w14:paraId="175166BD" w14:textId="77777777" w:rsidR="003A4470" w:rsidRDefault="003A4470" w:rsidP="00203135">
      <w:pPr>
        <w:ind w:rightChars="-300" w:right="-720"/>
        <w:rPr>
          <w:rFonts w:ascii="Times New Roman" w:hAnsi="Times New Roman"/>
          <w:color w:val="0D0D0D" w:themeColor="text1" w:themeTint="F2"/>
        </w:rPr>
      </w:pPr>
    </w:p>
    <w:p w14:paraId="12AF61E5" w14:textId="77777777" w:rsidR="003A4470" w:rsidRDefault="003A4470" w:rsidP="00203135">
      <w:pPr>
        <w:ind w:rightChars="-300" w:right="-720"/>
        <w:rPr>
          <w:rFonts w:ascii="Times New Roman" w:hAnsi="Times New Roman"/>
          <w:color w:val="0D0D0D" w:themeColor="text1" w:themeTint="F2"/>
        </w:rPr>
      </w:pPr>
    </w:p>
    <w:p w14:paraId="7EBDC547" w14:textId="77777777" w:rsidR="003A4470" w:rsidRDefault="003A4470" w:rsidP="00203135">
      <w:pPr>
        <w:ind w:rightChars="-300" w:right="-720"/>
        <w:rPr>
          <w:rFonts w:ascii="Times New Roman" w:hAnsi="Times New Roman"/>
          <w:color w:val="0D0D0D" w:themeColor="text1" w:themeTint="F2"/>
        </w:rPr>
      </w:pPr>
    </w:p>
    <w:p w14:paraId="0A978CFA" w14:textId="77777777" w:rsidR="003A4470" w:rsidRDefault="003A4470" w:rsidP="00203135">
      <w:pPr>
        <w:ind w:rightChars="-300" w:right="-720"/>
        <w:rPr>
          <w:rFonts w:ascii="Times New Roman" w:hAnsi="Times New Roman"/>
          <w:color w:val="0D0D0D" w:themeColor="text1" w:themeTint="F2"/>
        </w:rPr>
      </w:pPr>
    </w:p>
    <w:p w14:paraId="1747F360" w14:textId="77777777" w:rsidR="003A4470" w:rsidRDefault="003A4470" w:rsidP="00203135">
      <w:pPr>
        <w:ind w:rightChars="-300" w:right="-720"/>
        <w:rPr>
          <w:rFonts w:ascii="Times New Roman" w:hAnsi="Times New Roman"/>
          <w:color w:val="0D0D0D" w:themeColor="text1" w:themeTint="F2"/>
        </w:rPr>
      </w:pPr>
    </w:p>
    <w:p w14:paraId="6E7E3DD4" w14:textId="77777777" w:rsidR="003A4470" w:rsidRDefault="003A4470" w:rsidP="00203135">
      <w:pPr>
        <w:ind w:rightChars="-300" w:right="-720"/>
        <w:rPr>
          <w:rFonts w:ascii="Times New Roman" w:hAnsi="Times New Roman"/>
          <w:color w:val="0D0D0D" w:themeColor="text1" w:themeTint="F2"/>
        </w:rPr>
      </w:pPr>
    </w:p>
    <w:p w14:paraId="288DAED1" w14:textId="77777777" w:rsidR="003A4470" w:rsidRPr="00A55DFF" w:rsidRDefault="003A4470" w:rsidP="00203135">
      <w:pPr>
        <w:ind w:rightChars="-300" w:right="-720"/>
        <w:rPr>
          <w:rFonts w:ascii="Times New Roman" w:hAnsi="Times New Roman"/>
          <w:color w:val="000000" w:themeColor="text1"/>
        </w:rPr>
      </w:pPr>
    </w:p>
    <w:sectPr w:rsidR="003A4470" w:rsidRPr="00A55DFF" w:rsidSect="00FE6F92">
      <w:footerReference w:type="even" r:id="rId8"/>
      <w:footerReference w:type="default" r:id="rId9"/>
      <w:pgSz w:w="11899" w:h="16838" w:code="1"/>
      <w:pgMar w:top="1440" w:right="1440" w:bottom="1440" w:left="144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DC1AC" w14:textId="77777777" w:rsidR="00EE0FF6" w:rsidRDefault="00EE0FF6">
      <w:r>
        <w:separator/>
      </w:r>
    </w:p>
  </w:endnote>
  <w:endnote w:type="continuationSeparator" w:id="0">
    <w:p w14:paraId="76211223" w14:textId="77777777" w:rsidR="00EE0FF6" w:rsidRDefault="00EE0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明朝"/>
    <w:charset w:val="80"/>
    <w:family w:val="auto"/>
    <w:pitch w:val="variable"/>
    <w:sig w:usb0="01000000" w:usb1="00000708" w:usb2="1000000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ïΩê¨ñæí©">
    <w:altName w:val="Times New Roman"/>
    <w:charset w:val="4D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AADD6" w14:textId="77777777" w:rsidR="00345A4C" w:rsidRDefault="00345A4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</w:rPr>
      <w:t>11</w:t>
    </w:r>
    <w:r>
      <w:rPr>
        <w:rStyle w:val="a6"/>
      </w:rPr>
      <w:fldChar w:fldCharType="end"/>
    </w:r>
  </w:p>
  <w:p w14:paraId="077BD3DF" w14:textId="77777777" w:rsidR="00345A4C" w:rsidRDefault="00345A4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E286F" w14:textId="77777777" w:rsidR="00345A4C" w:rsidRDefault="00345A4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B192F">
      <w:rPr>
        <w:rStyle w:val="a6"/>
        <w:noProof/>
      </w:rPr>
      <w:t>15</w:t>
    </w:r>
    <w:r>
      <w:rPr>
        <w:rStyle w:val="a6"/>
      </w:rPr>
      <w:fldChar w:fldCharType="end"/>
    </w:r>
  </w:p>
  <w:p w14:paraId="3F11CDC4" w14:textId="77777777" w:rsidR="00345A4C" w:rsidRDefault="00345A4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AF7D5" w14:textId="77777777" w:rsidR="00EE0FF6" w:rsidRDefault="00EE0FF6">
      <w:r>
        <w:separator/>
      </w:r>
    </w:p>
  </w:footnote>
  <w:footnote w:type="continuationSeparator" w:id="0">
    <w:p w14:paraId="36DCAE9B" w14:textId="77777777" w:rsidR="00EE0FF6" w:rsidRDefault="00EE0F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1CAF5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6"/>
    <w:multiLevelType w:val="hybridMultilevel"/>
    <w:tmpl w:val="00000006"/>
    <w:lvl w:ilvl="0" w:tplc="000001F5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8"/>
    <w:multiLevelType w:val="hybridMultilevel"/>
    <w:tmpl w:val="00000008"/>
    <w:lvl w:ilvl="0" w:tplc="000002B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9"/>
    <w:multiLevelType w:val="hybridMultilevel"/>
    <w:tmpl w:val="00000009"/>
    <w:lvl w:ilvl="0" w:tplc="0000032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A"/>
    <w:multiLevelType w:val="hybridMultilevel"/>
    <w:tmpl w:val="0000000A"/>
    <w:lvl w:ilvl="0" w:tplc="0000038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10"/>
    <w:multiLevelType w:val="hybridMultilevel"/>
    <w:tmpl w:val="00000010"/>
    <w:lvl w:ilvl="0" w:tplc="000005D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6892CB3"/>
    <w:multiLevelType w:val="hybridMultilevel"/>
    <w:tmpl w:val="E1DE9BF8"/>
    <w:lvl w:ilvl="0" w:tplc="C96007D2">
      <w:start w:val="111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</w:rPr>
    </w:lvl>
    <w:lvl w:ilvl="1" w:tplc="7DC46146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44F4A552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B7D26A0A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824E4C7A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5D4EE308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6C7E8BD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A720396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D73A7AF2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BFE2664"/>
    <w:multiLevelType w:val="hybridMultilevel"/>
    <w:tmpl w:val="BCD49B38"/>
    <w:lvl w:ilvl="0" w:tplc="1A5211C2">
      <w:start w:val="11"/>
      <w:numFmt w:val="decimal"/>
      <w:suff w:val="space"/>
      <w:lvlText w:val="%1."/>
      <w:lvlJc w:val="left"/>
      <w:pPr>
        <w:ind w:left="288" w:hanging="288"/>
      </w:pPr>
      <w:rPr>
        <w:rFonts w:hint="default"/>
      </w:rPr>
    </w:lvl>
    <w:lvl w:ilvl="1" w:tplc="B712D150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63703ED6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14BA605A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CDE0668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358E0922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BC906E24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BD702794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D00CE254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D6A678A"/>
    <w:multiLevelType w:val="hybridMultilevel"/>
    <w:tmpl w:val="A7F4AF72"/>
    <w:lvl w:ilvl="0" w:tplc="D86E8E86">
      <w:start w:val="114"/>
      <w:numFmt w:val="decimal"/>
      <w:lvlText w:val="%1."/>
      <w:lvlJc w:val="left"/>
      <w:pPr>
        <w:tabs>
          <w:tab w:val="num" w:pos="416"/>
        </w:tabs>
        <w:ind w:left="416" w:hanging="416"/>
      </w:pPr>
      <w:rPr>
        <w:rFonts w:hint="default"/>
      </w:rPr>
    </w:lvl>
    <w:lvl w:ilvl="1" w:tplc="48D0D958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853CB63E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E21858B8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C667252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DC6CDE4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4ADEA6FC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A40E3006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CA8C1352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D960AB8"/>
    <w:multiLevelType w:val="hybridMultilevel"/>
    <w:tmpl w:val="20326200"/>
    <w:lvl w:ilvl="0" w:tplc="77A2135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16B227F"/>
    <w:multiLevelType w:val="hybridMultilevel"/>
    <w:tmpl w:val="883492DC"/>
    <w:lvl w:ilvl="0" w:tplc="B8EA995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  <w:color w:val="000000"/>
      </w:rPr>
    </w:lvl>
    <w:lvl w:ilvl="1" w:tplc="1B4C8D12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63228738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48CBB94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12EA148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C2641F30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B9C8C3A0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6A24493A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A92EB5CE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6D50D37"/>
    <w:multiLevelType w:val="hybridMultilevel"/>
    <w:tmpl w:val="B5AAAF78"/>
    <w:lvl w:ilvl="0" w:tplc="CDD62D00">
      <w:start w:val="5"/>
      <w:numFmt w:val="bullet"/>
      <w:lvlText w:val=""/>
      <w:lvlJc w:val="left"/>
      <w:pPr>
        <w:ind w:left="360" w:hanging="360"/>
      </w:pPr>
      <w:rPr>
        <w:rFonts w:ascii="Wingdings" w:eastAsia="ＭＳ Ｐゴシック" w:hAnsi="Wingdings" w:cs="ＭＳ Ｐゴシック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22B0682"/>
    <w:multiLevelType w:val="hybridMultilevel"/>
    <w:tmpl w:val="7018D548"/>
    <w:lvl w:ilvl="0" w:tplc="16ECD39A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59324038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315E49B0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5C303B34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A6244BFA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26C0DB50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3356F424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C25A70CA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519C23D6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62D436A9"/>
    <w:multiLevelType w:val="hybridMultilevel"/>
    <w:tmpl w:val="8DC092AC"/>
    <w:lvl w:ilvl="0" w:tplc="07327A20">
      <w:start w:val="9"/>
      <w:numFmt w:val="decimal"/>
      <w:suff w:val="space"/>
      <w:lvlText w:val="%1."/>
      <w:lvlJc w:val="left"/>
      <w:pPr>
        <w:ind w:left="176" w:hanging="176"/>
      </w:pPr>
      <w:rPr>
        <w:rFonts w:hint="default"/>
      </w:rPr>
    </w:lvl>
    <w:lvl w:ilvl="1" w:tplc="87F2D4C0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576A0AAC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B76C4502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FF80CBC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D4C88352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4C8295AA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259C2B80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30A0F666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64167C11"/>
    <w:multiLevelType w:val="hybridMultilevel"/>
    <w:tmpl w:val="C9E87344"/>
    <w:lvl w:ilvl="0" w:tplc="C2F245E6">
      <w:start w:val="1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D4C082F2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FAE6E4AC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446A23EA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3AEA7F42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99C00362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4220322E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706C64AE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EF8C97FA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72631CC9"/>
    <w:multiLevelType w:val="hybridMultilevel"/>
    <w:tmpl w:val="B134B13A"/>
    <w:lvl w:ilvl="0" w:tplc="50B0CB8E">
      <w:start w:val="108"/>
      <w:numFmt w:val="decimal"/>
      <w:lvlText w:val="%1."/>
      <w:lvlJc w:val="left"/>
      <w:pPr>
        <w:tabs>
          <w:tab w:val="num" w:pos="416"/>
        </w:tabs>
        <w:ind w:left="416" w:hanging="416"/>
      </w:pPr>
      <w:rPr>
        <w:rFonts w:hint="default"/>
      </w:rPr>
    </w:lvl>
    <w:lvl w:ilvl="1" w:tplc="AC5A8E68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C672BF60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3C68D7EA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A64EA360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22E02D8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5E6826FC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EDAC6D08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51B6317A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773E59B8"/>
    <w:multiLevelType w:val="hybridMultilevel"/>
    <w:tmpl w:val="5532CE22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7" w15:restartNumberingAfterBreak="0">
    <w:nsid w:val="78B5191A"/>
    <w:multiLevelType w:val="hybridMultilevel"/>
    <w:tmpl w:val="6340F02E"/>
    <w:lvl w:ilvl="0" w:tplc="3F1A1D24">
      <w:start w:val="5"/>
      <w:numFmt w:val="bullet"/>
      <w:lvlText w:val=""/>
      <w:lvlJc w:val="left"/>
      <w:pPr>
        <w:ind w:left="643" w:hanging="360"/>
      </w:pPr>
      <w:rPr>
        <w:rFonts w:ascii="Wingdings" w:eastAsia="ＭＳ Ｐゴシック" w:hAnsi="Wingdings" w:cs="ＭＳ Ｐゴシック" w:hint="default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18" w15:restartNumberingAfterBreak="0">
    <w:nsid w:val="7D6B48F0"/>
    <w:multiLevelType w:val="hybridMultilevel"/>
    <w:tmpl w:val="37CC0F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</w:lvl>
    <w:lvl w:ilvl="1" w:tplc="D0D01E2C">
      <w:start w:val="20"/>
      <w:numFmt w:val="upperLetter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6DB4CE42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ascii="Arial" w:hAnsi="Arial"/>
        <w:b w:val="0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num w:numId="1" w16cid:durableId="949433140">
    <w:abstractNumId w:val="14"/>
  </w:num>
  <w:num w:numId="2" w16cid:durableId="18166513">
    <w:abstractNumId w:val="8"/>
  </w:num>
  <w:num w:numId="3" w16cid:durableId="213123240">
    <w:abstractNumId w:val="6"/>
  </w:num>
  <w:num w:numId="4" w16cid:durableId="1013611132">
    <w:abstractNumId w:val="15"/>
  </w:num>
  <w:num w:numId="5" w16cid:durableId="348915834">
    <w:abstractNumId w:val="12"/>
  </w:num>
  <w:num w:numId="6" w16cid:durableId="879123286">
    <w:abstractNumId w:val="13"/>
  </w:num>
  <w:num w:numId="7" w16cid:durableId="1332760823">
    <w:abstractNumId w:val="7"/>
  </w:num>
  <w:num w:numId="8" w16cid:durableId="1979842815">
    <w:abstractNumId w:val="10"/>
  </w:num>
  <w:num w:numId="9" w16cid:durableId="231741918">
    <w:abstractNumId w:val="1"/>
  </w:num>
  <w:num w:numId="10" w16cid:durableId="222107241">
    <w:abstractNumId w:val="2"/>
  </w:num>
  <w:num w:numId="11" w16cid:durableId="68887213">
    <w:abstractNumId w:val="3"/>
  </w:num>
  <w:num w:numId="12" w16cid:durableId="774902758">
    <w:abstractNumId w:val="4"/>
  </w:num>
  <w:num w:numId="13" w16cid:durableId="908541513">
    <w:abstractNumId w:val="5"/>
  </w:num>
  <w:num w:numId="14" w16cid:durableId="53936687">
    <w:abstractNumId w:val="18"/>
  </w:num>
  <w:num w:numId="15" w16cid:durableId="929462693">
    <w:abstractNumId w:val="0"/>
  </w:num>
  <w:num w:numId="16" w16cid:durableId="1711682591">
    <w:abstractNumId w:val="16"/>
  </w:num>
  <w:num w:numId="17" w16cid:durableId="262079335">
    <w:abstractNumId w:val="9"/>
  </w:num>
  <w:num w:numId="18" w16cid:durableId="840509701">
    <w:abstractNumId w:val="11"/>
  </w:num>
  <w:num w:numId="19" w16cid:durableId="213204739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characterSpacingControl w:val="doNotCompress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AztjA2NzcwNzAxsLBQ0lEKTi0uzszPAykwrgUAiu5ntSwAAAA="/>
  </w:docVars>
  <w:rsids>
    <w:rsidRoot w:val="00F35E09"/>
    <w:rsid w:val="00003806"/>
    <w:rsid w:val="0000392E"/>
    <w:rsid w:val="00003A51"/>
    <w:rsid w:val="000045CA"/>
    <w:rsid w:val="00004B2B"/>
    <w:rsid w:val="00010382"/>
    <w:rsid w:val="000110AA"/>
    <w:rsid w:val="00012452"/>
    <w:rsid w:val="00012F90"/>
    <w:rsid w:val="00014877"/>
    <w:rsid w:val="000148B0"/>
    <w:rsid w:val="00015479"/>
    <w:rsid w:val="00015F3A"/>
    <w:rsid w:val="00015F48"/>
    <w:rsid w:val="0001625A"/>
    <w:rsid w:val="00017201"/>
    <w:rsid w:val="00020D0A"/>
    <w:rsid w:val="000232B5"/>
    <w:rsid w:val="000246B5"/>
    <w:rsid w:val="00024AA8"/>
    <w:rsid w:val="000325A2"/>
    <w:rsid w:val="000327F1"/>
    <w:rsid w:val="00033298"/>
    <w:rsid w:val="000355E3"/>
    <w:rsid w:val="000368FB"/>
    <w:rsid w:val="0003720D"/>
    <w:rsid w:val="00037D88"/>
    <w:rsid w:val="000403D3"/>
    <w:rsid w:val="00040492"/>
    <w:rsid w:val="000409AF"/>
    <w:rsid w:val="000411F0"/>
    <w:rsid w:val="000420BC"/>
    <w:rsid w:val="0004272D"/>
    <w:rsid w:val="0004468A"/>
    <w:rsid w:val="00045D0C"/>
    <w:rsid w:val="00051408"/>
    <w:rsid w:val="00052292"/>
    <w:rsid w:val="000530EE"/>
    <w:rsid w:val="000538F2"/>
    <w:rsid w:val="0005418A"/>
    <w:rsid w:val="0005442C"/>
    <w:rsid w:val="00055633"/>
    <w:rsid w:val="000561AD"/>
    <w:rsid w:val="000612FC"/>
    <w:rsid w:val="0006246C"/>
    <w:rsid w:val="0006511E"/>
    <w:rsid w:val="00065F44"/>
    <w:rsid w:val="00066D8A"/>
    <w:rsid w:val="000711EB"/>
    <w:rsid w:val="00072711"/>
    <w:rsid w:val="000736D3"/>
    <w:rsid w:val="000740B4"/>
    <w:rsid w:val="00074184"/>
    <w:rsid w:val="00074186"/>
    <w:rsid w:val="0007717B"/>
    <w:rsid w:val="000820DF"/>
    <w:rsid w:val="00083563"/>
    <w:rsid w:val="00084DA4"/>
    <w:rsid w:val="00090527"/>
    <w:rsid w:val="0009064A"/>
    <w:rsid w:val="0009470D"/>
    <w:rsid w:val="0009479B"/>
    <w:rsid w:val="00095BC7"/>
    <w:rsid w:val="00096688"/>
    <w:rsid w:val="0009680B"/>
    <w:rsid w:val="00096DCF"/>
    <w:rsid w:val="000A164C"/>
    <w:rsid w:val="000A1F85"/>
    <w:rsid w:val="000A299C"/>
    <w:rsid w:val="000A43FC"/>
    <w:rsid w:val="000A4DB5"/>
    <w:rsid w:val="000A552B"/>
    <w:rsid w:val="000B1058"/>
    <w:rsid w:val="000B31C0"/>
    <w:rsid w:val="000B3D32"/>
    <w:rsid w:val="000B43FF"/>
    <w:rsid w:val="000B449C"/>
    <w:rsid w:val="000B4C0A"/>
    <w:rsid w:val="000B5164"/>
    <w:rsid w:val="000B7061"/>
    <w:rsid w:val="000B71FC"/>
    <w:rsid w:val="000B7FF6"/>
    <w:rsid w:val="000C16B0"/>
    <w:rsid w:val="000C1AB0"/>
    <w:rsid w:val="000C1C61"/>
    <w:rsid w:val="000C1F8B"/>
    <w:rsid w:val="000C3C38"/>
    <w:rsid w:val="000C3C83"/>
    <w:rsid w:val="000C3F5B"/>
    <w:rsid w:val="000C4704"/>
    <w:rsid w:val="000C5848"/>
    <w:rsid w:val="000D59BC"/>
    <w:rsid w:val="000D5EC7"/>
    <w:rsid w:val="000D65F6"/>
    <w:rsid w:val="000D6F0C"/>
    <w:rsid w:val="000E1467"/>
    <w:rsid w:val="000E1922"/>
    <w:rsid w:val="000E1A61"/>
    <w:rsid w:val="000E6B05"/>
    <w:rsid w:val="000E703B"/>
    <w:rsid w:val="000E7EA0"/>
    <w:rsid w:val="000F0A87"/>
    <w:rsid w:val="000F1493"/>
    <w:rsid w:val="000F20CD"/>
    <w:rsid w:val="000F4D62"/>
    <w:rsid w:val="000F577A"/>
    <w:rsid w:val="000F5B61"/>
    <w:rsid w:val="0010167A"/>
    <w:rsid w:val="00101C06"/>
    <w:rsid w:val="001034E1"/>
    <w:rsid w:val="0010360A"/>
    <w:rsid w:val="00103790"/>
    <w:rsid w:val="001037FD"/>
    <w:rsid w:val="00103FB7"/>
    <w:rsid w:val="00104741"/>
    <w:rsid w:val="001052D1"/>
    <w:rsid w:val="001117BA"/>
    <w:rsid w:val="00111FA5"/>
    <w:rsid w:val="00113D41"/>
    <w:rsid w:val="00116809"/>
    <w:rsid w:val="001200FC"/>
    <w:rsid w:val="00120806"/>
    <w:rsid w:val="00121CD0"/>
    <w:rsid w:val="0012278E"/>
    <w:rsid w:val="00122B9A"/>
    <w:rsid w:val="00123FE6"/>
    <w:rsid w:val="001246D2"/>
    <w:rsid w:val="00125FDD"/>
    <w:rsid w:val="00126004"/>
    <w:rsid w:val="00126A64"/>
    <w:rsid w:val="00127F93"/>
    <w:rsid w:val="00127FA4"/>
    <w:rsid w:val="00130166"/>
    <w:rsid w:val="00130EF7"/>
    <w:rsid w:val="0013195D"/>
    <w:rsid w:val="00131AF4"/>
    <w:rsid w:val="00131FCD"/>
    <w:rsid w:val="0013324E"/>
    <w:rsid w:val="00134FD1"/>
    <w:rsid w:val="00136A1D"/>
    <w:rsid w:val="001370AA"/>
    <w:rsid w:val="00141721"/>
    <w:rsid w:val="001436B7"/>
    <w:rsid w:val="001446F7"/>
    <w:rsid w:val="00145824"/>
    <w:rsid w:val="00145CD6"/>
    <w:rsid w:val="00145D47"/>
    <w:rsid w:val="00146849"/>
    <w:rsid w:val="001471DE"/>
    <w:rsid w:val="001509A3"/>
    <w:rsid w:val="00150E9B"/>
    <w:rsid w:val="00151BB4"/>
    <w:rsid w:val="00153007"/>
    <w:rsid w:val="001532CB"/>
    <w:rsid w:val="001537D6"/>
    <w:rsid w:val="00153CC2"/>
    <w:rsid w:val="001553FB"/>
    <w:rsid w:val="00160546"/>
    <w:rsid w:val="0016253C"/>
    <w:rsid w:val="001625CB"/>
    <w:rsid w:val="00164C65"/>
    <w:rsid w:val="001655AC"/>
    <w:rsid w:val="00166153"/>
    <w:rsid w:val="00166E0A"/>
    <w:rsid w:val="00167190"/>
    <w:rsid w:val="00170354"/>
    <w:rsid w:val="001734F5"/>
    <w:rsid w:val="00175089"/>
    <w:rsid w:val="00175293"/>
    <w:rsid w:val="0017559C"/>
    <w:rsid w:val="00176B31"/>
    <w:rsid w:val="00176DE2"/>
    <w:rsid w:val="00177FAF"/>
    <w:rsid w:val="00181FED"/>
    <w:rsid w:val="001823AE"/>
    <w:rsid w:val="00182C33"/>
    <w:rsid w:val="00185267"/>
    <w:rsid w:val="001934C4"/>
    <w:rsid w:val="00197452"/>
    <w:rsid w:val="001A00F0"/>
    <w:rsid w:val="001A0324"/>
    <w:rsid w:val="001A0383"/>
    <w:rsid w:val="001A36D2"/>
    <w:rsid w:val="001A48E9"/>
    <w:rsid w:val="001A7521"/>
    <w:rsid w:val="001A75F8"/>
    <w:rsid w:val="001B1428"/>
    <w:rsid w:val="001B3234"/>
    <w:rsid w:val="001B3600"/>
    <w:rsid w:val="001B447C"/>
    <w:rsid w:val="001B4B5A"/>
    <w:rsid w:val="001B53EC"/>
    <w:rsid w:val="001B6080"/>
    <w:rsid w:val="001B6DB8"/>
    <w:rsid w:val="001B740E"/>
    <w:rsid w:val="001B7D50"/>
    <w:rsid w:val="001C117A"/>
    <w:rsid w:val="001C23CB"/>
    <w:rsid w:val="001C649F"/>
    <w:rsid w:val="001C6CC8"/>
    <w:rsid w:val="001D2040"/>
    <w:rsid w:val="001D3A13"/>
    <w:rsid w:val="001D5101"/>
    <w:rsid w:val="001D5122"/>
    <w:rsid w:val="001D6425"/>
    <w:rsid w:val="001D70A5"/>
    <w:rsid w:val="001E034C"/>
    <w:rsid w:val="001E26E9"/>
    <w:rsid w:val="001E48C7"/>
    <w:rsid w:val="001E4982"/>
    <w:rsid w:val="001E7045"/>
    <w:rsid w:val="001F25F4"/>
    <w:rsid w:val="001F509D"/>
    <w:rsid w:val="001F5496"/>
    <w:rsid w:val="001F7BF5"/>
    <w:rsid w:val="00200FCC"/>
    <w:rsid w:val="00201E2F"/>
    <w:rsid w:val="00203135"/>
    <w:rsid w:val="00204901"/>
    <w:rsid w:val="00204B59"/>
    <w:rsid w:val="00210DC1"/>
    <w:rsid w:val="00210EAF"/>
    <w:rsid w:val="00213C34"/>
    <w:rsid w:val="0021405A"/>
    <w:rsid w:val="002156D8"/>
    <w:rsid w:val="00221B5F"/>
    <w:rsid w:val="00224A7A"/>
    <w:rsid w:val="00225F72"/>
    <w:rsid w:val="00226DBB"/>
    <w:rsid w:val="00227781"/>
    <w:rsid w:val="002309A8"/>
    <w:rsid w:val="002332AA"/>
    <w:rsid w:val="0023503D"/>
    <w:rsid w:val="00235080"/>
    <w:rsid w:val="002355C9"/>
    <w:rsid w:val="002359FF"/>
    <w:rsid w:val="00237095"/>
    <w:rsid w:val="00237853"/>
    <w:rsid w:val="002379D0"/>
    <w:rsid w:val="002507D8"/>
    <w:rsid w:val="002520E3"/>
    <w:rsid w:val="00255A91"/>
    <w:rsid w:val="002573BC"/>
    <w:rsid w:val="0025742B"/>
    <w:rsid w:val="00262216"/>
    <w:rsid w:val="00263DA7"/>
    <w:rsid w:val="002658F9"/>
    <w:rsid w:val="00265F57"/>
    <w:rsid w:val="002664FC"/>
    <w:rsid w:val="002676EA"/>
    <w:rsid w:val="00267EEA"/>
    <w:rsid w:val="00270816"/>
    <w:rsid w:val="00270BFD"/>
    <w:rsid w:val="00271EBA"/>
    <w:rsid w:val="002722A9"/>
    <w:rsid w:val="00272E5B"/>
    <w:rsid w:val="00273A58"/>
    <w:rsid w:val="002751DB"/>
    <w:rsid w:val="002759F1"/>
    <w:rsid w:val="002762A9"/>
    <w:rsid w:val="0027665C"/>
    <w:rsid w:val="0027750A"/>
    <w:rsid w:val="00280416"/>
    <w:rsid w:val="002816C0"/>
    <w:rsid w:val="00283101"/>
    <w:rsid w:val="00283463"/>
    <w:rsid w:val="002840DE"/>
    <w:rsid w:val="00285E47"/>
    <w:rsid w:val="00286844"/>
    <w:rsid w:val="002915CE"/>
    <w:rsid w:val="00291BB4"/>
    <w:rsid w:val="00291EBA"/>
    <w:rsid w:val="0029524B"/>
    <w:rsid w:val="00295374"/>
    <w:rsid w:val="00295840"/>
    <w:rsid w:val="002A10DD"/>
    <w:rsid w:val="002A165B"/>
    <w:rsid w:val="002A1DDE"/>
    <w:rsid w:val="002A371D"/>
    <w:rsid w:val="002A381E"/>
    <w:rsid w:val="002A451C"/>
    <w:rsid w:val="002A4C60"/>
    <w:rsid w:val="002A5E23"/>
    <w:rsid w:val="002A675D"/>
    <w:rsid w:val="002A75FE"/>
    <w:rsid w:val="002A78C9"/>
    <w:rsid w:val="002A7BD4"/>
    <w:rsid w:val="002B06B6"/>
    <w:rsid w:val="002B2E67"/>
    <w:rsid w:val="002B42B3"/>
    <w:rsid w:val="002B7383"/>
    <w:rsid w:val="002C06AF"/>
    <w:rsid w:val="002C4309"/>
    <w:rsid w:val="002C4D62"/>
    <w:rsid w:val="002C5657"/>
    <w:rsid w:val="002C62D3"/>
    <w:rsid w:val="002C7537"/>
    <w:rsid w:val="002C7C82"/>
    <w:rsid w:val="002D0368"/>
    <w:rsid w:val="002D097E"/>
    <w:rsid w:val="002D269E"/>
    <w:rsid w:val="002D2E4A"/>
    <w:rsid w:val="002D38DF"/>
    <w:rsid w:val="002D3A30"/>
    <w:rsid w:val="002D4558"/>
    <w:rsid w:val="002D59CE"/>
    <w:rsid w:val="002D6196"/>
    <w:rsid w:val="002E2492"/>
    <w:rsid w:val="002E2C9C"/>
    <w:rsid w:val="002E383D"/>
    <w:rsid w:val="002E6F48"/>
    <w:rsid w:val="002E79AA"/>
    <w:rsid w:val="002F0B45"/>
    <w:rsid w:val="002F1480"/>
    <w:rsid w:val="002F2ACE"/>
    <w:rsid w:val="002F517F"/>
    <w:rsid w:val="00300E92"/>
    <w:rsid w:val="00301C0D"/>
    <w:rsid w:val="00301D14"/>
    <w:rsid w:val="003023FE"/>
    <w:rsid w:val="0030406E"/>
    <w:rsid w:val="00304521"/>
    <w:rsid w:val="0030589F"/>
    <w:rsid w:val="00305B94"/>
    <w:rsid w:val="00306375"/>
    <w:rsid w:val="00307A44"/>
    <w:rsid w:val="0031152B"/>
    <w:rsid w:val="00311B69"/>
    <w:rsid w:val="00312529"/>
    <w:rsid w:val="00315AB4"/>
    <w:rsid w:val="00316997"/>
    <w:rsid w:val="00316E2C"/>
    <w:rsid w:val="00320285"/>
    <w:rsid w:val="0032413C"/>
    <w:rsid w:val="00326556"/>
    <w:rsid w:val="00327CC9"/>
    <w:rsid w:val="00330389"/>
    <w:rsid w:val="003318E7"/>
    <w:rsid w:val="00333393"/>
    <w:rsid w:val="00335708"/>
    <w:rsid w:val="0033573A"/>
    <w:rsid w:val="00340D4E"/>
    <w:rsid w:val="003420BA"/>
    <w:rsid w:val="00342840"/>
    <w:rsid w:val="00343229"/>
    <w:rsid w:val="00344E77"/>
    <w:rsid w:val="00345955"/>
    <w:rsid w:val="00345A4C"/>
    <w:rsid w:val="00346FA9"/>
    <w:rsid w:val="003472E7"/>
    <w:rsid w:val="00347528"/>
    <w:rsid w:val="00347845"/>
    <w:rsid w:val="00347911"/>
    <w:rsid w:val="00347A8C"/>
    <w:rsid w:val="003508E3"/>
    <w:rsid w:val="00350C84"/>
    <w:rsid w:val="00351100"/>
    <w:rsid w:val="00352C18"/>
    <w:rsid w:val="00352FD1"/>
    <w:rsid w:val="00354183"/>
    <w:rsid w:val="00354E66"/>
    <w:rsid w:val="00355ADE"/>
    <w:rsid w:val="00355E1F"/>
    <w:rsid w:val="00356E3A"/>
    <w:rsid w:val="00356ECF"/>
    <w:rsid w:val="00357EC7"/>
    <w:rsid w:val="003604F2"/>
    <w:rsid w:val="003619DB"/>
    <w:rsid w:val="00362693"/>
    <w:rsid w:val="0036343E"/>
    <w:rsid w:val="003642C8"/>
    <w:rsid w:val="00364782"/>
    <w:rsid w:val="00370B47"/>
    <w:rsid w:val="00370BC8"/>
    <w:rsid w:val="0037197B"/>
    <w:rsid w:val="0037241A"/>
    <w:rsid w:val="0037270F"/>
    <w:rsid w:val="003732E8"/>
    <w:rsid w:val="00373731"/>
    <w:rsid w:val="003756CF"/>
    <w:rsid w:val="00376923"/>
    <w:rsid w:val="00377318"/>
    <w:rsid w:val="00380752"/>
    <w:rsid w:val="00380E6B"/>
    <w:rsid w:val="0038112D"/>
    <w:rsid w:val="00381EA4"/>
    <w:rsid w:val="003820BC"/>
    <w:rsid w:val="00383BFC"/>
    <w:rsid w:val="00384678"/>
    <w:rsid w:val="00385F7C"/>
    <w:rsid w:val="00387EF0"/>
    <w:rsid w:val="00393915"/>
    <w:rsid w:val="00395148"/>
    <w:rsid w:val="00395ACB"/>
    <w:rsid w:val="00396C9B"/>
    <w:rsid w:val="003A0697"/>
    <w:rsid w:val="003A0DDE"/>
    <w:rsid w:val="003A1EA8"/>
    <w:rsid w:val="003A2B03"/>
    <w:rsid w:val="003A3EC1"/>
    <w:rsid w:val="003A4470"/>
    <w:rsid w:val="003A4A4D"/>
    <w:rsid w:val="003A5D8A"/>
    <w:rsid w:val="003A69DC"/>
    <w:rsid w:val="003A6A56"/>
    <w:rsid w:val="003A734F"/>
    <w:rsid w:val="003B0F01"/>
    <w:rsid w:val="003B5058"/>
    <w:rsid w:val="003B514B"/>
    <w:rsid w:val="003B5AAC"/>
    <w:rsid w:val="003B69CB"/>
    <w:rsid w:val="003B754E"/>
    <w:rsid w:val="003B771B"/>
    <w:rsid w:val="003C0744"/>
    <w:rsid w:val="003C1AF9"/>
    <w:rsid w:val="003C1DA8"/>
    <w:rsid w:val="003C1DE4"/>
    <w:rsid w:val="003C7968"/>
    <w:rsid w:val="003C7E65"/>
    <w:rsid w:val="003D1BB7"/>
    <w:rsid w:val="003D3752"/>
    <w:rsid w:val="003D7651"/>
    <w:rsid w:val="003D7A18"/>
    <w:rsid w:val="003E0E2E"/>
    <w:rsid w:val="003E268E"/>
    <w:rsid w:val="003E39F5"/>
    <w:rsid w:val="003E3B85"/>
    <w:rsid w:val="003E6E92"/>
    <w:rsid w:val="003E747E"/>
    <w:rsid w:val="003E75B3"/>
    <w:rsid w:val="003F0B33"/>
    <w:rsid w:val="003F1E5F"/>
    <w:rsid w:val="003F207F"/>
    <w:rsid w:val="003F5035"/>
    <w:rsid w:val="003F574B"/>
    <w:rsid w:val="003F7798"/>
    <w:rsid w:val="003F795A"/>
    <w:rsid w:val="004001B1"/>
    <w:rsid w:val="004013C7"/>
    <w:rsid w:val="0040172E"/>
    <w:rsid w:val="00402920"/>
    <w:rsid w:val="0041090D"/>
    <w:rsid w:val="004117AF"/>
    <w:rsid w:val="004122B5"/>
    <w:rsid w:val="00413EF9"/>
    <w:rsid w:val="00415EE2"/>
    <w:rsid w:val="00416DC3"/>
    <w:rsid w:val="00421139"/>
    <w:rsid w:val="004229D6"/>
    <w:rsid w:val="00422F9B"/>
    <w:rsid w:val="004257B7"/>
    <w:rsid w:val="00430CDC"/>
    <w:rsid w:val="00435574"/>
    <w:rsid w:val="00435D6F"/>
    <w:rsid w:val="00436DD5"/>
    <w:rsid w:val="004372F5"/>
    <w:rsid w:val="0043744C"/>
    <w:rsid w:val="004419FD"/>
    <w:rsid w:val="004423F2"/>
    <w:rsid w:val="00443BC5"/>
    <w:rsid w:val="00445942"/>
    <w:rsid w:val="00445B5C"/>
    <w:rsid w:val="00446B7C"/>
    <w:rsid w:val="0044748D"/>
    <w:rsid w:val="00447C1D"/>
    <w:rsid w:val="00447CCE"/>
    <w:rsid w:val="00451D35"/>
    <w:rsid w:val="00451D61"/>
    <w:rsid w:val="00452CC7"/>
    <w:rsid w:val="0045604F"/>
    <w:rsid w:val="00456BFA"/>
    <w:rsid w:val="0045764B"/>
    <w:rsid w:val="004603AA"/>
    <w:rsid w:val="00462359"/>
    <w:rsid w:val="00465A70"/>
    <w:rsid w:val="0046619F"/>
    <w:rsid w:val="004668B3"/>
    <w:rsid w:val="0046769A"/>
    <w:rsid w:val="0046789A"/>
    <w:rsid w:val="004717C5"/>
    <w:rsid w:val="004719B7"/>
    <w:rsid w:val="00475EC2"/>
    <w:rsid w:val="004762E1"/>
    <w:rsid w:val="00476BED"/>
    <w:rsid w:val="004774BB"/>
    <w:rsid w:val="00480496"/>
    <w:rsid w:val="00480691"/>
    <w:rsid w:val="004806F4"/>
    <w:rsid w:val="00482E71"/>
    <w:rsid w:val="00483CE8"/>
    <w:rsid w:val="00484041"/>
    <w:rsid w:val="004854E3"/>
    <w:rsid w:val="004858C2"/>
    <w:rsid w:val="00486086"/>
    <w:rsid w:val="00487FB9"/>
    <w:rsid w:val="00491CCA"/>
    <w:rsid w:val="00492ECC"/>
    <w:rsid w:val="004944D4"/>
    <w:rsid w:val="004951A0"/>
    <w:rsid w:val="004962DE"/>
    <w:rsid w:val="00496407"/>
    <w:rsid w:val="00496614"/>
    <w:rsid w:val="0049784B"/>
    <w:rsid w:val="00497DF2"/>
    <w:rsid w:val="004A426E"/>
    <w:rsid w:val="004A48A8"/>
    <w:rsid w:val="004A60C7"/>
    <w:rsid w:val="004A78FC"/>
    <w:rsid w:val="004B3B2A"/>
    <w:rsid w:val="004B4DE0"/>
    <w:rsid w:val="004B55EA"/>
    <w:rsid w:val="004C0F69"/>
    <w:rsid w:val="004C6867"/>
    <w:rsid w:val="004C6A92"/>
    <w:rsid w:val="004D2849"/>
    <w:rsid w:val="004D5EB2"/>
    <w:rsid w:val="004D63C5"/>
    <w:rsid w:val="004D797C"/>
    <w:rsid w:val="004E0E72"/>
    <w:rsid w:val="004E29B3"/>
    <w:rsid w:val="004E5CD4"/>
    <w:rsid w:val="004E6AF2"/>
    <w:rsid w:val="004E7B35"/>
    <w:rsid w:val="004F2C95"/>
    <w:rsid w:val="004F4189"/>
    <w:rsid w:val="004F4B2C"/>
    <w:rsid w:val="004F4C1C"/>
    <w:rsid w:val="004F6348"/>
    <w:rsid w:val="004F7225"/>
    <w:rsid w:val="00501216"/>
    <w:rsid w:val="00501717"/>
    <w:rsid w:val="00504288"/>
    <w:rsid w:val="005052B3"/>
    <w:rsid w:val="00506F4F"/>
    <w:rsid w:val="00510673"/>
    <w:rsid w:val="00510A3E"/>
    <w:rsid w:val="00511FF1"/>
    <w:rsid w:val="00512A31"/>
    <w:rsid w:val="0051328E"/>
    <w:rsid w:val="00515190"/>
    <w:rsid w:val="00515441"/>
    <w:rsid w:val="00515640"/>
    <w:rsid w:val="005206D8"/>
    <w:rsid w:val="005234A3"/>
    <w:rsid w:val="00523C41"/>
    <w:rsid w:val="00524A6D"/>
    <w:rsid w:val="00524AD7"/>
    <w:rsid w:val="00525D5B"/>
    <w:rsid w:val="00526685"/>
    <w:rsid w:val="00527761"/>
    <w:rsid w:val="0053054B"/>
    <w:rsid w:val="00530794"/>
    <w:rsid w:val="00530A77"/>
    <w:rsid w:val="00531712"/>
    <w:rsid w:val="00531C9F"/>
    <w:rsid w:val="00534D41"/>
    <w:rsid w:val="00536C91"/>
    <w:rsid w:val="00536CF1"/>
    <w:rsid w:val="0053743C"/>
    <w:rsid w:val="005411E0"/>
    <w:rsid w:val="00541368"/>
    <w:rsid w:val="00541EC8"/>
    <w:rsid w:val="0054393E"/>
    <w:rsid w:val="0054423B"/>
    <w:rsid w:val="0054470D"/>
    <w:rsid w:val="00544A01"/>
    <w:rsid w:val="005457F9"/>
    <w:rsid w:val="0054703B"/>
    <w:rsid w:val="00547981"/>
    <w:rsid w:val="00551858"/>
    <w:rsid w:val="005522A7"/>
    <w:rsid w:val="00552FFF"/>
    <w:rsid w:val="00555070"/>
    <w:rsid w:val="00555CB5"/>
    <w:rsid w:val="005572A9"/>
    <w:rsid w:val="00557DD5"/>
    <w:rsid w:val="0056055D"/>
    <w:rsid w:val="00561489"/>
    <w:rsid w:val="00561FA9"/>
    <w:rsid w:val="00564BAE"/>
    <w:rsid w:val="00566A5B"/>
    <w:rsid w:val="005703AF"/>
    <w:rsid w:val="00571710"/>
    <w:rsid w:val="0057221B"/>
    <w:rsid w:val="00572228"/>
    <w:rsid w:val="005727AE"/>
    <w:rsid w:val="00572AFA"/>
    <w:rsid w:val="00572E41"/>
    <w:rsid w:val="00574245"/>
    <w:rsid w:val="00576622"/>
    <w:rsid w:val="00576925"/>
    <w:rsid w:val="00577490"/>
    <w:rsid w:val="00580367"/>
    <w:rsid w:val="0058214D"/>
    <w:rsid w:val="005831C3"/>
    <w:rsid w:val="005835E7"/>
    <w:rsid w:val="00583A46"/>
    <w:rsid w:val="00584A50"/>
    <w:rsid w:val="00584B79"/>
    <w:rsid w:val="005851BB"/>
    <w:rsid w:val="005851DA"/>
    <w:rsid w:val="00585993"/>
    <w:rsid w:val="0059158E"/>
    <w:rsid w:val="00591759"/>
    <w:rsid w:val="0059199C"/>
    <w:rsid w:val="00593E92"/>
    <w:rsid w:val="005953A1"/>
    <w:rsid w:val="00596B41"/>
    <w:rsid w:val="0059712E"/>
    <w:rsid w:val="005979E3"/>
    <w:rsid w:val="005A107E"/>
    <w:rsid w:val="005A1911"/>
    <w:rsid w:val="005A21BE"/>
    <w:rsid w:val="005A3B67"/>
    <w:rsid w:val="005A430D"/>
    <w:rsid w:val="005A46E8"/>
    <w:rsid w:val="005A51B7"/>
    <w:rsid w:val="005A6829"/>
    <w:rsid w:val="005A7374"/>
    <w:rsid w:val="005B192F"/>
    <w:rsid w:val="005B2AB1"/>
    <w:rsid w:val="005B2B09"/>
    <w:rsid w:val="005B43D1"/>
    <w:rsid w:val="005B46EE"/>
    <w:rsid w:val="005B5F31"/>
    <w:rsid w:val="005B65BA"/>
    <w:rsid w:val="005B783E"/>
    <w:rsid w:val="005C021C"/>
    <w:rsid w:val="005C31CA"/>
    <w:rsid w:val="005C3FEC"/>
    <w:rsid w:val="005C497E"/>
    <w:rsid w:val="005C4DC7"/>
    <w:rsid w:val="005C6C5A"/>
    <w:rsid w:val="005D139B"/>
    <w:rsid w:val="005D4537"/>
    <w:rsid w:val="005D458A"/>
    <w:rsid w:val="005D45E3"/>
    <w:rsid w:val="005D4AE8"/>
    <w:rsid w:val="005D5700"/>
    <w:rsid w:val="005D571B"/>
    <w:rsid w:val="005D5B7E"/>
    <w:rsid w:val="005D7E12"/>
    <w:rsid w:val="005E07FF"/>
    <w:rsid w:val="005E3246"/>
    <w:rsid w:val="005E368D"/>
    <w:rsid w:val="005E3923"/>
    <w:rsid w:val="005E3F4B"/>
    <w:rsid w:val="005E4332"/>
    <w:rsid w:val="005F203E"/>
    <w:rsid w:val="005F30E4"/>
    <w:rsid w:val="005F57E0"/>
    <w:rsid w:val="005F5C31"/>
    <w:rsid w:val="00601B72"/>
    <w:rsid w:val="00602287"/>
    <w:rsid w:val="006038F9"/>
    <w:rsid w:val="00603B1D"/>
    <w:rsid w:val="006053DF"/>
    <w:rsid w:val="006059FB"/>
    <w:rsid w:val="00611F3E"/>
    <w:rsid w:val="00611F59"/>
    <w:rsid w:val="006132A9"/>
    <w:rsid w:val="00620986"/>
    <w:rsid w:val="00621182"/>
    <w:rsid w:val="006228A7"/>
    <w:rsid w:val="00622E9C"/>
    <w:rsid w:val="00624089"/>
    <w:rsid w:val="006247CE"/>
    <w:rsid w:val="006247D2"/>
    <w:rsid w:val="006326F1"/>
    <w:rsid w:val="00632C4E"/>
    <w:rsid w:val="00634CD6"/>
    <w:rsid w:val="00634D99"/>
    <w:rsid w:val="00635720"/>
    <w:rsid w:val="00637EF5"/>
    <w:rsid w:val="006409A3"/>
    <w:rsid w:val="00643A6C"/>
    <w:rsid w:val="00644A49"/>
    <w:rsid w:val="00645FF5"/>
    <w:rsid w:val="006460F2"/>
    <w:rsid w:val="00647C6F"/>
    <w:rsid w:val="00651357"/>
    <w:rsid w:val="00655F75"/>
    <w:rsid w:val="00660062"/>
    <w:rsid w:val="0066169A"/>
    <w:rsid w:val="00661BF6"/>
    <w:rsid w:val="00661C6E"/>
    <w:rsid w:val="006627DA"/>
    <w:rsid w:val="0066364F"/>
    <w:rsid w:val="00663C1A"/>
    <w:rsid w:val="006640C3"/>
    <w:rsid w:val="0066544F"/>
    <w:rsid w:val="006668A8"/>
    <w:rsid w:val="00667778"/>
    <w:rsid w:val="00672D63"/>
    <w:rsid w:val="00673BD2"/>
    <w:rsid w:val="00673F92"/>
    <w:rsid w:val="00676B97"/>
    <w:rsid w:val="00677753"/>
    <w:rsid w:val="00677CC1"/>
    <w:rsid w:val="0068122D"/>
    <w:rsid w:val="00683647"/>
    <w:rsid w:val="0068687B"/>
    <w:rsid w:val="00687DD2"/>
    <w:rsid w:val="00690441"/>
    <w:rsid w:val="00691345"/>
    <w:rsid w:val="006936B8"/>
    <w:rsid w:val="00693C83"/>
    <w:rsid w:val="00694B24"/>
    <w:rsid w:val="006952B6"/>
    <w:rsid w:val="00695A5F"/>
    <w:rsid w:val="00695F44"/>
    <w:rsid w:val="006A4FEC"/>
    <w:rsid w:val="006A545A"/>
    <w:rsid w:val="006A7DF4"/>
    <w:rsid w:val="006B3A64"/>
    <w:rsid w:val="006B5F99"/>
    <w:rsid w:val="006B67AA"/>
    <w:rsid w:val="006C0987"/>
    <w:rsid w:val="006C0B59"/>
    <w:rsid w:val="006C4E2C"/>
    <w:rsid w:val="006C5455"/>
    <w:rsid w:val="006C5ADB"/>
    <w:rsid w:val="006C621F"/>
    <w:rsid w:val="006C7C6F"/>
    <w:rsid w:val="006D202C"/>
    <w:rsid w:val="006D4066"/>
    <w:rsid w:val="006D5611"/>
    <w:rsid w:val="006D5E53"/>
    <w:rsid w:val="006D608F"/>
    <w:rsid w:val="006D64B9"/>
    <w:rsid w:val="006D76E3"/>
    <w:rsid w:val="006D7E67"/>
    <w:rsid w:val="006E07D4"/>
    <w:rsid w:val="006E6680"/>
    <w:rsid w:val="006E6784"/>
    <w:rsid w:val="006F11EA"/>
    <w:rsid w:val="006F223F"/>
    <w:rsid w:val="006F3851"/>
    <w:rsid w:val="006F4938"/>
    <w:rsid w:val="006F6AC3"/>
    <w:rsid w:val="006F7A56"/>
    <w:rsid w:val="00700563"/>
    <w:rsid w:val="00702B2E"/>
    <w:rsid w:val="00707BE6"/>
    <w:rsid w:val="007108DB"/>
    <w:rsid w:val="00711316"/>
    <w:rsid w:val="007121F7"/>
    <w:rsid w:val="00712A2C"/>
    <w:rsid w:val="0071386D"/>
    <w:rsid w:val="00714DEA"/>
    <w:rsid w:val="0072339C"/>
    <w:rsid w:val="007260FD"/>
    <w:rsid w:val="007313E6"/>
    <w:rsid w:val="00732C76"/>
    <w:rsid w:val="007400BF"/>
    <w:rsid w:val="00741566"/>
    <w:rsid w:val="0074227D"/>
    <w:rsid w:val="007452BA"/>
    <w:rsid w:val="00746A7E"/>
    <w:rsid w:val="007476E0"/>
    <w:rsid w:val="0075073C"/>
    <w:rsid w:val="0075083A"/>
    <w:rsid w:val="00751182"/>
    <w:rsid w:val="007516FD"/>
    <w:rsid w:val="00752787"/>
    <w:rsid w:val="007533E2"/>
    <w:rsid w:val="00753B4E"/>
    <w:rsid w:val="00754219"/>
    <w:rsid w:val="00760DED"/>
    <w:rsid w:val="00764380"/>
    <w:rsid w:val="00764DFE"/>
    <w:rsid w:val="00765CDB"/>
    <w:rsid w:val="00766F83"/>
    <w:rsid w:val="00766F9A"/>
    <w:rsid w:val="00766FFF"/>
    <w:rsid w:val="00767AB4"/>
    <w:rsid w:val="007700D2"/>
    <w:rsid w:val="007722E0"/>
    <w:rsid w:val="007743A1"/>
    <w:rsid w:val="00774BB4"/>
    <w:rsid w:val="007751F3"/>
    <w:rsid w:val="00775EEC"/>
    <w:rsid w:val="007824E3"/>
    <w:rsid w:val="00782941"/>
    <w:rsid w:val="00783282"/>
    <w:rsid w:val="00783D6A"/>
    <w:rsid w:val="00783F2F"/>
    <w:rsid w:val="007863AE"/>
    <w:rsid w:val="00787769"/>
    <w:rsid w:val="00790ED0"/>
    <w:rsid w:val="00792E2C"/>
    <w:rsid w:val="007951F5"/>
    <w:rsid w:val="0079552E"/>
    <w:rsid w:val="00796172"/>
    <w:rsid w:val="007974B7"/>
    <w:rsid w:val="007A011B"/>
    <w:rsid w:val="007A053E"/>
    <w:rsid w:val="007A3547"/>
    <w:rsid w:val="007A7C26"/>
    <w:rsid w:val="007B1195"/>
    <w:rsid w:val="007B19A4"/>
    <w:rsid w:val="007B219E"/>
    <w:rsid w:val="007B3628"/>
    <w:rsid w:val="007B59AE"/>
    <w:rsid w:val="007B6531"/>
    <w:rsid w:val="007B6DBB"/>
    <w:rsid w:val="007B72F9"/>
    <w:rsid w:val="007C1A75"/>
    <w:rsid w:val="007C2462"/>
    <w:rsid w:val="007C24CA"/>
    <w:rsid w:val="007C2CD3"/>
    <w:rsid w:val="007C305A"/>
    <w:rsid w:val="007C31AD"/>
    <w:rsid w:val="007C4200"/>
    <w:rsid w:val="007C4212"/>
    <w:rsid w:val="007C5750"/>
    <w:rsid w:val="007C67D3"/>
    <w:rsid w:val="007C7044"/>
    <w:rsid w:val="007D173D"/>
    <w:rsid w:val="007D4DF5"/>
    <w:rsid w:val="007D52A9"/>
    <w:rsid w:val="007E00B1"/>
    <w:rsid w:val="007E12A4"/>
    <w:rsid w:val="007E4204"/>
    <w:rsid w:val="007E4729"/>
    <w:rsid w:val="007E512D"/>
    <w:rsid w:val="007F17B2"/>
    <w:rsid w:val="007F1C37"/>
    <w:rsid w:val="007F2198"/>
    <w:rsid w:val="007F4A76"/>
    <w:rsid w:val="007F4F6D"/>
    <w:rsid w:val="007F5181"/>
    <w:rsid w:val="007F58BB"/>
    <w:rsid w:val="007F75C2"/>
    <w:rsid w:val="007F76BF"/>
    <w:rsid w:val="00800906"/>
    <w:rsid w:val="0080239F"/>
    <w:rsid w:val="00804FDF"/>
    <w:rsid w:val="008054D1"/>
    <w:rsid w:val="00805E7A"/>
    <w:rsid w:val="00806165"/>
    <w:rsid w:val="008068A2"/>
    <w:rsid w:val="00807D3B"/>
    <w:rsid w:val="00807FCE"/>
    <w:rsid w:val="008114F0"/>
    <w:rsid w:val="00811858"/>
    <w:rsid w:val="008138BE"/>
    <w:rsid w:val="008160AD"/>
    <w:rsid w:val="00821867"/>
    <w:rsid w:val="00821A6A"/>
    <w:rsid w:val="00822F00"/>
    <w:rsid w:val="008237B7"/>
    <w:rsid w:val="00824153"/>
    <w:rsid w:val="00825095"/>
    <w:rsid w:val="008252BC"/>
    <w:rsid w:val="00825B25"/>
    <w:rsid w:val="00833E8B"/>
    <w:rsid w:val="008341F9"/>
    <w:rsid w:val="0083579C"/>
    <w:rsid w:val="0084290C"/>
    <w:rsid w:val="00843686"/>
    <w:rsid w:val="00844A7E"/>
    <w:rsid w:val="00845FF4"/>
    <w:rsid w:val="00846C4C"/>
    <w:rsid w:val="00850829"/>
    <w:rsid w:val="008534C5"/>
    <w:rsid w:val="00854EA3"/>
    <w:rsid w:val="008552A1"/>
    <w:rsid w:val="0085677D"/>
    <w:rsid w:val="008568F7"/>
    <w:rsid w:val="008609B5"/>
    <w:rsid w:val="00860B0E"/>
    <w:rsid w:val="00862990"/>
    <w:rsid w:val="0086398F"/>
    <w:rsid w:val="008639E1"/>
    <w:rsid w:val="00863C77"/>
    <w:rsid w:val="00864EEB"/>
    <w:rsid w:val="00865A68"/>
    <w:rsid w:val="0086658C"/>
    <w:rsid w:val="008666A3"/>
    <w:rsid w:val="00866F96"/>
    <w:rsid w:val="008702D1"/>
    <w:rsid w:val="00870B03"/>
    <w:rsid w:val="00871AE8"/>
    <w:rsid w:val="00871F0F"/>
    <w:rsid w:val="008725A6"/>
    <w:rsid w:val="00872A90"/>
    <w:rsid w:val="00874990"/>
    <w:rsid w:val="00877382"/>
    <w:rsid w:val="008773CF"/>
    <w:rsid w:val="0088013D"/>
    <w:rsid w:val="0088074F"/>
    <w:rsid w:val="008843D3"/>
    <w:rsid w:val="0088706A"/>
    <w:rsid w:val="008911DF"/>
    <w:rsid w:val="00891222"/>
    <w:rsid w:val="00891D8A"/>
    <w:rsid w:val="008941BC"/>
    <w:rsid w:val="00895133"/>
    <w:rsid w:val="008967EB"/>
    <w:rsid w:val="008A0CF2"/>
    <w:rsid w:val="008A30BA"/>
    <w:rsid w:val="008A3351"/>
    <w:rsid w:val="008A3E52"/>
    <w:rsid w:val="008A4C26"/>
    <w:rsid w:val="008A5250"/>
    <w:rsid w:val="008A5FB6"/>
    <w:rsid w:val="008A70F5"/>
    <w:rsid w:val="008B3D09"/>
    <w:rsid w:val="008B4A93"/>
    <w:rsid w:val="008B4F25"/>
    <w:rsid w:val="008B56FB"/>
    <w:rsid w:val="008B6B86"/>
    <w:rsid w:val="008B7640"/>
    <w:rsid w:val="008B7785"/>
    <w:rsid w:val="008B7A5F"/>
    <w:rsid w:val="008B7DD8"/>
    <w:rsid w:val="008C3632"/>
    <w:rsid w:val="008C417B"/>
    <w:rsid w:val="008C6391"/>
    <w:rsid w:val="008C658C"/>
    <w:rsid w:val="008C7088"/>
    <w:rsid w:val="008C753C"/>
    <w:rsid w:val="008D3524"/>
    <w:rsid w:val="008D47BE"/>
    <w:rsid w:val="008D6B25"/>
    <w:rsid w:val="008D7196"/>
    <w:rsid w:val="008D7B74"/>
    <w:rsid w:val="008E133D"/>
    <w:rsid w:val="008E1BE7"/>
    <w:rsid w:val="008E2224"/>
    <w:rsid w:val="008E3B53"/>
    <w:rsid w:val="008E41FB"/>
    <w:rsid w:val="008E4712"/>
    <w:rsid w:val="008E4E2C"/>
    <w:rsid w:val="008E5CF5"/>
    <w:rsid w:val="008E5F67"/>
    <w:rsid w:val="008E74C4"/>
    <w:rsid w:val="008E7C37"/>
    <w:rsid w:val="008F00B4"/>
    <w:rsid w:val="008F0545"/>
    <w:rsid w:val="008F0BDA"/>
    <w:rsid w:val="008F0F66"/>
    <w:rsid w:val="008F1E85"/>
    <w:rsid w:val="008F4006"/>
    <w:rsid w:val="008F4D8C"/>
    <w:rsid w:val="008F6072"/>
    <w:rsid w:val="008F681E"/>
    <w:rsid w:val="008F69BF"/>
    <w:rsid w:val="00900B7F"/>
    <w:rsid w:val="00900E5D"/>
    <w:rsid w:val="00903758"/>
    <w:rsid w:val="00904596"/>
    <w:rsid w:val="0090489C"/>
    <w:rsid w:val="0090540E"/>
    <w:rsid w:val="0091163F"/>
    <w:rsid w:val="00911A60"/>
    <w:rsid w:val="00914E1A"/>
    <w:rsid w:val="00915B35"/>
    <w:rsid w:val="00917433"/>
    <w:rsid w:val="009205EB"/>
    <w:rsid w:val="00920DE0"/>
    <w:rsid w:val="009215C4"/>
    <w:rsid w:val="00922CB6"/>
    <w:rsid w:val="00922E3E"/>
    <w:rsid w:val="00923C89"/>
    <w:rsid w:val="009244E7"/>
    <w:rsid w:val="009256B0"/>
    <w:rsid w:val="00925F89"/>
    <w:rsid w:val="00927B37"/>
    <w:rsid w:val="00927CB9"/>
    <w:rsid w:val="00930693"/>
    <w:rsid w:val="00930713"/>
    <w:rsid w:val="00930C53"/>
    <w:rsid w:val="00930E15"/>
    <w:rsid w:val="00931122"/>
    <w:rsid w:val="00931778"/>
    <w:rsid w:val="00931870"/>
    <w:rsid w:val="00931CC4"/>
    <w:rsid w:val="00931D20"/>
    <w:rsid w:val="00933314"/>
    <w:rsid w:val="0093376F"/>
    <w:rsid w:val="00933ED7"/>
    <w:rsid w:val="009357E2"/>
    <w:rsid w:val="00935C9A"/>
    <w:rsid w:val="00940DB5"/>
    <w:rsid w:val="00946894"/>
    <w:rsid w:val="009468C1"/>
    <w:rsid w:val="00947050"/>
    <w:rsid w:val="00947330"/>
    <w:rsid w:val="00947395"/>
    <w:rsid w:val="0095115D"/>
    <w:rsid w:val="00951596"/>
    <w:rsid w:val="0095624F"/>
    <w:rsid w:val="00956BF4"/>
    <w:rsid w:val="00956FF6"/>
    <w:rsid w:val="00957F0E"/>
    <w:rsid w:val="00962995"/>
    <w:rsid w:val="00963138"/>
    <w:rsid w:val="009639F4"/>
    <w:rsid w:val="009660C6"/>
    <w:rsid w:val="00970884"/>
    <w:rsid w:val="009713FE"/>
    <w:rsid w:val="00971DCF"/>
    <w:rsid w:val="00971FD4"/>
    <w:rsid w:val="0097337F"/>
    <w:rsid w:val="00973B61"/>
    <w:rsid w:val="00974322"/>
    <w:rsid w:val="00974F2E"/>
    <w:rsid w:val="00977EBE"/>
    <w:rsid w:val="0098121A"/>
    <w:rsid w:val="00984B24"/>
    <w:rsid w:val="00985B52"/>
    <w:rsid w:val="0098690B"/>
    <w:rsid w:val="00991118"/>
    <w:rsid w:val="009921AA"/>
    <w:rsid w:val="00992219"/>
    <w:rsid w:val="009923FC"/>
    <w:rsid w:val="0099384C"/>
    <w:rsid w:val="00993A81"/>
    <w:rsid w:val="00993BE3"/>
    <w:rsid w:val="00997284"/>
    <w:rsid w:val="009972A9"/>
    <w:rsid w:val="009A031A"/>
    <w:rsid w:val="009A2989"/>
    <w:rsid w:val="009A2D90"/>
    <w:rsid w:val="009A2E2A"/>
    <w:rsid w:val="009A3CF3"/>
    <w:rsid w:val="009A4DDE"/>
    <w:rsid w:val="009A5581"/>
    <w:rsid w:val="009A5C57"/>
    <w:rsid w:val="009A67CC"/>
    <w:rsid w:val="009A6E2E"/>
    <w:rsid w:val="009A70C7"/>
    <w:rsid w:val="009A78C8"/>
    <w:rsid w:val="009B01F7"/>
    <w:rsid w:val="009B6269"/>
    <w:rsid w:val="009B651B"/>
    <w:rsid w:val="009B6763"/>
    <w:rsid w:val="009B6955"/>
    <w:rsid w:val="009B7F40"/>
    <w:rsid w:val="009C1507"/>
    <w:rsid w:val="009C3880"/>
    <w:rsid w:val="009C38D0"/>
    <w:rsid w:val="009C4B5C"/>
    <w:rsid w:val="009C6337"/>
    <w:rsid w:val="009D1709"/>
    <w:rsid w:val="009D26B7"/>
    <w:rsid w:val="009D2D1C"/>
    <w:rsid w:val="009D32F4"/>
    <w:rsid w:val="009D3F4E"/>
    <w:rsid w:val="009D5741"/>
    <w:rsid w:val="009D710F"/>
    <w:rsid w:val="009E2D82"/>
    <w:rsid w:val="009E2E4C"/>
    <w:rsid w:val="009E2F0C"/>
    <w:rsid w:val="009E39D7"/>
    <w:rsid w:val="009E420D"/>
    <w:rsid w:val="009E5DD9"/>
    <w:rsid w:val="009E78C5"/>
    <w:rsid w:val="009E7AA7"/>
    <w:rsid w:val="009F3F66"/>
    <w:rsid w:val="009F426C"/>
    <w:rsid w:val="009F476A"/>
    <w:rsid w:val="009F4A30"/>
    <w:rsid w:val="009F4E1F"/>
    <w:rsid w:val="009F5238"/>
    <w:rsid w:val="00A00616"/>
    <w:rsid w:val="00A008FB"/>
    <w:rsid w:val="00A02CD5"/>
    <w:rsid w:val="00A033B9"/>
    <w:rsid w:val="00A052F3"/>
    <w:rsid w:val="00A055AE"/>
    <w:rsid w:val="00A06B65"/>
    <w:rsid w:val="00A0775A"/>
    <w:rsid w:val="00A113DB"/>
    <w:rsid w:val="00A11DDA"/>
    <w:rsid w:val="00A14054"/>
    <w:rsid w:val="00A14617"/>
    <w:rsid w:val="00A1480A"/>
    <w:rsid w:val="00A20399"/>
    <w:rsid w:val="00A2053E"/>
    <w:rsid w:val="00A20D34"/>
    <w:rsid w:val="00A21A60"/>
    <w:rsid w:val="00A22B4D"/>
    <w:rsid w:val="00A238DF"/>
    <w:rsid w:val="00A23CCA"/>
    <w:rsid w:val="00A2473A"/>
    <w:rsid w:val="00A24D5F"/>
    <w:rsid w:val="00A259D1"/>
    <w:rsid w:val="00A27A08"/>
    <w:rsid w:val="00A32627"/>
    <w:rsid w:val="00A33C15"/>
    <w:rsid w:val="00A33DE7"/>
    <w:rsid w:val="00A341EF"/>
    <w:rsid w:val="00A3598B"/>
    <w:rsid w:val="00A35C40"/>
    <w:rsid w:val="00A37E56"/>
    <w:rsid w:val="00A424FD"/>
    <w:rsid w:val="00A467A7"/>
    <w:rsid w:val="00A46D67"/>
    <w:rsid w:val="00A50E9A"/>
    <w:rsid w:val="00A5180F"/>
    <w:rsid w:val="00A530B1"/>
    <w:rsid w:val="00A5347E"/>
    <w:rsid w:val="00A54546"/>
    <w:rsid w:val="00A55DFF"/>
    <w:rsid w:val="00A5627D"/>
    <w:rsid w:val="00A62707"/>
    <w:rsid w:val="00A62ED4"/>
    <w:rsid w:val="00A6702A"/>
    <w:rsid w:val="00A6783A"/>
    <w:rsid w:val="00A71E67"/>
    <w:rsid w:val="00A730A3"/>
    <w:rsid w:val="00A73534"/>
    <w:rsid w:val="00A73F6E"/>
    <w:rsid w:val="00A7428B"/>
    <w:rsid w:val="00A75C2A"/>
    <w:rsid w:val="00A813F3"/>
    <w:rsid w:val="00A83291"/>
    <w:rsid w:val="00A83F86"/>
    <w:rsid w:val="00A84337"/>
    <w:rsid w:val="00A934DC"/>
    <w:rsid w:val="00A93FD5"/>
    <w:rsid w:val="00A95758"/>
    <w:rsid w:val="00AA26E2"/>
    <w:rsid w:val="00AA26FA"/>
    <w:rsid w:val="00AA34EB"/>
    <w:rsid w:val="00AA3ED0"/>
    <w:rsid w:val="00AA4999"/>
    <w:rsid w:val="00AA61F8"/>
    <w:rsid w:val="00AA7120"/>
    <w:rsid w:val="00AA7DF7"/>
    <w:rsid w:val="00AB14EA"/>
    <w:rsid w:val="00AB1612"/>
    <w:rsid w:val="00AB2102"/>
    <w:rsid w:val="00AB46D4"/>
    <w:rsid w:val="00AB5513"/>
    <w:rsid w:val="00AB5BAF"/>
    <w:rsid w:val="00AB6180"/>
    <w:rsid w:val="00AB625B"/>
    <w:rsid w:val="00AB62CB"/>
    <w:rsid w:val="00AB697B"/>
    <w:rsid w:val="00AB7FAE"/>
    <w:rsid w:val="00AC0156"/>
    <w:rsid w:val="00AC0FC3"/>
    <w:rsid w:val="00AC1434"/>
    <w:rsid w:val="00AC2D82"/>
    <w:rsid w:val="00AC3E59"/>
    <w:rsid w:val="00AC54BC"/>
    <w:rsid w:val="00AC6E42"/>
    <w:rsid w:val="00AD0DBE"/>
    <w:rsid w:val="00AD427F"/>
    <w:rsid w:val="00AD6278"/>
    <w:rsid w:val="00AD6CBB"/>
    <w:rsid w:val="00AD7521"/>
    <w:rsid w:val="00AE16F3"/>
    <w:rsid w:val="00AE1A8C"/>
    <w:rsid w:val="00AE3BEB"/>
    <w:rsid w:val="00AE3CAE"/>
    <w:rsid w:val="00AE6ECB"/>
    <w:rsid w:val="00AE7BB8"/>
    <w:rsid w:val="00AE7F41"/>
    <w:rsid w:val="00AF00F4"/>
    <w:rsid w:val="00AF187D"/>
    <w:rsid w:val="00AF5228"/>
    <w:rsid w:val="00B003D1"/>
    <w:rsid w:val="00B006CA"/>
    <w:rsid w:val="00B017A4"/>
    <w:rsid w:val="00B01AFF"/>
    <w:rsid w:val="00B0263E"/>
    <w:rsid w:val="00B02918"/>
    <w:rsid w:val="00B03165"/>
    <w:rsid w:val="00B038EA"/>
    <w:rsid w:val="00B04135"/>
    <w:rsid w:val="00B050A1"/>
    <w:rsid w:val="00B05F41"/>
    <w:rsid w:val="00B060C9"/>
    <w:rsid w:val="00B06FAE"/>
    <w:rsid w:val="00B07AE0"/>
    <w:rsid w:val="00B10AAD"/>
    <w:rsid w:val="00B10B64"/>
    <w:rsid w:val="00B134EE"/>
    <w:rsid w:val="00B13AEF"/>
    <w:rsid w:val="00B13C58"/>
    <w:rsid w:val="00B14499"/>
    <w:rsid w:val="00B149B5"/>
    <w:rsid w:val="00B20193"/>
    <w:rsid w:val="00B20A24"/>
    <w:rsid w:val="00B23238"/>
    <w:rsid w:val="00B235E4"/>
    <w:rsid w:val="00B27B91"/>
    <w:rsid w:val="00B32CC4"/>
    <w:rsid w:val="00B32EF0"/>
    <w:rsid w:val="00B40438"/>
    <w:rsid w:val="00B40A31"/>
    <w:rsid w:val="00B412F7"/>
    <w:rsid w:val="00B41844"/>
    <w:rsid w:val="00B44313"/>
    <w:rsid w:val="00B5066C"/>
    <w:rsid w:val="00B50BDA"/>
    <w:rsid w:val="00B5369C"/>
    <w:rsid w:val="00B53741"/>
    <w:rsid w:val="00B563AB"/>
    <w:rsid w:val="00B608F2"/>
    <w:rsid w:val="00B60BB6"/>
    <w:rsid w:val="00B65707"/>
    <w:rsid w:val="00B66464"/>
    <w:rsid w:val="00B671F7"/>
    <w:rsid w:val="00B67B7A"/>
    <w:rsid w:val="00B67F03"/>
    <w:rsid w:val="00B72F82"/>
    <w:rsid w:val="00B764A3"/>
    <w:rsid w:val="00B77162"/>
    <w:rsid w:val="00B80436"/>
    <w:rsid w:val="00B81ECF"/>
    <w:rsid w:val="00B82209"/>
    <w:rsid w:val="00B84142"/>
    <w:rsid w:val="00B858AF"/>
    <w:rsid w:val="00B85A73"/>
    <w:rsid w:val="00B8607E"/>
    <w:rsid w:val="00B8619C"/>
    <w:rsid w:val="00B87B1C"/>
    <w:rsid w:val="00B87DE8"/>
    <w:rsid w:val="00B906EE"/>
    <w:rsid w:val="00B91E7D"/>
    <w:rsid w:val="00B93E8C"/>
    <w:rsid w:val="00B952AA"/>
    <w:rsid w:val="00B954C0"/>
    <w:rsid w:val="00B96167"/>
    <w:rsid w:val="00B977F2"/>
    <w:rsid w:val="00BA0994"/>
    <w:rsid w:val="00BA0AC6"/>
    <w:rsid w:val="00BA2DAC"/>
    <w:rsid w:val="00BA48EA"/>
    <w:rsid w:val="00BA4E5E"/>
    <w:rsid w:val="00BA6983"/>
    <w:rsid w:val="00BA77DB"/>
    <w:rsid w:val="00BB01A4"/>
    <w:rsid w:val="00BB073D"/>
    <w:rsid w:val="00BB0DD9"/>
    <w:rsid w:val="00BB38DC"/>
    <w:rsid w:val="00BB5106"/>
    <w:rsid w:val="00BB5CDF"/>
    <w:rsid w:val="00BB6CD3"/>
    <w:rsid w:val="00BC2C05"/>
    <w:rsid w:val="00BC3575"/>
    <w:rsid w:val="00BC5154"/>
    <w:rsid w:val="00BC6FED"/>
    <w:rsid w:val="00BC7696"/>
    <w:rsid w:val="00BD0346"/>
    <w:rsid w:val="00BD0463"/>
    <w:rsid w:val="00BD2B01"/>
    <w:rsid w:val="00BD455C"/>
    <w:rsid w:val="00BD4B7F"/>
    <w:rsid w:val="00BD6BAB"/>
    <w:rsid w:val="00BD789D"/>
    <w:rsid w:val="00BE02CF"/>
    <w:rsid w:val="00BE04DE"/>
    <w:rsid w:val="00BE22C3"/>
    <w:rsid w:val="00BE74B7"/>
    <w:rsid w:val="00BF206E"/>
    <w:rsid w:val="00BF25DD"/>
    <w:rsid w:val="00BF27D3"/>
    <w:rsid w:val="00BF2F81"/>
    <w:rsid w:val="00BF3664"/>
    <w:rsid w:val="00BF3C38"/>
    <w:rsid w:val="00BF7E33"/>
    <w:rsid w:val="00C007AD"/>
    <w:rsid w:val="00C05F21"/>
    <w:rsid w:val="00C06188"/>
    <w:rsid w:val="00C06452"/>
    <w:rsid w:val="00C06CCF"/>
    <w:rsid w:val="00C1022D"/>
    <w:rsid w:val="00C11CEA"/>
    <w:rsid w:val="00C12440"/>
    <w:rsid w:val="00C1489B"/>
    <w:rsid w:val="00C15E5D"/>
    <w:rsid w:val="00C17816"/>
    <w:rsid w:val="00C17D39"/>
    <w:rsid w:val="00C17E58"/>
    <w:rsid w:val="00C2162C"/>
    <w:rsid w:val="00C21985"/>
    <w:rsid w:val="00C223CF"/>
    <w:rsid w:val="00C225B5"/>
    <w:rsid w:val="00C22C8C"/>
    <w:rsid w:val="00C25FAE"/>
    <w:rsid w:val="00C27091"/>
    <w:rsid w:val="00C30960"/>
    <w:rsid w:val="00C32173"/>
    <w:rsid w:val="00C35550"/>
    <w:rsid w:val="00C360C3"/>
    <w:rsid w:val="00C404DF"/>
    <w:rsid w:val="00C43531"/>
    <w:rsid w:val="00C43F15"/>
    <w:rsid w:val="00C44FA8"/>
    <w:rsid w:val="00C459EB"/>
    <w:rsid w:val="00C45FDF"/>
    <w:rsid w:val="00C47C92"/>
    <w:rsid w:val="00C509AB"/>
    <w:rsid w:val="00C50A8D"/>
    <w:rsid w:val="00C520D5"/>
    <w:rsid w:val="00C5308A"/>
    <w:rsid w:val="00C530FB"/>
    <w:rsid w:val="00C5450B"/>
    <w:rsid w:val="00C55B4B"/>
    <w:rsid w:val="00C56F15"/>
    <w:rsid w:val="00C603FD"/>
    <w:rsid w:val="00C61572"/>
    <w:rsid w:val="00C62F5C"/>
    <w:rsid w:val="00C6310E"/>
    <w:rsid w:val="00C63CC9"/>
    <w:rsid w:val="00C70ABA"/>
    <w:rsid w:val="00C70D22"/>
    <w:rsid w:val="00C70DBE"/>
    <w:rsid w:val="00C728CC"/>
    <w:rsid w:val="00C74B5F"/>
    <w:rsid w:val="00C74CEB"/>
    <w:rsid w:val="00C74FB3"/>
    <w:rsid w:val="00C75338"/>
    <w:rsid w:val="00C77A1D"/>
    <w:rsid w:val="00C77A30"/>
    <w:rsid w:val="00C77EB2"/>
    <w:rsid w:val="00C80F00"/>
    <w:rsid w:val="00C828EA"/>
    <w:rsid w:val="00C82C14"/>
    <w:rsid w:val="00C8328A"/>
    <w:rsid w:val="00C85395"/>
    <w:rsid w:val="00C86661"/>
    <w:rsid w:val="00C91D98"/>
    <w:rsid w:val="00C92184"/>
    <w:rsid w:val="00C92302"/>
    <w:rsid w:val="00C930EE"/>
    <w:rsid w:val="00C9351D"/>
    <w:rsid w:val="00C93AD6"/>
    <w:rsid w:val="00C93FF1"/>
    <w:rsid w:val="00C94014"/>
    <w:rsid w:val="00C94F02"/>
    <w:rsid w:val="00C950A9"/>
    <w:rsid w:val="00C95CA6"/>
    <w:rsid w:val="00C962A7"/>
    <w:rsid w:val="00C966EE"/>
    <w:rsid w:val="00C970D4"/>
    <w:rsid w:val="00CA06F9"/>
    <w:rsid w:val="00CA4530"/>
    <w:rsid w:val="00CA4DC2"/>
    <w:rsid w:val="00CA5F3C"/>
    <w:rsid w:val="00CA6141"/>
    <w:rsid w:val="00CA72AC"/>
    <w:rsid w:val="00CA7399"/>
    <w:rsid w:val="00CA74E8"/>
    <w:rsid w:val="00CB02DB"/>
    <w:rsid w:val="00CB0AF0"/>
    <w:rsid w:val="00CB2388"/>
    <w:rsid w:val="00CB3515"/>
    <w:rsid w:val="00CB61FB"/>
    <w:rsid w:val="00CB727C"/>
    <w:rsid w:val="00CB7F34"/>
    <w:rsid w:val="00CC3ECA"/>
    <w:rsid w:val="00CC5BD0"/>
    <w:rsid w:val="00CC5FD6"/>
    <w:rsid w:val="00CC7859"/>
    <w:rsid w:val="00CD1979"/>
    <w:rsid w:val="00CD1F8A"/>
    <w:rsid w:val="00CD2B13"/>
    <w:rsid w:val="00CD2C2D"/>
    <w:rsid w:val="00CD3251"/>
    <w:rsid w:val="00CD4457"/>
    <w:rsid w:val="00CD63F3"/>
    <w:rsid w:val="00CD6E81"/>
    <w:rsid w:val="00CE043F"/>
    <w:rsid w:val="00CE067D"/>
    <w:rsid w:val="00CE18B5"/>
    <w:rsid w:val="00CE346B"/>
    <w:rsid w:val="00CE5F41"/>
    <w:rsid w:val="00CE6670"/>
    <w:rsid w:val="00CE76F0"/>
    <w:rsid w:val="00CE7A35"/>
    <w:rsid w:val="00CF25FB"/>
    <w:rsid w:val="00CF50EB"/>
    <w:rsid w:val="00CF58D9"/>
    <w:rsid w:val="00CF61C7"/>
    <w:rsid w:val="00CF7D61"/>
    <w:rsid w:val="00D00BA2"/>
    <w:rsid w:val="00D0101D"/>
    <w:rsid w:val="00D01D29"/>
    <w:rsid w:val="00D02726"/>
    <w:rsid w:val="00D03759"/>
    <w:rsid w:val="00D12D9B"/>
    <w:rsid w:val="00D13600"/>
    <w:rsid w:val="00D13F39"/>
    <w:rsid w:val="00D141C4"/>
    <w:rsid w:val="00D14211"/>
    <w:rsid w:val="00D150F2"/>
    <w:rsid w:val="00D2297A"/>
    <w:rsid w:val="00D23D82"/>
    <w:rsid w:val="00D25AB6"/>
    <w:rsid w:val="00D2674E"/>
    <w:rsid w:val="00D2734E"/>
    <w:rsid w:val="00D279FF"/>
    <w:rsid w:val="00D304A8"/>
    <w:rsid w:val="00D31B9E"/>
    <w:rsid w:val="00D32B22"/>
    <w:rsid w:val="00D331D0"/>
    <w:rsid w:val="00D33399"/>
    <w:rsid w:val="00D352E7"/>
    <w:rsid w:val="00D35557"/>
    <w:rsid w:val="00D355B1"/>
    <w:rsid w:val="00D365B2"/>
    <w:rsid w:val="00D36615"/>
    <w:rsid w:val="00D401C6"/>
    <w:rsid w:val="00D40C5B"/>
    <w:rsid w:val="00D40F75"/>
    <w:rsid w:val="00D41ACF"/>
    <w:rsid w:val="00D427A7"/>
    <w:rsid w:val="00D42A13"/>
    <w:rsid w:val="00D43D39"/>
    <w:rsid w:val="00D46B84"/>
    <w:rsid w:val="00D4796D"/>
    <w:rsid w:val="00D508C6"/>
    <w:rsid w:val="00D5455F"/>
    <w:rsid w:val="00D563B3"/>
    <w:rsid w:val="00D57765"/>
    <w:rsid w:val="00D61403"/>
    <w:rsid w:val="00D61656"/>
    <w:rsid w:val="00D6224A"/>
    <w:rsid w:val="00D6266D"/>
    <w:rsid w:val="00D626D6"/>
    <w:rsid w:val="00D62A0E"/>
    <w:rsid w:val="00D63A96"/>
    <w:rsid w:val="00D67D0A"/>
    <w:rsid w:val="00D7087F"/>
    <w:rsid w:val="00D70A0D"/>
    <w:rsid w:val="00D72559"/>
    <w:rsid w:val="00D73C88"/>
    <w:rsid w:val="00D74333"/>
    <w:rsid w:val="00D750EF"/>
    <w:rsid w:val="00D76D9F"/>
    <w:rsid w:val="00D8081A"/>
    <w:rsid w:val="00D80A81"/>
    <w:rsid w:val="00D80E4F"/>
    <w:rsid w:val="00D81E5E"/>
    <w:rsid w:val="00D82264"/>
    <w:rsid w:val="00D823A7"/>
    <w:rsid w:val="00D875B8"/>
    <w:rsid w:val="00D9170B"/>
    <w:rsid w:val="00D94617"/>
    <w:rsid w:val="00D96F7C"/>
    <w:rsid w:val="00D97132"/>
    <w:rsid w:val="00DA09DA"/>
    <w:rsid w:val="00DA0B1B"/>
    <w:rsid w:val="00DA1C77"/>
    <w:rsid w:val="00DA28F4"/>
    <w:rsid w:val="00DA3F2B"/>
    <w:rsid w:val="00DA4221"/>
    <w:rsid w:val="00DA48FD"/>
    <w:rsid w:val="00DA6975"/>
    <w:rsid w:val="00DA6E6B"/>
    <w:rsid w:val="00DA7454"/>
    <w:rsid w:val="00DB016E"/>
    <w:rsid w:val="00DB08D3"/>
    <w:rsid w:val="00DB16FB"/>
    <w:rsid w:val="00DB1F3D"/>
    <w:rsid w:val="00DB4BE9"/>
    <w:rsid w:val="00DB4F5B"/>
    <w:rsid w:val="00DB5818"/>
    <w:rsid w:val="00DB6534"/>
    <w:rsid w:val="00DB67A8"/>
    <w:rsid w:val="00DB6BBA"/>
    <w:rsid w:val="00DB78DC"/>
    <w:rsid w:val="00DB7BF3"/>
    <w:rsid w:val="00DC190D"/>
    <w:rsid w:val="00DC31F7"/>
    <w:rsid w:val="00DC3495"/>
    <w:rsid w:val="00DC39C5"/>
    <w:rsid w:val="00DC6B7C"/>
    <w:rsid w:val="00DC74E6"/>
    <w:rsid w:val="00DC782D"/>
    <w:rsid w:val="00DD042C"/>
    <w:rsid w:val="00DD07EB"/>
    <w:rsid w:val="00DD0ABD"/>
    <w:rsid w:val="00DD14F4"/>
    <w:rsid w:val="00DD1770"/>
    <w:rsid w:val="00DD3634"/>
    <w:rsid w:val="00DD4B08"/>
    <w:rsid w:val="00DD56E6"/>
    <w:rsid w:val="00DD5BAF"/>
    <w:rsid w:val="00DD705B"/>
    <w:rsid w:val="00DD7C1A"/>
    <w:rsid w:val="00DD7E83"/>
    <w:rsid w:val="00DE0804"/>
    <w:rsid w:val="00DE2ABA"/>
    <w:rsid w:val="00DE7C42"/>
    <w:rsid w:val="00DF25EB"/>
    <w:rsid w:val="00DF3F64"/>
    <w:rsid w:val="00DF599C"/>
    <w:rsid w:val="00DF638F"/>
    <w:rsid w:val="00DF6C87"/>
    <w:rsid w:val="00E0079A"/>
    <w:rsid w:val="00E01E1D"/>
    <w:rsid w:val="00E035F9"/>
    <w:rsid w:val="00E03CCE"/>
    <w:rsid w:val="00E04ABD"/>
    <w:rsid w:val="00E04D98"/>
    <w:rsid w:val="00E052D0"/>
    <w:rsid w:val="00E073FB"/>
    <w:rsid w:val="00E07954"/>
    <w:rsid w:val="00E14E9F"/>
    <w:rsid w:val="00E14EDB"/>
    <w:rsid w:val="00E15AD1"/>
    <w:rsid w:val="00E164E9"/>
    <w:rsid w:val="00E171D7"/>
    <w:rsid w:val="00E2053A"/>
    <w:rsid w:val="00E2157C"/>
    <w:rsid w:val="00E216BF"/>
    <w:rsid w:val="00E222F7"/>
    <w:rsid w:val="00E22E80"/>
    <w:rsid w:val="00E24673"/>
    <w:rsid w:val="00E261D4"/>
    <w:rsid w:val="00E26B38"/>
    <w:rsid w:val="00E2774A"/>
    <w:rsid w:val="00E27E1B"/>
    <w:rsid w:val="00E32249"/>
    <w:rsid w:val="00E32616"/>
    <w:rsid w:val="00E332B8"/>
    <w:rsid w:val="00E33E51"/>
    <w:rsid w:val="00E351FA"/>
    <w:rsid w:val="00E361F4"/>
    <w:rsid w:val="00E370D2"/>
    <w:rsid w:val="00E409E4"/>
    <w:rsid w:val="00E427A1"/>
    <w:rsid w:val="00E4395E"/>
    <w:rsid w:val="00E43BDA"/>
    <w:rsid w:val="00E47D96"/>
    <w:rsid w:val="00E50341"/>
    <w:rsid w:val="00E50A5C"/>
    <w:rsid w:val="00E50B91"/>
    <w:rsid w:val="00E52565"/>
    <w:rsid w:val="00E5281C"/>
    <w:rsid w:val="00E54AA6"/>
    <w:rsid w:val="00E55B18"/>
    <w:rsid w:val="00E55E20"/>
    <w:rsid w:val="00E565C8"/>
    <w:rsid w:val="00E60556"/>
    <w:rsid w:val="00E610E4"/>
    <w:rsid w:val="00E61647"/>
    <w:rsid w:val="00E630D0"/>
    <w:rsid w:val="00E656D7"/>
    <w:rsid w:val="00E66260"/>
    <w:rsid w:val="00E71558"/>
    <w:rsid w:val="00E74E13"/>
    <w:rsid w:val="00E76C15"/>
    <w:rsid w:val="00E77DCB"/>
    <w:rsid w:val="00E80259"/>
    <w:rsid w:val="00E80E1C"/>
    <w:rsid w:val="00E82A42"/>
    <w:rsid w:val="00E83747"/>
    <w:rsid w:val="00E8483B"/>
    <w:rsid w:val="00E84A41"/>
    <w:rsid w:val="00E85597"/>
    <w:rsid w:val="00E90E27"/>
    <w:rsid w:val="00E91D53"/>
    <w:rsid w:val="00E930A0"/>
    <w:rsid w:val="00E93CD0"/>
    <w:rsid w:val="00E93E74"/>
    <w:rsid w:val="00E947BE"/>
    <w:rsid w:val="00E94D88"/>
    <w:rsid w:val="00E95A15"/>
    <w:rsid w:val="00E95B1B"/>
    <w:rsid w:val="00EA0092"/>
    <w:rsid w:val="00EA1576"/>
    <w:rsid w:val="00EA2330"/>
    <w:rsid w:val="00EA3BD0"/>
    <w:rsid w:val="00EA44F7"/>
    <w:rsid w:val="00EA4559"/>
    <w:rsid w:val="00EA537E"/>
    <w:rsid w:val="00EA5A52"/>
    <w:rsid w:val="00EA7C71"/>
    <w:rsid w:val="00EA7F19"/>
    <w:rsid w:val="00EB0062"/>
    <w:rsid w:val="00EB0DEE"/>
    <w:rsid w:val="00EB3247"/>
    <w:rsid w:val="00EB46FC"/>
    <w:rsid w:val="00EB4E46"/>
    <w:rsid w:val="00EB60BC"/>
    <w:rsid w:val="00EB6CDD"/>
    <w:rsid w:val="00EC185D"/>
    <w:rsid w:val="00EC38F0"/>
    <w:rsid w:val="00EC48D1"/>
    <w:rsid w:val="00EC5ACE"/>
    <w:rsid w:val="00EC5CF1"/>
    <w:rsid w:val="00EC6A2F"/>
    <w:rsid w:val="00ED043C"/>
    <w:rsid w:val="00ED0E97"/>
    <w:rsid w:val="00ED11B1"/>
    <w:rsid w:val="00ED1390"/>
    <w:rsid w:val="00ED25E2"/>
    <w:rsid w:val="00ED2E5A"/>
    <w:rsid w:val="00ED3846"/>
    <w:rsid w:val="00ED4B7A"/>
    <w:rsid w:val="00ED58EA"/>
    <w:rsid w:val="00ED5FEE"/>
    <w:rsid w:val="00ED64AE"/>
    <w:rsid w:val="00ED74CA"/>
    <w:rsid w:val="00ED7F27"/>
    <w:rsid w:val="00EE0FF6"/>
    <w:rsid w:val="00EE16D6"/>
    <w:rsid w:val="00EE3DDE"/>
    <w:rsid w:val="00EE5150"/>
    <w:rsid w:val="00EF09C3"/>
    <w:rsid w:val="00EF2309"/>
    <w:rsid w:val="00EF39BE"/>
    <w:rsid w:val="00EF510F"/>
    <w:rsid w:val="00EF7542"/>
    <w:rsid w:val="00F001CD"/>
    <w:rsid w:val="00F01FF6"/>
    <w:rsid w:val="00F02C04"/>
    <w:rsid w:val="00F05AA2"/>
    <w:rsid w:val="00F06261"/>
    <w:rsid w:val="00F06CFC"/>
    <w:rsid w:val="00F07138"/>
    <w:rsid w:val="00F109A2"/>
    <w:rsid w:val="00F11B0A"/>
    <w:rsid w:val="00F14BCA"/>
    <w:rsid w:val="00F1507E"/>
    <w:rsid w:val="00F178CE"/>
    <w:rsid w:val="00F235BE"/>
    <w:rsid w:val="00F239B3"/>
    <w:rsid w:val="00F23B0D"/>
    <w:rsid w:val="00F259E2"/>
    <w:rsid w:val="00F2658C"/>
    <w:rsid w:val="00F30E4E"/>
    <w:rsid w:val="00F32BA5"/>
    <w:rsid w:val="00F334F9"/>
    <w:rsid w:val="00F341CE"/>
    <w:rsid w:val="00F35E09"/>
    <w:rsid w:val="00F37509"/>
    <w:rsid w:val="00F37995"/>
    <w:rsid w:val="00F4349B"/>
    <w:rsid w:val="00F44B59"/>
    <w:rsid w:val="00F50AB5"/>
    <w:rsid w:val="00F552F6"/>
    <w:rsid w:val="00F553C7"/>
    <w:rsid w:val="00F602DD"/>
    <w:rsid w:val="00F603A2"/>
    <w:rsid w:val="00F61611"/>
    <w:rsid w:val="00F621D6"/>
    <w:rsid w:val="00F634F2"/>
    <w:rsid w:val="00F64EE8"/>
    <w:rsid w:val="00F65FE1"/>
    <w:rsid w:val="00F660BC"/>
    <w:rsid w:val="00F664A0"/>
    <w:rsid w:val="00F67653"/>
    <w:rsid w:val="00F71ED8"/>
    <w:rsid w:val="00F76B3D"/>
    <w:rsid w:val="00F805E5"/>
    <w:rsid w:val="00F82585"/>
    <w:rsid w:val="00F825F2"/>
    <w:rsid w:val="00F8340A"/>
    <w:rsid w:val="00F852CF"/>
    <w:rsid w:val="00F9064A"/>
    <w:rsid w:val="00F9149D"/>
    <w:rsid w:val="00F917CD"/>
    <w:rsid w:val="00F94A4E"/>
    <w:rsid w:val="00F94AC0"/>
    <w:rsid w:val="00F94F7D"/>
    <w:rsid w:val="00FA1AD9"/>
    <w:rsid w:val="00FA20C4"/>
    <w:rsid w:val="00FA2560"/>
    <w:rsid w:val="00FA3CCB"/>
    <w:rsid w:val="00FA3DE3"/>
    <w:rsid w:val="00FA438E"/>
    <w:rsid w:val="00FA4C0F"/>
    <w:rsid w:val="00FA5C73"/>
    <w:rsid w:val="00FA7673"/>
    <w:rsid w:val="00FB0EA0"/>
    <w:rsid w:val="00FB3088"/>
    <w:rsid w:val="00FB33B5"/>
    <w:rsid w:val="00FB3AE1"/>
    <w:rsid w:val="00FB3BC3"/>
    <w:rsid w:val="00FB4124"/>
    <w:rsid w:val="00FB4683"/>
    <w:rsid w:val="00FB47E8"/>
    <w:rsid w:val="00FB4C38"/>
    <w:rsid w:val="00FB4EB6"/>
    <w:rsid w:val="00FB585F"/>
    <w:rsid w:val="00FB5B2D"/>
    <w:rsid w:val="00FB6212"/>
    <w:rsid w:val="00FC0BAE"/>
    <w:rsid w:val="00FC1B73"/>
    <w:rsid w:val="00FC35C7"/>
    <w:rsid w:val="00FC3762"/>
    <w:rsid w:val="00FC4761"/>
    <w:rsid w:val="00FC64BF"/>
    <w:rsid w:val="00FC7ADA"/>
    <w:rsid w:val="00FD095F"/>
    <w:rsid w:val="00FD1C84"/>
    <w:rsid w:val="00FD2A15"/>
    <w:rsid w:val="00FD3FFD"/>
    <w:rsid w:val="00FD4F29"/>
    <w:rsid w:val="00FD77FB"/>
    <w:rsid w:val="00FD7CC6"/>
    <w:rsid w:val="00FE147B"/>
    <w:rsid w:val="00FE1FDE"/>
    <w:rsid w:val="00FE33B1"/>
    <w:rsid w:val="00FE648C"/>
    <w:rsid w:val="00FE6F92"/>
    <w:rsid w:val="00FE73CF"/>
    <w:rsid w:val="00FF1A64"/>
    <w:rsid w:val="00FF25AB"/>
    <w:rsid w:val="00FF45E6"/>
    <w:rsid w:val="00FF5E4C"/>
    <w:rsid w:val="00FF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BD3D519"/>
  <w15:docId w15:val="{5B7294EB-6D2A-4327-8869-3AAE1F224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BF6"/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line="360" w:lineRule="auto"/>
      <w:outlineLvl w:val="0"/>
    </w:pPr>
    <w:rPr>
      <w:rFonts w:ascii="Times New Roman" w:hAnsi="Times New Roman"/>
      <w:b/>
      <w:color w:val="000000"/>
    </w:rPr>
  </w:style>
  <w:style w:type="paragraph" w:styleId="3">
    <w:name w:val="heading 3"/>
    <w:basedOn w:val="a"/>
    <w:next w:val="a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5">
    <w:name w:val="heading 5"/>
    <w:basedOn w:val="a"/>
    <w:next w:val="a"/>
    <w:qFormat/>
    <w:pPr>
      <w:keepNext/>
      <w:spacing w:before="100" w:beforeAutospacing="1" w:line="360" w:lineRule="auto"/>
      <w:outlineLvl w:val="4"/>
    </w:pPr>
    <w:rPr>
      <w:rFonts w:ascii="Times New Roman" w:eastAsia="ＭＳ 明朝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tabs>
        <w:tab w:val="center" w:pos="-1985"/>
        <w:tab w:val="left" w:pos="284"/>
        <w:tab w:val="left" w:pos="7740"/>
        <w:tab w:val="left" w:pos="8100"/>
        <w:tab w:val="left" w:pos="8460"/>
      </w:tabs>
      <w:overflowPunct w:val="0"/>
      <w:autoSpaceDE w:val="0"/>
      <w:autoSpaceDN w:val="0"/>
      <w:adjustRightInd w:val="0"/>
      <w:spacing w:line="480" w:lineRule="auto"/>
      <w:ind w:right="-136"/>
      <w:textAlignment w:val="baseline"/>
    </w:pPr>
    <w:rPr>
      <w:rFonts w:ascii="ïΩê¨ñæí©" w:eastAsia="ＭＳ 明朝" w:hAnsi="ïΩê¨ñæí©"/>
    </w:rPr>
  </w:style>
  <w:style w:type="paragraph" w:styleId="2">
    <w:name w:val="Body Text 2"/>
    <w:basedOn w:val="a"/>
    <w:pPr>
      <w:tabs>
        <w:tab w:val="center" w:pos="-1985"/>
        <w:tab w:val="left" w:pos="284"/>
        <w:tab w:val="left" w:pos="7740"/>
        <w:tab w:val="left" w:pos="8100"/>
        <w:tab w:val="left" w:pos="8460"/>
      </w:tabs>
      <w:spacing w:line="360" w:lineRule="auto"/>
      <w:ind w:rightChars="-56" w:right="-118"/>
    </w:pPr>
    <w:rPr>
      <w:rFonts w:ascii="Times New Roman" w:eastAsia="ＭＳ 明朝" w:hAnsi="Times New Roman"/>
      <w:i/>
    </w:rPr>
  </w:style>
  <w:style w:type="character" w:styleId="a4">
    <w:name w:val="Hyperlink"/>
    <w:uiPriority w:val="99"/>
    <w:rPr>
      <w:color w:val="0000FF"/>
      <w:u w:val="single"/>
    </w:r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30">
    <w:name w:val="Body Text 3"/>
    <w:basedOn w:val="a"/>
    <w:pPr>
      <w:spacing w:line="360" w:lineRule="auto"/>
    </w:pPr>
    <w:rPr>
      <w:rFonts w:ascii="Times New Roman" w:hAnsi="Times New Roman"/>
      <w:color w:val="000000"/>
    </w:rPr>
  </w:style>
  <w:style w:type="paragraph" w:styleId="a7">
    <w:name w:val="Plain Text"/>
    <w:basedOn w:val="a"/>
    <w:link w:val="a8"/>
    <w:rPr>
      <w:rFonts w:ascii="平成明朝"/>
    </w:rPr>
  </w:style>
  <w:style w:type="paragraph" w:styleId="a9">
    <w:name w:val="Block Text"/>
    <w:basedOn w:val="a"/>
    <w:pPr>
      <w:spacing w:line="360" w:lineRule="auto"/>
      <w:ind w:leftChars="75" w:left="180" w:rightChars="235" w:right="564"/>
    </w:pPr>
    <w:rPr>
      <w:rFonts w:ascii="Times New Roman" w:hAnsi="Times New Roman"/>
      <w:color w:val="000000"/>
    </w:rPr>
  </w:style>
  <w:style w:type="character" w:styleId="aa">
    <w:name w:val="FollowedHyperlink"/>
    <w:rPr>
      <w:color w:val="800080"/>
      <w:u w:val="single"/>
    </w:rPr>
  </w:style>
  <w:style w:type="paragraph" w:customStyle="1" w:styleId="ja50-ce-para">
    <w:name w:val="ja50-ce-para"/>
    <w:basedOn w:val="a"/>
    <w:pPr>
      <w:spacing w:before="100" w:beforeAutospacing="1" w:after="100" w:afterAutospacing="1"/>
    </w:pPr>
    <w:rPr>
      <w:rFonts w:eastAsia="ＭＳ 明朝" w:cs="Times New Roman"/>
      <w:sz w:val="20"/>
      <w:lang w:val="ja-JP"/>
    </w:rPr>
  </w:style>
  <w:style w:type="character" w:customStyle="1" w:styleId="searchresulthittext">
    <w:name w:val="search_result_hit_text"/>
    <w:basedOn w:val="a0"/>
  </w:style>
  <w:style w:type="character" w:customStyle="1" w:styleId="ja50-ce-sup">
    <w:name w:val="ja50-ce-sup"/>
    <w:basedOn w:val="a0"/>
  </w:style>
  <w:style w:type="character" w:customStyle="1" w:styleId="ja50-ce-section-title">
    <w:name w:val="ja50-ce-section-title"/>
    <w:basedOn w:val="a0"/>
  </w:style>
  <w:style w:type="paragraph" w:customStyle="1" w:styleId="ja50-ce-bib-reference">
    <w:name w:val="ja50-ce-bib-reference"/>
    <w:basedOn w:val="a"/>
    <w:pPr>
      <w:spacing w:before="100" w:beforeAutospacing="1" w:after="100" w:afterAutospacing="1"/>
    </w:pPr>
    <w:rPr>
      <w:rFonts w:eastAsia="ＭＳ 明朝" w:cs="Times New Roman"/>
      <w:sz w:val="20"/>
      <w:lang w:val="ja-JP"/>
    </w:rPr>
  </w:style>
  <w:style w:type="character" w:customStyle="1" w:styleId="ja50-ce-label">
    <w:name w:val="ja50-ce-label"/>
    <w:basedOn w:val="a0"/>
  </w:style>
  <w:style w:type="character" w:customStyle="1" w:styleId="ja50-sb-reference">
    <w:name w:val="ja50-sb-reference"/>
    <w:basedOn w:val="a0"/>
  </w:style>
  <w:style w:type="character" w:customStyle="1" w:styleId="ja50-sb-contribution">
    <w:name w:val="ja50-sb-contribution"/>
    <w:basedOn w:val="a0"/>
  </w:style>
  <w:style w:type="character" w:customStyle="1" w:styleId="ja50-sb-authors">
    <w:name w:val="ja50-sb-authors"/>
    <w:basedOn w:val="a0"/>
  </w:style>
  <w:style w:type="character" w:customStyle="1" w:styleId="ja50-sb-title">
    <w:name w:val="ja50-sb-title"/>
    <w:basedOn w:val="a0"/>
  </w:style>
  <w:style w:type="character" w:customStyle="1" w:styleId="ja50-sb-issue">
    <w:name w:val="ja50-sb-issue"/>
    <w:basedOn w:val="a0"/>
  </w:style>
  <w:style w:type="character" w:customStyle="1" w:styleId="ja50-sb-date">
    <w:name w:val="ja50-sb-date"/>
    <w:basedOn w:val="a0"/>
  </w:style>
  <w:style w:type="character" w:customStyle="1" w:styleId="ja50-sb-volume-nr">
    <w:name w:val="ja50-sb-volume-nr"/>
    <w:basedOn w:val="a0"/>
  </w:style>
  <w:style w:type="character" w:customStyle="1" w:styleId="ja50-sb-pages">
    <w:name w:val="ja50-sb-pages"/>
    <w:basedOn w:val="a0"/>
  </w:style>
  <w:style w:type="character" w:customStyle="1" w:styleId="ja50-enhanced-links">
    <w:name w:val="ja50-enhanced-links"/>
    <w:basedOn w:val="a0"/>
  </w:style>
  <w:style w:type="character" w:customStyle="1" w:styleId="ja50-sb-comment">
    <w:name w:val="ja50-sb-comment"/>
    <w:basedOn w:val="a0"/>
  </w:style>
  <w:style w:type="character" w:customStyle="1" w:styleId="ja50-sb-edited-book">
    <w:name w:val="ja50-sb-edited-book"/>
    <w:basedOn w:val="a0"/>
  </w:style>
  <w:style w:type="character" w:customStyle="1" w:styleId="ja50-sb-editors">
    <w:name w:val="ja50-sb-editors"/>
    <w:basedOn w:val="a0"/>
  </w:style>
  <w:style w:type="paragraph" w:styleId="ab">
    <w:name w:val="Balloon Text"/>
    <w:basedOn w:val="a"/>
    <w:semiHidden/>
    <w:rsid w:val="000A757B"/>
    <w:rPr>
      <w:rFonts w:ascii="Tahoma" w:hAnsi="Tahoma" w:cs="Tahoma"/>
      <w:sz w:val="16"/>
      <w:szCs w:val="16"/>
    </w:rPr>
  </w:style>
  <w:style w:type="character" w:styleId="ac">
    <w:name w:val="Emphasis"/>
    <w:uiPriority w:val="20"/>
    <w:qFormat/>
    <w:rsid w:val="005D5700"/>
    <w:rPr>
      <w:i/>
    </w:rPr>
  </w:style>
  <w:style w:type="character" w:customStyle="1" w:styleId="a8">
    <w:name w:val="書式なし (文字)"/>
    <w:link w:val="a7"/>
    <w:rsid w:val="00355ADE"/>
    <w:rPr>
      <w:rFonts w:ascii="平成明朝"/>
      <w:kern w:val="2"/>
      <w:sz w:val="24"/>
    </w:rPr>
  </w:style>
  <w:style w:type="character" w:customStyle="1" w:styleId="jrnl">
    <w:name w:val="jrnl"/>
    <w:rsid w:val="00EB60BC"/>
  </w:style>
  <w:style w:type="character" w:customStyle="1" w:styleId="src">
    <w:name w:val="src"/>
    <w:rsid w:val="00E4395E"/>
  </w:style>
  <w:style w:type="character" w:customStyle="1" w:styleId="hps">
    <w:name w:val="hps"/>
    <w:rsid w:val="00891222"/>
  </w:style>
  <w:style w:type="paragraph" w:styleId="Web">
    <w:name w:val="Normal (Web)"/>
    <w:basedOn w:val="a"/>
    <w:uiPriority w:val="99"/>
    <w:semiHidden/>
    <w:unhideWhenUsed/>
    <w:rsid w:val="000C5848"/>
    <w:pPr>
      <w:spacing w:before="100" w:beforeAutospacing="1" w:after="100" w:afterAutospacing="1"/>
    </w:pPr>
  </w:style>
  <w:style w:type="character" w:customStyle="1" w:styleId="10">
    <w:name w:val="見出し 1 (文字)"/>
    <w:link w:val="1"/>
    <w:rsid w:val="00FB6212"/>
    <w:rPr>
      <w:rFonts w:ascii="Times New Roman" w:eastAsia="ＭＳ Ｐゴシック" w:hAnsi="Times New Roman" w:cs="ＭＳ Ｐゴシック"/>
      <w:b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9E2F0C"/>
  </w:style>
  <w:style w:type="paragraph" w:customStyle="1" w:styleId="11">
    <w:name w:val="リスト段落1"/>
    <w:basedOn w:val="a"/>
    <w:uiPriority w:val="34"/>
    <w:qFormat/>
    <w:rsid w:val="009E2F0C"/>
    <w:pPr>
      <w:ind w:leftChars="400" w:left="840"/>
    </w:pPr>
  </w:style>
  <w:style w:type="paragraph" w:styleId="ad">
    <w:name w:val="Revision"/>
    <w:hidden/>
    <w:uiPriority w:val="99"/>
    <w:semiHidden/>
    <w:rsid w:val="0044748D"/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e">
    <w:name w:val="List Paragraph"/>
    <w:basedOn w:val="a"/>
    <w:uiPriority w:val="34"/>
    <w:qFormat/>
    <w:rsid w:val="007C2CD3"/>
    <w:pPr>
      <w:ind w:leftChars="400" w:left="840"/>
    </w:pPr>
  </w:style>
  <w:style w:type="paragraph" w:styleId="af">
    <w:name w:val="header"/>
    <w:basedOn w:val="a"/>
    <w:link w:val="af0"/>
    <w:uiPriority w:val="99"/>
    <w:unhideWhenUsed/>
    <w:rsid w:val="00D23D82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D23D82"/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8138BE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8138BE"/>
  </w:style>
  <w:style w:type="character" w:customStyle="1" w:styleId="af3">
    <w:name w:val="コメント文字列 (文字)"/>
    <w:basedOn w:val="a0"/>
    <w:link w:val="af2"/>
    <w:uiPriority w:val="99"/>
    <w:rsid w:val="008138BE"/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138BE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8138BE"/>
    <w:rPr>
      <w:rFonts w:ascii="ＭＳ Ｐゴシック" w:eastAsia="ＭＳ Ｐゴシック" w:hAnsi="ＭＳ Ｐゴシック" w:cs="ＭＳ Ｐゴシック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AC57A-BD3D-4ABF-9B72-156A81D87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Original Article</vt:lpstr>
      <vt:lpstr>Original Article</vt:lpstr>
    </vt:vector>
  </TitlesOfParts>
  <Company>昭和伊南総合病院</Company>
  <LinksUpToDate>false</LinksUpToDate>
  <CharactersWithSpaces>3253</CharactersWithSpaces>
  <SharedDoc>false</SharedDoc>
  <HLinks>
    <vt:vector size="24" baseType="variant">
      <vt:variant>
        <vt:i4>5832727</vt:i4>
      </vt:variant>
      <vt:variant>
        <vt:i4>9</vt:i4>
      </vt:variant>
      <vt:variant>
        <vt:i4>0</vt:i4>
      </vt:variant>
      <vt:variant>
        <vt:i4>5</vt:i4>
      </vt:variant>
      <vt:variant>
        <vt:lpwstr>https://www.ncbi.nlm.nih.gov/pubmed/?term=Facciorusso+A%2C+Triantafyllou+K%2C+Hassan+Murad+M</vt:lpwstr>
      </vt:variant>
      <vt:variant>
        <vt:lpwstr/>
      </vt:variant>
      <vt:variant>
        <vt:i4>196698</vt:i4>
      </vt:variant>
      <vt:variant>
        <vt:i4>6</vt:i4>
      </vt:variant>
      <vt:variant>
        <vt:i4>0</vt:i4>
      </vt:variant>
      <vt:variant>
        <vt:i4>5</vt:i4>
      </vt:variant>
      <vt:variant>
        <vt:lpwstr>https://www.ncbi.nlm.nih.gov/pubmed/29933097</vt:lpwstr>
      </vt:variant>
      <vt:variant>
        <vt:lpwstr/>
      </vt:variant>
      <vt:variant>
        <vt:i4>4522062</vt:i4>
      </vt:variant>
      <vt:variant>
        <vt:i4>3</vt:i4>
      </vt:variant>
      <vt:variant>
        <vt:i4>0</vt:i4>
      </vt:variant>
      <vt:variant>
        <vt:i4>5</vt:i4>
      </vt:variant>
      <vt:variant>
        <vt:lpwstr>https://www.ncbi.nlm.nih.gov/pubmed/?term=Leung+WK%2C+Guo+CG%2C+Ko+MK</vt:lpwstr>
      </vt:variant>
      <vt:variant>
        <vt:lpwstr/>
      </vt:variant>
      <vt:variant>
        <vt:i4>393319</vt:i4>
      </vt:variant>
      <vt:variant>
        <vt:i4>0</vt:i4>
      </vt:variant>
      <vt:variant>
        <vt:i4>0</vt:i4>
      </vt:variant>
      <vt:variant>
        <vt:i4>5</vt:i4>
      </vt:variant>
      <vt:variant>
        <vt:lpwstr>mailto:horiuchi.akira@sihp.jpBACKGROUND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Original Article</dc:title>
  <dc:subject/>
  <dc:creator>堀内朗</dc:creator>
  <cp:keywords/>
  <dc:description/>
  <cp:lastModifiedBy>一太郎 堀内</cp:lastModifiedBy>
  <cp:revision>2</cp:revision>
  <cp:lastPrinted>2020-06-21T19:58:00Z</cp:lastPrinted>
  <dcterms:created xsi:type="dcterms:W3CDTF">2024-01-30T21:17:00Z</dcterms:created>
  <dcterms:modified xsi:type="dcterms:W3CDTF">2024-01-30T21:17:00Z</dcterms:modified>
</cp:coreProperties>
</file>