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28953F" w14:textId="15DE3037" w:rsidR="009F7D91" w:rsidRPr="00C51254" w:rsidRDefault="00F734A3" w:rsidP="00F734A3">
      <w:pPr>
        <w:jc w:val="center"/>
        <w:rPr>
          <w:rFonts w:ascii="Times New Roman" w:hAnsi="Times New Roman" w:cs="Times New Roman"/>
          <w:b/>
          <w:sz w:val="28"/>
          <w:szCs w:val="32"/>
        </w:rPr>
      </w:pPr>
      <w:r w:rsidRPr="00C51254">
        <w:rPr>
          <w:rFonts w:ascii="Times New Roman" w:hAnsi="Times New Roman" w:cs="Times New Roman"/>
          <w:b/>
          <w:sz w:val="28"/>
          <w:szCs w:val="32"/>
        </w:rPr>
        <w:t xml:space="preserve">Interview </w:t>
      </w:r>
      <w:r w:rsidR="005A2600" w:rsidRPr="00C51254">
        <w:rPr>
          <w:rFonts w:ascii="Times New Roman" w:hAnsi="Times New Roman" w:cs="Times New Roman"/>
          <w:b/>
          <w:sz w:val="28"/>
          <w:szCs w:val="32"/>
        </w:rPr>
        <w:t>Schedule</w:t>
      </w:r>
    </w:p>
    <w:p w14:paraId="6D3C7AFD" w14:textId="77777777" w:rsidR="00676AFE" w:rsidRPr="00C51254" w:rsidRDefault="00676AFE" w:rsidP="00910E67">
      <w:pPr>
        <w:widowControl w:val="0"/>
        <w:autoSpaceDE w:val="0"/>
        <w:autoSpaceDN w:val="0"/>
        <w:adjustRightInd w:val="0"/>
        <w:spacing w:after="240"/>
        <w:rPr>
          <w:rFonts w:ascii="Times New Roman" w:hAnsi="Times New Roman" w:cs="Times New Roman"/>
          <w:b/>
          <w:bCs/>
          <w:sz w:val="20"/>
          <w:lang w:val="en-US"/>
        </w:rPr>
      </w:pPr>
    </w:p>
    <w:p w14:paraId="6CE09610" w14:textId="5A4515E3" w:rsidR="00E90642" w:rsidRPr="00C51254" w:rsidRDefault="00E90642" w:rsidP="00C51254">
      <w:pPr>
        <w:pStyle w:val="ListParagraph"/>
        <w:widowControl w:val="0"/>
        <w:numPr>
          <w:ilvl w:val="0"/>
          <w:numId w:val="22"/>
        </w:numPr>
        <w:autoSpaceDE w:val="0"/>
        <w:autoSpaceDN w:val="0"/>
        <w:adjustRightInd w:val="0"/>
        <w:spacing w:after="240" w:line="276" w:lineRule="auto"/>
        <w:ind w:left="426" w:hanging="371"/>
        <w:rPr>
          <w:rFonts w:ascii="Times New Roman" w:hAnsi="Times New Roman" w:cs="Times New Roman"/>
          <w:bCs/>
          <w:sz w:val="22"/>
          <w:szCs w:val="22"/>
          <w:lang w:val="en-US"/>
        </w:rPr>
      </w:pPr>
      <w:r w:rsidRPr="00C51254">
        <w:rPr>
          <w:rFonts w:ascii="Times New Roman" w:hAnsi="Times New Roman" w:cs="Times New Roman"/>
          <w:bCs/>
          <w:sz w:val="22"/>
          <w:szCs w:val="22"/>
          <w:lang w:val="en-US"/>
        </w:rPr>
        <w:t>Tell me about [dog’s name] and [his/h</w:t>
      </w:r>
      <w:r w:rsidR="00A03DF6" w:rsidRPr="00C51254">
        <w:rPr>
          <w:rFonts w:ascii="Times New Roman" w:hAnsi="Times New Roman" w:cs="Times New Roman"/>
          <w:bCs/>
          <w:sz w:val="22"/>
          <w:szCs w:val="22"/>
          <w:lang w:val="en-US"/>
        </w:rPr>
        <w:t>er] general background, in term</w:t>
      </w:r>
      <w:r w:rsidRPr="00C51254">
        <w:rPr>
          <w:rFonts w:ascii="Times New Roman" w:hAnsi="Times New Roman" w:cs="Times New Roman"/>
          <w:bCs/>
          <w:sz w:val="22"/>
          <w:szCs w:val="22"/>
          <w:lang w:val="en-US"/>
        </w:rPr>
        <w:t>s of when you got [him/her] and any previous health concerns.</w:t>
      </w:r>
    </w:p>
    <w:p w14:paraId="17721E04" w14:textId="5DAFDF3D" w:rsidR="00E90642" w:rsidRPr="00C51254" w:rsidRDefault="00E90642"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When did you get </w:t>
      </w:r>
      <w:r w:rsidR="007966CF">
        <w:rPr>
          <w:rFonts w:ascii="Times New Roman" w:hAnsi="Times New Roman" w:cs="Times New Roman"/>
          <w:bCs/>
          <w:sz w:val="22"/>
          <w:szCs w:val="22"/>
          <w:lang w:val="en-US"/>
        </w:rPr>
        <w:t>[</w:t>
      </w:r>
      <w:r w:rsidRPr="00C51254">
        <w:rPr>
          <w:rFonts w:ascii="Times New Roman" w:hAnsi="Times New Roman" w:cs="Times New Roman"/>
          <w:bCs/>
          <w:sz w:val="22"/>
          <w:szCs w:val="22"/>
          <w:lang w:val="en-US"/>
        </w:rPr>
        <w:t>him/her</w:t>
      </w:r>
      <w:r w:rsidR="007966CF">
        <w:rPr>
          <w:rFonts w:ascii="Times New Roman" w:hAnsi="Times New Roman" w:cs="Times New Roman"/>
          <w:bCs/>
          <w:sz w:val="22"/>
          <w:szCs w:val="22"/>
          <w:lang w:val="en-US"/>
        </w:rPr>
        <w:t>]</w:t>
      </w:r>
      <w:r w:rsidRPr="00C51254">
        <w:rPr>
          <w:rFonts w:ascii="Times New Roman" w:hAnsi="Times New Roman" w:cs="Times New Roman"/>
          <w:bCs/>
          <w:sz w:val="22"/>
          <w:szCs w:val="22"/>
          <w:lang w:val="en-US"/>
        </w:rPr>
        <w:t xml:space="preserve">, and where from? What age was </w:t>
      </w:r>
      <w:r w:rsidR="00DA232D" w:rsidRPr="00C51254">
        <w:rPr>
          <w:rFonts w:ascii="Times New Roman" w:hAnsi="Times New Roman" w:cs="Times New Roman"/>
          <w:bCs/>
          <w:sz w:val="22"/>
          <w:szCs w:val="22"/>
          <w:lang w:val="en-US"/>
        </w:rPr>
        <w:t>[</w:t>
      </w:r>
      <w:r w:rsidRPr="00C51254">
        <w:rPr>
          <w:rFonts w:ascii="Times New Roman" w:hAnsi="Times New Roman" w:cs="Times New Roman"/>
          <w:bCs/>
          <w:sz w:val="22"/>
          <w:szCs w:val="22"/>
          <w:lang w:val="en-US"/>
        </w:rPr>
        <w:t>he/she</w:t>
      </w:r>
      <w:r w:rsidR="00DA232D" w:rsidRPr="00C51254">
        <w:rPr>
          <w:rFonts w:ascii="Times New Roman" w:hAnsi="Times New Roman" w:cs="Times New Roman"/>
          <w:bCs/>
          <w:sz w:val="22"/>
          <w:szCs w:val="22"/>
          <w:lang w:val="en-US"/>
        </w:rPr>
        <w:t>]</w:t>
      </w:r>
      <w:r w:rsidRPr="00C51254">
        <w:rPr>
          <w:rFonts w:ascii="Times New Roman" w:hAnsi="Times New Roman" w:cs="Times New Roman"/>
          <w:bCs/>
          <w:sz w:val="22"/>
          <w:szCs w:val="22"/>
          <w:lang w:val="en-US"/>
        </w:rPr>
        <w:t>?</w:t>
      </w:r>
    </w:p>
    <w:p w14:paraId="418654A1" w14:textId="6C8AC415" w:rsidR="00E90642" w:rsidRPr="00C51254" w:rsidRDefault="00E90642"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Any health problems other than epilepsy? If so what are these and when were they diagnosed?</w:t>
      </w:r>
    </w:p>
    <w:p w14:paraId="61C19514" w14:textId="3F140C77" w:rsidR="002E666B" w:rsidRPr="00C51254" w:rsidRDefault="00E90642"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Previous dog owning experience – same breed? Other dogs/pets in the house currently? Any previous dogs with chronic health problem</w:t>
      </w:r>
      <w:r w:rsidR="007966CF">
        <w:rPr>
          <w:rFonts w:ascii="Times New Roman" w:hAnsi="Times New Roman" w:cs="Times New Roman"/>
          <w:bCs/>
          <w:sz w:val="22"/>
          <w:szCs w:val="22"/>
          <w:lang w:val="en-US"/>
        </w:rPr>
        <w:t>s</w:t>
      </w:r>
      <w:r w:rsidRPr="00C51254">
        <w:rPr>
          <w:rFonts w:ascii="Times New Roman" w:hAnsi="Times New Roman" w:cs="Times New Roman"/>
          <w:bCs/>
          <w:sz w:val="22"/>
          <w:szCs w:val="22"/>
          <w:lang w:val="en-US"/>
        </w:rPr>
        <w:t>?</w:t>
      </w:r>
    </w:p>
    <w:p w14:paraId="633DAAD6" w14:textId="42609D16" w:rsidR="002E666B" w:rsidRPr="00C51254" w:rsidRDefault="007918DC"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you have any other prior experience with epilepsy, either in dogs or humans?</w:t>
      </w:r>
    </w:p>
    <w:p w14:paraId="4FCFAF01" w14:textId="77777777" w:rsidR="002E666B" w:rsidRPr="00C51254" w:rsidRDefault="002E666B" w:rsidP="00C51254">
      <w:pPr>
        <w:pStyle w:val="ListParagraph"/>
        <w:widowControl w:val="0"/>
        <w:autoSpaceDE w:val="0"/>
        <w:autoSpaceDN w:val="0"/>
        <w:adjustRightInd w:val="0"/>
        <w:spacing w:after="240" w:line="276" w:lineRule="auto"/>
        <w:ind w:left="1353"/>
        <w:rPr>
          <w:rFonts w:ascii="Times New Roman" w:hAnsi="Times New Roman" w:cs="Times New Roman"/>
          <w:bCs/>
          <w:sz w:val="22"/>
          <w:szCs w:val="22"/>
          <w:lang w:val="en-US"/>
        </w:rPr>
      </w:pPr>
    </w:p>
    <w:p w14:paraId="63BC2073" w14:textId="77777777" w:rsidR="00F703FF" w:rsidRPr="00C51254" w:rsidRDefault="00F703FF" w:rsidP="00C51254">
      <w:pPr>
        <w:pStyle w:val="ListParagraph"/>
        <w:widowControl w:val="0"/>
        <w:autoSpaceDE w:val="0"/>
        <w:autoSpaceDN w:val="0"/>
        <w:adjustRightInd w:val="0"/>
        <w:spacing w:after="240" w:line="276" w:lineRule="auto"/>
        <w:ind w:left="360"/>
        <w:rPr>
          <w:rFonts w:ascii="Times New Roman" w:hAnsi="Times New Roman" w:cs="Times New Roman"/>
          <w:bCs/>
          <w:sz w:val="22"/>
          <w:szCs w:val="22"/>
          <w:lang w:val="en-US"/>
        </w:rPr>
      </w:pPr>
    </w:p>
    <w:p w14:paraId="780E6225" w14:textId="1FAF9236" w:rsidR="00F703FF" w:rsidRPr="00C51254" w:rsidRDefault="001E28C0" w:rsidP="00C51254">
      <w:pPr>
        <w:pStyle w:val="ListParagraph"/>
        <w:widowControl w:val="0"/>
        <w:numPr>
          <w:ilvl w:val="0"/>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Now we will talk about the diagnosis of idiopathic epilepsy in [dog’s name]</w:t>
      </w:r>
      <w:r w:rsidR="001E0873" w:rsidRPr="00C51254">
        <w:rPr>
          <w:rFonts w:ascii="Times New Roman" w:hAnsi="Times New Roman" w:cs="Times New Roman"/>
          <w:bCs/>
          <w:sz w:val="22"/>
          <w:szCs w:val="22"/>
          <w:lang w:val="en-US"/>
        </w:rPr>
        <w:t>, tell me about when [he/she] started having seizures and what happened next.</w:t>
      </w:r>
    </w:p>
    <w:p w14:paraId="4BFD94E4" w14:textId="4347B29F" w:rsidR="002E666B" w:rsidRPr="00C51254" w:rsidRDefault="002E666B"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First seizure – </w:t>
      </w:r>
      <w:r w:rsidR="00F44236">
        <w:rPr>
          <w:rFonts w:ascii="Times New Roman" w:hAnsi="Times New Roman" w:cs="Times New Roman"/>
          <w:bCs/>
          <w:sz w:val="22"/>
          <w:szCs w:val="22"/>
          <w:lang w:val="en-US"/>
        </w:rPr>
        <w:t xml:space="preserve">seizure </w:t>
      </w:r>
      <w:r w:rsidRPr="00C51254">
        <w:rPr>
          <w:rFonts w:ascii="Times New Roman" w:hAnsi="Times New Roman" w:cs="Times New Roman"/>
          <w:bCs/>
          <w:sz w:val="22"/>
          <w:szCs w:val="22"/>
          <w:lang w:val="en-US"/>
        </w:rPr>
        <w:t>type, when/where, what happened afterwards?</w:t>
      </w:r>
    </w:p>
    <w:p w14:paraId="49B5EDDA" w14:textId="5A45D507" w:rsidR="0009677C" w:rsidRPr="00C51254" w:rsidRDefault="0009677C"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When</w:t>
      </w:r>
      <w:r w:rsidR="00657DBF" w:rsidRPr="00C51254">
        <w:rPr>
          <w:rFonts w:ascii="Times New Roman" w:hAnsi="Times New Roman" w:cs="Times New Roman"/>
          <w:bCs/>
          <w:sz w:val="22"/>
          <w:szCs w:val="22"/>
          <w:lang w:val="en-US"/>
        </w:rPr>
        <w:t xml:space="preserve"> was the diagnosis of</w:t>
      </w:r>
      <w:r w:rsidRPr="00C51254">
        <w:rPr>
          <w:rFonts w:ascii="Times New Roman" w:hAnsi="Times New Roman" w:cs="Times New Roman"/>
          <w:bCs/>
          <w:sz w:val="22"/>
          <w:szCs w:val="22"/>
          <w:lang w:val="en-US"/>
        </w:rPr>
        <w:t xml:space="preserve"> epilepsy made?</w:t>
      </w:r>
    </w:p>
    <w:p w14:paraId="661510D1" w14:textId="2CF4143D" w:rsidR="0009677C" w:rsidRPr="00C51254" w:rsidRDefault="0009677C"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What tests were performed to reach this diagnosis?</w:t>
      </w:r>
    </w:p>
    <w:p w14:paraId="51330282" w14:textId="28EDC492" w:rsidR="0009677C" w:rsidRPr="00C51254" w:rsidRDefault="0009677C"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Did your vet explain how the diagnosis was reached?</w:t>
      </w:r>
      <w:r w:rsidR="001E28C0" w:rsidRPr="00C51254">
        <w:rPr>
          <w:rFonts w:ascii="Times New Roman" w:hAnsi="Times New Roman" w:cs="Times New Roman"/>
          <w:bCs/>
          <w:sz w:val="22"/>
          <w:szCs w:val="22"/>
          <w:lang w:val="en-US"/>
        </w:rPr>
        <w:t xml:space="preserve"> What information </w:t>
      </w:r>
      <w:proofErr w:type="gramStart"/>
      <w:r w:rsidR="001E28C0" w:rsidRPr="00C51254">
        <w:rPr>
          <w:rFonts w:ascii="Times New Roman" w:hAnsi="Times New Roman" w:cs="Times New Roman"/>
          <w:bCs/>
          <w:sz w:val="22"/>
          <w:szCs w:val="22"/>
          <w:lang w:val="en-US"/>
        </w:rPr>
        <w:t>was given to you by your vet</w:t>
      </w:r>
      <w:proofErr w:type="gramEnd"/>
      <w:r w:rsidR="001E28C0" w:rsidRPr="00C51254">
        <w:rPr>
          <w:rFonts w:ascii="Times New Roman" w:hAnsi="Times New Roman" w:cs="Times New Roman"/>
          <w:bCs/>
          <w:sz w:val="22"/>
          <w:szCs w:val="22"/>
          <w:lang w:val="en-US"/>
        </w:rPr>
        <w:t>?</w:t>
      </w:r>
    </w:p>
    <w:p w14:paraId="73477392" w14:textId="77777777" w:rsidR="00E61274" w:rsidRPr="00C51254" w:rsidRDefault="001E28C0"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How did you feel after the diagnosis? </w:t>
      </w:r>
      <w:r w:rsidR="0009677C" w:rsidRPr="00C51254">
        <w:rPr>
          <w:rFonts w:ascii="Times New Roman" w:hAnsi="Times New Roman" w:cs="Times New Roman"/>
          <w:bCs/>
          <w:sz w:val="22"/>
          <w:szCs w:val="22"/>
          <w:lang w:val="en-US"/>
        </w:rPr>
        <w:t>Did you feel you understood the condition and treatments available?</w:t>
      </w:r>
      <w:r w:rsidR="00E61274" w:rsidRPr="00C51254">
        <w:rPr>
          <w:rFonts w:ascii="Times New Roman" w:hAnsi="Times New Roman" w:cs="Times New Roman"/>
          <w:bCs/>
          <w:sz w:val="22"/>
          <w:szCs w:val="22"/>
          <w:lang w:val="en-US"/>
        </w:rPr>
        <w:t xml:space="preserve"> </w:t>
      </w:r>
    </w:p>
    <w:p w14:paraId="487C6C4A" w14:textId="17299D9B" w:rsidR="0009677C" w:rsidRPr="00C51254" w:rsidRDefault="00E61274"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What does epilepsy mean to you/how do you describe it to your friends?</w:t>
      </w:r>
    </w:p>
    <w:p w14:paraId="66C76C98" w14:textId="3D774DA7" w:rsidR="00466FA5" w:rsidRPr="00C51254" w:rsidRDefault="00466FA5"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What were your expectations on seizure control/what were you told?</w:t>
      </w:r>
    </w:p>
    <w:p w14:paraId="26118A05" w14:textId="222072C5" w:rsidR="00657DBF" w:rsidRPr="00C51254" w:rsidRDefault="00657DBF"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How did you decide on the initial treatment plan?</w:t>
      </w:r>
    </w:p>
    <w:p w14:paraId="58DCC9F3" w14:textId="695B4279" w:rsidR="00F703FF" w:rsidRPr="00C51254" w:rsidRDefault="001E28C0"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Were you given any information about alternative treatment options? Was this useful?</w:t>
      </w:r>
    </w:p>
    <w:p w14:paraId="6D12102B" w14:textId="77777777" w:rsidR="001E0873" w:rsidRPr="00C51254" w:rsidRDefault="001E0873" w:rsidP="00C51254">
      <w:pPr>
        <w:widowControl w:val="0"/>
        <w:autoSpaceDE w:val="0"/>
        <w:autoSpaceDN w:val="0"/>
        <w:adjustRightInd w:val="0"/>
        <w:spacing w:after="240" w:line="276" w:lineRule="auto"/>
        <w:rPr>
          <w:rFonts w:ascii="Times New Roman" w:hAnsi="Times New Roman" w:cs="Times New Roman"/>
          <w:bCs/>
          <w:sz w:val="22"/>
          <w:szCs w:val="22"/>
          <w:lang w:val="en-US"/>
        </w:rPr>
      </w:pPr>
    </w:p>
    <w:p w14:paraId="03213CA1" w14:textId="1D096A14" w:rsidR="00F703FF" w:rsidRPr="00C51254" w:rsidRDefault="006A4AA8" w:rsidP="00C51254">
      <w:pPr>
        <w:pStyle w:val="ListParagraph"/>
        <w:widowControl w:val="0"/>
        <w:numPr>
          <w:ilvl w:val="0"/>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Now that we know how the diagnosis was made, we’ll discuss management. Is [dog’s name] currently on any treatments? Please describe what the</w:t>
      </w:r>
      <w:r w:rsidR="00287A8B" w:rsidRPr="00C51254">
        <w:rPr>
          <w:rFonts w:ascii="Times New Roman" w:hAnsi="Times New Roman" w:cs="Times New Roman"/>
          <w:bCs/>
          <w:sz w:val="22"/>
          <w:szCs w:val="22"/>
          <w:lang w:val="en-US"/>
        </w:rPr>
        <w:t xml:space="preserve"> management currently involves</w:t>
      </w:r>
      <w:r w:rsidR="00657DBF" w:rsidRPr="00C51254">
        <w:rPr>
          <w:rFonts w:ascii="Times New Roman" w:hAnsi="Times New Roman" w:cs="Times New Roman"/>
          <w:bCs/>
          <w:sz w:val="22"/>
          <w:szCs w:val="22"/>
          <w:lang w:val="en-US"/>
        </w:rPr>
        <w:t>.</w:t>
      </w:r>
    </w:p>
    <w:p w14:paraId="1F2D12CF" w14:textId="4F8A3D42" w:rsidR="003002E7" w:rsidRPr="00C51254" w:rsidRDefault="003002E7"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What treatments or therapies are you currently using to treat your dog’s epilepsy?</w:t>
      </w:r>
    </w:p>
    <w:p w14:paraId="38F8EC3C" w14:textId="309C5907" w:rsidR="00F202F9" w:rsidRPr="00C51254" w:rsidRDefault="00F202F9"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How do you feel about [dog’s name] being on treatment? Reducing seizures v. risk of side effects</w:t>
      </w:r>
      <w:r w:rsidR="00F44236">
        <w:rPr>
          <w:rFonts w:ascii="Times New Roman" w:hAnsi="Times New Roman" w:cs="Times New Roman"/>
          <w:bCs/>
          <w:sz w:val="22"/>
          <w:szCs w:val="22"/>
          <w:lang w:val="en-US"/>
        </w:rPr>
        <w:t>?</w:t>
      </w:r>
    </w:p>
    <w:p w14:paraId="23407FDE" w14:textId="02989E80" w:rsidR="00D372A0" w:rsidRPr="00C51254" w:rsidRDefault="00D372A0"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you feel that this treatment satisfactorily reduces the seizure frequency/severity? How does this fit with your initial expectations?</w:t>
      </w:r>
    </w:p>
    <w:p w14:paraId="355D18B9" w14:textId="055CF4D5" w:rsidR="003002E7" w:rsidRPr="00C51254" w:rsidRDefault="003002E7"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Is this different to what you have used previously? If so please describe what made you change.</w:t>
      </w:r>
    </w:p>
    <w:p w14:paraId="78529B99" w14:textId="13AA49B6" w:rsidR="00287A8B" w:rsidRPr="00C51254" w:rsidRDefault="00287A8B"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Did your vet guide you to decide on the current management? If not, what other information sources did you use and how did you hear about them?</w:t>
      </w:r>
    </w:p>
    <w:p w14:paraId="4158E85B" w14:textId="34A85085" w:rsidR="00D372A0" w:rsidRPr="00C51254" w:rsidRDefault="00701DB6"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you have any concerns regarding side effects? Either with regards to current or previous treatments used.</w:t>
      </w:r>
    </w:p>
    <w:p w14:paraId="0AD6C8B9" w14:textId="3E17631C" w:rsidR="00D372A0" w:rsidRPr="00C51254" w:rsidRDefault="00436565"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Pr>
          <w:rFonts w:ascii="Times New Roman" w:hAnsi="Times New Roman" w:cs="Times New Roman"/>
          <w:bCs/>
          <w:sz w:val="22"/>
          <w:szCs w:val="22"/>
          <w:lang w:val="en-US"/>
        </w:rPr>
        <w:t>How often d</w:t>
      </w:r>
      <w:r w:rsidR="00701DB6" w:rsidRPr="00C51254">
        <w:rPr>
          <w:rFonts w:ascii="Times New Roman" w:hAnsi="Times New Roman" w:cs="Times New Roman"/>
          <w:bCs/>
          <w:sz w:val="22"/>
          <w:szCs w:val="22"/>
          <w:lang w:val="en-US"/>
        </w:rPr>
        <w:t>o you alter your management/medication schedule? Do you always consult your vet prior to doing so? Do you have trouble administering the medication or remembering doses? Do you do anything else other than what your vet advised?</w:t>
      </w:r>
    </w:p>
    <w:p w14:paraId="45740BE2" w14:textId="54655FDD" w:rsidR="00D372A0" w:rsidRPr="00C51254" w:rsidRDefault="00701DB6"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w:t>
      </w:r>
      <w:r w:rsidR="00C26F78" w:rsidRPr="00C51254">
        <w:rPr>
          <w:rFonts w:ascii="Times New Roman" w:hAnsi="Times New Roman" w:cs="Times New Roman"/>
          <w:bCs/>
          <w:sz w:val="22"/>
          <w:szCs w:val="22"/>
          <w:lang w:val="en-US"/>
        </w:rPr>
        <w:t>u use any alternative therapies,</w:t>
      </w:r>
      <w:r w:rsidRPr="00C51254">
        <w:rPr>
          <w:rFonts w:ascii="Times New Roman" w:hAnsi="Times New Roman" w:cs="Times New Roman"/>
          <w:bCs/>
          <w:sz w:val="22"/>
          <w:szCs w:val="22"/>
          <w:lang w:val="en-US"/>
        </w:rPr>
        <w:t xml:space="preserve"> </w:t>
      </w:r>
      <w:r w:rsidR="00C26F78" w:rsidRPr="00C51254">
        <w:rPr>
          <w:rFonts w:ascii="Times New Roman" w:hAnsi="Times New Roman" w:cs="Times New Roman"/>
          <w:bCs/>
          <w:sz w:val="22"/>
          <w:szCs w:val="22"/>
          <w:lang w:val="en-US"/>
        </w:rPr>
        <w:t>e</w:t>
      </w:r>
      <w:r w:rsidRPr="00C51254">
        <w:rPr>
          <w:rFonts w:ascii="Times New Roman" w:hAnsi="Times New Roman" w:cs="Times New Roman"/>
          <w:bCs/>
          <w:sz w:val="22"/>
          <w:szCs w:val="22"/>
          <w:lang w:val="en-US"/>
        </w:rPr>
        <w:t>.g. supplements or homeopathy</w:t>
      </w:r>
      <w:r w:rsidR="00C26F78" w:rsidRPr="00C51254">
        <w:rPr>
          <w:rFonts w:ascii="Times New Roman" w:hAnsi="Times New Roman" w:cs="Times New Roman"/>
          <w:bCs/>
          <w:sz w:val="22"/>
          <w:szCs w:val="22"/>
          <w:lang w:val="en-US"/>
        </w:rPr>
        <w:t>? Did your vet tell you about these therapies?</w:t>
      </w:r>
    </w:p>
    <w:p w14:paraId="658CB6D6" w14:textId="4FAFC0A2" w:rsidR="00DF6FC3" w:rsidRPr="00C51254" w:rsidRDefault="00DF6FC3"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you have any plans to alter the regime in the future, or</w:t>
      </w:r>
      <w:r w:rsidR="004C313E">
        <w:rPr>
          <w:rFonts w:ascii="Times New Roman" w:hAnsi="Times New Roman" w:cs="Times New Roman"/>
          <w:bCs/>
          <w:sz w:val="22"/>
          <w:szCs w:val="22"/>
          <w:lang w:val="en-US"/>
        </w:rPr>
        <w:t xml:space="preserve"> are there any</w:t>
      </w:r>
      <w:r w:rsidRPr="00C51254">
        <w:rPr>
          <w:rFonts w:ascii="Times New Roman" w:hAnsi="Times New Roman" w:cs="Times New Roman"/>
          <w:bCs/>
          <w:sz w:val="22"/>
          <w:szCs w:val="22"/>
          <w:lang w:val="en-US"/>
        </w:rPr>
        <w:t xml:space="preserve"> new treatments you currently want to try?</w:t>
      </w:r>
    </w:p>
    <w:p w14:paraId="203CF5D3" w14:textId="501B9712" w:rsidR="007210EE" w:rsidRPr="00C51254" w:rsidRDefault="007210EE"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lastRenderedPageBreak/>
        <w:t>How do you monitor your dog’s epilepsy?</w:t>
      </w:r>
      <w:r w:rsidR="00C26F78" w:rsidRPr="00C51254">
        <w:rPr>
          <w:rFonts w:ascii="Times New Roman" w:hAnsi="Times New Roman" w:cs="Times New Roman"/>
          <w:bCs/>
          <w:sz w:val="22"/>
          <w:szCs w:val="22"/>
          <w:lang w:val="en-US"/>
        </w:rPr>
        <w:t xml:space="preserve"> Do you go for regular rechecks with your vet, if so do you find them useful?</w:t>
      </w:r>
    </w:p>
    <w:p w14:paraId="5E3AAFF5" w14:textId="0B2DDCE5" w:rsidR="002E666B" w:rsidRPr="00C51254" w:rsidRDefault="002E666B"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Have you noticed an</w:t>
      </w:r>
      <w:r w:rsidR="00CB6FB5">
        <w:rPr>
          <w:rFonts w:ascii="Times New Roman" w:hAnsi="Times New Roman" w:cs="Times New Roman"/>
          <w:bCs/>
          <w:sz w:val="22"/>
          <w:szCs w:val="22"/>
          <w:lang w:val="en-US"/>
        </w:rPr>
        <w:t>y</w:t>
      </w:r>
      <w:r w:rsidRPr="00C51254">
        <w:rPr>
          <w:rFonts w:ascii="Times New Roman" w:hAnsi="Times New Roman" w:cs="Times New Roman"/>
          <w:bCs/>
          <w:sz w:val="22"/>
          <w:szCs w:val="22"/>
          <w:lang w:val="en-US"/>
        </w:rPr>
        <w:t xml:space="preserve"> changes in your dog aside from the fits – either in behavio</w:t>
      </w:r>
      <w:r w:rsidR="005304D5">
        <w:rPr>
          <w:rFonts w:ascii="Times New Roman" w:hAnsi="Times New Roman" w:cs="Times New Roman"/>
          <w:bCs/>
          <w:sz w:val="22"/>
          <w:szCs w:val="22"/>
          <w:lang w:val="en-US"/>
        </w:rPr>
        <w:t>u</w:t>
      </w:r>
      <w:r w:rsidRPr="00C51254">
        <w:rPr>
          <w:rFonts w:ascii="Times New Roman" w:hAnsi="Times New Roman" w:cs="Times New Roman"/>
          <w:bCs/>
          <w:sz w:val="22"/>
          <w:szCs w:val="22"/>
          <w:lang w:val="en-US"/>
        </w:rPr>
        <w:t>r, trainability or attitude?</w:t>
      </w:r>
    </w:p>
    <w:p w14:paraId="3EE403AB" w14:textId="5702BB1E" w:rsidR="007210EE" w:rsidRPr="00C51254" w:rsidRDefault="007210EE"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Where do you find support </w:t>
      </w:r>
      <w:r w:rsidR="002F12A7">
        <w:rPr>
          <w:rFonts w:ascii="Times New Roman" w:hAnsi="Times New Roman" w:cs="Times New Roman"/>
          <w:bCs/>
          <w:sz w:val="22"/>
          <w:szCs w:val="22"/>
          <w:lang w:val="en-US"/>
        </w:rPr>
        <w:t>regarding your dog’s epilepsy? E.g. f</w:t>
      </w:r>
      <w:r w:rsidRPr="00C51254">
        <w:rPr>
          <w:rFonts w:ascii="Times New Roman" w:hAnsi="Times New Roman" w:cs="Times New Roman"/>
          <w:bCs/>
          <w:sz w:val="22"/>
          <w:szCs w:val="22"/>
          <w:lang w:val="en-US"/>
        </w:rPr>
        <w:t>riends, family, forums, strangers</w:t>
      </w:r>
      <w:r w:rsidR="002F12A7">
        <w:rPr>
          <w:rFonts w:ascii="Times New Roman" w:hAnsi="Times New Roman" w:cs="Times New Roman"/>
          <w:bCs/>
          <w:sz w:val="22"/>
          <w:szCs w:val="22"/>
          <w:lang w:val="en-US"/>
        </w:rPr>
        <w:t>.</w:t>
      </w:r>
    </w:p>
    <w:p w14:paraId="1234DE7D" w14:textId="1558FA74" w:rsidR="00F81C70" w:rsidRPr="00C51254" w:rsidRDefault="00F81C70"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Has there been a financial impact?</w:t>
      </w:r>
    </w:p>
    <w:p w14:paraId="256D7F19" w14:textId="77777777" w:rsidR="002377CD" w:rsidRPr="00C51254" w:rsidRDefault="002377CD" w:rsidP="00C51254">
      <w:pPr>
        <w:widowControl w:val="0"/>
        <w:autoSpaceDE w:val="0"/>
        <w:autoSpaceDN w:val="0"/>
        <w:adjustRightInd w:val="0"/>
        <w:spacing w:after="240" w:line="276" w:lineRule="auto"/>
        <w:ind w:left="-142"/>
        <w:rPr>
          <w:rFonts w:ascii="Times New Roman" w:hAnsi="Times New Roman" w:cs="Times New Roman"/>
          <w:bCs/>
          <w:sz w:val="22"/>
          <w:szCs w:val="22"/>
          <w:lang w:val="en-US"/>
        </w:rPr>
      </w:pPr>
    </w:p>
    <w:p w14:paraId="74B1B22D" w14:textId="413A443D" w:rsidR="002377CD" w:rsidRPr="00C51254" w:rsidRDefault="001E0873" w:rsidP="00C51254">
      <w:pPr>
        <w:pStyle w:val="ListParagraph"/>
        <w:widowControl w:val="0"/>
        <w:numPr>
          <w:ilvl w:val="0"/>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Tell me</w:t>
      </w:r>
      <w:r w:rsidR="002377CD" w:rsidRPr="00C51254">
        <w:rPr>
          <w:rFonts w:ascii="Times New Roman" w:hAnsi="Times New Roman" w:cs="Times New Roman"/>
          <w:bCs/>
          <w:sz w:val="22"/>
          <w:szCs w:val="22"/>
          <w:lang w:val="en-US"/>
        </w:rPr>
        <w:t xml:space="preserve"> more about how you make decision</w:t>
      </w:r>
      <w:r w:rsidRPr="00C51254">
        <w:rPr>
          <w:rFonts w:ascii="Times New Roman" w:hAnsi="Times New Roman" w:cs="Times New Roman"/>
          <w:bCs/>
          <w:sz w:val="22"/>
          <w:szCs w:val="22"/>
          <w:lang w:val="en-US"/>
        </w:rPr>
        <w:t>s regarding your dog’s epilepsy.</w:t>
      </w:r>
    </w:p>
    <w:p w14:paraId="600D6F38" w14:textId="56FA8FE2" w:rsidR="002377CD" w:rsidRPr="00C51254" w:rsidRDefault="002377CD"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Decision making regarding new treatments or changes – </w:t>
      </w:r>
      <w:r w:rsidR="00F81C70" w:rsidRPr="00C51254">
        <w:rPr>
          <w:rFonts w:ascii="Times New Roman" w:hAnsi="Times New Roman" w:cs="Times New Roman"/>
          <w:bCs/>
          <w:sz w:val="22"/>
          <w:szCs w:val="22"/>
          <w:lang w:val="en-US"/>
        </w:rPr>
        <w:t xml:space="preserve">on-going </w:t>
      </w:r>
      <w:r w:rsidRPr="00C51254">
        <w:rPr>
          <w:rFonts w:ascii="Times New Roman" w:hAnsi="Times New Roman" w:cs="Times New Roman"/>
          <w:bCs/>
          <w:sz w:val="22"/>
          <w:szCs w:val="22"/>
          <w:lang w:val="en-US"/>
        </w:rPr>
        <w:t xml:space="preserve">involvement of </w:t>
      </w:r>
      <w:r w:rsidR="00F81C70" w:rsidRPr="00C51254">
        <w:rPr>
          <w:rFonts w:ascii="Times New Roman" w:hAnsi="Times New Roman" w:cs="Times New Roman"/>
          <w:bCs/>
          <w:sz w:val="22"/>
          <w:szCs w:val="22"/>
          <w:lang w:val="en-US"/>
        </w:rPr>
        <w:t xml:space="preserve">the </w:t>
      </w:r>
      <w:r w:rsidRPr="00C51254">
        <w:rPr>
          <w:rFonts w:ascii="Times New Roman" w:hAnsi="Times New Roman" w:cs="Times New Roman"/>
          <w:bCs/>
          <w:sz w:val="22"/>
          <w:szCs w:val="22"/>
          <w:lang w:val="en-US"/>
        </w:rPr>
        <w:t>vet?</w:t>
      </w:r>
    </w:p>
    <w:p w14:paraId="7E708F62" w14:textId="07347C07" w:rsidR="002377CD" w:rsidRPr="00C51254" w:rsidRDefault="002377CD"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Where do you</w:t>
      </w:r>
      <w:r w:rsidR="00FF4762">
        <w:rPr>
          <w:rFonts w:ascii="Times New Roman" w:hAnsi="Times New Roman" w:cs="Times New Roman"/>
          <w:bCs/>
          <w:sz w:val="22"/>
          <w:szCs w:val="22"/>
          <w:lang w:val="en-US"/>
        </w:rPr>
        <w:t xml:space="preserve"> get your advice from</w:t>
      </w:r>
      <w:r w:rsidRPr="00C51254">
        <w:rPr>
          <w:rFonts w:ascii="Times New Roman" w:hAnsi="Times New Roman" w:cs="Times New Roman"/>
          <w:bCs/>
          <w:sz w:val="22"/>
          <w:szCs w:val="22"/>
          <w:lang w:val="en-US"/>
        </w:rPr>
        <w:t>/</w:t>
      </w:r>
      <w:r w:rsidR="00FF4762">
        <w:rPr>
          <w:rFonts w:ascii="Times New Roman" w:hAnsi="Times New Roman" w:cs="Times New Roman"/>
          <w:bCs/>
          <w:sz w:val="22"/>
          <w:szCs w:val="22"/>
          <w:lang w:val="en-US"/>
        </w:rPr>
        <w:t xml:space="preserve">where </w:t>
      </w:r>
      <w:r w:rsidRPr="00C51254">
        <w:rPr>
          <w:rFonts w:ascii="Times New Roman" w:hAnsi="Times New Roman" w:cs="Times New Roman"/>
          <w:bCs/>
          <w:sz w:val="22"/>
          <w:szCs w:val="22"/>
          <w:lang w:val="en-US"/>
        </w:rPr>
        <w:t>will you get your advice from in the future?</w:t>
      </w:r>
    </w:p>
    <w:p w14:paraId="3F398CDA" w14:textId="0386D3D1" w:rsidR="002377CD" w:rsidRPr="00C51254" w:rsidRDefault="002377CD"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Involvement of family/friends</w:t>
      </w:r>
      <w:r w:rsidR="00FF4762">
        <w:rPr>
          <w:rFonts w:ascii="Times New Roman" w:hAnsi="Times New Roman" w:cs="Times New Roman"/>
          <w:bCs/>
          <w:sz w:val="22"/>
          <w:szCs w:val="22"/>
          <w:lang w:val="en-US"/>
        </w:rPr>
        <w:t xml:space="preserve"> in decision-making</w:t>
      </w:r>
      <w:r w:rsidRPr="00C51254">
        <w:rPr>
          <w:rFonts w:ascii="Times New Roman" w:hAnsi="Times New Roman" w:cs="Times New Roman"/>
          <w:bCs/>
          <w:sz w:val="22"/>
          <w:szCs w:val="22"/>
          <w:lang w:val="en-US"/>
        </w:rPr>
        <w:t>?</w:t>
      </w:r>
    </w:p>
    <w:p w14:paraId="71A06627" w14:textId="3CA0726E" w:rsidR="003503AF" w:rsidRPr="00C51254" w:rsidRDefault="002377CD"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you think your thoughts on other medical conditions have changed since</w:t>
      </w:r>
      <w:r w:rsidR="00F81C70" w:rsidRPr="00C51254">
        <w:rPr>
          <w:rFonts w:ascii="Times New Roman" w:hAnsi="Times New Roman" w:cs="Times New Roman"/>
          <w:bCs/>
          <w:sz w:val="22"/>
          <w:szCs w:val="22"/>
          <w:lang w:val="en-US"/>
        </w:rPr>
        <w:t xml:space="preserve"> your d</w:t>
      </w:r>
      <w:r w:rsidR="00FF4762">
        <w:rPr>
          <w:rFonts w:ascii="Times New Roman" w:hAnsi="Times New Roman" w:cs="Times New Roman"/>
          <w:bCs/>
          <w:sz w:val="22"/>
          <w:szCs w:val="22"/>
          <w:lang w:val="en-US"/>
        </w:rPr>
        <w:t>og started having seizure</w:t>
      </w:r>
      <w:r w:rsidR="00F81C70" w:rsidRPr="00C51254">
        <w:rPr>
          <w:rFonts w:ascii="Times New Roman" w:hAnsi="Times New Roman" w:cs="Times New Roman"/>
          <w:bCs/>
          <w:sz w:val="22"/>
          <w:szCs w:val="22"/>
          <w:lang w:val="en-US"/>
        </w:rPr>
        <w:t>s? Are you m</w:t>
      </w:r>
      <w:r w:rsidRPr="00C51254">
        <w:rPr>
          <w:rFonts w:ascii="Times New Roman" w:hAnsi="Times New Roman" w:cs="Times New Roman"/>
          <w:bCs/>
          <w:sz w:val="22"/>
          <w:szCs w:val="22"/>
          <w:lang w:val="en-US"/>
        </w:rPr>
        <w:t>ore or less likely to go to the vets?</w:t>
      </w:r>
    </w:p>
    <w:p w14:paraId="11F211AE" w14:textId="53C1B67C" w:rsidR="00F32086" w:rsidRPr="00C51254" w:rsidRDefault="00202F00"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Have you gathered/do you share information via any other sources sinc</w:t>
      </w:r>
      <w:r w:rsidR="00EA04CA">
        <w:rPr>
          <w:rFonts w:ascii="Times New Roman" w:hAnsi="Times New Roman" w:cs="Times New Roman"/>
          <w:bCs/>
          <w:sz w:val="22"/>
          <w:szCs w:val="22"/>
          <w:lang w:val="en-US"/>
        </w:rPr>
        <w:t>e the diagnosis? E.g. friends, the I</w:t>
      </w:r>
      <w:r w:rsidRPr="00C51254">
        <w:rPr>
          <w:rFonts w:ascii="Times New Roman" w:hAnsi="Times New Roman" w:cs="Times New Roman"/>
          <w:bCs/>
          <w:sz w:val="22"/>
          <w:szCs w:val="22"/>
          <w:lang w:val="en-US"/>
        </w:rPr>
        <w:t>nternet…</w:t>
      </w:r>
      <w:r w:rsidR="00F32086" w:rsidRPr="00C51254">
        <w:rPr>
          <w:rFonts w:ascii="Times New Roman" w:hAnsi="Times New Roman" w:cs="Times New Roman"/>
          <w:bCs/>
          <w:sz w:val="22"/>
          <w:szCs w:val="22"/>
          <w:lang w:val="en-US"/>
        </w:rPr>
        <w:t xml:space="preserve"> </w:t>
      </w:r>
    </w:p>
    <w:p w14:paraId="1326E15C" w14:textId="17287205" w:rsidR="00202F00" w:rsidRPr="00C51254" w:rsidRDefault="00F32086"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Are you involved with/aware of </w:t>
      </w:r>
      <w:r w:rsidR="00BA2A34">
        <w:rPr>
          <w:rFonts w:ascii="Times New Roman" w:hAnsi="Times New Roman" w:cs="Times New Roman"/>
          <w:bCs/>
          <w:sz w:val="22"/>
          <w:szCs w:val="22"/>
          <w:lang w:val="en-US"/>
        </w:rPr>
        <w:t xml:space="preserve">any forums or </w:t>
      </w:r>
      <w:r w:rsidRPr="00C51254">
        <w:rPr>
          <w:rFonts w:ascii="Times New Roman" w:hAnsi="Times New Roman" w:cs="Times New Roman"/>
          <w:bCs/>
          <w:sz w:val="22"/>
          <w:szCs w:val="22"/>
          <w:lang w:val="en-US"/>
        </w:rPr>
        <w:t>support groups?</w:t>
      </w:r>
    </w:p>
    <w:p w14:paraId="09AC54CE" w14:textId="77777777" w:rsidR="0097745F" w:rsidRPr="00C51254" w:rsidRDefault="0097745F" w:rsidP="00C51254">
      <w:pPr>
        <w:widowControl w:val="0"/>
        <w:autoSpaceDE w:val="0"/>
        <w:autoSpaceDN w:val="0"/>
        <w:adjustRightInd w:val="0"/>
        <w:spacing w:after="240" w:line="276" w:lineRule="auto"/>
        <w:rPr>
          <w:rFonts w:ascii="Times New Roman" w:hAnsi="Times New Roman" w:cs="Times New Roman"/>
          <w:bCs/>
          <w:sz w:val="22"/>
          <w:szCs w:val="22"/>
          <w:lang w:val="en-US"/>
        </w:rPr>
      </w:pPr>
    </w:p>
    <w:p w14:paraId="7F7E11A1" w14:textId="7F188063" w:rsidR="003503AF" w:rsidRPr="00C51254" w:rsidRDefault="00D62570" w:rsidP="00C51254">
      <w:pPr>
        <w:pStyle w:val="ListParagraph"/>
        <w:widowControl w:val="0"/>
        <w:numPr>
          <w:ilvl w:val="0"/>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We’re now going to discuss quality of life and y</w:t>
      </w:r>
      <w:r w:rsidR="002E6647" w:rsidRPr="00C51254">
        <w:rPr>
          <w:rFonts w:ascii="Times New Roman" w:hAnsi="Times New Roman" w:cs="Times New Roman"/>
          <w:bCs/>
          <w:sz w:val="22"/>
          <w:szCs w:val="22"/>
          <w:lang w:val="en-US"/>
        </w:rPr>
        <w:t>our</w:t>
      </w:r>
      <w:r w:rsidR="001E0873" w:rsidRPr="00C51254">
        <w:rPr>
          <w:rFonts w:ascii="Times New Roman" w:hAnsi="Times New Roman" w:cs="Times New Roman"/>
          <w:bCs/>
          <w:sz w:val="22"/>
          <w:szCs w:val="22"/>
          <w:lang w:val="en-US"/>
        </w:rPr>
        <w:t xml:space="preserve"> relationship with your </w:t>
      </w:r>
      <w:proofErr w:type="gramStart"/>
      <w:r w:rsidR="001E0873" w:rsidRPr="00C51254">
        <w:rPr>
          <w:rFonts w:ascii="Times New Roman" w:hAnsi="Times New Roman" w:cs="Times New Roman"/>
          <w:bCs/>
          <w:sz w:val="22"/>
          <w:szCs w:val="22"/>
          <w:lang w:val="en-US"/>
        </w:rPr>
        <w:t>dog,</w:t>
      </w:r>
      <w:proofErr w:type="gramEnd"/>
      <w:r w:rsidR="001E0873" w:rsidRPr="00C51254">
        <w:rPr>
          <w:rFonts w:ascii="Times New Roman" w:hAnsi="Times New Roman" w:cs="Times New Roman"/>
          <w:bCs/>
          <w:sz w:val="22"/>
          <w:szCs w:val="22"/>
          <w:lang w:val="en-US"/>
        </w:rPr>
        <w:t xml:space="preserve"> do</w:t>
      </w:r>
      <w:r w:rsidR="00A147C5" w:rsidRPr="00C51254">
        <w:rPr>
          <w:rFonts w:ascii="Times New Roman" w:hAnsi="Times New Roman" w:cs="Times New Roman"/>
          <w:bCs/>
          <w:sz w:val="22"/>
          <w:szCs w:val="22"/>
          <w:lang w:val="en-US"/>
        </w:rPr>
        <w:t xml:space="preserve"> you think either has changed</w:t>
      </w:r>
      <w:r w:rsidR="002E6647" w:rsidRPr="00C51254">
        <w:rPr>
          <w:rFonts w:ascii="Times New Roman" w:hAnsi="Times New Roman" w:cs="Times New Roman"/>
          <w:bCs/>
          <w:sz w:val="22"/>
          <w:szCs w:val="22"/>
          <w:lang w:val="en-US"/>
        </w:rPr>
        <w:t xml:space="preserve"> as a re</w:t>
      </w:r>
      <w:r w:rsidR="001E0873" w:rsidRPr="00C51254">
        <w:rPr>
          <w:rFonts w:ascii="Times New Roman" w:hAnsi="Times New Roman" w:cs="Times New Roman"/>
          <w:bCs/>
          <w:sz w:val="22"/>
          <w:szCs w:val="22"/>
          <w:lang w:val="en-US"/>
        </w:rPr>
        <w:t xml:space="preserve">sult of </w:t>
      </w:r>
      <w:r w:rsidR="00DA232D" w:rsidRPr="00C51254">
        <w:rPr>
          <w:rFonts w:ascii="Times New Roman" w:hAnsi="Times New Roman" w:cs="Times New Roman"/>
          <w:bCs/>
          <w:sz w:val="22"/>
          <w:szCs w:val="22"/>
          <w:lang w:val="en-US"/>
        </w:rPr>
        <w:t>[</w:t>
      </w:r>
      <w:r w:rsidR="001E0873" w:rsidRPr="00C51254">
        <w:rPr>
          <w:rFonts w:ascii="Times New Roman" w:hAnsi="Times New Roman" w:cs="Times New Roman"/>
          <w:bCs/>
          <w:sz w:val="22"/>
          <w:szCs w:val="22"/>
          <w:lang w:val="en-US"/>
        </w:rPr>
        <w:t>him/her</w:t>
      </w:r>
      <w:r w:rsidR="00DA232D" w:rsidRPr="00C51254">
        <w:rPr>
          <w:rFonts w:ascii="Times New Roman" w:hAnsi="Times New Roman" w:cs="Times New Roman"/>
          <w:bCs/>
          <w:sz w:val="22"/>
          <w:szCs w:val="22"/>
          <w:lang w:val="en-US"/>
        </w:rPr>
        <w:t>]</w:t>
      </w:r>
      <w:r w:rsidR="001E0873" w:rsidRPr="00C51254">
        <w:rPr>
          <w:rFonts w:ascii="Times New Roman" w:hAnsi="Times New Roman" w:cs="Times New Roman"/>
          <w:bCs/>
          <w:sz w:val="22"/>
          <w:szCs w:val="22"/>
          <w:lang w:val="en-US"/>
        </w:rPr>
        <w:t xml:space="preserve"> having epilepsy?</w:t>
      </w:r>
    </w:p>
    <w:p w14:paraId="40348CD9" w14:textId="22AF4C01" w:rsidR="00D62570" w:rsidRPr="00E27E33" w:rsidRDefault="00D62570" w:rsidP="00E27E33">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How do you judge your dog’s quality of life? Do you think it has changed since </w:t>
      </w:r>
      <w:r w:rsidR="00DA232D" w:rsidRPr="00C51254">
        <w:rPr>
          <w:rFonts w:ascii="Times New Roman" w:hAnsi="Times New Roman" w:cs="Times New Roman"/>
          <w:bCs/>
          <w:sz w:val="22"/>
          <w:szCs w:val="22"/>
          <w:lang w:val="en-US"/>
        </w:rPr>
        <w:t>[</w:t>
      </w:r>
      <w:r w:rsidRPr="00C51254">
        <w:rPr>
          <w:rFonts w:ascii="Times New Roman" w:hAnsi="Times New Roman" w:cs="Times New Roman"/>
          <w:bCs/>
          <w:sz w:val="22"/>
          <w:szCs w:val="22"/>
          <w:lang w:val="en-US"/>
        </w:rPr>
        <w:t>he/she</w:t>
      </w:r>
      <w:r w:rsidR="00DA232D" w:rsidRPr="00C51254">
        <w:rPr>
          <w:rFonts w:ascii="Times New Roman" w:hAnsi="Times New Roman" w:cs="Times New Roman"/>
          <w:bCs/>
          <w:sz w:val="22"/>
          <w:szCs w:val="22"/>
          <w:lang w:val="en-US"/>
        </w:rPr>
        <w:t>]</w:t>
      </w:r>
      <w:r w:rsidR="00E27E33">
        <w:rPr>
          <w:rFonts w:ascii="Times New Roman" w:hAnsi="Times New Roman" w:cs="Times New Roman"/>
          <w:bCs/>
          <w:sz w:val="22"/>
          <w:szCs w:val="22"/>
          <w:lang w:val="en-US"/>
        </w:rPr>
        <w:t xml:space="preserve"> started having seizures</w:t>
      </w:r>
      <w:r w:rsidRPr="00E27E33">
        <w:rPr>
          <w:rFonts w:ascii="Times New Roman" w:hAnsi="Times New Roman" w:cs="Times New Roman"/>
          <w:bCs/>
          <w:sz w:val="22"/>
          <w:szCs w:val="22"/>
          <w:lang w:val="en-US"/>
        </w:rPr>
        <w:t>?</w:t>
      </w:r>
    </w:p>
    <w:p w14:paraId="4EE102B7" w14:textId="77777777" w:rsidR="002E6647" w:rsidRPr="00C51254" w:rsidRDefault="002E6647"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you feel that your relationship with your dog has changed since the diagnosis? If so how?</w:t>
      </w:r>
    </w:p>
    <w:p w14:paraId="57C89EBE" w14:textId="4AF855A8" w:rsidR="002E6647" w:rsidRPr="00C51254" w:rsidRDefault="002E6647"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If you’ve owned dogs previously, do you feel your relationship is different with [dog’s name] due to </w:t>
      </w:r>
      <w:r w:rsidR="00DA232D" w:rsidRPr="00C51254">
        <w:rPr>
          <w:rFonts w:ascii="Times New Roman" w:hAnsi="Times New Roman" w:cs="Times New Roman"/>
          <w:bCs/>
          <w:sz w:val="22"/>
          <w:szCs w:val="22"/>
          <w:lang w:val="en-US"/>
        </w:rPr>
        <w:t>[</w:t>
      </w:r>
      <w:r w:rsidRPr="00C51254">
        <w:rPr>
          <w:rFonts w:ascii="Times New Roman" w:hAnsi="Times New Roman" w:cs="Times New Roman"/>
          <w:bCs/>
          <w:sz w:val="22"/>
          <w:szCs w:val="22"/>
          <w:lang w:val="en-US"/>
        </w:rPr>
        <w:t>him/her</w:t>
      </w:r>
      <w:r w:rsidR="00DA232D" w:rsidRPr="00C51254">
        <w:rPr>
          <w:rFonts w:ascii="Times New Roman" w:hAnsi="Times New Roman" w:cs="Times New Roman"/>
          <w:bCs/>
          <w:sz w:val="22"/>
          <w:szCs w:val="22"/>
          <w:lang w:val="en-US"/>
        </w:rPr>
        <w:t>]</w:t>
      </w:r>
      <w:r w:rsidRPr="00C51254">
        <w:rPr>
          <w:rFonts w:ascii="Times New Roman" w:hAnsi="Times New Roman" w:cs="Times New Roman"/>
          <w:bCs/>
          <w:sz w:val="22"/>
          <w:szCs w:val="22"/>
          <w:lang w:val="en-US"/>
        </w:rPr>
        <w:t xml:space="preserve"> having epilepsy?</w:t>
      </w:r>
    </w:p>
    <w:p w14:paraId="467EB9B0" w14:textId="2C1AAAAB" w:rsidR="002E6647" w:rsidRPr="00C51254" w:rsidRDefault="002E6647"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Do you find you worry more about [dog’s name]? I</w:t>
      </w:r>
      <w:r w:rsidR="00F7780D">
        <w:rPr>
          <w:rFonts w:ascii="Times New Roman" w:hAnsi="Times New Roman" w:cs="Times New Roman"/>
          <w:bCs/>
          <w:sz w:val="22"/>
          <w:szCs w:val="22"/>
          <w:lang w:val="en-US"/>
        </w:rPr>
        <w:t>t has been suggested that owner</w:t>
      </w:r>
      <w:r w:rsidRPr="00C51254">
        <w:rPr>
          <w:rFonts w:ascii="Times New Roman" w:hAnsi="Times New Roman" w:cs="Times New Roman"/>
          <w:bCs/>
          <w:sz w:val="22"/>
          <w:szCs w:val="22"/>
          <w:lang w:val="en-US"/>
        </w:rPr>
        <w:t xml:space="preserve">s of dogs with chronic diseases may feel more worried and like </w:t>
      </w:r>
      <w:proofErr w:type="gramStart"/>
      <w:r w:rsidRPr="00C51254">
        <w:rPr>
          <w:rFonts w:ascii="Times New Roman" w:hAnsi="Times New Roman" w:cs="Times New Roman"/>
          <w:bCs/>
          <w:sz w:val="22"/>
          <w:szCs w:val="22"/>
          <w:lang w:val="en-US"/>
        </w:rPr>
        <w:t>they</w:t>
      </w:r>
      <w:proofErr w:type="gramEnd"/>
      <w:r w:rsidRPr="00C51254">
        <w:rPr>
          <w:rFonts w:ascii="Times New Roman" w:hAnsi="Times New Roman" w:cs="Times New Roman"/>
          <w:bCs/>
          <w:sz w:val="22"/>
          <w:szCs w:val="22"/>
          <w:lang w:val="en-US"/>
        </w:rPr>
        <w:t xml:space="preserve"> are </w:t>
      </w:r>
      <w:proofErr w:type="gramStart"/>
      <w:r w:rsidRPr="00C51254">
        <w:rPr>
          <w:rFonts w:ascii="Times New Roman" w:hAnsi="Times New Roman" w:cs="Times New Roman"/>
          <w:bCs/>
          <w:sz w:val="22"/>
          <w:szCs w:val="22"/>
          <w:lang w:val="en-US"/>
        </w:rPr>
        <w:t xml:space="preserve">a </w:t>
      </w:r>
      <w:proofErr w:type="spellStart"/>
      <w:r w:rsidRPr="00C51254">
        <w:rPr>
          <w:rFonts w:ascii="Times New Roman" w:hAnsi="Times New Roman" w:cs="Times New Roman"/>
          <w:bCs/>
          <w:sz w:val="22"/>
          <w:szCs w:val="22"/>
          <w:lang w:val="en-US"/>
        </w:rPr>
        <w:t>carer</w:t>
      </w:r>
      <w:proofErr w:type="spellEnd"/>
      <w:r w:rsidRPr="00C51254">
        <w:rPr>
          <w:rFonts w:ascii="Times New Roman" w:hAnsi="Times New Roman" w:cs="Times New Roman"/>
          <w:bCs/>
          <w:sz w:val="22"/>
          <w:szCs w:val="22"/>
          <w:lang w:val="en-US"/>
        </w:rPr>
        <w:t xml:space="preserve"> –</w:t>
      </w:r>
      <w:proofErr w:type="gramEnd"/>
      <w:r w:rsidRPr="00C51254">
        <w:rPr>
          <w:rFonts w:ascii="Times New Roman" w:hAnsi="Times New Roman" w:cs="Times New Roman"/>
          <w:bCs/>
          <w:sz w:val="22"/>
          <w:szCs w:val="22"/>
          <w:lang w:val="en-US"/>
        </w:rPr>
        <w:t xml:space="preserve"> do you agree with this? </w:t>
      </w:r>
    </w:p>
    <w:p w14:paraId="39923EA0" w14:textId="10A75CBA" w:rsidR="00E930D9" w:rsidRPr="00C51254" w:rsidRDefault="00E930D9"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Other owners have been of the opinion that their </w:t>
      </w:r>
      <w:r w:rsidR="00C704F4">
        <w:rPr>
          <w:rFonts w:ascii="Times New Roman" w:hAnsi="Times New Roman" w:cs="Times New Roman"/>
          <w:bCs/>
          <w:sz w:val="22"/>
          <w:szCs w:val="22"/>
          <w:lang w:val="en-US"/>
        </w:rPr>
        <w:t>dog’s epilepsy affects their quality of life</w:t>
      </w:r>
      <w:r w:rsidRPr="00C51254">
        <w:rPr>
          <w:rFonts w:ascii="Times New Roman" w:hAnsi="Times New Roman" w:cs="Times New Roman"/>
          <w:bCs/>
          <w:sz w:val="22"/>
          <w:szCs w:val="22"/>
          <w:lang w:val="en-US"/>
        </w:rPr>
        <w:t>, how do you feel about this? How do you feel about epilepsy and seizures compared to at the initial diagnosis?</w:t>
      </w:r>
    </w:p>
    <w:p w14:paraId="0FA74D3A" w14:textId="46920E47" w:rsidR="00F81C70" w:rsidRPr="00C51254" w:rsidRDefault="00D62570" w:rsidP="00C51254">
      <w:pPr>
        <w:pStyle w:val="ListParagraph"/>
        <w:widowControl w:val="0"/>
        <w:numPr>
          <w:ilvl w:val="1"/>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 xml:space="preserve">Do you think you and </w:t>
      </w:r>
      <w:r w:rsidR="00C704F4">
        <w:rPr>
          <w:rFonts w:ascii="Times New Roman" w:hAnsi="Times New Roman" w:cs="Times New Roman"/>
          <w:bCs/>
          <w:sz w:val="22"/>
          <w:szCs w:val="22"/>
          <w:lang w:val="en-US"/>
        </w:rPr>
        <w:t>your vet perceive your dog’s quality of life</w:t>
      </w:r>
      <w:r w:rsidRPr="00C51254">
        <w:rPr>
          <w:rFonts w:ascii="Times New Roman" w:hAnsi="Times New Roman" w:cs="Times New Roman"/>
          <w:bCs/>
          <w:sz w:val="22"/>
          <w:szCs w:val="22"/>
          <w:lang w:val="en-US"/>
        </w:rPr>
        <w:t xml:space="preserve"> differently?</w:t>
      </w:r>
    </w:p>
    <w:p w14:paraId="38B0DAE9" w14:textId="43D7264C" w:rsidR="00701DB6" w:rsidRPr="00C51254" w:rsidRDefault="00701DB6" w:rsidP="00C51254">
      <w:pPr>
        <w:widowControl w:val="0"/>
        <w:autoSpaceDE w:val="0"/>
        <w:autoSpaceDN w:val="0"/>
        <w:adjustRightInd w:val="0"/>
        <w:spacing w:after="240" w:line="276" w:lineRule="auto"/>
        <w:rPr>
          <w:rFonts w:ascii="Times New Roman" w:hAnsi="Times New Roman" w:cs="Times New Roman"/>
          <w:bCs/>
          <w:sz w:val="22"/>
          <w:szCs w:val="22"/>
          <w:lang w:val="en-US"/>
        </w:rPr>
      </w:pPr>
    </w:p>
    <w:p w14:paraId="29530AFC" w14:textId="28FCDD39" w:rsidR="002377CD" w:rsidRPr="00C51254" w:rsidRDefault="00D62570" w:rsidP="00C51254">
      <w:pPr>
        <w:pStyle w:val="ListParagraph"/>
        <w:widowControl w:val="0"/>
        <w:numPr>
          <w:ilvl w:val="0"/>
          <w:numId w:val="22"/>
        </w:numPr>
        <w:autoSpaceDE w:val="0"/>
        <w:autoSpaceDN w:val="0"/>
        <w:adjustRightInd w:val="0"/>
        <w:spacing w:after="240" w:line="276" w:lineRule="auto"/>
        <w:rPr>
          <w:rFonts w:ascii="Times New Roman" w:hAnsi="Times New Roman" w:cs="Times New Roman"/>
          <w:bCs/>
          <w:sz w:val="22"/>
          <w:szCs w:val="22"/>
          <w:lang w:val="en-US"/>
        </w:rPr>
      </w:pPr>
      <w:r w:rsidRPr="00C51254">
        <w:rPr>
          <w:rFonts w:ascii="Times New Roman" w:hAnsi="Times New Roman" w:cs="Times New Roman"/>
          <w:bCs/>
          <w:sz w:val="22"/>
          <w:szCs w:val="22"/>
          <w:lang w:val="en-US"/>
        </w:rPr>
        <w:t>Is there an</w:t>
      </w:r>
      <w:r w:rsidR="00701DB6" w:rsidRPr="00C51254">
        <w:rPr>
          <w:rFonts w:ascii="Times New Roman" w:hAnsi="Times New Roman" w:cs="Times New Roman"/>
          <w:bCs/>
          <w:sz w:val="22"/>
          <w:szCs w:val="22"/>
          <w:lang w:val="en-US"/>
        </w:rPr>
        <w:t>ything else</w:t>
      </w:r>
      <w:r w:rsidRPr="00C51254">
        <w:rPr>
          <w:rFonts w:ascii="Times New Roman" w:hAnsi="Times New Roman" w:cs="Times New Roman"/>
          <w:bCs/>
          <w:sz w:val="22"/>
          <w:szCs w:val="22"/>
          <w:lang w:val="en-US"/>
        </w:rPr>
        <w:t xml:space="preserve"> you would like to discuss that hasn’t been covered?</w:t>
      </w:r>
      <w:bookmarkStart w:id="0" w:name="_GoBack"/>
      <w:bookmarkEnd w:id="0"/>
    </w:p>
    <w:sectPr w:rsidR="002377CD" w:rsidRPr="00C51254" w:rsidSect="00C51254">
      <w:pgSz w:w="11900" w:h="16840"/>
      <w:pgMar w:top="1134" w:right="1410" w:bottom="1276"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lowerLetter"/>
      <w:lvlText w:val="%1."/>
      <w:lvlJc w:val="left"/>
      <w:pPr>
        <w:ind w:left="1212"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4"/>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4"/>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8"/>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5"/>
      <w:numFmt w:val="decimal"/>
      <w:lvlText w:val="%1."/>
      <w:lvlJc w:val="left"/>
      <w:pPr>
        <w:ind w:left="720" w:hanging="360"/>
      </w:pPr>
    </w:lvl>
    <w:lvl w:ilvl="1" w:tplc="0000025A">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8"/>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E1E6C41A"/>
    <w:lvl w:ilvl="0" w:tplc="0000032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8"/>
      <w:numFmt w:val="decimal"/>
      <w:lvlText w:val="%1."/>
      <w:lvlJc w:val="left"/>
      <w:pPr>
        <w:ind w:left="720" w:hanging="360"/>
      </w:pPr>
    </w:lvl>
    <w:lvl w:ilvl="1" w:tplc="00000386">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3ED50DC"/>
    <w:multiLevelType w:val="hybridMultilevel"/>
    <w:tmpl w:val="B3F0B370"/>
    <w:lvl w:ilvl="0" w:tplc="04090019">
      <w:start w:val="1"/>
      <w:numFmt w:val="lowerLetter"/>
      <w:lvlText w:val="%1."/>
      <w:lvlJc w:val="left"/>
      <w:pPr>
        <w:ind w:left="928" w:hanging="360"/>
      </w:p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1">
    <w:nsid w:val="2060488A"/>
    <w:multiLevelType w:val="hybridMultilevel"/>
    <w:tmpl w:val="4444301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D977DF"/>
    <w:multiLevelType w:val="hybridMultilevel"/>
    <w:tmpl w:val="E710D052"/>
    <w:lvl w:ilvl="0" w:tplc="00000001">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D539FF"/>
    <w:multiLevelType w:val="hybridMultilevel"/>
    <w:tmpl w:val="709A2CC2"/>
    <w:lvl w:ilvl="0" w:tplc="F36AEC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1D53DCB"/>
    <w:multiLevelType w:val="hybridMultilevel"/>
    <w:tmpl w:val="8D54595C"/>
    <w:lvl w:ilvl="0" w:tplc="A8C645AE">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37A53D6"/>
    <w:multiLevelType w:val="hybridMultilevel"/>
    <w:tmpl w:val="EE782E50"/>
    <w:lvl w:ilvl="0" w:tplc="00000385">
      <w:start w:val="8"/>
      <w:numFmt w:val="decimal"/>
      <w:lvlText w:val="%1."/>
      <w:lvlJc w:val="left"/>
      <w:pPr>
        <w:ind w:left="720" w:hanging="360"/>
      </w:pPr>
    </w:lvl>
    <w:lvl w:ilvl="1" w:tplc="00000001">
      <w:start w:val="1"/>
      <w:numFmt w:val="lowerLetter"/>
      <w:lvlText w:val="%2."/>
      <w:lvlJc w:val="left"/>
      <w:pPr>
        <w:ind w:left="7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450B0278"/>
    <w:multiLevelType w:val="hybridMultilevel"/>
    <w:tmpl w:val="AC9EA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7247821"/>
    <w:multiLevelType w:val="hybridMultilevel"/>
    <w:tmpl w:val="BE08B512"/>
    <w:lvl w:ilvl="0" w:tplc="00000001">
      <w:start w:val="1"/>
      <w:numFmt w:val="lowerLetter"/>
      <w:lvlText w:val="%1."/>
      <w:lvlJc w:val="left"/>
      <w:pPr>
        <w:ind w:left="1212" w:hanging="360"/>
      </w:p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8">
    <w:nsid w:val="4B472C13"/>
    <w:multiLevelType w:val="hybridMultilevel"/>
    <w:tmpl w:val="31AE45C6"/>
    <w:lvl w:ilvl="0" w:tplc="00000259">
      <w:start w:val="5"/>
      <w:numFmt w:val="decimal"/>
      <w:lvlText w:val="%1."/>
      <w:lvlJc w:val="left"/>
      <w:pPr>
        <w:ind w:left="720" w:hanging="360"/>
      </w:pPr>
    </w:lvl>
    <w:lvl w:ilvl="1" w:tplc="00000001">
      <w:start w:val="1"/>
      <w:numFmt w:val="lowerLetter"/>
      <w:lvlText w:val="%2."/>
      <w:lvlJc w:val="left"/>
      <w:pPr>
        <w:ind w:left="1212"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55875319"/>
    <w:multiLevelType w:val="hybridMultilevel"/>
    <w:tmpl w:val="CA7A3050"/>
    <w:lvl w:ilvl="0" w:tplc="0409000F">
      <w:start w:val="1"/>
      <w:numFmt w:val="decimal"/>
      <w:lvlText w:val="%1."/>
      <w:lvlJc w:val="left"/>
      <w:pPr>
        <w:ind w:left="360" w:hanging="360"/>
      </w:pPr>
    </w:lvl>
    <w:lvl w:ilvl="1" w:tplc="04090019">
      <w:start w:val="1"/>
      <w:numFmt w:val="lowerLetter"/>
      <w:lvlText w:val="%2."/>
      <w:lvlJc w:val="left"/>
      <w:pPr>
        <w:ind w:left="1353"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BDF560F"/>
    <w:multiLevelType w:val="hybridMultilevel"/>
    <w:tmpl w:val="75D600B6"/>
    <w:lvl w:ilvl="0" w:tplc="00000259">
      <w:start w:val="5"/>
      <w:numFmt w:val="decimal"/>
      <w:lvlText w:val="%1."/>
      <w:lvlJc w:val="left"/>
      <w:pPr>
        <w:ind w:left="720" w:hanging="360"/>
      </w:pPr>
    </w:lvl>
    <w:lvl w:ilvl="1" w:tplc="04090019">
      <w:start w:val="1"/>
      <w:numFmt w:val="lowerLetter"/>
      <w:lvlText w:val="%2."/>
      <w:lvlJc w:val="left"/>
      <w:pPr>
        <w:ind w:left="7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754474A9"/>
    <w:multiLevelType w:val="hybridMultilevel"/>
    <w:tmpl w:val="82DA83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3"/>
  </w:num>
  <w:num w:numId="13">
    <w:abstractNumId w:val="11"/>
  </w:num>
  <w:num w:numId="14">
    <w:abstractNumId w:val="21"/>
  </w:num>
  <w:num w:numId="15">
    <w:abstractNumId w:val="20"/>
  </w:num>
  <w:num w:numId="16">
    <w:abstractNumId w:val="18"/>
  </w:num>
  <w:num w:numId="17">
    <w:abstractNumId w:val="12"/>
  </w:num>
  <w:num w:numId="18">
    <w:abstractNumId w:val="15"/>
  </w:num>
  <w:num w:numId="19">
    <w:abstractNumId w:val="17"/>
  </w:num>
  <w:num w:numId="20">
    <w:abstractNumId w:val="16"/>
  </w:num>
  <w:num w:numId="21">
    <w:abstractNumId w:val="14"/>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A27"/>
    <w:rsid w:val="00011D0C"/>
    <w:rsid w:val="00052202"/>
    <w:rsid w:val="00055407"/>
    <w:rsid w:val="0009677C"/>
    <w:rsid w:val="000D5302"/>
    <w:rsid w:val="001E0873"/>
    <w:rsid w:val="001E28C0"/>
    <w:rsid w:val="00202F00"/>
    <w:rsid w:val="002377CD"/>
    <w:rsid w:val="00287A8B"/>
    <w:rsid w:val="002E6647"/>
    <w:rsid w:val="002E666B"/>
    <w:rsid w:val="002F12A7"/>
    <w:rsid w:val="002F6C86"/>
    <w:rsid w:val="003002E7"/>
    <w:rsid w:val="003503AF"/>
    <w:rsid w:val="00364D00"/>
    <w:rsid w:val="00436565"/>
    <w:rsid w:val="00466FA5"/>
    <w:rsid w:val="00485C41"/>
    <w:rsid w:val="004C313E"/>
    <w:rsid w:val="005304D5"/>
    <w:rsid w:val="00537A41"/>
    <w:rsid w:val="005A2600"/>
    <w:rsid w:val="005D2A98"/>
    <w:rsid w:val="0060173F"/>
    <w:rsid w:val="006324CC"/>
    <w:rsid w:val="00657DBF"/>
    <w:rsid w:val="00676AFE"/>
    <w:rsid w:val="006A4AA8"/>
    <w:rsid w:val="006B69BD"/>
    <w:rsid w:val="00701DB6"/>
    <w:rsid w:val="007210EE"/>
    <w:rsid w:val="00724C1F"/>
    <w:rsid w:val="007918DC"/>
    <w:rsid w:val="007966CF"/>
    <w:rsid w:val="007D5C3A"/>
    <w:rsid w:val="007E2EC6"/>
    <w:rsid w:val="007E48BE"/>
    <w:rsid w:val="00910E67"/>
    <w:rsid w:val="0097745F"/>
    <w:rsid w:val="00994DD4"/>
    <w:rsid w:val="009F684F"/>
    <w:rsid w:val="009F7D91"/>
    <w:rsid w:val="00A03733"/>
    <w:rsid w:val="00A03DF6"/>
    <w:rsid w:val="00A147C5"/>
    <w:rsid w:val="00B12117"/>
    <w:rsid w:val="00B80283"/>
    <w:rsid w:val="00BA2A34"/>
    <w:rsid w:val="00C26F78"/>
    <w:rsid w:val="00C51254"/>
    <w:rsid w:val="00C704F4"/>
    <w:rsid w:val="00CB6FB5"/>
    <w:rsid w:val="00D372A0"/>
    <w:rsid w:val="00D62570"/>
    <w:rsid w:val="00D73D6E"/>
    <w:rsid w:val="00DA232D"/>
    <w:rsid w:val="00DB7A51"/>
    <w:rsid w:val="00DF6FC3"/>
    <w:rsid w:val="00E11F41"/>
    <w:rsid w:val="00E27E33"/>
    <w:rsid w:val="00E61274"/>
    <w:rsid w:val="00E90642"/>
    <w:rsid w:val="00E930D9"/>
    <w:rsid w:val="00EA04CA"/>
    <w:rsid w:val="00EC2028"/>
    <w:rsid w:val="00F202F9"/>
    <w:rsid w:val="00F32086"/>
    <w:rsid w:val="00F3322F"/>
    <w:rsid w:val="00F44236"/>
    <w:rsid w:val="00F703FF"/>
    <w:rsid w:val="00F734A3"/>
    <w:rsid w:val="00F7780D"/>
    <w:rsid w:val="00F81C70"/>
    <w:rsid w:val="00F86A27"/>
    <w:rsid w:val="00FF476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EEB8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22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52202"/>
    <w:rPr>
      <w:rFonts w:ascii="Lucida Grande" w:hAnsi="Lucida Grande" w:cs="Lucida Grande"/>
      <w:sz w:val="18"/>
      <w:szCs w:val="18"/>
    </w:rPr>
  </w:style>
  <w:style w:type="paragraph" w:styleId="ListParagraph">
    <w:name w:val="List Paragraph"/>
    <w:basedOn w:val="Normal"/>
    <w:uiPriority w:val="34"/>
    <w:qFormat/>
    <w:rsid w:val="0005220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22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52202"/>
    <w:rPr>
      <w:rFonts w:ascii="Lucida Grande" w:hAnsi="Lucida Grande" w:cs="Lucida Grande"/>
      <w:sz w:val="18"/>
      <w:szCs w:val="18"/>
    </w:rPr>
  </w:style>
  <w:style w:type="paragraph" w:styleId="ListParagraph">
    <w:name w:val="List Paragraph"/>
    <w:basedOn w:val="Normal"/>
    <w:uiPriority w:val="34"/>
    <w:qFormat/>
    <w:rsid w:val="000522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668</Words>
  <Characters>3980</Characters>
  <Application>Microsoft Macintosh Word</Application>
  <DocSecurity>0</DocSecurity>
  <Lines>90</Lines>
  <Paragraphs>40</Paragraphs>
  <ScaleCrop>false</ScaleCrop>
  <Company/>
  <LinksUpToDate>false</LinksUpToDate>
  <CharactersWithSpaces>4608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Pergande</dc:creator>
  <cp:keywords/>
  <dc:description/>
  <cp:lastModifiedBy>Amy Pergande</cp:lastModifiedBy>
  <cp:revision>17</cp:revision>
  <cp:lastPrinted>2018-07-11T12:57:00Z</cp:lastPrinted>
  <dcterms:created xsi:type="dcterms:W3CDTF">2020-06-26T07:57:00Z</dcterms:created>
  <dcterms:modified xsi:type="dcterms:W3CDTF">2020-06-26T08:23:00Z</dcterms:modified>
</cp:coreProperties>
</file>