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032DC4" w14:textId="77777777" w:rsidR="008459EB" w:rsidRDefault="00643EB3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  <w:r w:rsidRPr="00643EB3">
        <w:rPr>
          <w:rFonts w:cstheme="minorHAnsi"/>
          <w:lang w:val="en-US"/>
        </w:rPr>
        <w:t xml:space="preserve">Additional file </w:t>
      </w:r>
      <w:r w:rsidR="0087417F" w:rsidRPr="00643EB3">
        <w:rPr>
          <w:rFonts w:eastAsia="Times New Roman" w:cstheme="minorHAnsi"/>
          <w:szCs w:val="20"/>
          <w:lang w:val="en-US" w:eastAsia="es-ES"/>
        </w:rPr>
        <w:t>2:</w:t>
      </w:r>
      <w:r w:rsidR="0087417F" w:rsidRPr="006E61F0">
        <w:rPr>
          <w:rFonts w:eastAsia="Times New Roman" w:cstheme="minorHAnsi"/>
          <w:szCs w:val="20"/>
          <w:lang w:val="en-US" w:eastAsia="es-ES"/>
        </w:rPr>
        <w:t xml:space="preserve"> </w:t>
      </w:r>
    </w:p>
    <w:p w14:paraId="76FF9A35" w14:textId="77777777" w:rsidR="0087417F" w:rsidRDefault="008459EB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" w:eastAsia="es-ES"/>
        </w:rPr>
      </w:pPr>
      <w:r>
        <w:rPr>
          <w:rFonts w:eastAsia="Times New Roman" w:cstheme="minorHAnsi"/>
          <w:szCs w:val="20"/>
          <w:lang w:val="en-US" w:eastAsia="es-ES"/>
        </w:rPr>
        <w:t>Supplement table 2</w:t>
      </w:r>
      <w:r w:rsidRPr="006E61F0">
        <w:rPr>
          <w:rFonts w:eastAsia="Times New Roman" w:cstheme="minorHAnsi"/>
          <w:szCs w:val="20"/>
          <w:lang w:val="en-US" w:eastAsia="es-ES"/>
        </w:rPr>
        <w:t>:</w:t>
      </w:r>
      <w:r>
        <w:rPr>
          <w:rFonts w:eastAsia="Times New Roman" w:cstheme="minorHAnsi"/>
          <w:szCs w:val="20"/>
          <w:lang w:val="en-US" w:eastAsia="es-ES"/>
        </w:rPr>
        <w:t xml:space="preserve"> </w:t>
      </w:r>
      <w:r w:rsidR="0087417F" w:rsidRPr="006E61F0">
        <w:rPr>
          <w:rFonts w:eastAsia="Times New Roman" w:cstheme="minorHAnsi"/>
          <w:szCs w:val="20"/>
          <w:lang w:val="en-US" w:eastAsia="es-ES"/>
        </w:rPr>
        <w:t>C</w:t>
      </w:r>
      <w:r w:rsidR="0087417F" w:rsidRPr="006E61F0">
        <w:rPr>
          <w:rFonts w:eastAsia="Times New Roman" w:cstheme="minorHAnsi"/>
          <w:szCs w:val="20"/>
          <w:lang w:val="en" w:eastAsia="es-ES"/>
        </w:rPr>
        <w:t>omparison between the value of cytokines accordi</w:t>
      </w:r>
      <w:r w:rsidR="0087417F">
        <w:rPr>
          <w:rFonts w:eastAsia="Times New Roman" w:cstheme="minorHAnsi"/>
          <w:szCs w:val="20"/>
          <w:lang w:val="en" w:eastAsia="es-ES"/>
        </w:rPr>
        <w:t>ng to their degree of severity.</w:t>
      </w:r>
    </w:p>
    <w:p w14:paraId="46CBD392" w14:textId="77777777" w:rsidR="008459EB" w:rsidRDefault="008459EB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" w:eastAsia="es-ES"/>
        </w:rPr>
      </w:pPr>
    </w:p>
    <w:p w14:paraId="14806CAC" w14:textId="77777777" w:rsidR="008459EB" w:rsidRPr="008459EB" w:rsidRDefault="008459EB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  <w:bookmarkStart w:id="0" w:name="_GoBack"/>
      <w:bookmarkEnd w:id="0"/>
    </w:p>
    <w:tbl>
      <w:tblPr>
        <w:tblStyle w:val="Tablaconcuadrcula"/>
        <w:tblpPr w:leftFromText="141" w:rightFromText="141" w:vertAnchor="text" w:horzAnchor="margin" w:tblpXSpec="center" w:tblpY="55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57"/>
        <w:gridCol w:w="811"/>
        <w:gridCol w:w="811"/>
        <w:gridCol w:w="811"/>
        <w:gridCol w:w="811"/>
        <w:gridCol w:w="811"/>
        <w:gridCol w:w="922"/>
        <w:gridCol w:w="811"/>
        <w:gridCol w:w="811"/>
      </w:tblGrid>
      <w:tr w:rsidR="0087417F" w:rsidRPr="009F2F5A" w14:paraId="4A934329" w14:textId="77777777" w:rsidTr="00A549F6">
        <w:trPr>
          <w:trHeight w:val="284"/>
        </w:trPr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1DD5B3C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b/>
                <w:bCs/>
                <w:sz w:val="20"/>
                <w:szCs w:val="20"/>
                <w:lang w:val="en-US" w:eastAsia="es-ES"/>
              </w:rPr>
              <w:t>Cytokine</w:t>
            </w:r>
          </w:p>
          <w:p w14:paraId="2A5F13CB" w14:textId="77777777" w:rsidR="0087417F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b/>
                <w:bCs/>
                <w:sz w:val="20"/>
                <w:szCs w:val="20"/>
                <w:lang w:val="en-US" w:eastAsia="es-ES"/>
              </w:rPr>
              <w:t>-</w:t>
            </w:r>
          </w:p>
          <w:p w14:paraId="1C870A3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b/>
                <w:bCs/>
                <w:sz w:val="20"/>
                <w:szCs w:val="20"/>
                <w:lang w:val="en-US" w:eastAsia="es-ES"/>
              </w:rPr>
              <w:t>Chemokine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39EE387" w14:textId="77777777" w:rsidR="0087417F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</w:pPr>
            <w:r>
              <w:rPr>
                <w:rFonts w:eastAsia="Times New Roman" w:cstheme="minorHAnsi"/>
                <w:b/>
                <w:color w:val="000000" w:themeColor="text1"/>
                <w:lang w:val="en-GB" w:eastAsia="es-ES"/>
              </w:rPr>
              <w:t>Mild</w:t>
            </w:r>
          </w:p>
          <w:p w14:paraId="018B70D6" w14:textId="77777777" w:rsidR="0087417F" w:rsidRPr="00395EB4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</w:pPr>
            <w:r w:rsidRPr="00395EB4"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  <w:t>(N=34)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D747D75" w14:textId="77777777" w:rsidR="0087417F" w:rsidRPr="00395EB4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</w:pPr>
            <w:r>
              <w:rPr>
                <w:rFonts w:cstheme="minorHAnsi"/>
                <w:b/>
                <w:lang w:val="en"/>
              </w:rPr>
              <w:t>Moderate</w:t>
            </w:r>
          </w:p>
          <w:p w14:paraId="58FDE8CA" w14:textId="77777777" w:rsidR="0087417F" w:rsidRPr="00395EB4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</w:pPr>
            <w:r w:rsidRPr="00395EB4"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  <w:t>(N=26)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FD8794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  <w:t>Severe</w:t>
            </w:r>
          </w:p>
          <w:p w14:paraId="4EB1883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  <w:t>(N=16)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BC35D4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  <w:t>Critical</w:t>
            </w:r>
          </w:p>
          <w:p w14:paraId="60DE489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b/>
                <w:sz w:val="20"/>
                <w:szCs w:val="20"/>
                <w:lang w:val="en-US" w:eastAsia="es-ES"/>
              </w:rPr>
              <w:t>(N=32)</w:t>
            </w:r>
          </w:p>
        </w:tc>
      </w:tr>
      <w:tr w:rsidR="0087417F" w:rsidRPr="009F2F5A" w14:paraId="3193B104" w14:textId="77777777" w:rsidTr="00A549F6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0E845D3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06F9520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Med.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5CD068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IQR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5811C8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Med.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531121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IQR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68F86B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Med.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B2F370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IQR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D5FC62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Med.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E41137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IQR</w:t>
            </w:r>
          </w:p>
        </w:tc>
      </w:tr>
      <w:tr w:rsidR="0087417F" w:rsidRPr="009F2F5A" w14:paraId="14A2D2C0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09FAAD90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BDNF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70E12F3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60.52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09DE7E1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184.11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3798427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58.95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673A068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205.2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381A21B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53.4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5D8C692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28.28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6EAB112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66.6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33BDD50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111.61</w:t>
            </w:r>
          </w:p>
        </w:tc>
      </w:tr>
      <w:tr w:rsidR="0087417F" w:rsidRPr="009F2F5A" w14:paraId="1E374775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457BDBBA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EGF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3BA94F7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1.96</w:t>
            </w:r>
          </w:p>
        </w:tc>
        <w:tc>
          <w:tcPr>
            <w:tcW w:w="0" w:type="auto"/>
            <w:noWrap/>
            <w:hideMark/>
          </w:tcPr>
          <w:p w14:paraId="6959E9A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8.47</w:t>
            </w:r>
          </w:p>
        </w:tc>
        <w:tc>
          <w:tcPr>
            <w:tcW w:w="0" w:type="auto"/>
            <w:noWrap/>
            <w:hideMark/>
          </w:tcPr>
          <w:p w14:paraId="3965CE0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2.69</w:t>
            </w:r>
          </w:p>
        </w:tc>
        <w:tc>
          <w:tcPr>
            <w:tcW w:w="0" w:type="auto"/>
            <w:noWrap/>
            <w:hideMark/>
          </w:tcPr>
          <w:p w14:paraId="119E20B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11.96</w:t>
            </w:r>
          </w:p>
        </w:tc>
        <w:tc>
          <w:tcPr>
            <w:tcW w:w="0" w:type="auto"/>
            <w:noWrap/>
            <w:hideMark/>
          </w:tcPr>
          <w:p w14:paraId="7A59C01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1.54</w:t>
            </w:r>
          </w:p>
        </w:tc>
        <w:tc>
          <w:tcPr>
            <w:tcW w:w="0" w:type="auto"/>
            <w:noWrap/>
            <w:hideMark/>
          </w:tcPr>
          <w:p w14:paraId="602BAB6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13.52</w:t>
            </w:r>
          </w:p>
        </w:tc>
        <w:tc>
          <w:tcPr>
            <w:tcW w:w="0" w:type="auto"/>
            <w:noWrap/>
            <w:hideMark/>
          </w:tcPr>
          <w:p w14:paraId="065BF90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2.26</w:t>
            </w:r>
          </w:p>
        </w:tc>
        <w:tc>
          <w:tcPr>
            <w:tcW w:w="0" w:type="auto"/>
            <w:noWrap/>
            <w:hideMark/>
          </w:tcPr>
          <w:p w14:paraId="116D03C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2.75</w:t>
            </w:r>
          </w:p>
        </w:tc>
      </w:tr>
      <w:tr w:rsidR="0087417F" w:rsidRPr="009F2F5A" w14:paraId="48E41AF0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49BD1CA2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proofErr w:type="spellStart"/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Eotaxin</w:t>
            </w:r>
            <w:proofErr w:type="spellEnd"/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700577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16.6</w:t>
            </w:r>
          </w:p>
        </w:tc>
        <w:tc>
          <w:tcPr>
            <w:tcW w:w="0" w:type="auto"/>
            <w:noWrap/>
            <w:hideMark/>
          </w:tcPr>
          <w:p w14:paraId="6328E15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9.74</w:t>
            </w:r>
          </w:p>
        </w:tc>
        <w:tc>
          <w:tcPr>
            <w:tcW w:w="0" w:type="auto"/>
            <w:noWrap/>
            <w:hideMark/>
          </w:tcPr>
          <w:p w14:paraId="325A014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14.12</w:t>
            </w:r>
          </w:p>
        </w:tc>
        <w:tc>
          <w:tcPr>
            <w:tcW w:w="0" w:type="auto"/>
            <w:noWrap/>
            <w:hideMark/>
          </w:tcPr>
          <w:p w14:paraId="41EEDFF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10.76</w:t>
            </w:r>
          </w:p>
        </w:tc>
        <w:tc>
          <w:tcPr>
            <w:tcW w:w="0" w:type="auto"/>
            <w:noWrap/>
            <w:hideMark/>
          </w:tcPr>
          <w:p w14:paraId="04141B1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12.05</w:t>
            </w:r>
          </w:p>
        </w:tc>
        <w:tc>
          <w:tcPr>
            <w:tcW w:w="0" w:type="auto"/>
            <w:noWrap/>
            <w:hideMark/>
          </w:tcPr>
          <w:p w14:paraId="126133C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5.88</w:t>
            </w:r>
          </w:p>
        </w:tc>
        <w:tc>
          <w:tcPr>
            <w:tcW w:w="0" w:type="auto"/>
            <w:noWrap/>
            <w:hideMark/>
          </w:tcPr>
          <w:p w14:paraId="360D1A8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13.57</w:t>
            </w:r>
          </w:p>
        </w:tc>
        <w:tc>
          <w:tcPr>
            <w:tcW w:w="0" w:type="auto"/>
            <w:noWrap/>
            <w:hideMark/>
          </w:tcPr>
          <w:p w14:paraId="2FBEE1A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8.47</w:t>
            </w:r>
          </w:p>
        </w:tc>
      </w:tr>
      <w:tr w:rsidR="0087417F" w:rsidRPr="009F2F5A" w14:paraId="52CB74A3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71EA3D67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GMCSF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42429EE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10.95</w:t>
            </w:r>
          </w:p>
        </w:tc>
        <w:tc>
          <w:tcPr>
            <w:tcW w:w="0" w:type="auto"/>
            <w:noWrap/>
            <w:hideMark/>
          </w:tcPr>
          <w:p w14:paraId="10D752A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34.74</w:t>
            </w:r>
          </w:p>
        </w:tc>
        <w:tc>
          <w:tcPr>
            <w:tcW w:w="0" w:type="auto"/>
            <w:noWrap/>
            <w:hideMark/>
          </w:tcPr>
          <w:p w14:paraId="2F8A636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14.57</w:t>
            </w:r>
          </w:p>
        </w:tc>
        <w:tc>
          <w:tcPr>
            <w:tcW w:w="0" w:type="auto"/>
            <w:noWrap/>
            <w:hideMark/>
          </w:tcPr>
          <w:p w14:paraId="6B1429A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26.96</w:t>
            </w:r>
          </w:p>
        </w:tc>
        <w:tc>
          <w:tcPr>
            <w:tcW w:w="0" w:type="auto"/>
            <w:noWrap/>
            <w:hideMark/>
          </w:tcPr>
          <w:p w14:paraId="7F8DDCB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10.32</w:t>
            </w:r>
          </w:p>
        </w:tc>
        <w:tc>
          <w:tcPr>
            <w:tcW w:w="0" w:type="auto"/>
            <w:noWrap/>
            <w:hideMark/>
          </w:tcPr>
          <w:p w14:paraId="0058CFB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18.88</w:t>
            </w:r>
          </w:p>
        </w:tc>
        <w:tc>
          <w:tcPr>
            <w:tcW w:w="0" w:type="auto"/>
            <w:noWrap/>
            <w:hideMark/>
          </w:tcPr>
          <w:p w14:paraId="6A256FB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11.11</w:t>
            </w:r>
          </w:p>
        </w:tc>
        <w:tc>
          <w:tcPr>
            <w:tcW w:w="0" w:type="auto"/>
            <w:noWrap/>
            <w:hideMark/>
          </w:tcPr>
          <w:p w14:paraId="393C210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13.7</w:t>
            </w:r>
          </w:p>
        </w:tc>
      </w:tr>
      <w:tr w:rsidR="0087417F" w:rsidRPr="009F2F5A" w14:paraId="18D5B4F5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6246776A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GRO-</w:t>
            </w:r>
            <w:r w:rsidRPr="009F2F5A">
              <w:rPr>
                <w:rFonts w:cstheme="minorHAnsi"/>
                <w:bCs/>
                <w:spacing w:val="-3"/>
                <w:sz w:val="20"/>
                <w:szCs w:val="20"/>
                <w:lang w:val="en-US"/>
              </w:rPr>
              <w:t>α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4460146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3.48</w:t>
            </w:r>
          </w:p>
        </w:tc>
        <w:tc>
          <w:tcPr>
            <w:tcW w:w="0" w:type="auto"/>
            <w:noWrap/>
            <w:hideMark/>
          </w:tcPr>
          <w:p w14:paraId="34FC30D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5.26</w:t>
            </w:r>
          </w:p>
        </w:tc>
        <w:tc>
          <w:tcPr>
            <w:tcW w:w="0" w:type="auto"/>
            <w:noWrap/>
            <w:hideMark/>
          </w:tcPr>
          <w:p w14:paraId="49E9F45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3.54</w:t>
            </w:r>
          </w:p>
        </w:tc>
        <w:tc>
          <w:tcPr>
            <w:tcW w:w="0" w:type="auto"/>
            <w:noWrap/>
            <w:hideMark/>
          </w:tcPr>
          <w:p w14:paraId="2F4F270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2.24</w:t>
            </w:r>
          </w:p>
        </w:tc>
        <w:tc>
          <w:tcPr>
            <w:tcW w:w="0" w:type="auto"/>
            <w:noWrap/>
            <w:hideMark/>
          </w:tcPr>
          <w:p w14:paraId="0A98788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2.25</w:t>
            </w:r>
          </w:p>
        </w:tc>
        <w:tc>
          <w:tcPr>
            <w:tcW w:w="0" w:type="auto"/>
            <w:noWrap/>
            <w:hideMark/>
          </w:tcPr>
          <w:p w14:paraId="1654B61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7.76</w:t>
            </w:r>
          </w:p>
        </w:tc>
        <w:tc>
          <w:tcPr>
            <w:tcW w:w="0" w:type="auto"/>
            <w:noWrap/>
            <w:hideMark/>
          </w:tcPr>
          <w:p w14:paraId="4ADABBD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2.82</w:t>
            </w:r>
          </w:p>
        </w:tc>
        <w:tc>
          <w:tcPr>
            <w:tcW w:w="0" w:type="auto"/>
            <w:noWrap/>
            <w:hideMark/>
          </w:tcPr>
          <w:p w14:paraId="446604D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2.61</w:t>
            </w:r>
          </w:p>
        </w:tc>
      </w:tr>
      <w:tr w:rsidR="0087417F" w:rsidRPr="009F2F5A" w14:paraId="0BC7D5CE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598BDB97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HGF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65741FB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128.75</w:t>
            </w:r>
          </w:p>
        </w:tc>
        <w:tc>
          <w:tcPr>
            <w:tcW w:w="0" w:type="auto"/>
            <w:noWrap/>
            <w:hideMark/>
          </w:tcPr>
          <w:p w14:paraId="32F1DD5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123.09</w:t>
            </w:r>
          </w:p>
        </w:tc>
        <w:tc>
          <w:tcPr>
            <w:tcW w:w="0" w:type="auto"/>
            <w:noWrap/>
            <w:hideMark/>
          </w:tcPr>
          <w:p w14:paraId="03C42F7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137.48</w:t>
            </w:r>
          </w:p>
        </w:tc>
        <w:tc>
          <w:tcPr>
            <w:tcW w:w="0" w:type="auto"/>
            <w:noWrap/>
            <w:hideMark/>
          </w:tcPr>
          <w:p w14:paraId="185E97B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89.1</w:t>
            </w:r>
          </w:p>
        </w:tc>
        <w:tc>
          <w:tcPr>
            <w:tcW w:w="0" w:type="auto"/>
            <w:noWrap/>
            <w:hideMark/>
          </w:tcPr>
          <w:p w14:paraId="7FEE2D8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155.25</w:t>
            </w:r>
          </w:p>
        </w:tc>
        <w:tc>
          <w:tcPr>
            <w:tcW w:w="0" w:type="auto"/>
            <w:noWrap/>
            <w:hideMark/>
          </w:tcPr>
          <w:p w14:paraId="6F547D4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210</w:t>
            </w:r>
          </w:p>
        </w:tc>
        <w:tc>
          <w:tcPr>
            <w:tcW w:w="0" w:type="auto"/>
            <w:noWrap/>
            <w:hideMark/>
          </w:tcPr>
          <w:p w14:paraId="1757480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411.25</w:t>
            </w:r>
          </w:p>
        </w:tc>
        <w:tc>
          <w:tcPr>
            <w:tcW w:w="0" w:type="auto"/>
            <w:noWrap/>
            <w:hideMark/>
          </w:tcPr>
          <w:p w14:paraId="0A737E7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602.96</w:t>
            </w:r>
          </w:p>
        </w:tc>
      </w:tr>
      <w:tr w:rsidR="0087417F" w:rsidRPr="009F2F5A" w14:paraId="16344027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0C61FE41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IFN</w:t>
            </w:r>
            <w:r w:rsidRPr="009F2F5A">
              <w:rPr>
                <w:rFonts w:cstheme="minorHAnsi"/>
                <w:bCs/>
                <w:spacing w:val="-3"/>
                <w:sz w:val="20"/>
                <w:szCs w:val="20"/>
                <w:lang w:val="en-US"/>
              </w:rPr>
              <w:t>-α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663C2D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0.75</w:t>
            </w:r>
          </w:p>
        </w:tc>
        <w:tc>
          <w:tcPr>
            <w:tcW w:w="0" w:type="auto"/>
            <w:noWrap/>
            <w:hideMark/>
          </w:tcPr>
          <w:p w14:paraId="5C370AB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2.76</w:t>
            </w:r>
          </w:p>
        </w:tc>
        <w:tc>
          <w:tcPr>
            <w:tcW w:w="0" w:type="auto"/>
            <w:noWrap/>
            <w:hideMark/>
          </w:tcPr>
          <w:p w14:paraId="46A339C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7EEBF6E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1.55</w:t>
            </w:r>
          </w:p>
        </w:tc>
        <w:tc>
          <w:tcPr>
            <w:tcW w:w="0" w:type="auto"/>
            <w:noWrap/>
            <w:hideMark/>
          </w:tcPr>
          <w:p w14:paraId="3D6B1E6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0.32</w:t>
            </w:r>
          </w:p>
        </w:tc>
        <w:tc>
          <w:tcPr>
            <w:tcW w:w="0" w:type="auto"/>
            <w:noWrap/>
            <w:hideMark/>
          </w:tcPr>
          <w:p w14:paraId="517A619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2.42</w:t>
            </w:r>
          </w:p>
        </w:tc>
        <w:tc>
          <w:tcPr>
            <w:tcW w:w="0" w:type="auto"/>
            <w:noWrap/>
            <w:hideMark/>
          </w:tcPr>
          <w:p w14:paraId="5EFF71B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0.42</w:t>
            </w:r>
          </w:p>
        </w:tc>
        <w:tc>
          <w:tcPr>
            <w:tcW w:w="0" w:type="auto"/>
            <w:noWrap/>
            <w:hideMark/>
          </w:tcPr>
          <w:p w14:paraId="08BB583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0.46</w:t>
            </w:r>
          </w:p>
        </w:tc>
      </w:tr>
      <w:tr w:rsidR="0087417F" w:rsidRPr="009F2F5A" w14:paraId="7D59728B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6D8DC98B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IFN</w:t>
            </w:r>
            <w:r w:rsidRPr="009F2F5A">
              <w:rPr>
                <w:rFonts w:cstheme="minorHAnsi"/>
                <w:bCs/>
                <w:sz w:val="20"/>
                <w:szCs w:val="20"/>
                <w:lang w:val="en-US"/>
              </w:rPr>
              <w:t>-γ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379CE3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7.88</w:t>
            </w:r>
          </w:p>
        </w:tc>
        <w:tc>
          <w:tcPr>
            <w:tcW w:w="0" w:type="auto"/>
            <w:noWrap/>
            <w:hideMark/>
          </w:tcPr>
          <w:p w14:paraId="22E9ADA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5.74</w:t>
            </w:r>
          </w:p>
        </w:tc>
        <w:tc>
          <w:tcPr>
            <w:tcW w:w="0" w:type="auto"/>
            <w:noWrap/>
            <w:hideMark/>
          </w:tcPr>
          <w:p w14:paraId="79B717F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9.36</w:t>
            </w:r>
          </w:p>
        </w:tc>
        <w:tc>
          <w:tcPr>
            <w:tcW w:w="0" w:type="auto"/>
            <w:noWrap/>
            <w:hideMark/>
          </w:tcPr>
          <w:p w14:paraId="001F18B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6.17</w:t>
            </w:r>
          </w:p>
        </w:tc>
        <w:tc>
          <w:tcPr>
            <w:tcW w:w="0" w:type="auto"/>
            <w:noWrap/>
            <w:hideMark/>
          </w:tcPr>
          <w:p w14:paraId="440461D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7.04</w:t>
            </w:r>
          </w:p>
        </w:tc>
        <w:tc>
          <w:tcPr>
            <w:tcW w:w="0" w:type="auto"/>
            <w:noWrap/>
            <w:hideMark/>
          </w:tcPr>
          <w:p w14:paraId="7729B5B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12.67</w:t>
            </w:r>
          </w:p>
        </w:tc>
        <w:tc>
          <w:tcPr>
            <w:tcW w:w="0" w:type="auto"/>
            <w:noWrap/>
            <w:hideMark/>
          </w:tcPr>
          <w:p w14:paraId="162D227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9.72</w:t>
            </w:r>
          </w:p>
        </w:tc>
        <w:tc>
          <w:tcPr>
            <w:tcW w:w="0" w:type="auto"/>
            <w:noWrap/>
            <w:hideMark/>
          </w:tcPr>
          <w:p w14:paraId="5C8F37B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8.28</w:t>
            </w:r>
          </w:p>
        </w:tc>
      </w:tr>
      <w:tr w:rsidR="0087417F" w:rsidRPr="009F2F5A" w14:paraId="6284FB95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6B8C437E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IL-1</w:t>
            </w:r>
            <w:r w:rsidRPr="009F2F5A">
              <w:rPr>
                <w:rFonts w:cstheme="minorHAnsi"/>
                <w:bCs/>
                <w:spacing w:val="-3"/>
                <w:sz w:val="20"/>
                <w:szCs w:val="20"/>
                <w:lang w:val="en-US"/>
              </w:rPr>
              <w:t>α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F06227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1.33</w:t>
            </w:r>
          </w:p>
        </w:tc>
        <w:tc>
          <w:tcPr>
            <w:tcW w:w="0" w:type="auto"/>
            <w:noWrap/>
            <w:hideMark/>
          </w:tcPr>
          <w:p w14:paraId="2966475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6.32</w:t>
            </w:r>
          </w:p>
        </w:tc>
        <w:tc>
          <w:tcPr>
            <w:tcW w:w="0" w:type="auto"/>
            <w:noWrap/>
            <w:hideMark/>
          </w:tcPr>
          <w:p w14:paraId="53CCA3E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1.51</w:t>
            </w:r>
          </w:p>
        </w:tc>
        <w:tc>
          <w:tcPr>
            <w:tcW w:w="0" w:type="auto"/>
            <w:noWrap/>
            <w:hideMark/>
          </w:tcPr>
          <w:p w14:paraId="6CB8F56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6.74</w:t>
            </w:r>
          </w:p>
        </w:tc>
        <w:tc>
          <w:tcPr>
            <w:tcW w:w="0" w:type="auto"/>
            <w:noWrap/>
            <w:hideMark/>
          </w:tcPr>
          <w:p w14:paraId="0EABC03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3.69</w:t>
            </w:r>
          </w:p>
        </w:tc>
        <w:tc>
          <w:tcPr>
            <w:tcW w:w="0" w:type="auto"/>
            <w:noWrap/>
            <w:hideMark/>
          </w:tcPr>
          <w:p w14:paraId="6DF90C2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7.19</w:t>
            </w:r>
          </w:p>
        </w:tc>
        <w:tc>
          <w:tcPr>
            <w:tcW w:w="0" w:type="auto"/>
            <w:noWrap/>
            <w:hideMark/>
          </w:tcPr>
          <w:p w14:paraId="0654847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3.14</w:t>
            </w:r>
          </w:p>
        </w:tc>
        <w:tc>
          <w:tcPr>
            <w:tcW w:w="0" w:type="auto"/>
            <w:noWrap/>
            <w:hideMark/>
          </w:tcPr>
          <w:p w14:paraId="736AC7E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11.54</w:t>
            </w:r>
          </w:p>
        </w:tc>
      </w:tr>
      <w:tr w:rsidR="0087417F" w:rsidRPr="009F2F5A" w14:paraId="01577F10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22B4625D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IL-1</w:t>
            </w:r>
            <w:r w:rsidRPr="009F2F5A">
              <w:rPr>
                <w:rFonts w:cstheme="minorHAnsi"/>
                <w:sz w:val="20"/>
                <w:szCs w:val="20"/>
                <w:lang w:val="en-US"/>
              </w:rPr>
              <w:sym w:font="Symbol" w:char="F062"/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D2E5E7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6.88</w:t>
            </w:r>
          </w:p>
        </w:tc>
        <w:tc>
          <w:tcPr>
            <w:tcW w:w="0" w:type="auto"/>
            <w:noWrap/>
            <w:hideMark/>
          </w:tcPr>
          <w:p w14:paraId="76EA6BB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11.02</w:t>
            </w:r>
          </w:p>
        </w:tc>
        <w:tc>
          <w:tcPr>
            <w:tcW w:w="0" w:type="auto"/>
            <w:noWrap/>
            <w:hideMark/>
          </w:tcPr>
          <w:p w14:paraId="1A335B1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6.28</w:t>
            </w:r>
          </w:p>
        </w:tc>
        <w:tc>
          <w:tcPr>
            <w:tcW w:w="0" w:type="auto"/>
            <w:noWrap/>
            <w:hideMark/>
          </w:tcPr>
          <w:p w14:paraId="3F3B6FA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7.01</w:t>
            </w:r>
          </w:p>
        </w:tc>
        <w:tc>
          <w:tcPr>
            <w:tcW w:w="0" w:type="auto"/>
            <w:noWrap/>
            <w:hideMark/>
          </w:tcPr>
          <w:p w14:paraId="6638419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6.55</w:t>
            </w:r>
          </w:p>
        </w:tc>
        <w:tc>
          <w:tcPr>
            <w:tcW w:w="0" w:type="auto"/>
            <w:noWrap/>
            <w:hideMark/>
          </w:tcPr>
          <w:p w14:paraId="173A61A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10.53</w:t>
            </w:r>
          </w:p>
        </w:tc>
        <w:tc>
          <w:tcPr>
            <w:tcW w:w="0" w:type="auto"/>
            <w:noWrap/>
            <w:hideMark/>
          </w:tcPr>
          <w:p w14:paraId="35C21FC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6.61</w:t>
            </w:r>
          </w:p>
        </w:tc>
        <w:tc>
          <w:tcPr>
            <w:tcW w:w="0" w:type="auto"/>
            <w:noWrap/>
            <w:hideMark/>
          </w:tcPr>
          <w:p w14:paraId="734A381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10.72</w:t>
            </w:r>
          </w:p>
        </w:tc>
      </w:tr>
      <w:tr w:rsidR="0087417F" w:rsidRPr="009F2F5A" w14:paraId="25DA8E4F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14B24A14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IL-10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16D09CC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1.62</w:t>
            </w:r>
          </w:p>
        </w:tc>
        <w:tc>
          <w:tcPr>
            <w:tcW w:w="0" w:type="auto"/>
            <w:noWrap/>
            <w:hideMark/>
          </w:tcPr>
          <w:p w14:paraId="5C1AAC5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1.54</w:t>
            </w:r>
          </w:p>
        </w:tc>
        <w:tc>
          <w:tcPr>
            <w:tcW w:w="0" w:type="auto"/>
            <w:noWrap/>
            <w:hideMark/>
          </w:tcPr>
          <w:p w14:paraId="06531A8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1.8</w:t>
            </w:r>
          </w:p>
        </w:tc>
        <w:tc>
          <w:tcPr>
            <w:tcW w:w="0" w:type="auto"/>
            <w:noWrap/>
            <w:hideMark/>
          </w:tcPr>
          <w:p w14:paraId="3D2C973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1.13</w:t>
            </w:r>
          </w:p>
        </w:tc>
        <w:tc>
          <w:tcPr>
            <w:tcW w:w="0" w:type="auto"/>
            <w:noWrap/>
            <w:hideMark/>
          </w:tcPr>
          <w:p w14:paraId="72B0DB7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1.68</w:t>
            </w:r>
          </w:p>
        </w:tc>
        <w:tc>
          <w:tcPr>
            <w:tcW w:w="0" w:type="auto"/>
            <w:noWrap/>
            <w:hideMark/>
          </w:tcPr>
          <w:p w14:paraId="05E1161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3.19</w:t>
            </w:r>
          </w:p>
        </w:tc>
        <w:tc>
          <w:tcPr>
            <w:tcW w:w="0" w:type="auto"/>
            <w:noWrap/>
            <w:hideMark/>
          </w:tcPr>
          <w:p w14:paraId="2719358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1.8</w:t>
            </w:r>
          </w:p>
        </w:tc>
        <w:tc>
          <w:tcPr>
            <w:tcW w:w="0" w:type="auto"/>
            <w:noWrap/>
            <w:hideMark/>
          </w:tcPr>
          <w:p w14:paraId="0D26D58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2.88</w:t>
            </w:r>
          </w:p>
        </w:tc>
      </w:tr>
      <w:tr w:rsidR="0087417F" w:rsidRPr="009F2F5A" w14:paraId="15435678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4C92469D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IL-13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2ABCDA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2.37</w:t>
            </w:r>
          </w:p>
        </w:tc>
        <w:tc>
          <w:tcPr>
            <w:tcW w:w="0" w:type="auto"/>
            <w:noWrap/>
            <w:hideMark/>
          </w:tcPr>
          <w:p w14:paraId="33FE3B1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3.38</w:t>
            </w:r>
          </w:p>
        </w:tc>
        <w:tc>
          <w:tcPr>
            <w:tcW w:w="0" w:type="auto"/>
            <w:noWrap/>
            <w:hideMark/>
          </w:tcPr>
          <w:p w14:paraId="3B2EBC8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2.51</w:t>
            </w:r>
          </w:p>
        </w:tc>
        <w:tc>
          <w:tcPr>
            <w:tcW w:w="0" w:type="auto"/>
            <w:noWrap/>
            <w:hideMark/>
          </w:tcPr>
          <w:p w14:paraId="0B0242B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2.97</w:t>
            </w:r>
          </w:p>
        </w:tc>
        <w:tc>
          <w:tcPr>
            <w:tcW w:w="0" w:type="auto"/>
            <w:noWrap/>
            <w:hideMark/>
          </w:tcPr>
          <w:p w14:paraId="70C6DDA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1832CBE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1.67</w:t>
            </w:r>
          </w:p>
        </w:tc>
        <w:tc>
          <w:tcPr>
            <w:tcW w:w="0" w:type="auto"/>
            <w:noWrap/>
            <w:hideMark/>
          </w:tcPr>
          <w:p w14:paraId="6FC439C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2.25</w:t>
            </w:r>
          </w:p>
        </w:tc>
        <w:tc>
          <w:tcPr>
            <w:tcW w:w="0" w:type="auto"/>
            <w:noWrap/>
            <w:hideMark/>
          </w:tcPr>
          <w:p w14:paraId="55EA36C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1.71</w:t>
            </w:r>
          </w:p>
        </w:tc>
      </w:tr>
      <w:tr w:rsidR="0087417F" w:rsidRPr="009F2F5A" w14:paraId="41ED50CF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5358F097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IL-15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1612B72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13.3</w:t>
            </w:r>
          </w:p>
        </w:tc>
        <w:tc>
          <w:tcPr>
            <w:tcW w:w="0" w:type="auto"/>
            <w:noWrap/>
            <w:hideMark/>
          </w:tcPr>
          <w:p w14:paraId="67086AD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19.51</w:t>
            </w:r>
          </w:p>
        </w:tc>
        <w:tc>
          <w:tcPr>
            <w:tcW w:w="0" w:type="auto"/>
            <w:noWrap/>
            <w:hideMark/>
          </w:tcPr>
          <w:p w14:paraId="48F8A67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13.94</w:t>
            </w:r>
          </w:p>
        </w:tc>
        <w:tc>
          <w:tcPr>
            <w:tcW w:w="0" w:type="auto"/>
            <w:noWrap/>
            <w:hideMark/>
          </w:tcPr>
          <w:p w14:paraId="0617A2B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15.56</w:t>
            </w:r>
          </w:p>
        </w:tc>
        <w:tc>
          <w:tcPr>
            <w:tcW w:w="0" w:type="auto"/>
            <w:noWrap/>
            <w:hideMark/>
          </w:tcPr>
          <w:p w14:paraId="53CAEF4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13.82</w:t>
            </w:r>
          </w:p>
        </w:tc>
        <w:tc>
          <w:tcPr>
            <w:tcW w:w="0" w:type="auto"/>
            <w:noWrap/>
            <w:hideMark/>
          </w:tcPr>
          <w:p w14:paraId="2B4A164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10.82</w:t>
            </w:r>
          </w:p>
        </w:tc>
        <w:tc>
          <w:tcPr>
            <w:tcW w:w="0" w:type="auto"/>
            <w:noWrap/>
            <w:hideMark/>
          </w:tcPr>
          <w:p w14:paraId="5444ED4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8.33</w:t>
            </w:r>
          </w:p>
        </w:tc>
        <w:tc>
          <w:tcPr>
            <w:tcW w:w="0" w:type="auto"/>
            <w:noWrap/>
            <w:hideMark/>
          </w:tcPr>
          <w:p w14:paraId="734F3D3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21.65</w:t>
            </w:r>
          </w:p>
        </w:tc>
      </w:tr>
      <w:tr w:rsidR="0087417F" w:rsidRPr="009F2F5A" w14:paraId="40B517D0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4841F495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IL-17</w:t>
            </w:r>
            <w:r w:rsidRPr="009F2F5A">
              <w:rPr>
                <w:rFonts w:cstheme="minorHAnsi"/>
                <w:bCs/>
                <w:spacing w:val="-3"/>
                <w:sz w:val="20"/>
                <w:szCs w:val="20"/>
                <w:lang w:val="en-US"/>
              </w:rPr>
              <w:t>α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550DAB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8.03</w:t>
            </w:r>
          </w:p>
        </w:tc>
        <w:tc>
          <w:tcPr>
            <w:tcW w:w="0" w:type="auto"/>
            <w:noWrap/>
            <w:hideMark/>
          </w:tcPr>
          <w:p w14:paraId="29E439A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12.53</w:t>
            </w:r>
          </w:p>
        </w:tc>
        <w:tc>
          <w:tcPr>
            <w:tcW w:w="0" w:type="auto"/>
            <w:noWrap/>
            <w:hideMark/>
          </w:tcPr>
          <w:p w14:paraId="3383E5C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5.9</w:t>
            </w:r>
          </w:p>
        </w:tc>
        <w:tc>
          <w:tcPr>
            <w:tcW w:w="0" w:type="auto"/>
            <w:noWrap/>
            <w:hideMark/>
          </w:tcPr>
          <w:p w14:paraId="6613BD2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7.96</w:t>
            </w:r>
          </w:p>
        </w:tc>
        <w:tc>
          <w:tcPr>
            <w:tcW w:w="0" w:type="auto"/>
            <w:noWrap/>
            <w:hideMark/>
          </w:tcPr>
          <w:p w14:paraId="1E4CF05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7.2</w:t>
            </w:r>
          </w:p>
        </w:tc>
        <w:tc>
          <w:tcPr>
            <w:tcW w:w="0" w:type="auto"/>
            <w:noWrap/>
            <w:hideMark/>
          </w:tcPr>
          <w:p w14:paraId="08AD0BA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15.55</w:t>
            </w:r>
          </w:p>
        </w:tc>
        <w:tc>
          <w:tcPr>
            <w:tcW w:w="0" w:type="auto"/>
            <w:noWrap/>
            <w:hideMark/>
          </w:tcPr>
          <w:p w14:paraId="71A4DB8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6.35</w:t>
            </w:r>
          </w:p>
        </w:tc>
        <w:tc>
          <w:tcPr>
            <w:tcW w:w="0" w:type="auto"/>
            <w:noWrap/>
            <w:hideMark/>
          </w:tcPr>
          <w:p w14:paraId="5C86F6C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19.81</w:t>
            </w:r>
          </w:p>
        </w:tc>
      </w:tr>
      <w:tr w:rsidR="0087417F" w:rsidRPr="009F2F5A" w14:paraId="2021D737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7E5F6E43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IL-18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E15E92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46.38</w:t>
            </w:r>
          </w:p>
        </w:tc>
        <w:tc>
          <w:tcPr>
            <w:tcW w:w="0" w:type="auto"/>
            <w:noWrap/>
            <w:hideMark/>
          </w:tcPr>
          <w:p w14:paraId="199ECE9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48.1</w:t>
            </w:r>
          </w:p>
        </w:tc>
        <w:tc>
          <w:tcPr>
            <w:tcW w:w="0" w:type="auto"/>
            <w:noWrap/>
            <w:hideMark/>
          </w:tcPr>
          <w:p w14:paraId="7C686AF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39.17</w:t>
            </w:r>
          </w:p>
        </w:tc>
        <w:tc>
          <w:tcPr>
            <w:tcW w:w="0" w:type="auto"/>
            <w:noWrap/>
            <w:hideMark/>
          </w:tcPr>
          <w:p w14:paraId="4CDD80F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42.05</w:t>
            </w:r>
          </w:p>
        </w:tc>
        <w:tc>
          <w:tcPr>
            <w:tcW w:w="0" w:type="auto"/>
            <w:noWrap/>
            <w:hideMark/>
          </w:tcPr>
          <w:p w14:paraId="68A8825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27.73</w:t>
            </w:r>
          </w:p>
        </w:tc>
        <w:tc>
          <w:tcPr>
            <w:tcW w:w="0" w:type="auto"/>
            <w:noWrap/>
            <w:hideMark/>
          </w:tcPr>
          <w:p w14:paraId="239CB61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58.84</w:t>
            </w:r>
          </w:p>
        </w:tc>
        <w:tc>
          <w:tcPr>
            <w:tcW w:w="0" w:type="auto"/>
            <w:noWrap/>
            <w:hideMark/>
          </w:tcPr>
          <w:p w14:paraId="4E03826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60.92</w:t>
            </w:r>
          </w:p>
        </w:tc>
        <w:tc>
          <w:tcPr>
            <w:tcW w:w="0" w:type="auto"/>
            <w:noWrap/>
            <w:hideMark/>
          </w:tcPr>
          <w:p w14:paraId="77AF6E2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61.38</w:t>
            </w:r>
          </w:p>
        </w:tc>
      </w:tr>
      <w:tr w:rsidR="0087417F" w:rsidRPr="009F2F5A" w14:paraId="4EF4C75F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4D4A14FF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IL1-RA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E14676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488</w:t>
            </w:r>
          </w:p>
        </w:tc>
        <w:tc>
          <w:tcPr>
            <w:tcW w:w="0" w:type="auto"/>
            <w:noWrap/>
            <w:hideMark/>
          </w:tcPr>
          <w:p w14:paraId="5FD0DD4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731.72</w:t>
            </w:r>
          </w:p>
        </w:tc>
        <w:tc>
          <w:tcPr>
            <w:tcW w:w="0" w:type="auto"/>
            <w:noWrap/>
            <w:hideMark/>
          </w:tcPr>
          <w:p w14:paraId="6AC5990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652.6</w:t>
            </w:r>
          </w:p>
        </w:tc>
        <w:tc>
          <w:tcPr>
            <w:tcW w:w="0" w:type="auto"/>
            <w:noWrap/>
            <w:hideMark/>
          </w:tcPr>
          <w:p w14:paraId="398B754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741.21</w:t>
            </w:r>
          </w:p>
        </w:tc>
        <w:tc>
          <w:tcPr>
            <w:tcW w:w="0" w:type="auto"/>
            <w:noWrap/>
            <w:hideMark/>
          </w:tcPr>
          <w:p w14:paraId="361F34B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556</w:t>
            </w:r>
          </w:p>
        </w:tc>
        <w:tc>
          <w:tcPr>
            <w:tcW w:w="0" w:type="auto"/>
            <w:noWrap/>
            <w:hideMark/>
          </w:tcPr>
          <w:p w14:paraId="6636C12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1200.88</w:t>
            </w:r>
          </w:p>
        </w:tc>
        <w:tc>
          <w:tcPr>
            <w:tcW w:w="0" w:type="auto"/>
            <w:noWrap/>
            <w:hideMark/>
          </w:tcPr>
          <w:p w14:paraId="5D9CB92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718.67</w:t>
            </w:r>
          </w:p>
        </w:tc>
        <w:tc>
          <w:tcPr>
            <w:tcW w:w="0" w:type="auto"/>
            <w:noWrap/>
            <w:hideMark/>
          </w:tcPr>
          <w:p w14:paraId="6076F72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es-ES"/>
              </w:rPr>
              <w:t>1332</w:t>
            </w:r>
          </w:p>
        </w:tc>
      </w:tr>
      <w:tr w:rsidR="0087417F" w:rsidRPr="009F2F5A" w14:paraId="15723411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1F915B6F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66D759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15.02</w:t>
            </w:r>
          </w:p>
        </w:tc>
        <w:tc>
          <w:tcPr>
            <w:tcW w:w="0" w:type="auto"/>
            <w:noWrap/>
            <w:hideMark/>
          </w:tcPr>
          <w:p w14:paraId="5044C12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21.64</w:t>
            </w:r>
          </w:p>
        </w:tc>
        <w:tc>
          <w:tcPr>
            <w:tcW w:w="0" w:type="auto"/>
            <w:noWrap/>
            <w:hideMark/>
          </w:tcPr>
          <w:p w14:paraId="78B3B25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12.52</w:t>
            </w:r>
          </w:p>
        </w:tc>
        <w:tc>
          <w:tcPr>
            <w:tcW w:w="0" w:type="auto"/>
            <w:noWrap/>
            <w:hideMark/>
          </w:tcPr>
          <w:p w14:paraId="20CD890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19.7</w:t>
            </w:r>
          </w:p>
        </w:tc>
        <w:tc>
          <w:tcPr>
            <w:tcW w:w="0" w:type="auto"/>
            <w:noWrap/>
            <w:hideMark/>
          </w:tcPr>
          <w:p w14:paraId="080E87B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18.38</w:t>
            </w:r>
          </w:p>
        </w:tc>
        <w:tc>
          <w:tcPr>
            <w:tcW w:w="0" w:type="auto"/>
            <w:noWrap/>
            <w:hideMark/>
          </w:tcPr>
          <w:p w14:paraId="30795DD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16.77</w:t>
            </w:r>
          </w:p>
        </w:tc>
        <w:tc>
          <w:tcPr>
            <w:tcW w:w="0" w:type="auto"/>
            <w:noWrap/>
            <w:hideMark/>
          </w:tcPr>
          <w:p w14:paraId="3B1192D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10.91</w:t>
            </w:r>
          </w:p>
        </w:tc>
        <w:tc>
          <w:tcPr>
            <w:tcW w:w="0" w:type="auto"/>
            <w:noWrap/>
            <w:hideMark/>
          </w:tcPr>
          <w:p w14:paraId="2C3C040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17.57</w:t>
            </w:r>
          </w:p>
        </w:tc>
      </w:tr>
      <w:tr w:rsidR="0087417F" w:rsidRPr="009F2F5A" w14:paraId="6410B2E8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59442F44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IL-22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7D61B4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1.73</w:t>
            </w:r>
          </w:p>
        </w:tc>
        <w:tc>
          <w:tcPr>
            <w:tcW w:w="0" w:type="auto"/>
            <w:noWrap/>
            <w:hideMark/>
          </w:tcPr>
          <w:p w14:paraId="5BE1F30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13.21</w:t>
            </w:r>
          </w:p>
        </w:tc>
        <w:tc>
          <w:tcPr>
            <w:tcW w:w="0" w:type="auto"/>
            <w:noWrap/>
            <w:hideMark/>
          </w:tcPr>
          <w:p w14:paraId="0635F54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6.96</w:t>
            </w:r>
          </w:p>
        </w:tc>
        <w:tc>
          <w:tcPr>
            <w:tcW w:w="0" w:type="auto"/>
            <w:noWrap/>
            <w:hideMark/>
          </w:tcPr>
          <w:p w14:paraId="5F10013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22.03</w:t>
            </w:r>
          </w:p>
        </w:tc>
        <w:tc>
          <w:tcPr>
            <w:tcW w:w="0" w:type="auto"/>
            <w:noWrap/>
            <w:hideMark/>
          </w:tcPr>
          <w:p w14:paraId="040C1D1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1.23</w:t>
            </w:r>
          </w:p>
        </w:tc>
        <w:tc>
          <w:tcPr>
            <w:tcW w:w="0" w:type="auto"/>
            <w:noWrap/>
            <w:hideMark/>
          </w:tcPr>
          <w:p w14:paraId="5FC58B7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16.41</w:t>
            </w:r>
          </w:p>
        </w:tc>
        <w:tc>
          <w:tcPr>
            <w:tcW w:w="0" w:type="auto"/>
            <w:noWrap/>
            <w:hideMark/>
          </w:tcPr>
          <w:p w14:paraId="3885563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9.43</w:t>
            </w:r>
          </w:p>
        </w:tc>
        <w:tc>
          <w:tcPr>
            <w:tcW w:w="0" w:type="auto"/>
            <w:noWrap/>
            <w:hideMark/>
          </w:tcPr>
          <w:p w14:paraId="6E483B1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56</w:t>
            </w:r>
          </w:p>
        </w:tc>
      </w:tr>
      <w:tr w:rsidR="0087417F" w:rsidRPr="009F2F5A" w14:paraId="245BEAB3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6FAC535B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IL-27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4106CB8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19.5</w:t>
            </w:r>
          </w:p>
        </w:tc>
        <w:tc>
          <w:tcPr>
            <w:tcW w:w="0" w:type="auto"/>
            <w:noWrap/>
            <w:hideMark/>
          </w:tcPr>
          <w:p w14:paraId="3CBB1BD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48.36</w:t>
            </w:r>
          </w:p>
        </w:tc>
        <w:tc>
          <w:tcPr>
            <w:tcW w:w="0" w:type="auto"/>
            <w:noWrap/>
            <w:hideMark/>
          </w:tcPr>
          <w:p w14:paraId="7126DA9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24.82</w:t>
            </w:r>
          </w:p>
        </w:tc>
        <w:tc>
          <w:tcPr>
            <w:tcW w:w="0" w:type="auto"/>
            <w:noWrap/>
            <w:hideMark/>
          </w:tcPr>
          <w:p w14:paraId="7A9DDA5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35.34</w:t>
            </w:r>
          </w:p>
        </w:tc>
        <w:tc>
          <w:tcPr>
            <w:tcW w:w="0" w:type="auto"/>
            <w:noWrap/>
            <w:hideMark/>
          </w:tcPr>
          <w:p w14:paraId="14CEB1B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7.41</w:t>
            </w:r>
          </w:p>
        </w:tc>
        <w:tc>
          <w:tcPr>
            <w:tcW w:w="0" w:type="auto"/>
            <w:noWrap/>
            <w:hideMark/>
          </w:tcPr>
          <w:p w14:paraId="5885BA6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12.87</w:t>
            </w:r>
          </w:p>
        </w:tc>
        <w:tc>
          <w:tcPr>
            <w:tcW w:w="0" w:type="auto"/>
            <w:noWrap/>
            <w:hideMark/>
          </w:tcPr>
          <w:p w14:paraId="1D4C452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20.44</w:t>
            </w:r>
          </w:p>
        </w:tc>
        <w:tc>
          <w:tcPr>
            <w:tcW w:w="0" w:type="auto"/>
            <w:noWrap/>
            <w:hideMark/>
          </w:tcPr>
          <w:p w14:paraId="1206A7B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22.58</w:t>
            </w:r>
          </w:p>
        </w:tc>
      </w:tr>
      <w:tr w:rsidR="0087417F" w:rsidRPr="009F2F5A" w14:paraId="371E5450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75478DBF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5515C57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4.92</w:t>
            </w:r>
          </w:p>
        </w:tc>
        <w:tc>
          <w:tcPr>
            <w:tcW w:w="0" w:type="auto"/>
            <w:noWrap/>
            <w:hideMark/>
          </w:tcPr>
          <w:p w14:paraId="3F45EB8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7.07</w:t>
            </w:r>
          </w:p>
        </w:tc>
        <w:tc>
          <w:tcPr>
            <w:tcW w:w="0" w:type="auto"/>
            <w:noWrap/>
            <w:hideMark/>
          </w:tcPr>
          <w:p w14:paraId="78689C4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7.88</w:t>
            </w:r>
          </w:p>
        </w:tc>
        <w:tc>
          <w:tcPr>
            <w:tcW w:w="0" w:type="auto"/>
            <w:noWrap/>
            <w:hideMark/>
          </w:tcPr>
          <w:p w14:paraId="60418AD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6.47</w:t>
            </w:r>
          </w:p>
        </w:tc>
        <w:tc>
          <w:tcPr>
            <w:tcW w:w="0" w:type="auto"/>
            <w:noWrap/>
            <w:hideMark/>
          </w:tcPr>
          <w:p w14:paraId="4D785BF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4.55</w:t>
            </w:r>
          </w:p>
        </w:tc>
        <w:tc>
          <w:tcPr>
            <w:tcW w:w="0" w:type="auto"/>
            <w:noWrap/>
            <w:hideMark/>
          </w:tcPr>
          <w:p w14:paraId="1D6C978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6.24</w:t>
            </w:r>
          </w:p>
        </w:tc>
        <w:tc>
          <w:tcPr>
            <w:tcW w:w="0" w:type="auto"/>
            <w:noWrap/>
            <w:hideMark/>
          </w:tcPr>
          <w:p w14:paraId="69FDE17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5.82</w:t>
            </w:r>
          </w:p>
        </w:tc>
        <w:tc>
          <w:tcPr>
            <w:tcW w:w="0" w:type="auto"/>
            <w:noWrap/>
            <w:hideMark/>
          </w:tcPr>
          <w:p w14:paraId="4BC09B9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4.91</w:t>
            </w:r>
          </w:p>
        </w:tc>
      </w:tr>
      <w:tr w:rsidR="0087417F" w:rsidRPr="009F2F5A" w14:paraId="7D39B083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21955416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IL-5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8C78D5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4.25</w:t>
            </w:r>
          </w:p>
        </w:tc>
        <w:tc>
          <w:tcPr>
            <w:tcW w:w="0" w:type="auto"/>
            <w:noWrap/>
            <w:hideMark/>
          </w:tcPr>
          <w:p w14:paraId="1A86D33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19.5</w:t>
            </w:r>
          </w:p>
        </w:tc>
        <w:tc>
          <w:tcPr>
            <w:tcW w:w="0" w:type="auto"/>
            <w:noWrap/>
            <w:hideMark/>
          </w:tcPr>
          <w:p w14:paraId="4160F7C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9.94</w:t>
            </w:r>
          </w:p>
        </w:tc>
        <w:tc>
          <w:tcPr>
            <w:tcW w:w="0" w:type="auto"/>
            <w:noWrap/>
            <w:hideMark/>
          </w:tcPr>
          <w:p w14:paraId="400FA77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15.02</w:t>
            </w:r>
          </w:p>
        </w:tc>
        <w:tc>
          <w:tcPr>
            <w:tcW w:w="0" w:type="auto"/>
            <w:noWrap/>
            <w:hideMark/>
          </w:tcPr>
          <w:p w14:paraId="3397CC2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3.32</w:t>
            </w:r>
          </w:p>
        </w:tc>
        <w:tc>
          <w:tcPr>
            <w:tcW w:w="0" w:type="auto"/>
            <w:noWrap/>
            <w:hideMark/>
          </w:tcPr>
          <w:p w14:paraId="617FEB2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4.85</w:t>
            </w:r>
          </w:p>
        </w:tc>
        <w:tc>
          <w:tcPr>
            <w:tcW w:w="0" w:type="auto"/>
            <w:noWrap/>
            <w:hideMark/>
          </w:tcPr>
          <w:p w14:paraId="036D221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6.91</w:t>
            </w:r>
          </w:p>
        </w:tc>
        <w:tc>
          <w:tcPr>
            <w:tcW w:w="0" w:type="auto"/>
            <w:noWrap/>
            <w:hideMark/>
          </w:tcPr>
          <w:p w14:paraId="0CC1ADE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45.94</w:t>
            </w:r>
          </w:p>
        </w:tc>
      </w:tr>
      <w:tr w:rsidR="0087417F" w:rsidRPr="009F2F5A" w14:paraId="65E98038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29358EDF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IL-6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06B6CF7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10.61</w:t>
            </w:r>
          </w:p>
        </w:tc>
        <w:tc>
          <w:tcPr>
            <w:tcW w:w="0" w:type="auto"/>
            <w:noWrap/>
            <w:hideMark/>
          </w:tcPr>
          <w:p w14:paraId="2E41C28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16.33</w:t>
            </w:r>
          </w:p>
        </w:tc>
        <w:tc>
          <w:tcPr>
            <w:tcW w:w="0" w:type="auto"/>
            <w:noWrap/>
            <w:hideMark/>
          </w:tcPr>
          <w:p w14:paraId="2BD074A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16.23</w:t>
            </w:r>
          </w:p>
        </w:tc>
        <w:tc>
          <w:tcPr>
            <w:tcW w:w="0" w:type="auto"/>
            <w:noWrap/>
            <w:hideMark/>
          </w:tcPr>
          <w:p w14:paraId="7718330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20.28</w:t>
            </w:r>
          </w:p>
        </w:tc>
        <w:tc>
          <w:tcPr>
            <w:tcW w:w="0" w:type="auto"/>
            <w:noWrap/>
            <w:hideMark/>
          </w:tcPr>
          <w:p w14:paraId="766AD09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20.27</w:t>
            </w:r>
          </w:p>
        </w:tc>
        <w:tc>
          <w:tcPr>
            <w:tcW w:w="0" w:type="auto"/>
            <w:noWrap/>
            <w:hideMark/>
          </w:tcPr>
          <w:p w14:paraId="7AD0EF1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34.54</w:t>
            </w:r>
          </w:p>
        </w:tc>
        <w:tc>
          <w:tcPr>
            <w:tcW w:w="0" w:type="auto"/>
            <w:noWrap/>
            <w:hideMark/>
          </w:tcPr>
          <w:p w14:paraId="3C72500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8.18</w:t>
            </w:r>
          </w:p>
        </w:tc>
        <w:tc>
          <w:tcPr>
            <w:tcW w:w="0" w:type="auto"/>
            <w:noWrap/>
            <w:hideMark/>
          </w:tcPr>
          <w:p w14:paraId="087404D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27.14</w:t>
            </w:r>
          </w:p>
        </w:tc>
      </w:tr>
      <w:tr w:rsidR="0087417F" w:rsidRPr="009F2F5A" w14:paraId="3FADBAEB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49E8CA52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IL-7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02A68DC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1.69</w:t>
            </w:r>
          </w:p>
        </w:tc>
        <w:tc>
          <w:tcPr>
            <w:tcW w:w="0" w:type="auto"/>
            <w:noWrap/>
            <w:hideMark/>
          </w:tcPr>
          <w:p w14:paraId="4A9A951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2.93</w:t>
            </w:r>
          </w:p>
        </w:tc>
        <w:tc>
          <w:tcPr>
            <w:tcW w:w="0" w:type="auto"/>
            <w:noWrap/>
            <w:hideMark/>
          </w:tcPr>
          <w:p w14:paraId="27556B5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1.45</w:t>
            </w:r>
          </w:p>
        </w:tc>
        <w:tc>
          <w:tcPr>
            <w:tcW w:w="0" w:type="auto"/>
            <w:noWrap/>
            <w:hideMark/>
          </w:tcPr>
          <w:p w14:paraId="1304DCD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2.73</w:t>
            </w:r>
          </w:p>
        </w:tc>
        <w:tc>
          <w:tcPr>
            <w:tcW w:w="0" w:type="auto"/>
            <w:noWrap/>
            <w:hideMark/>
          </w:tcPr>
          <w:p w14:paraId="3C9959A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1.88</w:t>
            </w:r>
          </w:p>
        </w:tc>
        <w:tc>
          <w:tcPr>
            <w:tcW w:w="0" w:type="auto"/>
            <w:noWrap/>
            <w:hideMark/>
          </w:tcPr>
          <w:p w14:paraId="6211604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2.71</w:t>
            </w:r>
          </w:p>
        </w:tc>
        <w:tc>
          <w:tcPr>
            <w:tcW w:w="0" w:type="auto"/>
            <w:noWrap/>
            <w:hideMark/>
          </w:tcPr>
          <w:p w14:paraId="4FA7E40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1.57</w:t>
            </w:r>
          </w:p>
        </w:tc>
        <w:tc>
          <w:tcPr>
            <w:tcW w:w="0" w:type="auto"/>
            <w:noWrap/>
            <w:hideMark/>
          </w:tcPr>
          <w:p w14:paraId="76E4B98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3.06</w:t>
            </w:r>
          </w:p>
        </w:tc>
      </w:tr>
      <w:tr w:rsidR="0087417F" w:rsidRPr="009F2F5A" w14:paraId="3EDFF52E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06E8AB9B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IL8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70C11C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1.79</w:t>
            </w:r>
          </w:p>
        </w:tc>
        <w:tc>
          <w:tcPr>
            <w:tcW w:w="0" w:type="auto"/>
            <w:noWrap/>
            <w:hideMark/>
          </w:tcPr>
          <w:p w14:paraId="1513E40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2.41</w:t>
            </w:r>
          </w:p>
        </w:tc>
        <w:tc>
          <w:tcPr>
            <w:tcW w:w="0" w:type="auto"/>
            <w:noWrap/>
            <w:hideMark/>
          </w:tcPr>
          <w:p w14:paraId="371FB25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560A811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6.93</w:t>
            </w:r>
          </w:p>
        </w:tc>
        <w:tc>
          <w:tcPr>
            <w:tcW w:w="0" w:type="auto"/>
            <w:noWrap/>
            <w:hideMark/>
          </w:tcPr>
          <w:p w14:paraId="6C07FB8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1.87</w:t>
            </w:r>
          </w:p>
        </w:tc>
        <w:tc>
          <w:tcPr>
            <w:tcW w:w="0" w:type="auto"/>
            <w:noWrap/>
            <w:hideMark/>
          </w:tcPr>
          <w:p w14:paraId="0948E9D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5.51</w:t>
            </w:r>
          </w:p>
        </w:tc>
        <w:tc>
          <w:tcPr>
            <w:tcW w:w="0" w:type="auto"/>
            <w:noWrap/>
            <w:hideMark/>
          </w:tcPr>
          <w:p w14:paraId="4D3EE24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2.08</w:t>
            </w:r>
          </w:p>
        </w:tc>
        <w:tc>
          <w:tcPr>
            <w:tcW w:w="0" w:type="auto"/>
            <w:noWrap/>
            <w:hideMark/>
          </w:tcPr>
          <w:p w14:paraId="007C629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5.06</w:t>
            </w:r>
          </w:p>
        </w:tc>
      </w:tr>
      <w:tr w:rsidR="0087417F" w:rsidRPr="009F2F5A" w14:paraId="49891B76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30CDBEE1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IP-1</w:t>
            </w:r>
            <w:r w:rsidRPr="009F2F5A">
              <w:rPr>
                <w:rFonts w:cstheme="minorHAnsi"/>
                <w:sz w:val="20"/>
                <w:szCs w:val="20"/>
                <w:lang w:val="en-US"/>
              </w:rPr>
              <w:sym w:font="Symbol" w:char="F062"/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6020828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45</w:t>
            </w:r>
          </w:p>
        </w:tc>
        <w:tc>
          <w:tcPr>
            <w:tcW w:w="0" w:type="auto"/>
            <w:noWrap/>
            <w:hideMark/>
          </w:tcPr>
          <w:p w14:paraId="5A3C1EC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39.61</w:t>
            </w:r>
          </w:p>
        </w:tc>
        <w:tc>
          <w:tcPr>
            <w:tcW w:w="0" w:type="auto"/>
            <w:noWrap/>
            <w:hideMark/>
          </w:tcPr>
          <w:p w14:paraId="4F7598C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39.29</w:t>
            </w:r>
          </w:p>
        </w:tc>
        <w:tc>
          <w:tcPr>
            <w:tcW w:w="0" w:type="auto"/>
            <w:noWrap/>
            <w:hideMark/>
          </w:tcPr>
          <w:p w14:paraId="6D73C88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49.35</w:t>
            </w:r>
          </w:p>
        </w:tc>
        <w:tc>
          <w:tcPr>
            <w:tcW w:w="0" w:type="auto"/>
            <w:noWrap/>
            <w:hideMark/>
          </w:tcPr>
          <w:p w14:paraId="0DE033D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51.12</w:t>
            </w:r>
          </w:p>
        </w:tc>
        <w:tc>
          <w:tcPr>
            <w:tcW w:w="0" w:type="auto"/>
            <w:noWrap/>
            <w:hideMark/>
          </w:tcPr>
          <w:p w14:paraId="6D31887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41.62</w:t>
            </w:r>
          </w:p>
        </w:tc>
        <w:tc>
          <w:tcPr>
            <w:tcW w:w="0" w:type="auto"/>
            <w:noWrap/>
            <w:hideMark/>
          </w:tcPr>
          <w:p w14:paraId="204CEA0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56.7</w:t>
            </w:r>
          </w:p>
        </w:tc>
        <w:tc>
          <w:tcPr>
            <w:tcW w:w="0" w:type="auto"/>
            <w:noWrap/>
            <w:hideMark/>
          </w:tcPr>
          <w:p w14:paraId="41BB4D1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39.52</w:t>
            </w:r>
          </w:p>
        </w:tc>
      </w:tr>
      <w:tr w:rsidR="0087417F" w:rsidRPr="009F2F5A" w14:paraId="5B9679EC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2BEF48DF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lastRenderedPageBreak/>
              <w:t>IP-10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15CB660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43.83</w:t>
            </w:r>
          </w:p>
        </w:tc>
        <w:tc>
          <w:tcPr>
            <w:tcW w:w="0" w:type="auto"/>
            <w:noWrap/>
            <w:hideMark/>
          </w:tcPr>
          <w:p w14:paraId="371624A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41.91</w:t>
            </w:r>
          </w:p>
        </w:tc>
        <w:tc>
          <w:tcPr>
            <w:tcW w:w="0" w:type="auto"/>
            <w:noWrap/>
            <w:hideMark/>
          </w:tcPr>
          <w:p w14:paraId="678851F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49</w:t>
            </w:r>
          </w:p>
        </w:tc>
        <w:tc>
          <w:tcPr>
            <w:tcW w:w="0" w:type="auto"/>
            <w:noWrap/>
            <w:hideMark/>
          </w:tcPr>
          <w:p w14:paraId="73BE296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29.8</w:t>
            </w:r>
          </w:p>
        </w:tc>
        <w:tc>
          <w:tcPr>
            <w:tcW w:w="0" w:type="auto"/>
            <w:noWrap/>
            <w:hideMark/>
          </w:tcPr>
          <w:p w14:paraId="6147541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35.67</w:t>
            </w:r>
          </w:p>
        </w:tc>
        <w:tc>
          <w:tcPr>
            <w:tcW w:w="0" w:type="auto"/>
            <w:noWrap/>
            <w:hideMark/>
          </w:tcPr>
          <w:p w14:paraId="08720A5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45.23</w:t>
            </w:r>
          </w:p>
        </w:tc>
        <w:tc>
          <w:tcPr>
            <w:tcW w:w="0" w:type="auto"/>
            <w:noWrap/>
            <w:hideMark/>
          </w:tcPr>
          <w:p w14:paraId="1A037B7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46.78</w:t>
            </w:r>
          </w:p>
        </w:tc>
        <w:tc>
          <w:tcPr>
            <w:tcW w:w="0" w:type="auto"/>
            <w:noWrap/>
            <w:hideMark/>
          </w:tcPr>
          <w:p w14:paraId="12A4E94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41.15</w:t>
            </w:r>
          </w:p>
        </w:tc>
      </w:tr>
      <w:tr w:rsidR="0087417F" w:rsidRPr="009F2F5A" w14:paraId="2E081198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36D03BDC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LIF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6D953AB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17.32</w:t>
            </w:r>
          </w:p>
        </w:tc>
        <w:tc>
          <w:tcPr>
            <w:tcW w:w="0" w:type="auto"/>
            <w:noWrap/>
            <w:hideMark/>
          </w:tcPr>
          <w:p w14:paraId="10F974F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15.81</w:t>
            </w:r>
          </w:p>
        </w:tc>
        <w:tc>
          <w:tcPr>
            <w:tcW w:w="0" w:type="auto"/>
            <w:noWrap/>
            <w:hideMark/>
          </w:tcPr>
          <w:p w14:paraId="4D09DBE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13.53</w:t>
            </w:r>
          </w:p>
        </w:tc>
        <w:tc>
          <w:tcPr>
            <w:tcW w:w="0" w:type="auto"/>
            <w:noWrap/>
            <w:hideMark/>
          </w:tcPr>
          <w:p w14:paraId="0E4656D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10.07</w:t>
            </w:r>
          </w:p>
        </w:tc>
        <w:tc>
          <w:tcPr>
            <w:tcW w:w="0" w:type="auto"/>
            <w:noWrap/>
            <w:hideMark/>
          </w:tcPr>
          <w:p w14:paraId="3B7EE7E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11.81</w:t>
            </w:r>
          </w:p>
        </w:tc>
        <w:tc>
          <w:tcPr>
            <w:tcW w:w="0" w:type="auto"/>
            <w:noWrap/>
            <w:hideMark/>
          </w:tcPr>
          <w:p w14:paraId="0E93425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17.75</w:t>
            </w:r>
          </w:p>
        </w:tc>
        <w:tc>
          <w:tcPr>
            <w:tcW w:w="0" w:type="auto"/>
            <w:noWrap/>
            <w:hideMark/>
          </w:tcPr>
          <w:p w14:paraId="4263D62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13.48</w:t>
            </w:r>
          </w:p>
        </w:tc>
        <w:tc>
          <w:tcPr>
            <w:tcW w:w="0" w:type="auto"/>
            <w:noWrap/>
            <w:hideMark/>
          </w:tcPr>
          <w:p w14:paraId="0B1B368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20.18</w:t>
            </w:r>
          </w:p>
        </w:tc>
      </w:tr>
      <w:tr w:rsidR="0087417F" w:rsidRPr="009F2F5A" w14:paraId="5E4FA74B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0697B64F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MCP1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0539B01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42.83</w:t>
            </w:r>
          </w:p>
        </w:tc>
        <w:tc>
          <w:tcPr>
            <w:tcW w:w="0" w:type="auto"/>
            <w:noWrap/>
            <w:hideMark/>
          </w:tcPr>
          <w:p w14:paraId="11264A5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27.01</w:t>
            </w:r>
          </w:p>
        </w:tc>
        <w:tc>
          <w:tcPr>
            <w:tcW w:w="0" w:type="auto"/>
            <w:noWrap/>
            <w:hideMark/>
          </w:tcPr>
          <w:p w14:paraId="04FDA99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32.77</w:t>
            </w:r>
          </w:p>
        </w:tc>
        <w:tc>
          <w:tcPr>
            <w:tcW w:w="0" w:type="auto"/>
            <w:noWrap/>
            <w:hideMark/>
          </w:tcPr>
          <w:p w14:paraId="1260E1F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20.51</w:t>
            </w:r>
          </w:p>
        </w:tc>
        <w:tc>
          <w:tcPr>
            <w:tcW w:w="0" w:type="auto"/>
            <w:noWrap/>
            <w:hideMark/>
          </w:tcPr>
          <w:p w14:paraId="29C9E38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36.97</w:t>
            </w:r>
          </w:p>
        </w:tc>
        <w:tc>
          <w:tcPr>
            <w:tcW w:w="0" w:type="auto"/>
            <w:noWrap/>
            <w:hideMark/>
          </w:tcPr>
          <w:p w14:paraId="412B66B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28.25</w:t>
            </w:r>
          </w:p>
        </w:tc>
        <w:tc>
          <w:tcPr>
            <w:tcW w:w="0" w:type="auto"/>
            <w:noWrap/>
            <w:hideMark/>
          </w:tcPr>
          <w:p w14:paraId="3911950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54.28</w:t>
            </w:r>
          </w:p>
        </w:tc>
        <w:tc>
          <w:tcPr>
            <w:tcW w:w="0" w:type="auto"/>
            <w:noWrap/>
            <w:hideMark/>
          </w:tcPr>
          <w:p w14:paraId="728E75F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63.05</w:t>
            </w:r>
          </w:p>
        </w:tc>
      </w:tr>
      <w:tr w:rsidR="0087417F" w:rsidRPr="009F2F5A" w14:paraId="79A47910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30D1D51E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MIP-1</w:t>
            </w:r>
            <w:r w:rsidRPr="009F2F5A">
              <w:rPr>
                <w:rFonts w:cstheme="minorHAnsi"/>
                <w:bCs/>
                <w:spacing w:val="-3"/>
                <w:sz w:val="20"/>
                <w:szCs w:val="20"/>
                <w:lang w:val="en-US"/>
              </w:rPr>
              <w:t>α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7CE9B6D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3.37</w:t>
            </w:r>
          </w:p>
        </w:tc>
        <w:tc>
          <w:tcPr>
            <w:tcW w:w="0" w:type="auto"/>
            <w:noWrap/>
            <w:hideMark/>
          </w:tcPr>
          <w:p w14:paraId="2D173E6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12.1</w:t>
            </w:r>
          </w:p>
        </w:tc>
        <w:tc>
          <w:tcPr>
            <w:tcW w:w="0" w:type="auto"/>
            <w:noWrap/>
            <w:hideMark/>
          </w:tcPr>
          <w:p w14:paraId="6FC0C99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3.34</w:t>
            </w:r>
          </w:p>
        </w:tc>
        <w:tc>
          <w:tcPr>
            <w:tcW w:w="0" w:type="auto"/>
            <w:noWrap/>
            <w:hideMark/>
          </w:tcPr>
          <w:p w14:paraId="52032C4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7.04</w:t>
            </w:r>
          </w:p>
        </w:tc>
        <w:tc>
          <w:tcPr>
            <w:tcW w:w="0" w:type="auto"/>
            <w:noWrap/>
            <w:hideMark/>
          </w:tcPr>
          <w:p w14:paraId="5EC597A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3.98</w:t>
            </w:r>
          </w:p>
        </w:tc>
        <w:tc>
          <w:tcPr>
            <w:tcW w:w="0" w:type="auto"/>
            <w:noWrap/>
            <w:hideMark/>
          </w:tcPr>
          <w:p w14:paraId="5D57939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14.34</w:t>
            </w:r>
          </w:p>
        </w:tc>
        <w:tc>
          <w:tcPr>
            <w:tcW w:w="0" w:type="auto"/>
            <w:noWrap/>
            <w:hideMark/>
          </w:tcPr>
          <w:p w14:paraId="03C520D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2.51</w:t>
            </w:r>
          </w:p>
        </w:tc>
        <w:tc>
          <w:tcPr>
            <w:tcW w:w="0" w:type="auto"/>
            <w:noWrap/>
            <w:hideMark/>
          </w:tcPr>
          <w:p w14:paraId="3C89483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4.7</w:t>
            </w:r>
          </w:p>
        </w:tc>
      </w:tr>
      <w:tr w:rsidR="0087417F" w:rsidRPr="009F2F5A" w14:paraId="5066BA91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35C54A28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PDGF</w:t>
            </w:r>
            <w:r w:rsidRPr="009F2F5A">
              <w:rPr>
                <w:rFonts w:cstheme="minorHAnsi"/>
                <w:sz w:val="20"/>
                <w:szCs w:val="20"/>
                <w:lang w:val="en-US"/>
              </w:rPr>
              <w:t>BB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6CBAB75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189.25</w:t>
            </w:r>
          </w:p>
        </w:tc>
        <w:tc>
          <w:tcPr>
            <w:tcW w:w="0" w:type="auto"/>
            <w:noWrap/>
            <w:hideMark/>
          </w:tcPr>
          <w:p w14:paraId="5219A55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508.73</w:t>
            </w:r>
          </w:p>
        </w:tc>
        <w:tc>
          <w:tcPr>
            <w:tcW w:w="0" w:type="auto"/>
            <w:noWrap/>
            <w:hideMark/>
          </w:tcPr>
          <w:p w14:paraId="3CE978F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241.75</w:t>
            </w:r>
          </w:p>
        </w:tc>
        <w:tc>
          <w:tcPr>
            <w:tcW w:w="0" w:type="auto"/>
            <w:noWrap/>
            <w:hideMark/>
          </w:tcPr>
          <w:p w14:paraId="63D34F1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563.48</w:t>
            </w:r>
          </w:p>
        </w:tc>
        <w:tc>
          <w:tcPr>
            <w:tcW w:w="0" w:type="auto"/>
            <w:noWrap/>
            <w:hideMark/>
          </w:tcPr>
          <w:p w14:paraId="3C8DDC4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212</w:t>
            </w:r>
          </w:p>
        </w:tc>
        <w:tc>
          <w:tcPr>
            <w:tcW w:w="0" w:type="auto"/>
            <w:noWrap/>
            <w:hideMark/>
          </w:tcPr>
          <w:p w14:paraId="29486F1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243</w:t>
            </w:r>
          </w:p>
        </w:tc>
        <w:tc>
          <w:tcPr>
            <w:tcW w:w="0" w:type="auto"/>
            <w:noWrap/>
            <w:hideMark/>
          </w:tcPr>
          <w:p w14:paraId="5ADB141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639.5</w:t>
            </w:r>
          </w:p>
        </w:tc>
        <w:tc>
          <w:tcPr>
            <w:tcW w:w="0" w:type="auto"/>
            <w:noWrap/>
            <w:hideMark/>
          </w:tcPr>
          <w:p w14:paraId="219E491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1207</w:t>
            </w:r>
          </w:p>
        </w:tc>
      </w:tr>
      <w:tr w:rsidR="0087417F" w:rsidRPr="009F2F5A" w14:paraId="247E8E7E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101023E5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PIGF1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563DCC2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2.86</w:t>
            </w:r>
          </w:p>
        </w:tc>
        <w:tc>
          <w:tcPr>
            <w:tcW w:w="0" w:type="auto"/>
            <w:noWrap/>
            <w:hideMark/>
          </w:tcPr>
          <w:p w14:paraId="1BCDC45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34.82</w:t>
            </w:r>
          </w:p>
        </w:tc>
        <w:tc>
          <w:tcPr>
            <w:tcW w:w="0" w:type="auto"/>
            <w:noWrap/>
            <w:hideMark/>
          </w:tcPr>
          <w:p w14:paraId="3FF2251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4.15</w:t>
            </w:r>
          </w:p>
        </w:tc>
        <w:tc>
          <w:tcPr>
            <w:tcW w:w="0" w:type="auto"/>
            <w:noWrap/>
            <w:hideMark/>
          </w:tcPr>
          <w:p w14:paraId="47856A8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9.03</w:t>
            </w:r>
          </w:p>
        </w:tc>
        <w:tc>
          <w:tcPr>
            <w:tcW w:w="0" w:type="auto"/>
            <w:noWrap/>
            <w:hideMark/>
          </w:tcPr>
          <w:p w14:paraId="6455677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39.42</w:t>
            </w:r>
          </w:p>
        </w:tc>
        <w:tc>
          <w:tcPr>
            <w:tcW w:w="0" w:type="auto"/>
            <w:noWrap/>
            <w:hideMark/>
          </w:tcPr>
          <w:p w14:paraId="3B6FC5B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169.11</w:t>
            </w:r>
          </w:p>
        </w:tc>
        <w:tc>
          <w:tcPr>
            <w:tcW w:w="0" w:type="auto"/>
            <w:noWrap/>
            <w:hideMark/>
          </w:tcPr>
          <w:p w14:paraId="4A016DE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29.15</w:t>
            </w:r>
          </w:p>
        </w:tc>
        <w:tc>
          <w:tcPr>
            <w:tcW w:w="0" w:type="auto"/>
            <w:noWrap/>
            <w:hideMark/>
          </w:tcPr>
          <w:p w14:paraId="33E2F28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102.98</w:t>
            </w:r>
          </w:p>
        </w:tc>
      </w:tr>
      <w:tr w:rsidR="0087417F" w:rsidRPr="009F2F5A" w14:paraId="13FCD653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262D37C4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RANTES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2FC1125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21.35</w:t>
            </w:r>
          </w:p>
        </w:tc>
        <w:tc>
          <w:tcPr>
            <w:tcW w:w="0" w:type="auto"/>
            <w:noWrap/>
            <w:hideMark/>
          </w:tcPr>
          <w:p w14:paraId="1CE8D5DE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20.81</w:t>
            </w:r>
          </w:p>
        </w:tc>
        <w:tc>
          <w:tcPr>
            <w:tcW w:w="0" w:type="auto"/>
            <w:noWrap/>
            <w:hideMark/>
          </w:tcPr>
          <w:p w14:paraId="2B6165B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22.04</w:t>
            </w:r>
          </w:p>
        </w:tc>
        <w:tc>
          <w:tcPr>
            <w:tcW w:w="0" w:type="auto"/>
            <w:noWrap/>
            <w:hideMark/>
          </w:tcPr>
          <w:p w14:paraId="5287DC9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10.74</w:t>
            </w:r>
          </w:p>
        </w:tc>
        <w:tc>
          <w:tcPr>
            <w:tcW w:w="0" w:type="auto"/>
            <w:noWrap/>
            <w:hideMark/>
          </w:tcPr>
          <w:p w14:paraId="4125A4A1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24.92</w:t>
            </w:r>
          </w:p>
        </w:tc>
        <w:tc>
          <w:tcPr>
            <w:tcW w:w="0" w:type="auto"/>
            <w:noWrap/>
            <w:hideMark/>
          </w:tcPr>
          <w:p w14:paraId="5C299B4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25.99</w:t>
            </w:r>
          </w:p>
        </w:tc>
        <w:tc>
          <w:tcPr>
            <w:tcW w:w="0" w:type="auto"/>
            <w:noWrap/>
            <w:hideMark/>
          </w:tcPr>
          <w:p w14:paraId="433747D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22.95</w:t>
            </w:r>
          </w:p>
        </w:tc>
        <w:tc>
          <w:tcPr>
            <w:tcW w:w="0" w:type="auto"/>
            <w:noWrap/>
            <w:hideMark/>
          </w:tcPr>
          <w:p w14:paraId="3ACADFE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12.92</w:t>
            </w:r>
          </w:p>
        </w:tc>
      </w:tr>
      <w:tr w:rsidR="0087417F" w:rsidRPr="009F2F5A" w14:paraId="3068EAD2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65B6D81C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SCF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328D9F9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5.94</w:t>
            </w:r>
          </w:p>
        </w:tc>
        <w:tc>
          <w:tcPr>
            <w:tcW w:w="0" w:type="auto"/>
            <w:noWrap/>
            <w:hideMark/>
          </w:tcPr>
          <w:p w14:paraId="7E30092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5.32</w:t>
            </w:r>
          </w:p>
        </w:tc>
        <w:tc>
          <w:tcPr>
            <w:tcW w:w="0" w:type="auto"/>
            <w:noWrap/>
            <w:hideMark/>
          </w:tcPr>
          <w:p w14:paraId="13DCA1F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7.86</w:t>
            </w:r>
          </w:p>
        </w:tc>
        <w:tc>
          <w:tcPr>
            <w:tcW w:w="0" w:type="auto"/>
            <w:noWrap/>
            <w:hideMark/>
          </w:tcPr>
          <w:p w14:paraId="123F725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5.72</w:t>
            </w:r>
          </w:p>
        </w:tc>
        <w:tc>
          <w:tcPr>
            <w:tcW w:w="0" w:type="auto"/>
            <w:noWrap/>
            <w:hideMark/>
          </w:tcPr>
          <w:p w14:paraId="2712C1C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6.84</w:t>
            </w:r>
          </w:p>
        </w:tc>
        <w:tc>
          <w:tcPr>
            <w:tcW w:w="0" w:type="auto"/>
            <w:noWrap/>
            <w:hideMark/>
          </w:tcPr>
          <w:p w14:paraId="15A1F73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4.4</w:t>
            </w:r>
          </w:p>
        </w:tc>
        <w:tc>
          <w:tcPr>
            <w:tcW w:w="0" w:type="auto"/>
            <w:noWrap/>
            <w:hideMark/>
          </w:tcPr>
          <w:p w14:paraId="0196E59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7.1</w:t>
            </w:r>
          </w:p>
        </w:tc>
        <w:tc>
          <w:tcPr>
            <w:tcW w:w="0" w:type="auto"/>
            <w:noWrap/>
            <w:hideMark/>
          </w:tcPr>
          <w:p w14:paraId="14F259B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8.71</w:t>
            </w:r>
          </w:p>
        </w:tc>
      </w:tr>
      <w:tr w:rsidR="0087417F" w:rsidRPr="009F2F5A" w14:paraId="2C3CFD80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44054CBF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SDF-1</w:t>
            </w:r>
            <w:r w:rsidRPr="009F2F5A">
              <w:rPr>
                <w:rFonts w:cstheme="minorHAnsi"/>
                <w:bCs/>
                <w:spacing w:val="-3"/>
                <w:sz w:val="20"/>
                <w:szCs w:val="20"/>
                <w:lang w:val="en-US"/>
              </w:rPr>
              <w:t>α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1A5E246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632.5</w:t>
            </w:r>
          </w:p>
        </w:tc>
        <w:tc>
          <w:tcPr>
            <w:tcW w:w="0" w:type="auto"/>
            <w:noWrap/>
            <w:hideMark/>
          </w:tcPr>
          <w:p w14:paraId="28A7398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396.5</w:t>
            </w:r>
          </w:p>
        </w:tc>
        <w:tc>
          <w:tcPr>
            <w:tcW w:w="0" w:type="auto"/>
            <w:noWrap/>
            <w:hideMark/>
          </w:tcPr>
          <w:p w14:paraId="32565C5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610.5</w:t>
            </w:r>
          </w:p>
        </w:tc>
        <w:tc>
          <w:tcPr>
            <w:tcW w:w="0" w:type="auto"/>
            <w:noWrap/>
            <w:hideMark/>
          </w:tcPr>
          <w:p w14:paraId="362131D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471.38</w:t>
            </w:r>
          </w:p>
        </w:tc>
        <w:tc>
          <w:tcPr>
            <w:tcW w:w="0" w:type="auto"/>
            <w:noWrap/>
            <w:hideMark/>
          </w:tcPr>
          <w:p w14:paraId="32822D2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651.5</w:t>
            </w:r>
          </w:p>
        </w:tc>
        <w:tc>
          <w:tcPr>
            <w:tcW w:w="0" w:type="auto"/>
            <w:noWrap/>
            <w:hideMark/>
          </w:tcPr>
          <w:p w14:paraId="470BB49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971</w:t>
            </w:r>
          </w:p>
        </w:tc>
        <w:tc>
          <w:tcPr>
            <w:tcW w:w="0" w:type="auto"/>
            <w:noWrap/>
            <w:hideMark/>
          </w:tcPr>
          <w:p w14:paraId="271B18B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736.75</w:t>
            </w:r>
          </w:p>
        </w:tc>
        <w:tc>
          <w:tcPr>
            <w:tcW w:w="0" w:type="auto"/>
            <w:noWrap/>
            <w:hideMark/>
          </w:tcPr>
          <w:p w14:paraId="5590BA0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832.92</w:t>
            </w:r>
          </w:p>
        </w:tc>
      </w:tr>
      <w:tr w:rsidR="0087417F" w:rsidRPr="009F2F5A" w14:paraId="4FA10D91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3AD5ED5E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TNF</w:t>
            </w:r>
            <w:r w:rsidRPr="009F2F5A">
              <w:rPr>
                <w:rFonts w:cstheme="minorHAnsi"/>
                <w:bCs/>
                <w:spacing w:val="-3"/>
                <w:sz w:val="20"/>
                <w:szCs w:val="20"/>
                <w:lang w:val="en-US"/>
              </w:rPr>
              <w:t>-α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3C000F22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5.61</w:t>
            </w:r>
          </w:p>
        </w:tc>
        <w:tc>
          <w:tcPr>
            <w:tcW w:w="0" w:type="auto"/>
            <w:noWrap/>
            <w:hideMark/>
          </w:tcPr>
          <w:p w14:paraId="695158FA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11.59</w:t>
            </w:r>
          </w:p>
        </w:tc>
        <w:tc>
          <w:tcPr>
            <w:tcW w:w="0" w:type="auto"/>
            <w:noWrap/>
            <w:hideMark/>
          </w:tcPr>
          <w:p w14:paraId="70CF4F8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5.87</w:t>
            </w:r>
          </w:p>
        </w:tc>
        <w:tc>
          <w:tcPr>
            <w:tcW w:w="0" w:type="auto"/>
            <w:noWrap/>
            <w:hideMark/>
          </w:tcPr>
          <w:p w14:paraId="5C2BC12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7.3</w:t>
            </w:r>
          </w:p>
        </w:tc>
        <w:tc>
          <w:tcPr>
            <w:tcW w:w="0" w:type="auto"/>
            <w:noWrap/>
            <w:hideMark/>
          </w:tcPr>
          <w:p w14:paraId="159E6CA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6.29</w:t>
            </w:r>
          </w:p>
        </w:tc>
        <w:tc>
          <w:tcPr>
            <w:tcW w:w="0" w:type="auto"/>
            <w:noWrap/>
            <w:hideMark/>
          </w:tcPr>
          <w:p w14:paraId="79BB414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9.28</w:t>
            </w:r>
          </w:p>
        </w:tc>
        <w:tc>
          <w:tcPr>
            <w:tcW w:w="0" w:type="auto"/>
            <w:noWrap/>
            <w:hideMark/>
          </w:tcPr>
          <w:p w14:paraId="1FC4D96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7.92</w:t>
            </w:r>
          </w:p>
        </w:tc>
        <w:tc>
          <w:tcPr>
            <w:tcW w:w="0" w:type="auto"/>
            <w:noWrap/>
            <w:hideMark/>
          </w:tcPr>
          <w:p w14:paraId="5DD5015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10.39</w:t>
            </w:r>
          </w:p>
        </w:tc>
      </w:tr>
      <w:tr w:rsidR="0087417F" w:rsidRPr="009F2F5A" w14:paraId="74913644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hideMark/>
          </w:tcPr>
          <w:p w14:paraId="70925EE5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VEGFA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3A4F749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96.72</w:t>
            </w:r>
          </w:p>
        </w:tc>
        <w:tc>
          <w:tcPr>
            <w:tcW w:w="0" w:type="auto"/>
            <w:noWrap/>
            <w:hideMark/>
          </w:tcPr>
          <w:p w14:paraId="1539D44D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144.68</w:t>
            </w:r>
          </w:p>
        </w:tc>
        <w:tc>
          <w:tcPr>
            <w:tcW w:w="0" w:type="auto"/>
            <w:noWrap/>
            <w:hideMark/>
          </w:tcPr>
          <w:p w14:paraId="66924DF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107.55</w:t>
            </w:r>
          </w:p>
        </w:tc>
        <w:tc>
          <w:tcPr>
            <w:tcW w:w="0" w:type="auto"/>
            <w:noWrap/>
            <w:hideMark/>
          </w:tcPr>
          <w:p w14:paraId="15C5B4DB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90.48</w:t>
            </w:r>
          </w:p>
        </w:tc>
        <w:tc>
          <w:tcPr>
            <w:tcW w:w="0" w:type="auto"/>
            <w:noWrap/>
            <w:hideMark/>
          </w:tcPr>
          <w:p w14:paraId="5CB7EAE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153</w:t>
            </w:r>
          </w:p>
        </w:tc>
        <w:tc>
          <w:tcPr>
            <w:tcW w:w="0" w:type="auto"/>
            <w:noWrap/>
            <w:hideMark/>
          </w:tcPr>
          <w:p w14:paraId="16BBACB6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152.52</w:t>
            </w:r>
          </w:p>
        </w:tc>
        <w:tc>
          <w:tcPr>
            <w:tcW w:w="0" w:type="auto"/>
            <w:noWrap/>
            <w:hideMark/>
          </w:tcPr>
          <w:p w14:paraId="38DD8135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216.83</w:t>
            </w:r>
          </w:p>
        </w:tc>
        <w:tc>
          <w:tcPr>
            <w:tcW w:w="0" w:type="auto"/>
            <w:noWrap/>
            <w:hideMark/>
          </w:tcPr>
          <w:p w14:paraId="24B2A5D9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282.12</w:t>
            </w:r>
          </w:p>
        </w:tc>
      </w:tr>
      <w:tr w:rsidR="0087417F" w:rsidRPr="009F2F5A" w14:paraId="2CDC14AA" w14:textId="77777777" w:rsidTr="00A549F6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01DBD700" w14:textId="77777777" w:rsidR="0087417F" w:rsidRPr="009F2F5A" w:rsidRDefault="0087417F" w:rsidP="00A549F6">
            <w:pPr>
              <w:spacing w:line="276" w:lineRule="auto"/>
              <w:jc w:val="both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VEGFD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noWrap/>
            <w:hideMark/>
          </w:tcPr>
          <w:p w14:paraId="69D3DE0F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13.02</w:t>
            </w:r>
          </w:p>
        </w:tc>
        <w:tc>
          <w:tcPr>
            <w:tcW w:w="0" w:type="auto"/>
            <w:noWrap/>
            <w:hideMark/>
          </w:tcPr>
          <w:p w14:paraId="7FFAD517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11.48</w:t>
            </w:r>
          </w:p>
        </w:tc>
        <w:tc>
          <w:tcPr>
            <w:tcW w:w="0" w:type="auto"/>
            <w:noWrap/>
            <w:hideMark/>
          </w:tcPr>
          <w:p w14:paraId="54CDDCE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12.9</w:t>
            </w:r>
          </w:p>
        </w:tc>
        <w:tc>
          <w:tcPr>
            <w:tcW w:w="0" w:type="auto"/>
            <w:noWrap/>
            <w:hideMark/>
          </w:tcPr>
          <w:p w14:paraId="78A13674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13.86</w:t>
            </w:r>
          </w:p>
        </w:tc>
        <w:tc>
          <w:tcPr>
            <w:tcW w:w="0" w:type="auto"/>
            <w:noWrap/>
            <w:hideMark/>
          </w:tcPr>
          <w:p w14:paraId="5BB2EF7C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13.72</w:t>
            </w:r>
          </w:p>
        </w:tc>
        <w:tc>
          <w:tcPr>
            <w:tcW w:w="0" w:type="auto"/>
            <w:noWrap/>
            <w:hideMark/>
          </w:tcPr>
          <w:p w14:paraId="7A9A3EE3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12.2</w:t>
            </w:r>
          </w:p>
        </w:tc>
        <w:tc>
          <w:tcPr>
            <w:tcW w:w="0" w:type="auto"/>
            <w:noWrap/>
            <w:hideMark/>
          </w:tcPr>
          <w:p w14:paraId="0A6B785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11.3</w:t>
            </w:r>
          </w:p>
        </w:tc>
        <w:tc>
          <w:tcPr>
            <w:tcW w:w="0" w:type="auto"/>
            <w:noWrap/>
            <w:hideMark/>
          </w:tcPr>
          <w:p w14:paraId="57F353A0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sz w:val="20"/>
                <w:szCs w:val="20"/>
                <w:lang w:val="en-US" w:eastAsia="es-ES"/>
              </w:rPr>
              <w:t>9.59</w:t>
            </w:r>
          </w:p>
        </w:tc>
      </w:tr>
    </w:tbl>
    <w:p w14:paraId="12119B0C" w14:textId="77777777" w:rsidR="008A34E3" w:rsidRDefault="008A34E3" w:rsidP="0087417F">
      <w:pPr>
        <w:spacing w:after="0" w:line="276" w:lineRule="auto"/>
        <w:jc w:val="both"/>
        <w:rPr>
          <w:rFonts w:eastAsia="Times New Roman" w:cstheme="minorHAnsi"/>
          <w:i/>
          <w:szCs w:val="20"/>
          <w:lang w:val="en-GB" w:eastAsia="es-ES"/>
        </w:rPr>
      </w:pPr>
    </w:p>
    <w:p w14:paraId="4875D44E" w14:textId="77777777" w:rsidR="0087417F" w:rsidRDefault="0087417F" w:rsidP="0087417F">
      <w:pPr>
        <w:spacing w:after="0" w:line="276" w:lineRule="auto"/>
        <w:jc w:val="both"/>
        <w:rPr>
          <w:rFonts w:eastAsia="Times New Roman" w:cstheme="minorHAnsi"/>
          <w:i/>
          <w:szCs w:val="20"/>
          <w:lang w:val="en-GB" w:eastAsia="es-ES"/>
        </w:rPr>
      </w:pPr>
      <w:r w:rsidRPr="009F2F5A">
        <w:rPr>
          <w:rFonts w:eastAsia="Times New Roman" w:cstheme="minorHAnsi"/>
          <w:i/>
          <w:szCs w:val="20"/>
          <w:lang w:val="en-GB" w:eastAsia="es-ES"/>
        </w:rPr>
        <w:t>Med, Median; IQR, interquartile range.</w:t>
      </w:r>
    </w:p>
    <w:p w14:paraId="6B5E8FF9" w14:textId="77777777" w:rsidR="0087417F" w:rsidRDefault="0087417F" w:rsidP="0087417F">
      <w:pPr>
        <w:spacing w:after="0" w:line="276" w:lineRule="auto"/>
        <w:jc w:val="both"/>
        <w:rPr>
          <w:rFonts w:eastAsia="Times New Roman" w:cstheme="minorHAnsi"/>
          <w:i/>
          <w:szCs w:val="20"/>
          <w:lang w:val="en-GB" w:eastAsia="es-ES"/>
        </w:rPr>
      </w:pPr>
    </w:p>
    <w:p w14:paraId="25C622EB" w14:textId="77777777" w:rsidR="0087417F" w:rsidRDefault="0087417F" w:rsidP="0087417F">
      <w:pPr>
        <w:spacing w:after="0" w:line="276" w:lineRule="auto"/>
        <w:jc w:val="both"/>
        <w:rPr>
          <w:rFonts w:eastAsia="Times New Roman" w:cstheme="minorHAnsi"/>
          <w:i/>
          <w:szCs w:val="20"/>
          <w:lang w:val="en-GB" w:eastAsia="es-ES"/>
        </w:rPr>
      </w:pPr>
    </w:p>
    <w:p w14:paraId="3D3654BB" w14:textId="77777777" w:rsidR="0087417F" w:rsidRDefault="0087417F" w:rsidP="0087417F">
      <w:pPr>
        <w:spacing w:after="0" w:line="276" w:lineRule="auto"/>
        <w:jc w:val="both"/>
        <w:rPr>
          <w:rFonts w:eastAsia="Times New Roman" w:cstheme="minorHAnsi"/>
          <w:i/>
          <w:szCs w:val="20"/>
          <w:lang w:val="en-GB" w:eastAsia="es-ES"/>
        </w:rPr>
      </w:pPr>
    </w:p>
    <w:p w14:paraId="685D6F16" w14:textId="77777777" w:rsidR="0087417F" w:rsidRDefault="0087417F" w:rsidP="0087417F">
      <w:pPr>
        <w:spacing w:after="0" w:line="276" w:lineRule="auto"/>
        <w:jc w:val="both"/>
        <w:rPr>
          <w:rFonts w:eastAsia="Times New Roman" w:cstheme="minorHAnsi"/>
          <w:i/>
          <w:szCs w:val="20"/>
          <w:lang w:val="en-GB" w:eastAsia="es-ES"/>
        </w:rPr>
      </w:pPr>
    </w:p>
    <w:sectPr w:rsidR="0087417F" w:rsidSect="00A177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MillerDaily">
    <w:altName w:val="MillerDail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249" w:hanging="420"/>
      </w:pPr>
      <w:rPr>
        <w:rFonts w:ascii="Times New Roman" w:hAnsi="Times New Roman" w:cs="Times New Roman"/>
        <w:b w:val="0"/>
        <w:bCs w:val="0"/>
        <w:w w:val="103"/>
        <w:sz w:val="18"/>
        <w:szCs w:val="18"/>
      </w:rPr>
    </w:lvl>
    <w:lvl w:ilvl="1">
      <w:numFmt w:val="bullet"/>
      <w:lvlText w:val="•"/>
      <w:lvlJc w:val="left"/>
      <w:pPr>
        <w:ind w:left="2254" w:hanging="420"/>
      </w:pPr>
    </w:lvl>
    <w:lvl w:ilvl="2">
      <w:numFmt w:val="bullet"/>
      <w:lvlText w:val="•"/>
      <w:lvlJc w:val="left"/>
      <w:pPr>
        <w:ind w:left="3259" w:hanging="420"/>
      </w:pPr>
    </w:lvl>
    <w:lvl w:ilvl="3">
      <w:numFmt w:val="bullet"/>
      <w:lvlText w:val="•"/>
      <w:lvlJc w:val="left"/>
      <w:pPr>
        <w:ind w:left="4264" w:hanging="420"/>
      </w:pPr>
    </w:lvl>
    <w:lvl w:ilvl="4">
      <w:numFmt w:val="bullet"/>
      <w:lvlText w:val="•"/>
      <w:lvlJc w:val="left"/>
      <w:pPr>
        <w:ind w:left="5269" w:hanging="420"/>
      </w:pPr>
    </w:lvl>
    <w:lvl w:ilvl="5">
      <w:numFmt w:val="bullet"/>
      <w:lvlText w:val="•"/>
      <w:lvlJc w:val="left"/>
      <w:pPr>
        <w:ind w:left="6274" w:hanging="420"/>
      </w:pPr>
    </w:lvl>
    <w:lvl w:ilvl="6">
      <w:numFmt w:val="bullet"/>
      <w:lvlText w:val="•"/>
      <w:lvlJc w:val="left"/>
      <w:pPr>
        <w:ind w:left="7279" w:hanging="420"/>
      </w:pPr>
    </w:lvl>
    <w:lvl w:ilvl="7">
      <w:numFmt w:val="bullet"/>
      <w:lvlText w:val="•"/>
      <w:lvlJc w:val="left"/>
      <w:pPr>
        <w:ind w:left="8284" w:hanging="420"/>
      </w:pPr>
    </w:lvl>
    <w:lvl w:ilvl="8">
      <w:numFmt w:val="bullet"/>
      <w:lvlText w:val="•"/>
      <w:lvlJc w:val="left"/>
      <w:pPr>
        <w:ind w:left="9289" w:hanging="420"/>
      </w:pPr>
    </w:lvl>
  </w:abstractNum>
  <w:abstractNum w:abstractNumId="1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522" w:hanging="339"/>
      </w:pPr>
      <w:rPr>
        <w:rFonts w:ascii="Arial Narrow" w:hAnsi="Arial Narrow" w:cs="Arial Narrow"/>
        <w:b w:val="0"/>
        <w:bCs w:val="0"/>
        <w:color w:val="008CCD"/>
        <w:w w:val="101"/>
        <w:sz w:val="26"/>
        <w:szCs w:val="26"/>
      </w:rPr>
    </w:lvl>
    <w:lvl w:ilvl="1">
      <w:start w:val="1"/>
      <w:numFmt w:val="decimal"/>
      <w:lvlText w:val="%2."/>
      <w:lvlJc w:val="left"/>
      <w:pPr>
        <w:ind w:left="902" w:hanging="339"/>
      </w:pPr>
      <w:rPr>
        <w:rFonts w:ascii="Times New Roman" w:hAnsi="Times New Roman" w:cs="Times New Roman"/>
        <w:b w:val="0"/>
        <w:bCs w:val="0"/>
        <w:w w:val="94"/>
        <w:sz w:val="18"/>
        <w:szCs w:val="18"/>
      </w:rPr>
    </w:lvl>
    <w:lvl w:ilvl="2">
      <w:numFmt w:val="bullet"/>
      <w:lvlText w:val="•"/>
      <w:lvlJc w:val="left"/>
      <w:pPr>
        <w:ind w:left="1831" w:hanging="339"/>
      </w:pPr>
    </w:lvl>
    <w:lvl w:ilvl="3">
      <w:numFmt w:val="bullet"/>
      <w:lvlText w:val="•"/>
      <w:lvlJc w:val="left"/>
      <w:pPr>
        <w:ind w:left="2759" w:hanging="339"/>
      </w:pPr>
    </w:lvl>
    <w:lvl w:ilvl="4">
      <w:numFmt w:val="bullet"/>
      <w:lvlText w:val="•"/>
      <w:lvlJc w:val="left"/>
      <w:pPr>
        <w:ind w:left="3688" w:hanging="339"/>
      </w:pPr>
    </w:lvl>
    <w:lvl w:ilvl="5">
      <w:numFmt w:val="bullet"/>
      <w:lvlText w:val="•"/>
      <w:lvlJc w:val="left"/>
      <w:pPr>
        <w:ind w:left="4616" w:hanging="339"/>
      </w:pPr>
    </w:lvl>
    <w:lvl w:ilvl="6">
      <w:numFmt w:val="bullet"/>
      <w:lvlText w:val="•"/>
      <w:lvlJc w:val="left"/>
      <w:pPr>
        <w:ind w:left="5545" w:hanging="339"/>
      </w:pPr>
    </w:lvl>
    <w:lvl w:ilvl="7">
      <w:numFmt w:val="bullet"/>
      <w:lvlText w:val="•"/>
      <w:lvlJc w:val="left"/>
      <w:pPr>
        <w:ind w:left="6474" w:hanging="339"/>
      </w:pPr>
    </w:lvl>
    <w:lvl w:ilvl="8">
      <w:numFmt w:val="bullet"/>
      <w:lvlText w:val="•"/>
      <w:lvlJc w:val="left"/>
      <w:pPr>
        <w:ind w:left="7402" w:hanging="339"/>
      </w:pPr>
    </w:lvl>
  </w:abstractNum>
  <w:abstractNum w:abstractNumId="2">
    <w:nsid w:val="00000404"/>
    <w:multiLevelType w:val="multilevel"/>
    <w:tmpl w:val="00000887"/>
    <w:lvl w:ilvl="0">
      <w:numFmt w:val="bullet"/>
      <w:lvlText w:val="*"/>
      <w:lvlJc w:val="left"/>
      <w:pPr>
        <w:ind w:left="222" w:hanging="102"/>
      </w:pPr>
      <w:rPr>
        <w:rFonts w:ascii="Times New Roman" w:hAnsi="Times New Roman" w:cs="Times New Roman"/>
        <w:b w:val="0"/>
        <w:bCs w:val="0"/>
        <w:w w:val="78"/>
        <w:sz w:val="15"/>
        <w:szCs w:val="15"/>
      </w:rPr>
    </w:lvl>
    <w:lvl w:ilvl="1">
      <w:numFmt w:val="bullet"/>
      <w:lvlText w:val="□"/>
      <w:lvlJc w:val="left"/>
      <w:pPr>
        <w:ind w:left="1055" w:hanging="269"/>
      </w:pPr>
      <w:rPr>
        <w:rFonts w:ascii="Times New Roman" w:hAnsi="Times New Roman" w:cs="Times New Roman"/>
        <w:b w:val="0"/>
        <w:bCs w:val="0"/>
        <w:w w:val="76"/>
        <w:sz w:val="15"/>
        <w:szCs w:val="15"/>
      </w:rPr>
    </w:lvl>
    <w:lvl w:ilvl="2">
      <w:numFmt w:val="bullet"/>
      <w:lvlText w:val="□"/>
      <w:lvlJc w:val="left"/>
      <w:pPr>
        <w:ind w:left="1359" w:hanging="339"/>
      </w:pPr>
      <w:rPr>
        <w:rFonts w:ascii="Times New Roman" w:hAnsi="Times New Roman" w:cs="Times New Roman"/>
        <w:b w:val="0"/>
        <w:bCs w:val="0"/>
        <w:w w:val="75"/>
        <w:position w:val="1"/>
        <w:sz w:val="17"/>
        <w:szCs w:val="17"/>
      </w:rPr>
    </w:lvl>
    <w:lvl w:ilvl="3">
      <w:numFmt w:val="bullet"/>
      <w:lvlText w:val="•"/>
      <w:lvlJc w:val="left"/>
      <w:pPr>
        <w:ind w:left="2310" w:hanging="339"/>
      </w:pPr>
    </w:lvl>
    <w:lvl w:ilvl="4">
      <w:numFmt w:val="bullet"/>
      <w:lvlText w:val="•"/>
      <w:lvlJc w:val="left"/>
      <w:pPr>
        <w:ind w:left="3260" w:hanging="339"/>
      </w:pPr>
    </w:lvl>
    <w:lvl w:ilvl="5">
      <w:numFmt w:val="bullet"/>
      <w:lvlText w:val="•"/>
      <w:lvlJc w:val="left"/>
      <w:pPr>
        <w:ind w:left="4210" w:hanging="339"/>
      </w:pPr>
    </w:lvl>
    <w:lvl w:ilvl="6">
      <w:numFmt w:val="bullet"/>
      <w:lvlText w:val="•"/>
      <w:lvlJc w:val="left"/>
      <w:pPr>
        <w:ind w:left="5160" w:hanging="339"/>
      </w:pPr>
    </w:lvl>
    <w:lvl w:ilvl="7">
      <w:numFmt w:val="bullet"/>
      <w:lvlText w:val="•"/>
      <w:lvlJc w:val="left"/>
      <w:pPr>
        <w:ind w:left="6110" w:hanging="339"/>
      </w:pPr>
    </w:lvl>
    <w:lvl w:ilvl="8">
      <w:numFmt w:val="bullet"/>
      <w:lvlText w:val="•"/>
      <w:lvlJc w:val="left"/>
      <w:pPr>
        <w:ind w:left="7061" w:hanging="339"/>
      </w:pPr>
    </w:lvl>
  </w:abstractNum>
  <w:abstractNum w:abstractNumId="3">
    <w:nsid w:val="00000405"/>
    <w:multiLevelType w:val="multilevel"/>
    <w:tmpl w:val="00000888"/>
    <w:lvl w:ilvl="0">
      <w:numFmt w:val="bullet"/>
      <w:lvlText w:val="□"/>
      <w:lvlJc w:val="left"/>
      <w:pPr>
        <w:ind w:left="338" w:hanging="197"/>
      </w:pPr>
      <w:rPr>
        <w:rFonts w:ascii="Times New Roman" w:hAnsi="Times New Roman" w:cs="Times New Roman"/>
        <w:b w:val="0"/>
        <w:bCs w:val="0"/>
        <w:w w:val="75"/>
        <w:sz w:val="17"/>
        <w:szCs w:val="17"/>
      </w:rPr>
    </w:lvl>
    <w:lvl w:ilvl="1">
      <w:numFmt w:val="bullet"/>
      <w:lvlText w:val="•"/>
      <w:lvlJc w:val="left"/>
      <w:pPr>
        <w:ind w:left="1084" w:hanging="197"/>
      </w:pPr>
    </w:lvl>
    <w:lvl w:ilvl="2">
      <w:numFmt w:val="bullet"/>
      <w:lvlText w:val="•"/>
      <w:lvlJc w:val="left"/>
      <w:pPr>
        <w:ind w:left="1829" w:hanging="197"/>
      </w:pPr>
    </w:lvl>
    <w:lvl w:ilvl="3">
      <w:numFmt w:val="bullet"/>
      <w:lvlText w:val="•"/>
      <w:lvlJc w:val="left"/>
      <w:pPr>
        <w:ind w:left="2575" w:hanging="197"/>
      </w:pPr>
    </w:lvl>
    <w:lvl w:ilvl="4">
      <w:numFmt w:val="bullet"/>
      <w:lvlText w:val="•"/>
      <w:lvlJc w:val="left"/>
      <w:pPr>
        <w:ind w:left="3320" w:hanging="197"/>
      </w:pPr>
    </w:lvl>
    <w:lvl w:ilvl="5">
      <w:numFmt w:val="bullet"/>
      <w:lvlText w:val="•"/>
      <w:lvlJc w:val="left"/>
      <w:pPr>
        <w:ind w:left="4066" w:hanging="197"/>
      </w:pPr>
    </w:lvl>
    <w:lvl w:ilvl="6">
      <w:numFmt w:val="bullet"/>
      <w:lvlText w:val="•"/>
      <w:lvlJc w:val="left"/>
      <w:pPr>
        <w:ind w:left="4811" w:hanging="197"/>
      </w:pPr>
    </w:lvl>
    <w:lvl w:ilvl="7">
      <w:numFmt w:val="bullet"/>
      <w:lvlText w:val="•"/>
      <w:lvlJc w:val="left"/>
      <w:pPr>
        <w:ind w:left="5556" w:hanging="197"/>
      </w:pPr>
    </w:lvl>
    <w:lvl w:ilvl="8">
      <w:numFmt w:val="bullet"/>
      <w:lvlText w:val="•"/>
      <w:lvlJc w:val="left"/>
      <w:pPr>
        <w:ind w:left="6302" w:hanging="197"/>
      </w:pPr>
    </w:lvl>
  </w:abstractNum>
  <w:abstractNum w:abstractNumId="4">
    <w:nsid w:val="00000406"/>
    <w:multiLevelType w:val="multilevel"/>
    <w:tmpl w:val="00000889"/>
    <w:lvl w:ilvl="0">
      <w:start w:val="13"/>
      <w:numFmt w:val="decimal"/>
      <w:lvlText w:val="%1."/>
      <w:lvlJc w:val="left"/>
      <w:pPr>
        <w:ind w:left="1468" w:hanging="758"/>
      </w:pPr>
      <w:rPr>
        <w:rFonts w:ascii="Times New Roman" w:hAnsi="Times New Roman" w:cs="Times New Roman"/>
        <w:b w:val="0"/>
        <w:bCs w:val="0"/>
        <w:color w:val="008CCD"/>
        <w:w w:val="112"/>
        <w:sz w:val="26"/>
        <w:szCs w:val="26"/>
      </w:rPr>
    </w:lvl>
    <w:lvl w:ilvl="1">
      <w:numFmt w:val="bullet"/>
      <w:lvlText w:val="•"/>
      <w:lvlJc w:val="left"/>
      <w:pPr>
        <w:ind w:left="2427" w:hanging="758"/>
      </w:pPr>
    </w:lvl>
    <w:lvl w:ilvl="2">
      <w:numFmt w:val="bullet"/>
      <w:lvlText w:val="•"/>
      <w:lvlJc w:val="left"/>
      <w:pPr>
        <w:ind w:left="3386" w:hanging="758"/>
      </w:pPr>
    </w:lvl>
    <w:lvl w:ilvl="3">
      <w:numFmt w:val="bullet"/>
      <w:lvlText w:val="•"/>
      <w:lvlJc w:val="left"/>
      <w:pPr>
        <w:ind w:left="4345" w:hanging="758"/>
      </w:pPr>
    </w:lvl>
    <w:lvl w:ilvl="4">
      <w:numFmt w:val="bullet"/>
      <w:lvlText w:val="•"/>
      <w:lvlJc w:val="left"/>
      <w:pPr>
        <w:ind w:left="5305" w:hanging="758"/>
      </w:pPr>
    </w:lvl>
    <w:lvl w:ilvl="5">
      <w:numFmt w:val="bullet"/>
      <w:lvlText w:val="•"/>
      <w:lvlJc w:val="left"/>
      <w:pPr>
        <w:ind w:left="6264" w:hanging="758"/>
      </w:pPr>
    </w:lvl>
    <w:lvl w:ilvl="6">
      <w:numFmt w:val="bullet"/>
      <w:lvlText w:val="•"/>
      <w:lvlJc w:val="left"/>
      <w:pPr>
        <w:ind w:left="7223" w:hanging="758"/>
      </w:pPr>
    </w:lvl>
    <w:lvl w:ilvl="7">
      <w:numFmt w:val="bullet"/>
      <w:lvlText w:val="•"/>
      <w:lvlJc w:val="left"/>
      <w:pPr>
        <w:ind w:left="8182" w:hanging="758"/>
      </w:pPr>
    </w:lvl>
    <w:lvl w:ilvl="8">
      <w:numFmt w:val="bullet"/>
      <w:lvlText w:val="•"/>
      <w:lvlJc w:val="left"/>
      <w:pPr>
        <w:ind w:left="9141" w:hanging="758"/>
      </w:pPr>
    </w:lvl>
  </w:abstractNum>
  <w:abstractNum w:abstractNumId="5">
    <w:nsid w:val="00000407"/>
    <w:multiLevelType w:val="multilevel"/>
    <w:tmpl w:val="0000088A"/>
    <w:lvl w:ilvl="0">
      <w:start w:val="1"/>
      <w:numFmt w:val="decimal"/>
      <w:lvlText w:val="%1."/>
      <w:lvlJc w:val="left"/>
      <w:pPr>
        <w:ind w:left="102" w:hanging="676"/>
      </w:pPr>
      <w:rPr>
        <w:rFonts w:ascii="Times New Roman" w:hAnsi="Times New Roman" w:cs="Times New Roman"/>
        <w:b w:val="0"/>
        <w:bCs w:val="0"/>
        <w:spacing w:val="-2"/>
        <w:w w:val="104"/>
        <w:sz w:val="18"/>
        <w:szCs w:val="18"/>
      </w:rPr>
    </w:lvl>
    <w:lvl w:ilvl="1">
      <w:numFmt w:val="bullet"/>
      <w:lvlText w:val="•"/>
      <w:lvlJc w:val="left"/>
      <w:pPr>
        <w:ind w:left="1098" w:hanging="676"/>
      </w:pPr>
    </w:lvl>
    <w:lvl w:ilvl="2">
      <w:numFmt w:val="bullet"/>
      <w:lvlText w:val="•"/>
      <w:lvlJc w:val="left"/>
      <w:pPr>
        <w:ind w:left="2093" w:hanging="676"/>
      </w:pPr>
    </w:lvl>
    <w:lvl w:ilvl="3">
      <w:numFmt w:val="bullet"/>
      <w:lvlText w:val="•"/>
      <w:lvlJc w:val="left"/>
      <w:pPr>
        <w:ind w:left="3089" w:hanging="676"/>
      </w:pPr>
    </w:lvl>
    <w:lvl w:ilvl="4">
      <w:numFmt w:val="bullet"/>
      <w:lvlText w:val="•"/>
      <w:lvlJc w:val="left"/>
      <w:pPr>
        <w:ind w:left="4085" w:hanging="676"/>
      </w:pPr>
    </w:lvl>
    <w:lvl w:ilvl="5">
      <w:numFmt w:val="bullet"/>
      <w:lvlText w:val="•"/>
      <w:lvlJc w:val="left"/>
      <w:pPr>
        <w:ind w:left="5081" w:hanging="676"/>
      </w:pPr>
    </w:lvl>
    <w:lvl w:ilvl="6">
      <w:numFmt w:val="bullet"/>
      <w:lvlText w:val="•"/>
      <w:lvlJc w:val="left"/>
      <w:pPr>
        <w:ind w:left="6076" w:hanging="676"/>
      </w:pPr>
    </w:lvl>
    <w:lvl w:ilvl="7">
      <w:numFmt w:val="bullet"/>
      <w:lvlText w:val="•"/>
      <w:lvlJc w:val="left"/>
      <w:pPr>
        <w:ind w:left="7072" w:hanging="676"/>
      </w:pPr>
    </w:lvl>
    <w:lvl w:ilvl="8">
      <w:numFmt w:val="bullet"/>
      <w:lvlText w:val="•"/>
      <w:lvlJc w:val="left"/>
      <w:pPr>
        <w:ind w:left="8068" w:hanging="676"/>
      </w:pPr>
    </w:lvl>
  </w:abstractNum>
  <w:abstractNum w:abstractNumId="6">
    <w:nsid w:val="013155B1"/>
    <w:multiLevelType w:val="multilevel"/>
    <w:tmpl w:val="4A6EC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2E81C64"/>
    <w:multiLevelType w:val="hybridMultilevel"/>
    <w:tmpl w:val="124E9BF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C316B8"/>
    <w:multiLevelType w:val="multilevel"/>
    <w:tmpl w:val="9CE44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4302AE"/>
    <w:multiLevelType w:val="hybridMultilevel"/>
    <w:tmpl w:val="85F2270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25922C0"/>
    <w:multiLevelType w:val="hybridMultilevel"/>
    <w:tmpl w:val="AD56679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4681842"/>
    <w:multiLevelType w:val="hybridMultilevel"/>
    <w:tmpl w:val="97DE855E"/>
    <w:lvl w:ilvl="0" w:tplc="601C669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12">
    <w:nsid w:val="18616AB4"/>
    <w:multiLevelType w:val="multilevel"/>
    <w:tmpl w:val="B914E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5047E7"/>
    <w:multiLevelType w:val="multilevel"/>
    <w:tmpl w:val="3B56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1425A2"/>
    <w:multiLevelType w:val="hybridMultilevel"/>
    <w:tmpl w:val="A308EF26"/>
    <w:lvl w:ilvl="0" w:tplc="BA9200CA">
      <w:start w:val="3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AF3872"/>
    <w:multiLevelType w:val="hybridMultilevel"/>
    <w:tmpl w:val="68608FD6"/>
    <w:lvl w:ilvl="0" w:tplc="87069A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F49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5C2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582D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0475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E06B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A43C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EC37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82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2BF63073"/>
    <w:multiLevelType w:val="hybridMultilevel"/>
    <w:tmpl w:val="4172FE78"/>
    <w:lvl w:ilvl="0" w:tplc="0C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E412091"/>
    <w:multiLevelType w:val="multilevel"/>
    <w:tmpl w:val="2598A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F4B0E38"/>
    <w:multiLevelType w:val="multilevel"/>
    <w:tmpl w:val="53C2A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B14262B"/>
    <w:multiLevelType w:val="hybridMultilevel"/>
    <w:tmpl w:val="18003FF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B9414E"/>
    <w:multiLevelType w:val="multilevel"/>
    <w:tmpl w:val="1DD0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063B69"/>
    <w:multiLevelType w:val="hybridMultilevel"/>
    <w:tmpl w:val="CE1A6D7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83262D8"/>
    <w:multiLevelType w:val="hybridMultilevel"/>
    <w:tmpl w:val="981604FA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8E461F"/>
    <w:multiLevelType w:val="hybridMultilevel"/>
    <w:tmpl w:val="9FCE47C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7DA0132"/>
    <w:multiLevelType w:val="hybridMultilevel"/>
    <w:tmpl w:val="005ADDDA"/>
    <w:lvl w:ilvl="0" w:tplc="0C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8700756"/>
    <w:multiLevelType w:val="hybridMultilevel"/>
    <w:tmpl w:val="80DACCC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A1643B3"/>
    <w:multiLevelType w:val="multilevel"/>
    <w:tmpl w:val="B6348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7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18"/>
  </w:num>
  <w:num w:numId="10">
    <w:abstractNumId w:val="9"/>
  </w:num>
  <w:num w:numId="11">
    <w:abstractNumId w:val="21"/>
  </w:num>
  <w:num w:numId="12">
    <w:abstractNumId w:val="19"/>
  </w:num>
  <w:num w:numId="13">
    <w:abstractNumId w:val="16"/>
  </w:num>
  <w:num w:numId="14">
    <w:abstractNumId w:val="12"/>
  </w:num>
  <w:num w:numId="15">
    <w:abstractNumId w:val="7"/>
  </w:num>
  <w:num w:numId="16">
    <w:abstractNumId w:val="22"/>
  </w:num>
  <w:num w:numId="17">
    <w:abstractNumId w:val="24"/>
  </w:num>
  <w:num w:numId="18">
    <w:abstractNumId w:val="8"/>
  </w:num>
  <w:num w:numId="19">
    <w:abstractNumId w:val="20"/>
  </w:num>
  <w:num w:numId="20">
    <w:abstractNumId w:val="13"/>
  </w:num>
  <w:num w:numId="21">
    <w:abstractNumId w:val="26"/>
  </w:num>
  <w:num w:numId="22">
    <w:abstractNumId w:val="11"/>
  </w:num>
  <w:num w:numId="23">
    <w:abstractNumId w:val="6"/>
  </w:num>
  <w:num w:numId="24">
    <w:abstractNumId w:val="25"/>
  </w:num>
  <w:num w:numId="25">
    <w:abstractNumId w:val="14"/>
  </w:num>
  <w:num w:numId="26">
    <w:abstractNumId w:val="23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17F"/>
    <w:rsid w:val="00000B20"/>
    <w:rsid w:val="004A20D2"/>
    <w:rsid w:val="00643EB3"/>
    <w:rsid w:val="00806C32"/>
    <w:rsid w:val="008459EB"/>
    <w:rsid w:val="0087417F"/>
    <w:rsid w:val="008A34E3"/>
    <w:rsid w:val="00947DA5"/>
    <w:rsid w:val="00AC7EDC"/>
    <w:rsid w:val="00AD5D66"/>
    <w:rsid w:val="00B97DE2"/>
    <w:rsid w:val="00E9479B"/>
    <w:rsid w:val="00F9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41386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17F"/>
    <w:pPr>
      <w:spacing w:after="160" w:line="259" w:lineRule="auto"/>
    </w:pPr>
    <w:rPr>
      <w:rFonts w:eastAsiaTheme="minorHAnsi"/>
      <w:sz w:val="22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rsid w:val="00874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1"/>
    <w:qFormat/>
    <w:rsid w:val="0087417F"/>
    <w:pPr>
      <w:widowControl w:val="0"/>
      <w:autoSpaceDE w:val="0"/>
      <w:autoSpaceDN w:val="0"/>
      <w:adjustRightInd w:val="0"/>
      <w:spacing w:before="1" w:after="0" w:line="240" w:lineRule="auto"/>
      <w:ind w:left="20"/>
      <w:outlineLvl w:val="1"/>
    </w:pPr>
    <w:rPr>
      <w:rFonts w:ascii="Arial Narrow" w:eastAsiaTheme="minorEastAsia" w:hAnsi="Arial Narrow" w:cs="Arial Narrow"/>
      <w:sz w:val="20"/>
      <w:szCs w:val="20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41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7417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417F"/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87417F"/>
    <w:rPr>
      <w:rFonts w:ascii="Arial Narrow" w:hAnsi="Arial Narrow" w:cs="Arial Narrow"/>
      <w:sz w:val="20"/>
      <w:szCs w:val="20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417F"/>
    <w:rPr>
      <w:rFonts w:asciiTheme="majorHAnsi" w:eastAsiaTheme="majorEastAsia" w:hAnsiTheme="majorHAnsi" w:cstheme="majorBidi"/>
      <w:color w:val="243F60" w:themeColor="accent1" w:themeShade="7F"/>
      <w:lang w:val="es-ES"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87417F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87417F"/>
    <w:rPr>
      <w:color w:val="0000FF"/>
      <w:u w:val="single"/>
    </w:rPr>
  </w:style>
  <w:style w:type="character" w:customStyle="1" w:styleId="highlight">
    <w:name w:val="highlight"/>
    <w:basedOn w:val="Fuentedeprrafopredeter"/>
    <w:rsid w:val="0087417F"/>
  </w:style>
  <w:style w:type="paragraph" w:styleId="Prrafodelista">
    <w:name w:val="List Paragraph"/>
    <w:basedOn w:val="Normal"/>
    <w:uiPriority w:val="34"/>
    <w:qFormat/>
    <w:rsid w:val="0087417F"/>
    <w:pPr>
      <w:ind w:left="720"/>
      <w:contextualSpacing/>
    </w:pPr>
  </w:style>
  <w:style w:type="paragraph" w:customStyle="1" w:styleId="Ttulo10">
    <w:name w:val="Título1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sc">
    <w:name w:val="desc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tails">
    <w:name w:val="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jrnl">
    <w:name w:val="jrnl"/>
    <w:basedOn w:val="Fuentedeprrafopredeter"/>
    <w:rsid w:val="0087417F"/>
  </w:style>
  <w:style w:type="paragraph" w:customStyle="1" w:styleId="Default">
    <w:name w:val="Default"/>
    <w:rsid w:val="0087417F"/>
    <w:pPr>
      <w:autoSpaceDE w:val="0"/>
      <w:autoSpaceDN w:val="0"/>
      <w:adjustRightInd w:val="0"/>
    </w:pPr>
    <w:rPr>
      <w:rFonts w:ascii="MillerDaily" w:eastAsiaTheme="minorHAnsi" w:hAnsi="MillerDaily" w:cs="MillerDaily"/>
      <w:color w:val="000000"/>
      <w:lang w:val="es-ES" w:eastAsia="en-US"/>
    </w:rPr>
  </w:style>
  <w:style w:type="paragraph" w:styleId="NormalWeb">
    <w:name w:val="Normal (Web)"/>
    <w:basedOn w:val="Normal"/>
    <w:uiPriority w:val="99"/>
    <w:semiHidden/>
    <w:unhideWhenUsed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cuerpo">
    <w:name w:val="Body Text"/>
    <w:basedOn w:val="Normal"/>
    <w:link w:val="TextodecuerpoCar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  <w:ind w:left="102"/>
    </w:pPr>
    <w:rPr>
      <w:rFonts w:ascii="Times New Roman" w:eastAsiaTheme="minorEastAsia" w:hAnsi="Times New Roman" w:cs="Times New Roman"/>
      <w:sz w:val="18"/>
      <w:szCs w:val="18"/>
      <w:lang w:eastAsia="es-ES"/>
    </w:rPr>
  </w:style>
  <w:style w:type="character" w:customStyle="1" w:styleId="TextodecuerpoCar">
    <w:name w:val="Texto de cuerpo Car"/>
    <w:basedOn w:val="Fuentedeprrafopredeter"/>
    <w:link w:val="Textodecuerpo"/>
    <w:uiPriority w:val="1"/>
    <w:rsid w:val="0087417F"/>
    <w:rPr>
      <w:rFonts w:ascii="Times New Roman" w:hAnsi="Times New Roman" w:cs="Times New Roman"/>
      <w:sz w:val="18"/>
      <w:szCs w:val="18"/>
      <w:lang w:val="es-ES"/>
    </w:rPr>
  </w:style>
  <w:style w:type="paragraph" w:customStyle="1" w:styleId="TableParagraph">
    <w:name w:val="Table Paragraph"/>
    <w:basedOn w:val="Normal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87417F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tulo20">
    <w:name w:val="Título2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87417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87417F"/>
    <w:rPr>
      <w:rFonts w:ascii="Consolas" w:eastAsiaTheme="minorHAnsi" w:hAnsi="Consolas"/>
      <w:sz w:val="20"/>
      <w:szCs w:val="20"/>
      <w:lang w:val="es-ES" w:eastAsia="en-US"/>
    </w:rPr>
  </w:style>
  <w:style w:type="paragraph" w:styleId="Bibliografa">
    <w:name w:val="Bibliography"/>
    <w:basedOn w:val="Normal"/>
    <w:next w:val="Normal"/>
    <w:uiPriority w:val="37"/>
    <w:unhideWhenUsed/>
    <w:rsid w:val="0087417F"/>
    <w:pPr>
      <w:tabs>
        <w:tab w:val="left" w:pos="504"/>
      </w:tabs>
      <w:spacing w:after="240" w:line="240" w:lineRule="auto"/>
      <w:ind w:left="504" w:hanging="504"/>
    </w:pPr>
  </w:style>
  <w:style w:type="character" w:customStyle="1" w:styleId="al-author-name">
    <w:name w:val="al-author-name"/>
    <w:basedOn w:val="Fuentedeprrafopredeter"/>
    <w:rsid w:val="0087417F"/>
  </w:style>
  <w:style w:type="character" w:customStyle="1" w:styleId="delimiter">
    <w:name w:val="delimiter"/>
    <w:basedOn w:val="Fuentedeprrafopredeter"/>
    <w:rsid w:val="0087417F"/>
  </w:style>
  <w:style w:type="character" w:styleId="Enfasis">
    <w:name w:val="Emphasis"/>
    <w:basedOn w:val="Fuentedeprrafopredeter"/>
    <w:uiPriority w:val="20"/>
    <w:qFormat/>
    <w:rsid w:val="0087417F"/>
    <w:rPr>
      <w:i/>
      <w:iCs/>
    </w:rPr>
  </w:style>
  <w:style w:type="character" w:customStyle="1" w:styleId="expandable-author">
    <w:name w:val="expandable-author"/>
    <w:basedOn w:val="Fuentedeprrafopredeter"/>
    <w:rsid w:val="0087417F"/>
  </w:style>
  <w:style w:type="character" w:customStyle="1" w:styleId="contribdegrees">
    <w:name w:val="contribdegrees"/>
    <w:basedOn w:val="Fuentedeprrafopredeter"/>
    <w:rsid w:val="0087417F"/>
  </w:style>
  <w:style w:type="character" w:customStyle="1" w:styleId="u-visually-hidden">
    <w:name w:val="u-visually-hidden"/>
    <w:basedOn w:val="Fuentedeprrafopredeter"/>
    <w:rsid w:val="0087417F"/>
  </w:style>
  <w:style w:type="character" w:customStyle="1" w:styleId="reflabel">
    <w:name w:val="reflabel"/>
    <w:basedOn w:val="Fuentedeprrafopredeter"/>
    <w:rsid w:val="0087417F"/>
  </w:style>
  <w:style w:type="character" w:customStyle="1" w:styleId="refseries">
    <w:name w:val="ref__series"/>
    <w:basedOn w:val="Fuentedeprrafopredeter"/>
    <w:rsid w:val="0087417F"/>
  </w:style>
  <w:style w:type="character" w:customStyle="1" w:styleId="refseriesdate">
    <w:name w:val="ref__seriesdate"/>
    <w:basedOn w:val="Fuentedeprrafopredeter"/>
    <w:rsid w:val="0087417F"/>
  </w:style>
  <w:style w:type="character" w:customStyle="1" w:styleId="refseriesvolume">
    <w:name w:val="ref__seriesvolume"/>
    <w:basedOn w:val="Fuentedeprrafopredeter"/>
    <w:rsid w:val="0087417F"/>
  </w:style>
  <w:style w:type="character" w:customStyle="1" w:styleId="refseriespages">
    <w:name w:val="ref__seriespages"/>
    <w:basedOn w:val="Fuentedeprrafopredeter"/>
    <w:rsid w:val="0087417F"/>
  </w:style>
  <w:style w:type="character" w:customStyle="1" w:styleId="cit">
    <w:name w:val="cit"/>
    <w:basedOn w:val="Fuentedeprrafopredeter"/>
    <w:rsid w:val="0087417F"/>
  </w:style>
  <w:style w:type="character" w:customStyle="1" w:styleId="fm-vol-iss-date">
    <w:name w:val="fm-vol-iss-date"/>
    <w:basedOn w:val="Fuentedeprrafopredeter"/>
    <w:rsid w:val="0087417F"/>
  </w:style>
  <w:style w:type="character" w:customStyle="1" w:styleId="doi">
    <w:name w:val="doi"/>
    <w:basedOn w:val="Fuentedeprrafopredeter"/>
    <w:rsid w:val="0087417F"/>
  </w:style>
  <w:style w:type="character" w:customStyle="1" w:styleId="fm-citation-ids-label">
    <w:name w:val="fm-citation-ids-label"/>
    <w:basedOn w:val="Fuentedeprrafopredeter"/>
    <w:rsid w:val="0087417F"/>
  </w:style>
  <w:style w:type="character" w:customStyle="1" w:styleId="citation-publication-date">
    <w:name w:val="citation-publication-date"/>
    <w:basedOn w:val="Fuentedeprrafopredeter"/>
    <w:rsid w:val="0087417F"/>
  </w:style>
  <w:style w:type="paragraph" w:customStyle="1" w:styleId="c-article-info-details">
    <w:name w:val="c-article-info-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xref">
    <w:name w:val="xref"/>
    <w:basedOn w:val="Fuentedeprrafopredeter"/>
    <w:rsid w:val="0087417F"/>
  </w:style>
  <w:style w:type="character" w:customStyle="1" w:styleId="more-than">
    <w:name w:val="more-than"/>
    <w:basedOn w:val="Fuentedeprrafopredeter"/>
    <w:rsid w:val="0087417F"/>
  </w:style>
  <w:style w:type="character" w:customStyle="1" w:styleId="publicationcontentepubdate">
    <w:name w:val="publicationcontentepubdate"/>
    <w:basedOn w:val="Fuentedeprrafopredeter"/>
    <w:rsid w:val="0087417F"/>
  </w:style>
  <w:style w:type="character" w:customStyle="1" w:styleId="articletype">
    <w:name w:val="articletype"/>
    <w:basedOn w:val="Fuentedeprrafopredeter"/>
    <w:rsid w:val="0087417F"/>
  </w:style>
  <w:style w:type="character" w:customStyle="1" w:styleId="crossmark">
    <w:name w:val="crossmark"/>
    <w:basedOn w:val="Fuentedeprrafopredeter"/>
    <w:rsid w:val="0087417F"/>
  </w:style>
  <w:style w:type="character" w:customStyle="1" w:styleId="etal-word">
    <w:name w:val="etal-word"/>
    <w:basedOn w:val="Fuentedeprrafopredeter"/>
    <w:rsid w:val="0087417F"/>
  </w:style>
  <w:style w:type="character" w:customStyle="1" w:styleId="show">
    <w:name w:val="show"/>
    <w:basedOn w:val="Fuentedeprrafopredeter"/>
    <w:rsid w:val="0087417F"/>
  </w:style>
  <w:style w:type="character" w:customStyle="1" w:styleId="article-headerpublish-datelabel">
    <w:name w:val="article-header__publish-date__label"/>
    <w:basedOn w:val="Fuentedeprrafopredeter"/>
    <w:rsid w:val="0087417F"/>
  </w:style>
  <w:style w:type="character" w:customStyle="1" w:styleId="article-headerpublish-datevalue">
    <w:name w:val="article-header__publish-date__value"/>
    <w:basedOn w:val="Fuentedeprrafopredeter"/>
    <w:rsid w:val="0087417F"/>
  </w:style>
  <w:style w:type="character" w:customStyle="1" w:styleId="article-headerdoi">
    <w:name w:val="article-header__doi"/>
    <w:basedOn w:val="Fuentedeprrafopredeter"/>
    <w:rsid w:val="0087417F"/>
  </w:style>
  <w:style w:type="character" w:customStyle="1" w:styleId="article-headerdoilabel">
    <w:name w:val="article-header__doi__label"/>
    <w:basedOn w:val="Fuentedeprrafopredeter"/>
    <w:rsid w:val="0087417F"/>
  </w:style>
  <w:style w:type="character" w:customStyle="1" w:styleId="docsum-authors">
    <w:name w:val="docsum-authors"/>
    <w:basedOn w:val="Fuentedeprrafopredeter"/>
    <w:rsid w:val="0087417F"/>
  </w:style>
  <w:style w:type="character" w:customStyle="1" w:styleId="docsum-journal-citation">
    <w:name w:val="docsum-journal-citation"/>
    <w:basedOn w:val="Fuentedeprrafopredeter"/>
    <w:rsid w:val="0087417F"/>
  </w:style>
  <w:style w:type="character" w:customStyle="1" w:styleId="citation-part">
    <w:name w:val="citation-part"/>
    <w:basedOn w:val="Fuentedeprrafopredeter"/>
    <w:rsid w:val="0087417F"/>
  </w:style>
  <w:style w:type="character" w:customStyle="1" w:styleId="docsum-pmid">
    <w:name w:val="docsum-pmid"/>
    <w:basedOn w:val="Fuentedeprrafopredeter"/>
    <w:rsid w:val="0087417F"/>
  </w:style>
  <w:style w:type="character" w:customStyle="1" w:styleId="period">
    <w:name w:val="period"/>
    <w:basedOn w:val="Fuentedeprrafopredeter"/>
    <w:rsid w:val="0087417F"/>
  </w:style>
  <w:style w:type="character" w:customStyle="1" w:styleId="citation-doi">
    <w:name w:val="citation-doi"/>
    <w:basedOn w:val="Fuentedeprrafopredeter"/>
    <w:rsid w:val="0087417F"/>
  </w:style>
  <w:style w:type="character" w:customStyle="1" w:styleId="ahead-of-print">
    <w:name w:val="ahead-of-print"/>
    <w:basedOn w:val="Fuentedeprrafopredeter"/>
    <w:rsid w:val="0087417F"/>
  </w:style>
  <w:style w:type="character" w:customStyle="1" w:styleId="authors-list-item">
    <w:name w:val="authors-list-item"/>
    <w:basedOn w:val="Fuentedeprrafopredeter"/>
    <w:rsid w:val="0087417F"/>
  </w:style>
  <w:style w:type="character" w:customStyle="1" w:styleId="author-sup-separator">
    <w:name w:val="author-sup-separator"/>
    <w:basedOn w:val="Fuentedeprrafopredeter"/>
    <w:rsid w:val="0087417F"/>
  </w:style>
  <w:style w:type="paragraph" w:styleId="Textodeglobo">
    <w:name w:val="Balloon Text"/>
    <w:basedOn w:val="Normal"/>
    <w:link w:val="TextodegloboCar"/>
    <w:uiPriority w:val="99"/>
    <w:semiHidden/>
    <w:unhideWhenUsed/>
    <w:rsid w:val="008741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417F"/>
    <w:rPr>
      <w:rFonts w:ascii="Segoe UI" w:eastAsiaTheme="minorHAnsi" w:hAnsi="Segoe UI" w:cs="Segoe UI"/>
      <w:sz w:val="18"/>
      <w:szCs w:val="18"/>
      <w:lang w:val="es-ES" w:eastAsia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87417F"/>
    <w:rPr>
      <w:color w:val="800080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8741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741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7417F"/>
    <w:rPr>
      <w:rFonts w:eastAsiaTheme="minorHAnsi"/>
      <w:sz w:val="20"/>
      <w:szCs w:val="20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741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7417F"/>
    <w:rPr>
      <w:rFonts w:eastAsiaTheme="minorHAnsi"/>
      <w:b/>
      <w:bCs/>
      <w:sz w:val="20"/>
      <w:szCs w:val="20"/>
      <w:lang w:val="es-ES" w:eastAsia="en-US"/>
    </w:rPr>
  </w:style>
  <w:style w:type="paragraph" w:styleId="Revisin">
    <w:name w:val="Revision"/>
    <w:hidden/>
    <w:uiPriority w:val="99"/>
    <w:semiHidden/>
    <w:rsid w:val="0087417F"/>
    <w:rPr>
      <w:rFonts w:eastAsiaTheme="minorHAnsi"/>
      <w:sz w:val="22"/>
      <w:szCs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417F"/>
    <w:rPr>
      <w:rFonts w:eastAsiaTheme="minorHAnsi"/>
      <w:sz w:val="22"/>
      <w:szCs w:val="22"/>
      <w:lang w:val="es-ES" w:eastAsia="en-US"/>
    </w:rPr>
  </w:style>
  <w:style w:type="paragraph" w:styleId="Piedepgina">
    <w:name w:val="footer"/>
    <w:basedOn w:val="Normal"/>
    <w:link w:val="Piedepgina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417F"/>
    <w:rPr>
      <w:rFonts w:eastAsiaTheme="minorHAnsi"/>
      <w:sz w:val="22"/>
      <w:szCs w:val="22"/>
      <w:lang w:val="es-ES" w:eastAsia="en-US"/>
    </w:rPr>
  </w:style>
  <w:style w:type="character" w:customStyle="1" w:styleId="gnkrckgcgsb">
    <w:name w:val="gnkrckgcgsb"/>
    <w:basedOn w:val="Fuentedeprrafopredeter"/>
    <w:rsid w:val="0087417F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7417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17F"/>
    <w:pPr>
      <w:spacing w:after="160" w:line="259" w:lineRule="auto"/>
    </w:pPr>
    <w:rPr>
      <w:rFonts w:eastAsiaTheme="minorHAnsi"/>
      <w:sz w:val="22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rsid w:val="00874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1"/>
    <w:qFormat/>
    <w:rsid w:val="0087417F"/>
    <w:pPr>
      <w:widowControl w:val="0"/>
      <w:autoSpaceDE w:val="0"/>
      <w:autoSpaceDN w:val="0"/>
      <w:adjustRightInd w:val="0"/>
      <w:spacing w:before="1" w:after="0" w:line="240" w:lineRule="auto"/>
      <w:ind w:left="20"/>
      <w:outlineLvl w:val="1"/>
    </w:pPr>
    <w:rPr>
      <w:rFonts w:ascii="Arial Narrow" w:eastAsiaTheme="minorEastAsia" w:hAnsi="Arial Narrow" w:cs="Arial Narrow"/>
      <w:sz w:val="20"/>
      <w:szCs w:val="20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41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7417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417F"/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87417F"/>
    <w:rPr>
      <w:rFonts w:ascii="Arial Narrow" w:hAnsi="Arial Narrow" w:cs="Arial Narrow"/>
      <w:sz w:val="20"/>
      <w:szCs w:val="20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417F"/>
    <w:rPr>
      <w:rFonts w:asciiTheme="majorHAnsi" w:eastAsiaTheme="majorEastAsia" w:hAnsiTheme="majorHAnsi" w:cstheme="majorBidi"/>
      <w:color w:val="243F60" w:themeColor="accent1" w:themeShade="7F"/>
      <w:lang w:val="es-ES"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87417F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87417F"/>
    <w:rPr>
      <w:color w:val="0000FF"/>
      <w:u w:val="single"/>
    </w:rPr>
  </w:style>
  <w:style w:type="character" w:customStyle="1" w:styleId="highlight">
    <w:name w:val="highlight"/>
    <w:basedOn w:val="Fuentedeprrafopredeter"/>
    <w:rsid w:val="0087417F"/>
  </w:style>
  <w:style w:type="paragraph" w:styleId="Prrafodelista">
    <w:name w:val="List Paragraph"/>
    <w:basedOn w:val="Normal"/>
    <w:uiPriority w:val="34"/>
    <w:qFormat/>
    <w:rsid w:val="0087417F"/>
    <w:pPr>
      <w:ind w:left="720"/>
      <w:contextualSpacing/>
    </w:pPr>
  </w:style>
  <w:style w:type="paragraph" w:customStyle="1" w:styleId="Ttulo10">
    <w:name w:val="Título1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sc">
    <w:name w:val="desc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tails">
    <w:name w:val="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jrnl">
    <w:name w:val="jrnl"/>
    <w:basedOn w:val="Fuentedeprrafopredeter"/>
    <w:rsid w:val="0087417F"/>
  </w:style>
  <w:style w:type="paragraph" w:customStyle="1" w:styleId="Default">
    <w:name w:val="Default"/>
    <w:rsid w:val="0087417F"/>
    <w:pPr>
      <w:autoSpaceDE w:val="0"/>
      <w:autoSpaceDN w:val="0"/>
      <w:adjustRightInd w:val="0"/>
    </w:pPr>
    <w:rPr>
      <w:rFonts w:ascii="MillerDaily" w:eastAsiaTheme="minorHAnsi" w:hAnsi="MillerDaily" w:cs="MillerDaily"/>
      <w:color w:val="000000"/>
      <w:lang w:val="es-ES" w:eastAsia="en-US"/>
    </w:rPr>
  </w:style>
  <w:style w:type="paragraph" w:styleId="NormalWeb">
    <w:name w:val="Normal (Web)"/>
    <w:basedOn w:val="Normal"/>
    <w:uiPriority w:val="99"/>
    <w:semiHidden/>
    <w:unhideWhenUsed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cuerpo">
    <w:name w:val="Body Text"/>
    <w:basedOn w:val="Normal"/>
    <w:link w:val="TextodecuerpoCar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  <w:ind w:left="102"/>
    </w:pPr>
    <w:rPr>
      <w:rFonts w:ascii="Times New Roman" w:eastAsiaTheme="minorEastAsia" w:hAnsi="Times New Roman" w:cs="Times New Roman"/>
      <w:sz w:val="18"/>
      <w:szCs w:val="18"/>
      <w:lang w:eastAsia="es-ES"/>
    </w:rPr>
  </w:style>
  <w:style w:type="character" w:customStyle="1" w:styleId="TextodecuerpoCar">
    <w:name w:val="Texto de cuerpo Car"/>
    <w:basedOn w:val="Fuentedeprrafopredeter"/>
    <w:link w:val="Textodecuerpo"/>
    <w:uiPriority w:val="1"/>
    <w:rsid w:val="0087417F"/>
    <w:rPr>
      <w:rFonts w:ascii="Times New Roman" w:hAnsi="Times New Roman" w:cs="Times New Roman"/>
      <w:sz w:val="18"/>
      <w:szCs w:val="18"/>
      <w:lang w:val="es-ES"/>
    </w:rPr>
  </w:style>
  <w:style w:type="paragraph" w:customStyle="1" w:styleId="TableParagraph">
    <w:name w:val="Table Paragraph"/>
    <w:basedOn w:val="Normal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87417F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tulo20">
    <w:name w:val="Título2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87417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87417F"/>
    <w:rPr>
      <w:rFonts w:ascii="Consolas" w:eastAsiaTheme="minorHAnsi" w:hAnsi="Consolas"/>
      <w:sz w:val="20"/>
      <w:szCs w:val="20"/>
      <w:lang w:val="es-ES" w:eastAsia="en-US"/>
    </w:rPr>
  </w:style>
  <w:style w:type="paragraph" w:styleId="Bibliografa">
    <w:name w:val="Bibliography"/>
    <w:basedOn w:val="Normal"/>
    <w:next w:val="Normal"/>
    <w:uiPriority w:val="37"/>
    <w:unhideWhenUsed/>
    <w:rsid w:val="0087417F"/>
    <w:pPr>
      <w:tabs>
        <w:tab w:val="left" w:pos="504"/>
      </w:tabs>
      <w:spacing w:after="240" w:line="240" w:lineRule="auto"/>
      <w:ind w:left="504" w:hanging="504"/>
    </w:pPr>
  </w:style>
  <w:style w:type="character" w:customStyle="1" w:styleId="al-author-name">
    <w:name w:val="al-author-name"/>
    <w:basedOn w:val="Fuentedeprrafopredeter"/>
    <w:rsid w:val="0087417F"/>
  </w:style>
  <w:style w:type="character" w:customStyle="1" w:styleId="delimiter">
    <w:name w:val="delimiter"/>
    <w:basedOn w:val="Fuentedeprrafopredeter"/>
    <w:rsid w:val="0087417F"/>
  </w:style>
  <w:style w:type="character" w:styleId="Enfasis">
    <w:name w:val="Emphasis"/>
    <w:basedOn w:val="Fuentedeprrafopredeter"/>
    <w:uiPriority w:val="20"/>
    <w:qFormat/>
    <w:rsid w:val="0087417F"/>
    <w:rPr>
      <w:i/>
      <w:iCs/>
    </w:rPr>
  </w:style>
  <w:style w:type="character" w:customStyle="1" w:styleId="expandable-author">
    <w:name w:val="expandable-author"/>
    <w:basedOn w:val="Fuentedeprrafopredeter"/>
    <w:rsid w:val="0087417F"/>
  </w:style>
  <w:style w:type="character" w:customStyle="1" w:styleId="contribdegrees">
    <w:name w:val="contribdegrees"/>
    <w:basedOn w:val="Fuentedeprrafopredeter"/>
    <w:rsid w:val="0087417F"/>
  </w:style>
  <w:style w:type="character" w:customStyle="1" w:styleId="u-visually-hidden">
    <w:name w:val="u-visually-hidden"/>
    <w:basedOn w:val="Fuentedeprrafopredeter"/>
    <w:rsid w:val="0087417F"/>
  </w:style>
  <w:style w:type="character" w:customStyle="1" w:styleId="reflabel">
    <w:name w:val="reflabel"/>
    <w:basedOn w:val="Fuentedeprrafopredeter"/>
    <w:rsid w:val="0087417F"/>
  </w:style>
  <w:style w:type="character" w:customStyle="1" w:styleId="refseries">
    <w:name w:val="ref__series"/>
    <w:basedOn w:val="Fuentedeprrafopredeter"/>
    <w:rsid w:val="0087417F"/>
  </w:style>
  <w:style w:type="character" w:customStyle="1" w:styleId="refseriesdate">
    <w:name w:val="ref__seriesdate"/>
    <w:basedOn w:val="Fuentedeprrafopredeter"/>
    <w:rsid w:val="0087417F"/>
  </w:style>
  <w:style w:type="character" w:customStyle="1" w:styleId="refseriesvolume">
    <w:name w:val="ref__seriesvolume"/>
    <w:basedOn w:val="Fuentedeprrafopredeter"/>
    <w:rsid w:val="0087417F"/>
  </w:style>
  <w:style w:type="character" w:customStyle="1" w:styleId="refseriespages">
    <w:name w:val="ref__seriespages"/>
    <w:basedOn w:val="Fuentedeprrafopredeter"/>
    <w:rsid w:val="0087417F"/>
  </w:style>
  <w:style w:type="character" w:customStyle="1" w:styleId="cit">
    <w:name w:val="cit"/>
    <w:basedOn w:val="Fuentedeprrafopredeter"/>
    <w:rsid w:val="0087417F"/>
  </w:style>
  <w:style w:type="character" w:customStyle="1" w:styleId="fm-vol-iss-date">
    <w:name w:val="fm-vol-iss-date"/>
    <w:basedOn w:val="Fuentedeprrafopredeter"/>
    <w:rsid w:val="0087417F"/>
  </w:style>
  <w:style w:type="character" w:customStyle="1" w:styleId="doi">
    <w:name w:val="doi"/>
    <w:basedOn w:val="Fuentedeprrafopredeter"/>
    <w:rsid w:val="0087417F"/>
  </w:style>
  <w:style w:type="character" w:customStyle="1" w:styleId="fm-citation-ids-label">
    <w:name w:val="fm-citation-ids-label"/>
    <w:basedOn w:val="Fuentedeprrafopredeter"/>
    <w:rsid w:val="0087417F"/>
  </w:style>
  <w:style w:type="character" w:customStyle="1" w:styleId="citation-publication-date">
    <w:name w:val="citation-publication-date"/>
    <w:basedOn w:val="Fuentedeprrafopredeter"/>
    <w:rsid w:val="0087417F"/>
  </w:style>
  <w:style w:type="paragraph" w:customStyle="1" w:styleId="c-article-info-details">
    <w:name w:val="c-article-info-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xref">
    <w:name w:val="xref"/>
    <w:basedOn w:val="Fuentedeprrafopredeter"/>
    <w:rsid w:val="0087417F"/>
  </w:style>
  <w:style w:type="character" w:customStyle="1" w:styleId="more-than">
    <w:name w:val="more-than"/>
    <w:basedOn w:val="Fuentedeprrafopredeter"/>
    <w:rsid w:val="0087417F"/>
  </w:style>
  <w:style w:type="character" w:customStyle="1" w:styleId="publicationcontentepubdate">
    <w:name w:val="publicationcontentepubdate"/>
    <w:basedOn w:val="Fuentedeprrafopredeter"/>
    <w:rsid w:val="0087417F"/>
  </w:style>
  <w:style w:type="character" w:customStyle="1" w:styleId="articletype">
    <w:name w:val="articletype"/>
    <w:basedOn w:val="Fuentedeprrafopredeter"/>
    <w:rsid w:val="0087417F"/>
  </w:style>
  <w:style w:type="character" w:customStyle="1" w:styleId="crossmark">
    <w:name w:val="crossmark"/>
    <w:basedOn w:val="Fuentedeprrafopredeter"/>
    <w:rsid w:val="0087417F"/>
  </w:style>
  <w:style w:type="character" w:customStyle="1" w:styleId="etal-word">
    <w:name w:val="etal-word"/>
    <w:basedOn w:val="Fuentedeprrafopredeter"/>
    <w:rsid w:val="0087417F"/>
  </w:style>
  <w:style w:type="character" w:customStyle="1" w:styleId="show">
    <w:name w:val="show"/>
    <w:basedOn w:val="Fuentedeprrafopredeter"/>
    <w:rsid w:val="0087417F"/>
  </w:style>
  <w:style w:type="character" w:customStyle="1" w:styleId="article-headerpublish-datelabel">
    <w:name w:val="article-header__publish-date__label"/>
    <w:basedOn w:val="Fuentedeprrafopredeter"/>
    <w:rsid w:val="0087417F"/>
  </w:style>
  <w:style w:type="character" w:customStyle="1" w:styleId="article-headerpublish-datevalue">
    <w:name w:val="article-header__publish-date__value"/>
    <w:basedOn w:val="Fuentedeprrafopredeter"/>
    <w:rsid w:val="0087417F"/>
  </w:style>
  <w:style w:type="character" w:customStyle="1" w:styleId="article-headerdoi">
    <w:name w:val="article-header__doi"/>
    <w:basedOn w:val="Fuentedeprrafopredeter"/>
    <w:rsid w:val="0087417F"/>
  </w:style>
  <w:style w:type="character" w:customStyle="1" w:styleId="article-headerdoilabel">
    <w:name w:val="article-header__doi__label"/>
    <w:basedOn w:val="Fuentedeprrafopredeter"/>
    <w:rsid w:val="0087417F"/>
  </w:style>
  <w:style w:type="character" w:customStyle="1" w:styleId="docsum-authors">
    <w:name w:val="docsum-authors"/>
    <w:basedOn w:val="Fuentedeprrafopredeter"/>
    <w:rsid w:val="0087417F"/>
  </w:style>
  <w:style w:type="character" w:customStyle="1" w:styleId="docsum-journal-citation">
    <w:name w:val="docsum-journal-citation"/>
    <w:basedOn w:val="Fuentedeprrafopredeter"/>
    <w:rsid w:val="0087417F"/>
  </w:style>
  <w:style w:type="character" w:customStyle="1" w:styleId="citation-part">
    <w:name w:val="citation-part"/>
    <w:basedOn w:val="Fuentedeprrafopredeter"/>
    <w:rsid w:val="0087417F"/>
  </w:style>
  <w:style w:type="character" w:customStyle="1" w:styleId="docsum-pmid">
    <w:name w:val="docsum-pmid"/>
    <w:basedOn w:val="Fuentedeprrafopredeter"/>
    <w:rsid w:val="0087417F"/>
  </w:style>
  <w:style w:type="character" w:customStyle="1" w:styleId="period">
    <w:name w:val="period"/>
    <w:basedOn w:val="Fuentedeprrafopredeter"/>
    <w:rsid w:val="0087417F"/>
  </w:style>
  <w:style w:type="character" w:customStyle="1" w:styleId="citation-doi">
    <w:name w:val="citation-doi"/>
    <w:basedOn w:val="Fuentedeprrafopredeter"/>
    <w:rsid w:val="0087417F"/>
  </w:style>
  <w:style w:type="character" w:customStyle="1" w:styleId="ahead-of-print">
    <w:name w:val="ahead-of-print"/>
    <w:basedOn w:val="Fuentedeprrafopredeter"/>
    <w:rsid w:val="0087417F"/>
  </w:style>
  <w:style w:type="character" w:customStyle="1" w:styleId="authors-list-item">
    <w:name w:val="authors-list-item"/>
    <w:basedOn w:val="Fuentedeprrafopredeter"/>
    <w:rsid w:val="0087417F"/>
  </w:style>
  <w:style w:type="character" w:customStyle="1" w:styleId="author-sup-separator">
    <w:name w:val="author-sup-separator"/>
    <w:basedOn w:val="Fuentedeprrafopredeter"/>
    <w:rsid w:val="0087417F"/>
  </w:style>
  <w:style w:type="paragraph" w:styleId="Textodeglobo">
    <w:name w:val="Balloon Text"/>
    <w:basedOn w:val="Normal"/>
    <w:link w:val="TextodegloboCar"/>
    <w:uiPriority w:val="99"/>
    <w:semiHidden/>
    <w:unhideWhenUsed/>
    <w:rsid w:val="008741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417F"/>
    <w:rPr>
      <w:rFonts w:ascii="Segoe UI" w:eastAsiaTheme="minorHAnsi" w:hAnsi="Segoe UI" w:cs="Segoe UI"/>
      <w:sz w:val="18"/>
      <w:szCs w:val="18"/>
      <w:lang w:val="es-ES" w:eastAsia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87417F"/>
    <w:rPr>
      <w:color w:val="800080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8741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741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7417F"/>
    <w:rPr>
      <w:rFonts w:eastAsiaTheme="minorHAnsi"/>
      <w:sz w:val="20"/>
      <w:szCs w:val="20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741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7417F"/>
    <w:rPr>
      <w:rFonts w:eastAsiaTheme="minorHAnsi"/>
      <w:b/>
      <w:bCs/>
      <w:sz w:val="20"/>
      <w:szCs w:val="20"/>
      <w:lang w:val="es-ES" w:eastAsia="en-US"/>
    </w:rPr>
  </w:style>
  <w:style w:type="paragraph" w:styleId="Revisin">
    <w:name w:val="Revision"/>
    <w:hidden/>
    <w:uiPriority w:val="99"/>
    <w:semiHidden/>
    <w:rsid w:val="0087417F"/>
    <w:rPr>
      <w:rFonts w:eastAsiaTheme="minorHAnsi"/>
      <w:sz w:val="22"/>
      <w:szCs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417F"/>
    <w:rPr>
      <w:rFonts w:eastAsiaTheme="minorHAnsi"/>
      <w:sz w:val="22"/>
      <w:szCs w:val="22"/>
      <w:lang w:val="es-ES" w:eastAsia="en-US"/>
    </w:rPr>
  </w:style>
  <w:style w:type="paragraph" w:styleId="Piedepgina">
    <w:name w:val="footer"/>
    <w:basedOn w:val="Normal"/>
    <w:link w:val="Piedepgina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417F"/>
    <w:rPr>
      <w:rFonts w:eastAsiaTheme="minorHAnsi"/>
      <w:sz w:val="22"/>
      <w:szCs w:val="22"/>
      <w:lang w:val="es-ES" w:eastAsia="en-US"/>
    </w:rPr>
  </w:style>
  <w:style w:type="character" w:customStyle="1" w:styleId="gnkrckgcgsb">
    <w:name w:val="gnkrckgcgsb"/>
    <w:basedOn w:val="Fuentedeprrafopredeter"/>
    <w:rsid w:val="0087417F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741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332</Words>
  <Characters>1828</Characters>
  <Application>Microsoft Macintosh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Gómez</dc:creator>
  <cp:keywords/>
  <dc:description/>
  <cp:lastModifiedBy>Esther Gómez</cp:lastModifiedBy>
  <cp:revision>6</cp:revision>
  <dcterms:created xsi:type="dcterms:W3CDTF">2021-03-30T09:04:00Z</dcterms:created>
  <dcterms:modified xsi:type="dcterms:W3CDTF">2021-04-01T14:38:00Z</dcterms:modified>
</cp:coreProperties>
</file>