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36A3B5" w14:textId="77777777" w:rsidR="006E134E" w:rsidRDefault="0001669F" w:rsidP="0087417F">
      <w:pPr>
        <w:spacing w:after="0" w:line="276" w:lineRule="auto"/>
        <w:jc w:val="both"/>
        <w:rPr>
          <w:rFonts w:eastAsia="Times New Roman" w:cstheme="minorHAnsi"/>
          <w:szCs w:val="20"/>
          <w:lang w:val="en-US" w:eastAsia="es-ES"/>
        </w:rPr>
      </w:pPr>
      <w:r>
        <w:rPr>
          <w:rFonts w:cstheme="minorHAnsi"/>
          <w:b/>
          <w:lang w:val="en-US"/>
        </w:rPr>
        <w:t xml:space="preserve"> </w:t>
      </w:r>
      <w:r w:rsidRPr="0001669F">
        <w:rPr>
          <w:rFonts w:cstheme="minorHAnsi"/>
          <w:lang w:val="en-US"/>
        </w:rPr>
        <w:t xml:space="preserve">Additional file </w:t>
      </w:r>
      <w:r w:rsidR="0087417F" w:rsidRPr="0001669F">
        <w:rPr>
          <w:rFonts w:eastAsia="Times New Roman" w:cstheme="minorHAnsi"/>
          <w:szCs w:val="20"/>
          <w:lang w:val="en-US" w:eastAsia="es-ES"/>
        </w:rPr>
        <w:t>3:</w:t>
      </w:r>
      <w:r w:rsidR="0087417F">
        <w:rPr>
          <w:rFonts w:eastAsia="Times New Roman" w:cstheme="minorHAnsi"/>
          <w:szCs w:val="20"/>
          <w:lang w:val="en-US" w:eastAsia="es-ES"/>
        </w:rPr>
        <w:t xml:space="preserve"> </w:t>
      </w:r>
    </w:p>
    <w:p w14:paraId="0033292E" w14:textId="77777777" w:rsidR="0087417F" w:rsidRDefault="006E134E" w:rsidP="0087417F">
      <w:pPr>
        <w:spacing w:after="0" w:line="276" w:lineRule="auto"/>
        <w:jc w:val="both"/>
        <w:rPr>
          <w:rFonts w:cstheme="minorHAnsi"/>
          <w:lang w:val="en-US"/>
        </w:rPr>
      </w:pPr>
      <w:r w:rsidRPr="006E61F0">
        <w:rPr>
          <w:rFonts w:eastAsia="Times New Roman" w:cstheme="minorHAnsi"/>
          <w:szCs w:val="20"/>
          <w:lang w:val="en-US" w:eastAsia="es-ES"/>
        </w:rPr>
        <w:t>Supplement t</w:t>
      </w:r>
      <w:r>
        <w:rPr>
          <w:rFonts w:eastAsia="Times New Roman" w:cstheme="minorHAnsi"/>
          <w:szCs w:val="20"/>
          <w:lang w:val="en-US" w:eastAsia="es-ES"/>
        </w:rPr>
        <w:t xml:space="preserve">able 3: </w:t>
      </w:r>
      <w:r w:rsidR="0087417F" w:rsidRPr="00FA4AAD">
        <w:rPr>
          <w:rFonts w:cstheme="minorHAnsi"/>
          <w:lang w:val="en-US"/>
        </w:rPr>
        <w:t>Likelihood-ratio test (LRT) to check the assumption of proportional odds by comparing the proportional odds model with a multinomial model.</w:t>
      </w:r>
    </w:p>
    <w:p w14:paraId="45BF75B2" w14:textId="77777777" w:rsidR="006E134E" w:rsidRDefault="006E134E" w:rsidP="0087417F">
      <w:pPr>
        <w:spacing w:after="0" w:line="276" w:lineRule="auto"/>
        <w:jc w:val="both"/>
        <w:rPr>
          <w:rFonts w:cstheme="minorHAnsi"/>
          <w:lang w:val="en-US"/>
        </w:rPr>
      </w:pPr>
    </w:p>
    <w:p w14:paraId="5D12F90B" w14:textId="77777777" w:rsidR="006E134E" w:rsidRPr="00FA4AAD" w:rsidRDefault="006E134E" w:rsidP="0087417F">
      <w:pPr>
        <w:spacing w:after="0" w:line="276" w:lineRule="auto"/>
        <w:jc w:val="both"/>
        <w:rPr>
          <w:rFonts w:cstheme="minorHAnsi"/>
          <w:lang w:val="en-US"/>
        </w:rPr>
      </w:pPr>
      <w:bookmarkStart w:id="0" w:name="_GoBack"/>
      <w:bookmarkEnd w:id="0"/>
    </w:p>
    <w:tbl>
      <w:tblPr>
        <w:tblW w:w="6000" w:type="dxa"/>
        <w:tblBorders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</w:tblGrid>
      <w:tr w:rsidR="0087417F" w:rsidRPr="00AD5D66" w14:paraId="3FB69948" w14:textId="77777777" w:rsidTr="00A549F6">
        <w:trPr>
          <w:trHeight w:val="284"/>
          <w:tblHeader/>
        </w:trPr>
        <w:tc>
          <w:tcPr>
            <w:tcW w:w="120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BE8F8E2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Cytokine</w:t>
            </w:r>
          </w:p>
        </w:tc>
        <w:tc>
          <w:tcPr>
            <w:tcW w:w="2400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3A0C06D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Log  Likelihood</w:t>
            </w:r>
          </w:p>
        </w:tc>
        <w:tc>
          <w:tcPr>
            <w:tcW w:w="1200" w:type="dxa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79031CFD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LRT</w:t>
            </w:r>
          </w:p>
        </w:tc>
        <w:tc>
          <w:tcPr>
            <w:tcW w:w="1200" w:type="dxa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77C1ECF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p-value</w:t>
            </w:r>
          </w:p>
        </w:tc>
      </w:tr>
      <w:tr w:rsidR="0087417F" w:rsidRPr="00AD5D66" w14:paraId="73A00C04" w14:textId="77777777" w:rsidTr="00A549F6">
        <w:trPr>
          <w:trHeight w:val="284"/>
          <w:tblHeader/>
        </w:trPr>
        <w:tc>
          <w:tcPr>
            <w:tcW w:w="120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B232DD4" w14:textId="77777777" w:rsidR="0087417F" w:rsidRPr="00AD5D66" w:rsidRDefault="0087417F" w:rsidP="00A549F6">
            <w:pPr>
              <w:spacing w:after="0" w:line="276" w:lineRule="auto"/>
              <w:jc w:val="both"/>
              <w:rPr>
                <w:rFonts w:eastAsia="Times New Roman" w:cstheme="minorHAnsi"/>
                <w:color w:val="000000"/>
                <w:lang w:val="en-US" w:eastAsia="es-ES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FA21393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M1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37D5EE61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M2</w:t>
            </w:r>
          </w:p>
        </w:tc>
        <w:tc>
          <w:tcPr>
            <w:tcW w:w="1200" w:type="dxa"/>
            <w:vMerge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526E25F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</w:p>
        </w:tc>
        <w:tc>
          <w:tcPr>
            <w:tcW w:w="1200" w:type="dxa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FC715E6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</w:p>
        </w:tc>
      </w:tr>
      <w:tr w:rsidR="0087417F" w:rsidRPr="00AD5D66" w14:paraId="439858CE" w14:textId="77777777" w:rsidTr="00A549F6">
        <w:trPr>
          <w:trHeight w:val="284"/>
        </w:trPr>
        <w:tc>
          <w:tcPr>
            <w:tcW w:w="120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DF9F222" w14:textId="77777777" w:rsidR="0087417F" w:rsidRPr="00AD5D66" w:rsidRDefault="0087417F" w:rsidP="00A549F6">
            <w:pPr>
              <w:spacing w:after="0" w:line="276" w:lineRule="auto"/>
              <w:jc w:val="both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BDNF</w:t>
            </w:r>
          </w:p>
        </w:tc>
        <w:tc>
          <w:tcPr>
            <w:tcW w:w="120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8CAE5C8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-145.394</w:t>
            </w:r>
          </w:p>
        </w:tc>
        <w:tc>
          <w:tcPr>
            <w:tcW w:w="120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ADE04EA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-140.8061</w:t>
            </w:r>
          </w:p>
        </w:tc>
        <w:tc>
          <w:tcPr>
            <w:tcW w:w="120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26F8E5A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9.1757</w:t>
            </w:r>
          </w:p>
        </w:tc>
        <w:tc>
          <w:tcPr>
            <w:tcW w:w="12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CB4EA95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b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b/>
                <w:color w:val="000000"/>
                <w:lang w:val="en-US" w:eastAsia="es-ES"/>
              </w:rPr>
              <w:t>0.0102</w:t>
            </w:r>
          </w:p>
        </w:tc>
      </w:tr>
      <w:tr w:rsidR="0087417F" w:rsidRPr="00AD5D66" w14:paraId="7FAE4BA4" w14:textId="77777777" w:rsidTr="00A549F6">
        <w:trPr>
          <w:trHeight w:val="284"/>
        </w:trPr>
        <w:tc>
          <w:tcPr>
            <w:tcW w:w="120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693A848" w14:textId="77777777" w:rsidR="0087417F" w:rsidRPr="00AD5D66" w:rsidRDefault="0087417F" w:rsidP="00A549F6">
            <w:pPr>
              <w:spacing w:after="0" w:line="276" w:lineRule="auto"/>
              <w:jc w:val="both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EGF</w:t>
            </w:r>
          </w:p>
        </w:tc>
        <w:tc>
          <w:tcPr>
            <w:tcW w:w="1200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9ABBD01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-145.2106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3C7EA9F4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-141.2928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624AC044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7.8357</w:t>
            </w:r>
          </w:p>
        </w:tc>
        <w:tc>
          <w:tcPr>
            <w:tcW w:w="120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8BEED9B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b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b/>
                <w:color w:val="000000"/>
                <w:lang w:val="en-US" w:eastAsia="es-ES"/>
              </w:rPr>
              <w:t>0.0199</w:t>
            </w:r>
          </w:p>
        </w:tc>
      </w:tr>
      <w:tr w:rsidR="0087417F" w:rsidRPr="00AD5D66" w14:paraId="19E0A731" w14:textId="77777777" w:rsidTr="00A549F6">
        <w:trPr>
          <w:trHeight w:val="284"/>
        </w:trPr>
        <w:tc>
          <w:tcPr>
            <w:tcW w:w="120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C98C7D7" w14:textId="77777777" w:rsidR="0087417F" w:rsidRPr="00AD5D66" w:rsidRDefault="0087417F" w:rsidP="00A549F6">
            <w:pPr>
              <w:spacing w:after="0" w:line="276" w:lineRule="auto"/>
              <w:jc w:val="both"/>
              <w:rPr>
                <w:rFonts w:eastAsia="Times New Roman" w:cstheme="minorHAnsi"/>
                <w:color w:val="000000"/>
                <w:lang w:val="en-US" w:eastAsia="es-ES"/>
              </w:rPr>
            </w:pPr>
            <w:proofErr w:type="spellStart"/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Eotaxin</w:t>
            </w:r>
            <w:proofErr w:type="spellEnd"/>
          </w:p>
        </w:tc>
        <w:tc>
          <w:tcPr>
            <w:tcW w:w="1200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C376748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-144.8607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24822FBE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-140.3148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316E45CB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9.0918</w:t>
            </w:r>
          </w:p>
        </w:tc>
        <w:tc>
          <w:tcPr>
            <w:tcW w:w="120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E78584E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b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b/>
                <w:color w:val="000000"/>
                <w:lang w:val="en-US" w:eastAsia="es-ES"/>
              </w:rPr>
              <w:t>0.0106</w:t>
            </w:r>
          </w:p>
        </w:tc>
      </w:tr>
      <w:tr w:rsidR="0087417F" w:rsidRPr="00AD5D66" w14:paraId="645C1DAA" w14:textId="77777777" w:rsidTr="00A549F6">
        <w:trPr>
          <w:trHeight w:val="284"/>
        </w:trPr>
        <w:tc>
          <w:tcPr>
            <w:tcW w:w="120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A7ACA35" w14:textId="77777777" w:rsidR="0087417F" w:rsidRPr="00AD5D66" w:rsidRDefault="0087417F" w:rsidP="00A549F6">
            <w:pPr>
              <w:spacing w:after="0" w:line="276" w:lineRule="auto"/>
              <w:jc w:val="both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GMCSF</w:t>
            </w:r>
          </w:p>
        </w:tc>
        <w:tc>
          <w:tcPr>
            <w:tcW w:w="1200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3AC3111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-145.2246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6FE31C89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-141.0904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76CA98EB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8.2684</w:t>
            </w:r>
          </w:p>
        </w:tc>
        <w:tc>
          <w:tcPr>
            <w:tcW w:w="120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55977F7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b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b/>
                <w:color w:val="000000"/>
                <w:lang w:val="en-US" w:eastAsia="es-ES"/>
              </w:rPr>
              <w:t>0.016</w:t>
            </w:r>
          </w:p>
        </w:tc>
      </w:tr>
      <w:tr w:rsidR="0087417F" w:rsidRPr="00AD5D66" w14:paraId="1A251929" w14:textId="77777777" w:rsidTr="00A549F6">
        <w:trPr>
          <w:trHeight w:val="284"/>
        </w:trPr>
        <w:tc>
          <w:tcPr>
            <w:tcW w:w="120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CEAE1EB" w14:textId="77777777" w:rsidR="0087417F" w:rsidRPr="00AD5D66" w:rsidRDefault="0087417F" w:rsidP="00A549F6">
            <w:pPr>
              <w:spacing w:after="0" w:line="276" w:lineRule="auto"/>
              <w:jc w:val="both"/>
              <w:rPr>
                <w:rFonts w:eastAsia="Times New Roman" w:cstheme="minorHAnsi"/>
                <w:color w:val="000000"/>
                <w:lang w:val="en-US" w:eastAsia="es-ES"/>
              </w:rPr>
            </w:pPr>
            <w:proofErr w:type="spellStart"/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GROa</w:t>
            </w:r>
            <w:proofErr w:type="spellEnd"/>
          </w:p>
        </w:tc>
        <w:tc>
          <w:tcPr>
            <w:tcW w:w="1200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9E9C213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-144.9565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37C7143E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-140.7072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6B6050FC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8.4986</w:t>
            </w:r>
          </w:p>
        </w:tc>
        <w:tc>
          <w:tcPr>
            <w:tcW w:w="120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90FB1CE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b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b/>
                <w:color w:val="000000"/>
                <w:lang w:val="en-US" w:eastAsia="es-ES"/>
              </w:rPr>
              <w:t>0.0143</w:t>
            </w:r>
          </w:p>
        </w:tc>
      </w:tr>
      <w:tr w:rsidR="0087417F" w:rsidRPr="00AD5D66" w14:paraId="1E014E4D" w14:textId="77777777" w:rsidTr="00A549F6">
        <w:trPr>
          <w:trHeight w:val="284"/>
        </w:trPr>
        <w:tc>
          <w:tcPr>
            <w:tcW w:w="120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C42EDE6" w14:textId="77777777" w:rsidR="0087417F" w:rsidRPr="00AD5D66" w:rsidRDefault="0087417F" w:rsidP="00A549F6">
            <w:pPr>
              <w:spacing w:after="0" w:line="276" w:lineRule="auto"/>
              <w:jc w:val="both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HGF</w:t>
            </w:r>
          </w:p>
        </w:tc>
        <w:tc>
          <w:tcPr>
            <w:tcW w:w="1200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EAD4647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-129.1737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686DF4B2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-122.0511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5D5147E0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14.2452</w:t>
            </w:r>
          </w:p>
        </w:tc>
        <w:tc>
          <w:tcPr>
            <w:tcW w:w="120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23F35D8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b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b/>
                <w:color w:val="000000"/>
                <w:lang w:val="en-US" w:eastAsia="es-ES"/>
              </w:rPr>
              <w:t>0.0008</w:t>
            </w:r>
          </w:p>
        </w:tc>
      </w:tr>
      <w:tr w:rsidR="0087417F" w:rsidRPr="00AD5D66" w14:paraId="4E0C384D" w14:textId="77777777" w:rsidTr="00A549F6">
        <w:trPr>
          <w:trHeight w:val="284"/>
        </w:trPr>
        <w:tc>
          <w:tcPr>
            <w:tcW w:w="120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325A79B" w14:textId="77777777" w:rsidR="0087417F" w:rsidRPr="00AD5D66" w:rsidRDefault="0087417F" w:rsidP="00A549F6">
            <w:pPr>
              <w:spacing w:after="0" w:line="276" w:lineRule="auto"/>
              <w:jc w:val="both"/>
              <w:rPr>
                <w:rFonts w:eastAsia="Times New Roman" w:cstheme="minorHAnsi"/>
                <w:color w:val="000000"/>
                <w:lang w:val="en-US" w:eastAsia="es-ES"/>
              </w:rPr>
            </w:pPr>
            <w:proofErr w:type="spellStart"/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IFNa</w:t>
            </w:r>
            <w:proofErr w:type="spellEnd"/>
          </w:p>
        </w:tc>
        <w:tc>
          <w:tcPr>
            <w:tcW w:w="1200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69BB1A9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-144.782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5DFB7DC1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-140.8383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14143B65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7.8875</w:t>
            </w:r>
          </w:p>
        </w:tc>
        <w:tc>
          <w:tcPr>
            <w:tcW w:w="120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73742D8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b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b/>
                <w:color w:val="000000"/>
                <w:lang w:val="en-US" w:eastAsia="es-ES"/>
              </w:rPr>
              <w:t>0.0194</w:t>
            </w:r>
          </w:p>
        </w:tc>
      </w:tr>
      <w:tr w:rsidR="0087417F" w:rsidRPr="00AD5D66" w14:paraId="416B2E51" w14:textId="77777777" w:rsidTr="00A549F6">
        <w:trPr>
          <w:trHeight w:val="284"/>
        </w:trPr>
        <w:tc>
          <w:tcPr>
            <w:tcW w:w="120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5D8C806" w14:textId="77777777" w:rsidR="0087417F" w:rsidRPr="00AD5D66" w:rsidRDefault="0087417F" w:rsidP="00A549F6">
            <w:pPr>
              <w:spacing w:after="0" w:line="276" w:lineRule="auto"/>
              <w:jc w:val="both"/>
              <w:rPr>
                <w:rFonts w:eastAsia="Times New Roman" w:cstheme="minorHAnsi"/>
                <w:color w:val="000000"/>
                <w:lang w:val="en-US" w:eastAsia="es-ES"/>
              </w:rPr>
            </w:pPr>
            <w:proofErr w:type="spellStart"/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IFNg</w:t>
            </w:r>
            <w:proofErr w:type="spellEnd"/>
          </w:p>
        </w:tc>
        <w:tc>
          <w:tcPr>
            <w:tcW w:w="1200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87E7728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-145.2699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16ADFF5E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-140.5105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2C2A77B7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9.5188</w:t>
            </w:r>
          </w:p>
        </w:tc>
        <w:tc>
          <w:tcPr>
            <w:tcW w:w="120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43F74A7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b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b/>
                <w:color w:val="000000"/>
                <w:lang w:val="en-US" w:eastAsia="es-ES"/>
              </w:rPr>
              <w:t>0.0086</w:t>
            </w:r>
          </w:p>
        </w:tc>
      </w:tr>
      <w:tr w:rsidR="0087417F" w:rsidRPr="00AD5D66" w14:paraId="70619BEC" w14:textId="77777777" w:rsidTr="00A549F6">
        <w:trPr>
          <w:trHeight w:val="284"/>
        </w:trPr>
        <w:tc>
          <w:tcPr>
            <w:tcW w:w="120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7DCB8CF" w14:textId="77777777" w:rsidR="0087417F" w:rsidRPr="00AD5D66" w:rsidRDefault="0087417F" w:rsidP="00A549F6">
            <w:pPr>
              <w:spacing w:after="0" w:line="276" w:lineRule="auto"/>
              <w:jc w:val="both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IL1a</w:t>
            </w:r>
          </w:p>
        </w:tc>
        <w:tc>
          <w:tcPr>
            <w:tcW w:w="1200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9AABFCD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-143.556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268D1D2D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-139.3312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0EA50B03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8.4497</w:t>
            </w:r>
          </w:p>
        </w:tc>
        <w:tc>
          <w:tcPr>
            <w:tcW w:w="120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CA42663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b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b/>
                <w:color w:val="000000"/>
                <w:lang w:val="en-US" w:eastAsia="es-ES"/>
              </w:rPr>
              <w:t>0.0146</w:t>
            </w:r>
          </w:p>
        </w:tc>
      </w:tr>
      <w:tr w:rsidR="0087417F" w:rsidRPr="00AD5D66" w14:paraId="787ED9EE" w14:textId="77777777" w:rsidTr="00A549F6">
        <w:trPr>
          <w:trHeight w:val="284"/>
        </w:trPr>
        <w:tc>
          <w:tcPr>
            <w:tcW w:w="120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BA7A597" w14:textId="77777777" w:rsidR="0087417F" w:rsidRPr="00AD5D66" w:rsidRDefault="0087417F" w:rsidP="00A549F6">
            <w:pPr>
              <w:spacing w:after="0" w:line="276" w:lineRule="auto"/>
              <w:jc w:val="both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IL1b</w:t>
            </w:r>
          </w:p>
        </w:tc>
        <w:tc>
          <w:tcPr>
            <w:tcW w:w="1200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988919C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-144.7608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2746DBF9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-140.877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6471B22D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7.7676</w:t>
            </w:r>
          </w:p>
        </w:tc>
        <w:tc>
          <w:tcPr>
            <w:tcW w:w="120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8CD5690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b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b/>
                <w:color w:val="000000"/>
                <w:lang w:val="en-US" w:eastAsia="es-ES"/>
              </w:rPr>
              <w:t>0.0206</w:t>
            </w:r>
          </w:p>
        </w:tc>
      </w:tr>
      <w:tr w:rsidR="0087417F" w:rsidRPr="00AD5D66" w14:paraId="3A48839C" w14:textId="77777777" w:rsidTr="00A549F6">
        <w:trPr>
          <w:trHeight w:val="284"/>
        </w:trPr>
        <w:tc>
          <w:tcPr>
            <w:tcW w:w="120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57B76F9" w14:textId="77777777" w:rsidR="0087417F" w:rsidRPr="00AD5D66" w:rsidRDefault="0087417F" w:rsidP="00A549F6">
            <w:pPr>
              <w:spacing w:after="0" w:line="276" w:lineRule="auto"/>
              <w:jc w:val="both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IL10</w:t>
            </w:r>
          </w:p>
        </w:tc>
        <w:tc>
          <w:tcPr>
            <w:tcW w:w="1200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C8FFD81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-145.2825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1AFD2FE8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-141.6318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7E239C49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7.3014</w:t>
            </w:r>
          </w:p>
        </w:tc>
        <w:tc>
          <w:tcPr>
            <w:tcW w:w="120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72FA7E3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b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b/>
                <w:color w:val="000000"/>
                <w:lang w:val="en-US" w:eastAsia="es-ES"/>
              </w:rPr>
              <w:t>0.0260</w:t>
            </w:r>
          </w:p>
        </w:tc>
      </w:tr>
      <w:tr w:rsidR="0087417F" w:rsidRPr="00AD5D66" w14:paraId="3FD7A4FF" w14:textId="77777777" w:rsidTr="00A549F6">
        <w:trPr>
          <w:trHeight w:val="284"/>
        </w:trPr>
        <w:tc>
          <w:tcPr>
            <w:tcW w:w="120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AEDD0D7" w14:textId="77777777" w:rsidR="0087417F" w:rsidRPr="00AD5D66" w:rsidRDefault="0087417F" w:rsidP="00A549F6">
            <w:pPr>
              <w:spacing w:after="0" w:line="276" w:lineRule="auto"/>
              <w:jc w:val="both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IL13</w:t>
            </w:r>
          </w:p>
        </w:tc>
        <w:tc>
          <w:tcPr>
            <w:tcW w:w="1200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071816D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-145.2908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7D7F0AB6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-140.2268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0DCAD956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10.1281</w:t>
            </w:r>
          </w:p>
        </w:tc>
        <w:tc>
          <w:tcPr>
            <w:tcW w:w="120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A007D67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b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b/>
                <w:color w:val="000000"/>
                <w:lang w:val="en-US" w:eastAsia="es-ES"/>
              </w:rPr>
              <w:t>0.0063</w:t>
            </w:r>
          </w:p>
        </w:tc>
      </w:tr>
      <w:tr w:rsidR="0087417F" w:rsidRPr="00AD5D66" w14:paraId="43AA355A" w14:textId="77777777" w:rsidTr="00A549F6">
        <w:trPr>
          <w:trHeight w:val="284"/>
        </w:trPr>
        <w:tc>
          <w:tcPr>
            <w:tcW w:w="120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EE1968A" w14:textId="77777777" w:rsidR="0087417F" w:rsidRPr="00AD5D66" w:rsidRDefault="0087417F" w:rsidP="00A549F6">
            <w:pPr>
              <w:spacing w:after="0" w:line="276" w:lineRule="auto"/>
              <w:jc w:val="both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IL15</w:t>
            </w:r>
          </w:p>
        </w:tc>
        <w:tc>
          <w:tcPr>
            <w:tcW w:w="1200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F59060C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-143.1028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5549D300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-138.9887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0C307C46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8.2282</w:t>
            </w:r>
          </w:p>
        </w:tc>
        <w:tc>
          <w:tcPr>
            <w:tcW w:w="120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B1C31AB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b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b/>
                <w:color w:val="000000"/>
                <w:lang w:val="en-US" w:eastAsia="es-ES"/>
              </w:rPr>
              <w:t>0.0163</w:t>
            </w:r>
          </w:p>
        </w:tc>
      </w:tr>
      <w:tr w:rsidR="0087417F" w:rsidRPr="00AD5D66" w14:paraId="11761261" w14:textId="77777777" w:rsidTr="00A549F6">
        <w:trPr>
          <w:trHeight w:val="284"/>
        </w:trPr>
        <w:tc>
          <w:tcPr>
            <w:tcW w:w="120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3CD9B6E" w14:textId="77777777" w:rsidR="0087417F" w:rsidRPr="00AD5D66" w:rsidRDefault="0087417F" w:rsidP="00A549F6">
            <w:pPr>
              <w:spacing w:after="0" w:line="276" w:lineRule="auto"/>
              <w:jc w:val="both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IL17a</w:t>
            </w:r>
          </w:p>
        </w:tc>
        <w:tc>
          <w:tcPr>
            <w:tcW w:w="1200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1D0ADB8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-145.0937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2DA52EE8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-140.9091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35054390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8.3692</w:t>
            </w:r>
          </w:p>
        </w:tc>
        <w:tc>
          <w:tcPr>
            <w:tcW w:w="120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5FDB784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b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b/>
                <w:color w:val="000000"/>
                <w:lang w:val="en-US" w:eastAsia="es-ES"/>
              </w:rPr>
              <w:t>0.0152</w:t>
            </w:r>
          </w:p>
        </w:tc>
      </w:tr>
      <w:tr w:rsidR="0087417F" w:rsidRPr="00AD5D66" w14:paraId="438C1302" w14:textId="77777777" w:rsidTr="00A549F6">
        <w:trPr>
          <w:trHeight w:val="284"/>
        </w:trPr>
        <w:tc>
          <w:tcPr>
            <w:tcW w:w="120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9ABDB64" w14:textId="77777777" w:rsidR="0087417F" w:rsidRPr="00AD5D66" w:rsidRDefault="0087417F" w:rsidP="00A549F6">
            <w:pPr>
              <w:spacing w:after="0" w:line="276" w:lineRule="auto"/>
              <w:jc w:val="both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IL18</w:t>
            </w:r>
          </w:p>
        </w:tc>
        <w:tc>
          <w:tcPr>
            <w:tcW w:w="1200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10C8875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-144.856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68DBD787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-138.6082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54E84CE1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12.4957</w:t>
            </w:r>
          </w:p>
        </w:tc>
        <w:tc>
          <w:tcPr>
            <w:tcW w:w="120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EDA30B9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b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b/>
                <w:color w:val="000000"/>
                <w:lang w:val="en-US" w:eastAsia="es-ES"/>
              </w:rPr>
              <w:t>0.0019</w:t>
            </w:r>
          </w:p>
        </w:tc>
      </w:tr>
      <w:tr w:rsidR="0087417F" w:rsidRPr="00AD5D66" w14:paraId="0957FF9E" w14:textId="77777777" w:rsidTr="00A549F6">
        <w:trPr>
          <w:trHeight w:val="284"/>
        </w:trPr>
        <w:tc>
          <w:tcPr>
            <w:tcW w:w="120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FC1F97B" w14:textId="77777777" w:rsidR="0087417F" w:rsidRPr="00AD5D66" w:rsidRDefault="0087417F" w:rsidP="00A549F6">
            <w:pPr>
              <w:spacing w:after="0" w:line="276" w:lineRule="auto"/>
              <w:jc w:val="both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IL1RA</w:t>
            </w:r>
          </w:p>
        </w:tc>
        <w:tc>
          <w:tcPr>
            <w:tcW w:w="1200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F8CE801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-145.333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5BAD662C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-141.7225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263590E9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7.221</w:t>
            </w:r>
          </w:p>
        </w:tc>
        <w:tc>
          <w:tcPr>
            <w:tcW w:w="120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004F5D6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b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b/>
                <w:color w:val="000000"/>
                <w:lang w:val="en-US" w:eastAsia="es-ES"/>
              </w:rPr>
              <w:t>0.0270</w:t>
            </w:r>
          </w:p>
        </w:tc>
      </w:tr>
      <w:tr w:rsidR="0087417F" w:rsidRPr="00AD5D66" w14:paraId="004E86D4" w14:textId="77777777" w:rsidTr="00A549F6">
        <w:trPr>
          <w:trHeight w:val="284"/>
        </w:trPr>
        <w:tc>
          <w:tcPr>
            <w:tcW w:w="120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FF60108" w14:textId="77777777" w:rsidR="0087417F" w:rsidRPr="00AD5D66" w:rsidRDefault="0087417F" w:rsidP="00A549F6">
            <w:pPr>
              <w:spacing w:after="0" w:line="276" w:lineRule="auto"/>
              <w:jc w:val="both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IL2</w:t>
            </w:r>
          </w:p>
        </w:tc>
        <w:tc>
          <w:tcPr>
            <w:tcW w:w="1200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B923EF5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-144.2746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64863FE7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-139.8474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0D4E6759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8.8544</w:t>
            </w:r>
          </w:p>
        </w:tc>
        <w:tc>
          <w:tcPr>
            <w:tcW w:w="120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3DF806D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b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b/>
                <w:color w:val="000000"/>
                <w:lang w:val="en-US" w:eastAsia="es-ES"/>
              </w:rPr>
              <w:t>0.0119</w:t>
            </w:r>
          </w:p>
        </w:tc>
      </w:tr>
      <w:tr w:rsidR="0087417F" w:rsidRPr="00AD5D66" w14:paraId="6A8A7D65" w14:textId="77777777" w:rsidTr="00A549F6">
        <w:trPr>
          <w:trHeight w:val="284"/>
        </w:trPr>
        <w:tc>
          <w:tcPr>
            <w:tcW w:w="120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F973374" w14:textId="77777777" w:rsidR="0087417F" w:rsidRPr="00AD5D66" w:rsidRDefault="0087417F" w:rsidP="00A549F6">
            <w:pPr>
              <w:spacing w:after="0" w:line="276" w:lineRule="auto"/>
              <w:jc w:val="both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IL22</w:t>
            </w:r>
          </w:p>
        </w:tc>
        <w:tc>
          <w:tcPr>
            <w:tcW w:w="1200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69DCB13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-144.9003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2E846947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-140.172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28C78650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9.4566</w:t>
            </w:r>
          </w:p>
        </w:tc>
        <w:tc>
          <w:tcPr>
            <w:tcW w:w="120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978636A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b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b/>
                <w:color w:val="000000"/>
                <w:lang w:val="en-US" w:eastAsia="es-ES"/>
              </w:rPr>
              <w:t>0.0088</w:t>
            </w:r>
          </w:p>
        </w:tc>
      </w:tr>
      <w:tr w:rsidR="0087417F" w:rsidRPr="00AD5D66" w14:paraId="33FA4C99" w14:textId="77777777" w:rsidTr="00A549F6">
        <w:trPr>
          <w:trHeight w:val="284"/>
        </w:trPr>
        <w:tc>
          <w:tcPr>
            <w:tcW w:w="120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DF98C1E" w14:textId="77777777" w:rsidR="0087417F" w:rsidRPr="00AD5D66" w:rsidRDefault="0087417F" w:rsidP="00A549F6">
            <w:pPr>
              <w:spacing w:after="0" w:line="276" w:lineRule="auto"/>
              <w:jc w:val="both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IL27</w:t>
            </w:r>
          </w:p>
        </w:tc>
        <w:tc>
          <w:tcPr>
            <w:tcW w:w="1200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981417A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-145.2467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7EB9B258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-139.8769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34FBCFAF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10.7395</w:t>
            </w:r>
          </w:p>
        </w:tc>
        <w:tc>
          <w:tcPr>
            <w:tcW w:w="120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B5B2DD6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b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b/>
                <w:color w:val="000000"/>
                <w:lang w:val="en-US" w:eastAsia="es-ES"/>
              </w:rPr>
              <w:t>0.0047</w:t>
            </w:r>
          </w:p>
        </w:tc>
      </w:tr>
      <w:tr w:rsidR="0087417F" w:rsidRPr="00AD5D66" w14:paraId="66121B52" w14:textId="77777777" w:rsidTr="00A549F6">
        <w:trPr>
          <w:trHeight w:val="284"/>
        </w:trPr>
        <w:tc>
          <w:tcPr>
            <w:tcW w:w="120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4596BF7" w14:textId="77777777" w:rsidR="0087417F" w:rsidRPr="00AD5D66" w:rsidRDefault="0087417F" w:rsidP="00A549F6">
            <w:pPr>
              <w:spacing w:after="0" w:line="276" w:lineRule="auto"/>
              <w:jc w:val="both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IL4</w:t>
            </w:r>
          </w:p>
        </w:tc>
        <w:tc>
          <w:tcPr>
            <w:tcW w:w="1200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58FA92A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-145.4409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43598035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-140.766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5B9843D3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9.3498</w:t>
            </w:r>
          </w:p>
        </w:tc>
        <w:tc>
          <w:tcPr>
            <w:tcW w:w="120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B6ED5EF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b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b/>
                <w:color w:val="000000"/>
                <w:lang w:val="en-US" w:eastAsia="es-ES"/>
              </w:rPr>
              <w:t>0.0093</w:t>
            </w:r>
          </w:p>
        </w:tc>
      </w:tr>
      <w:tr w:rsidR="0087417F" w:rsidRPr="00AD5D66" w14:paraId="50532C21" w14:textId="77777777" w:rsidTr="00A549F6">
        <w:trPr>
          <w:trHeight w:val="284"/>
        </w:trPr>
        <w:tc>
          <w:tcPr>
            <w:tcW w:w="120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FAF0F66" w14:textId="77777777" w:rsidR="0087417F" w:rsidRPr="00AD5D66" w:rsidRDefault="0087417F" w:rsidP="00A549F6">
            <w:pPr>
              <w:spacing w:after="0" w:line="276" w:lineRule="auto"/>
              <w:jc w:val="both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IL5</w:t>
            </w:r>
          </w:p>
        </w:tc>
        <w:tc>
          <w:tcPr>
            <w:tcW w:w="1200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9EEAA7F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-145.428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340FC04D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-139.3138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5B510E9B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12.2284</w:t>
            </w:r>
          </w:p>
        </w:tc>
        <w:tc>
          <w:tcPr>
            <w:tcW w:w="120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FAA38D5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b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b/>
                <w:color w:val="000000"/>
                <w:lang w:val="en-US" w:eastAsia="es-ES"/>
              </w:rPr>
              <w:t>0.0022</w:t>
            </w:r>
          </w:p>
        </w:tc>
      </w:tr>
      <w:tr w:rsidR="0087417F" w:rsidRPr="00AD5D66" w14:paraId="06E7C175" w14:textId="77777777" w:rsidTr="00A549F6">
        <w:trPr>
          <w:trHeight w:val="284"/>
        </w:trPr>
        <w:tc>
          <w:tcPr>
            <w:tcW w:w="120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1D0C548" w14:textId="77777777" w:rsidR="0087417F" w:rsidRPr="00AD5D66" w:rsidRDefault="0087417F" w:rsidP="00A549F6">
            <w:pPr>
              <w:spacing w:after="0" w:line="276" w:lineRule="auto"/>
              <w:jc w:val="both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IL6</w:t>
            </w:r>
          </w:p>
        </w:tc>
        <w:tc>
          <w:tcPr>
            <w:tcW w:w="1200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12D2615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-145.4587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1C1AE60C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-140.0344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4EF81BD9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10.8487</w:t>
            </w:r>
          </w:p>
        </w:tc>
        <w:tc>
          <w:tcPr>
            <w:tcW w:w="120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F51243B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b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b/>
                <w:color w:val="000000"/>
                <w:lang w:val="en-US" w:eastAsia="es-ES"/>
              </w:rPr>
              <w:t>0.0044</w:t>
            </w:r>
          </w:p>
        </w:tc>
      </w:tr>
      <w:tr w:rsidR="0087417F" w:rsidRPr="00AD5D66" w14:paraId="57404E18" w14:textId="77777777" w:rsidTr="00A549F6">
        <w:trPr>
          <w:trHeight w:val="284"/>
        </w:trPr>
        <w:tc>
          <w:tcPr>
            <w:tcW w:w="120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3F546B3" w14:textId="77777777" w:rsidR="0087417F" w:rsidRPr="00AD5D66" w:rsidRDefault="0087417F" w:rsidP="00A549F6">
            <w:pPr>
              <w:spacing w:after="0" w:line="276" w:lineRule="auto"/>
              <w:jc w:val="both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IL7</w:t>
            </w:r>
          </w:p>
        </w:tc>
        <w:tc>
          <w:tcPr>
            <w:tcW w:w="1200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3A60668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-145.4341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4350CBA0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-141.7656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0DA09F1B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7.3371</w:t>
            </w:r>
          </w:p>
        </w:tc>
        <w:tc>
          <w:tcPr>
            <w:tcW w:w="120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6048A73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b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b/>
                <w:color w:val="000000"/>
                <w:lang w:val="en-US" w:eastAsia="es-ES"/>
              </w:rPr>
              <w:t>0.0255</w:t>
            </w:r>
          </w:p>
        </w:tc>
      </w:tr>
      <w:tr w:rsidR="0087417F" w:rsidRPr="00AD5D66" w14:paraId="67B00503" w14:textId="77777777" w:rsidTr="00A549F6">
        <w:trPr>
          <w:trHeight w:val="284"/>
        </w:trPr>
        <w:tc>
          <w:tcPr>
            <w:tcW w:w="120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900D345" w14:textId="77777777" w:rsidR="0087417F" w:rsidRPr="00AD5D66" w:rsidRDefault="0087417F" w:rsidP="00A549F6">
            <w:pPr>
              <w:spacing w:after="0" w:line="276" w:lineRule="auto"/>
              <w:jc w:val="both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IL8</w:t>
            </w:r>
          </w:p>
        </w:tc>
        <w:tc>
          <w:tcPr>
            <w:tcW w:w="1200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FB5F521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-145.2873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5289BE84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-141.1431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095EAB64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8.2884</w:t>
            </w:r>
          </w:p>
        </w:tc>
        <w:tc>
          <w:tcPr>
            <w:tcW w:w="120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FE1E237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b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b/>
                <w:color w:val="000000"/>
                <w:lang w:val="en-US" w:eastAsia="es-ES"/>
              </w:rPr>
              <w:t>0.0159</w:t>
            </w:r>
          </w:p>
        </w:tc>
      </w:tr>
      <w:tr w:rsidR="0087417F" w:rsidRPr="00AD5D66" w14:paraId="2DDB759B" w14:textId="77777777" w:rsidTr="00A549F6">
        <w:trPr>
          <w:trHeight w:val="284"/>
        </w:trPr>
        <w:tc>
          <w:tcPr>
            <w:tcW w:w="120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6BD244C" w14:textId="77777777" w:rsidR="0087417F" w:rsidRPr="00AD5D66" w:rsidRDefault="0087417F" w:rsidP="00A549F6">
            <w:pPr>
              <w:spacing w:after="0" w:line="276" w:lineRule="auto"/>
              <w:jc w:val="both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IP1b</w:t>
            </w:r>
          </w:p>
        </w:tc>
        <w:tc>
          <w:tcPr>
            <w:tcW w:w="1200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1265A25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-145.2169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375CEB73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-141.375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02C1627D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7.6837</w:t>
            </w:r>
          </w:p>
        </w:tc>
        <w:tc>
          <w:tcPr>
            <w:tcW w:w="120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FEC0DD5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b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b/>
                <w:color w:val="000000"/>
                <w:lang w:val="en-US" w:eastAsia="es-ES"/>
              </w:rPr>
              <w:t>0.0215</w:t>
            </w:r>
          </w:p>
        </w:tc>
      </w:tr>
      <w:tr w:rsidR="0087417F" w:rsidRPr="00AD5D66" w14:paraId="3837C661" w14:textId="77777777" w:rsidTr="00A549F6">
        <w:trPr>
          <w:trHeight w:val="284"/>
        </w:trPr>
        <w:tc>
          <w:tcPr>
            <w:tcW w:w="120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73B81E4" w14:textId="77777777" w:rsidR="0087417F" w:rsidRPr="00AD5D66" w:rsidRDefault="0087417F" w:rsidP="00A549F6">
            <w:pPr>
              <w:spacing w:after="0" w:line="276" w:lineRule="auto"/>
              <w:jc w:val="both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IP10</w:t>
            </w:r>
          </w:p>
        </w:tc>
        <w:tc>
          <w:tcPr>
            <w:tcW w:w="1200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0F2E5B7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-145.396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216367D0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-140.8723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7D92513A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9.0474</w:t>
            </w:r>
          </w:p>
        </w:tc>
        <w:tc>
          <w:tcPr>
            <w:tcW w:w="120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14326E3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b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b/>
                <w:color w:val="000000"/>
                <w:lang w:val="en-US" w:eastAsia="es-ES"/>
              </w:rPr>
              <w:t>0.0108</w:t>
            </w:r>
          </w:p>
        </w:tc>
      </w:tr>
      <w:tr w:rsidR="0087417F" w:rsidRPr="00AD5D66" w14:paraId="2A63B499" w14:textId="77777777" w:rsidTr="00A549F6">
        <w:trPr>
          <w:trHeight w:val="284"/>
        </w:trPr>
        <w:tc>
          <w:tcPr>
            <w:tcW w:w="120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EC25114" w14:textId="77777777" w:rsidR="0087417F" w:rsidRPr="00AD5D66" w:rsidRDefault="0087417F" w:rsidP="00A549F6">
            <w:pPr>
              <w:spacing w:after="0" w:line="276" w:lineRule="auto"/>
              <w:jc w:val="both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LIF</w:t>
            </w:r>
          </w:p>
        </w:tc>
        <w:tc>
          <w:tcPr>
            <w:tcW w:w="1200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FAD3DF1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-145.4514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042DF995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-140.6877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72CC70FD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9.5273</w:t>
            </w:r>
          </w:p>
        </w:tc>
        <w:tc>
          <w:tcPr>
            <w:tcW w:w="120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8178C07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b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b/>
                <w:color w:val="000000"/>
                <w:lang w:val="en-US" w:eastAsia="es-ES"/>
              </w:rPr>
              <w:t>0.0085</w:t>
            </w:r>
          </w:p>
        </w:tc>
      </w:tr>
      <w:tr w:rsidR="0087417F" w:rsidRPr="00AD5D66" w14:paraId="7B808764" w14:textId="77777777" w:rsidTr="00A549F6">
        <w:trPr>
          <w:trHeight w:val="284"/>
        </w:trPr>
        <w:tc>
          <w:tcPr>
            <w:tcW w:w="120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E141312" w14:textId="77777777" w:rsidR="0087417F" w:rsidRPr="00AD5D66" w:rsidRDefault="0087417F" w:rsidP="00A549F6">
            <w:pPr>
              <w:spacing w:after="0" w:line="276" w:lineRule="auto"/>
              <w:jc w:val="both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MCP1</w:t>
            </w:r>
          </w:p>
        </w:tc>
        <w:tc>
          <w:tcPr>
            <w:tcW w:w="1200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32C69EF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-143.782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09E8F235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-136.9834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48A0A2CF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13.5972</w:t>
            </w:r>
          </w:p>
        </w:tc>
        <w:tc>
          <w:tcPr>
            <w:tcW w:w="120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592CAF2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b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b/>
                <w:color w:val="000000"/>
                <w:lang w:val="en-US" w:eastAsia="es-ES"/>
              </w:rPr>
              <w:t>0.0011</w:t>
            </w:r>
          </w:p>
        </w:tc>
      </w:tr>
      <w:tr w:rsidR="0087417F" w:rsidRPr="00AD5D66" w14:paraId="58B5E1D9" w14:textId="77777777" w:rsidTr="00A549F6">
        <w:trPr>
          <w:trHeight w:val="284"/>
        </w:trPr>
        <w:tc>
          <w:tcPr>
            <w:tcW w:w="120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CD71399" w14:textId="77777777" w:rsidR="0087417F" w:rsidRPr="00AD5D66" w:rsidRDefault="0087417F" w:rsidP="00A549F6">
            <w:pPr>
              <w:spacing w:after="0" w:line="276" w:lineRule="auto"/>
              <w:jc w:val="both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MIP1a</w:t>
            </w:r>
          </w:p>
        </w:tc>
        <w:tc>
          <w:tcPr>
            <w:tcW w:w="1200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2178942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-145.458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4BF9770D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-141.5284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3C5911E7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7.8591</w:t>
            </w:r>
          </w:p>
        </w:tc>
        <w:tc>
          <w:tcPr>
            <w:tcW w:w="120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0109F23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b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b/>
                <w:color w:val="000000"/>
                <w:lang w:val="en-US" w:eastAsia="es-ES"/>
              </w:rPr>
              <w:t>0.0197</w:t>
            </w:r>
          </w:p>
        </w:tc>
      </w:tr>
      <w:tr w:rsidR="0087417F" w:rsidRPr="00AD5D66" w14:paraId="338DE63D" w14:textId="77777777" w:rsidTr="00A549F6">
        <w:trPr>
          <w:trHeight w:val="284"/>
        </w:trPr>
        <w:tc>
          <w:tcPr>
            <w:tcW w:w="120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4A61D65" w14:textId="77777777" w:rsidR="0087417F" w:rsidRPr="00AD5D66" w:rsidRDefault="0087417F" w:rsidP="00A549F6">
            <w:pPr>
              <w:spacing w:after="0" w:line="276" w:lineRule="auto"/>
              <w:jc w:val="both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PDGFBB</w:t>
            </w:r>
          </w:p>
        </w:tc>
        <w:tc>
          <w:tcPr>
            <w:tcW w:w="1200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3C28430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-142.6643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5855C668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-136.623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6DA95A9F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12.0826</w:t>
            </w:r>
          </w:p>
        </w:tc>
        <w:tc>
          <w:tcPr>
            <w:tcW w:w="120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506739C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b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b/>
                <w:color w:val="000000"/>
                <w:lang w:val="en-US" w:eastAsia="es-ES"/>
              </w:rPr>
              <w:t>0.0024</w:t>
            </w:r>
          </w:p>
        </w:tc>
      </w:tr>
      <w:tr w:rsidR="0087417F" w:rsidRPr="00AD5D66" w14:paraId="417C45B0" w14:textId="77777777" w:rsidTr="00A549F6">
        <w:trPr>
          <w:trHeight w:val="284"/>
        </w:trPr>
        <w:tc>
          <w:tcPr>
            <w:tcW w:w="120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5C67F56" w14:textId="77777777" w:rsidR="0087417F" w:rsidRPr="00AD5D66" w:rsidRDefault="0087417F" w:rsidP="00A549F6">
            <w:pPr>
              <w:spacing w:after="0" w:line="276" w:lineRule="auto"/>
              <w:jc w:val="both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PIGF1</w:t>
            </w:r>
          </w:p>
        </w:tc>
        <w:tc>
          <w:tcPr>
            <w:tcW w:w="1200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B0FE388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-142.0374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7B989159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-137.6666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270D0556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8.7416</w:t>
            </w:r>
          </w:p>
        </w:tc>
        <w:tc>
          <w:tcPr>
            <w:tcW w:w="120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9926D6A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b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b/>
                <w:color w:val="000000"/>
                <w:lang w:val="en-US" w:eastAsia="es-ES"/>
              </w:rPr>
              <w:t>0.0126</w:t>
            </w:r>
          </w:p>
        </w:tc>
      </w:tr>
      <w:tr w:rsidR="0087417F" w:rsidRPr="00AD5D66" w14:paraId="4BE2378C" w14:textId="77777777" w:rsidTr="00A549F6">
        <w:trPr>
          <w:trHeight w:val="284"/>
        </w:trPr>
        <w:tc>
          <w:tcPr>
            <w:tcW w:w="120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78A4408" w14:textId="77777777" w:rsidR="0087417F" w:rsidRPr="00AD5D66" w:rsidRDefault="0087417F" w:rsidP="00A549F6">
            <w:pPr>
              <w:spacing w:after="0" w:line="276" w:lineRule="auto"/>
              <w:jc w:val="both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RANTES</w:t>
            </w:r>
          </w:p>
        </w:tc>
        <w:tc>
          <w:tcPr>
            <w:tcW w:w="1200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E60D19A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-145.2314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1355F3F7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-140.8309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637CF750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8.8009</w:t>
            </w:r>
          </w:p>
        </w:tc>
        <w:tc>
          <w:tcPr>
            <w:tcW w:w="120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C2894D3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b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b/>
                <w:color w:val="000000"/>
                <w:lang w:val="en-US" w:eastAsia="es-ES"/>
              </w:rPr>
              <w:t>0.0123</w:t>
            </w:r>
          </w:p>
        </w:tc>
      </w:tr>
      <w:tr w:rsidR="0087417F" w:rsidRPr="00AD5D66" w14:paraId="0030A63B" w14:textId="77777777" w:rsidTr="00A549F6">
        <w:trPr>
          <w:trHeight w:val="284"/>
        </w:trPr>
        <w:tc>
          <w:tcPr>
            <w:tcW w:w="120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079C7FB" w14:textId="77777777" w:rsidR="0087417F" w:rsidRPr="00AD5D66" w:rsidRDefault="0087417F" w:rsidP="00A549F6">
            <w:pPr>
              <w:spacing w:after="0" w:line="276" w:lineRule="auto"/>
              <w:jc w:val="both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SCF</w:t>
            </w:r>
          </w:p>
        </w:tc>
        <w:tc>
          <w:tcPr>
            <w:tcW w:w="1200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AF9C506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-145.1679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7B082CAD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-141.3803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03A6DD37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7.5753</w:t>
            </w:r>
          </w:p>
        </w:tc>
        <w:tc>
          <w:tcPr>
            <w:tcW w:w="120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3813DE7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b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b/>
                <w:color w:val="000000"/>
                <w:lang w:val="en-US" w:eastAsia="es-ES"/>
              </w:rPr>
              <w:t>0.0226</w:t>
            </w:r>
          </w:p>
        </w:tc>
      </w:tr>
      <w:tr w:rsidR="0087417F" w:rsidRPr="00AD5D66" w14:paraId="62214D65" w14:textId="77777777" w:rsidTr="00A549F6">
        <w:trPr>
          <w:trHeight w:val="284"/>
        </w:trPr>
        <w:tc>
          <w:tcPr>
            <w:tcW w:w="120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565DAB5" w14:textId="77777777" w:rsidR="0087417F" w:rsidRPr="00AD5D66" w:rsidRDefault="0087417F" w:rsidP="00A549F6">
            <w:pPr>
              <w:spacing w:after="0" w:line="276" w:lineRule="auto"/>
              <w:jc w:val="both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SDF1a</w:t>
            </w:r>
          </w:p>
        </w:tc>
        <w:tc>
          <w:tcPr>
            <w:tcW w:w="1200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F843138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-145.0041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5D60DC93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-140.804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67FAEC2F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8.4002</w:t>
            </w:r>
          </w:p>
        </w:tc>
        <w:tc>
          <w:tcPr>
            <w:tcW w:w="120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043BFC9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b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b/>
                <w:color w:val="000000"/>
                <w:lang w:val="en-US" w:eastAsia="es-ES"/>
              </w:rPr>
              <w:t>0.0150</w:t>
            </w:r>
          </w:p>
        </w:tc>
      </w:tr>
      <w:tr w:rsidR="0087417F" w:rsidRPr="00AD5D66" w14:paraId="1A5EE2EC" w14:textId="77777777" w:rsidTr="00A549F6">
        <w:trPr>
          <w:trHeight w:val="284"/>
        </w:trPr>
        <w:tc>
          <w:tcPr>
            <w:tcW w:w="120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2A3118E" w14:textId="77777777" w:rsidR="0087417F" w:rsidRPr="00AD5D66" w:rsidRDefault="0087417F" w:rsidP="00A549F6">
            <w:pPr>
              <w:spacing w:after="0" w:line="276" w:lineRule="auto"/>
              <w:jc w:val="both"/>
              <w:rPr>
                <w:rFonts w:eastAsia="Times New Roman" w:cstheme="minorHAnsi"/>
                <w:color w:val="000000"/>
                <w:lang w:val="en-US" w:eastAsia="es-ES"/>
              </w:rPr>
            </w:pPr>
            <w:proofErr w:type="spellStart"/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TNFa</w:t>
            </w:r>
            <w:proofErr w:type="spellEnd"/>
          </w:p>
        </w:tc>
        <w:tc>
          <w:tcPr>
            <w:tcW w:w="1200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4E543B6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-145.3963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5A636FC3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-141.73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33C37318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7.3326</w:t>
            </w:r>
          </w:p>
        </w:tc>
        <w:tc>
          <w:tcPr>
            <w:tcW w:w="120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C231EBB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b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b/>
                <w:color w:val="000000"/>
                <w:lang w:val="en-US" w:eastAsia="es-ES"/>
              </w:rPr>
              <w:t>0.0256</w:t>
            </w:r>
          </w:p>
        </w:tc>
      </w:tr>
      <w:tr w:rsidR="0087417F" w:rsidRPr="00AD5D66" w14:paraId="3C719E8E" w14:textId="77777777" w:rsidTr="00A549F6">
        <w:trPr>
          <w:trHeight w:val="284"/>
        </w:trPr>
        <w:tc>
          <w:tcPr>
            <w:tcW w:w="120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5343C4B" w14:textId="77777777" w:rsidR="0087417F" w:rsidRPr="00AD5D66" w:rsidRDefault="0087417F" w:rsidP="00A549F6">
            <w:pPr>
              <w:spacing w:after="0" w:line="276" w:lineRule="auto"/>
              <w:jc w:val="both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VEGFA</w:t>
            </w:r>
          </w:p>
        </w:tc>
        <w:tc>
          <w:tcPr>
            <w:tcW w:w="1200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FF9EACD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-143.154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31B1A758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-139.2963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076DB1F7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7.7154</w:t>
            </w:r>
          </w:p>
        </w:tc>
        <w:tc>
          <w:tcPr>
            <w:tcW w:w="1200" w:type="dxa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650FFCA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b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b/>
                <w:color w:val="000000"/>
                <w:lang w:val="en-US" w:eastAsia="es-ES"/>
              </w:rPr>
              <w:t>0.0211</w:t>
            </w:r>
          </w:p>
        </w:tc>
      </w:tr>
      <w:tr w:rsidR="0087417F" w:rsidRPr="00AD5D66" w14:paraId="7D116D7E" w14:textId="77777777" w:rsidTr="00A549F6">
        <w:trPr>
          <w:trHeight w:val="284"/>
        </w:trPr>
        <w:tc>
          <w:tcPr>
            <w:tcW w:w="1200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DDC93EF" w14:textId="77777777" w:rsidR="0087417F" w:rsidRPr="00AD5D66" w:rsidRDefault="0087417F" w:rsidP="00A549F6">
            <w:pPr>
              <w:spacing w:after="0" w:line="276" w:lineRule="auto"/>
              <w:jc w:val="both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VEGFD</w:t>
            </w:r>
          </w:p>
        </w:tc>
        <w:tc>
          <w:tcPr>
            <w:tcW w:w="1200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43CAC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-144.9091</w:t>
            </w:r>
          </w:p>
        </w:tc>
        <w:tc>
          <w:tcPr>
            <w:tcW w:w="12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86E47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-141.1052</w:t>
            </w:r>
          </w:p>
        </w:tc>
        <w:tc>
          <w:tcPr>
            <w:tcW w:w="12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B3A77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color w:val="000000"/>
                <w:lang w:val="en-US" w:eastAsia="es-ES"/>
              </w:rPr>
              <w:t>7.6079</w:t>
            </w:r>
          </w:p>
        </w:tc>
        <w:tc>
          <w:tcPr>
            <w:tcW w:w="120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92EA234" w14:textId="77777777" w:rsidR="0087417F" w:rsidRPr="00AD5D66" w:rsidRDefault="0087417F" w:rsidP="00A549F6">
            <w:pPr>
              <w:spacing w:after="0" w:line="276" w:lineRule="auto"/>
              <w:jc w:val="center"/>
              <w:rPr>
                <w:rFonts w:eastAsia="Times New Roman" w:cstheme="minorHAnsi"/>
                <w:b/>
                <w:color w:val="000000"/>
                <w:lang w:val="en-US" w:eastAsia="es-ES"/>
              </w:rPr>
            </w:pPr>
            <w:r w:rsidRPr="00AD5D66">
              <w:rPr>
                <w:rFonts w:eastAsia="Times New Roman" w:cstheme="minorHAnsi"/>
                <w:b/>
                <w:color w:val="000000"/>
                <w:lang w:val="en-US" w:eastAsia="es-ES"/>
              </w:rPr>
              <w:t>0.0223</w:t>
            </w:r>
          </w:p>
        </w:tc>
      </w:tr>
    </w:tbl>
    <w:p w14:paraId="20A27B5A" w14:textId="77777777" w:rsidR="0087417F" w:rsidRPr="00927ED5" w:rsidRDefault="0087417F" w:rsidP="0087417F">
      <w:pPr>
        <w:spacing w:line="276" w:lineRule="auto"/>
        <w:jc w:val="both"/>
        <w:rPr>
          <w:rFonts w:cstheme="minorHAnsi"/>
          <w:lang w:val="en-US"/>
        </w:rPr>
      </w:pPr>
    </w:p>
    <w:p w14:paraId="1462F9D9" w14:textId="77777777" w:rsidR="0087417F" w:rsidRPr="00927ED5" w:rsidRDefault="0087417F" w:rsidP="0087417F">
      <w:pPr>
        <w:spacing w:line="276" w:lineRule="auto"/>
        <w:jc w:val="both"/>
        <w:rPr>
          <w:rFonts w:cstheme="minorHAnsi"/>
          <w:lang w:val="en-US"/>
        </w:rPr>
      </w:pPr>
    </w:p>
    <w:p w14:paraId="3417BE9E" w14:textId="77777777" w:rsidR="00B97DE2" w:rsidRDefault="00B97DE2"/>
    <w:sectPr w:rsidR="00B97DE2" w:rsidSect="00A1773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Narrow">
    <w:panose1 w:val="020B0506020202030204"/>
    <w:charset w:val="00"/>
    <w:family w:val="swiss"/>
    <w:pitch w:val="variable"/>
    <w:sig w:usb0="00000287" w:usb1="00000800" w:usb2="00000000" w:usb3="00000000" w:csb0="0000009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MillerDaily">
    <w:altName w:val="MillerDaily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altName w:val="Calibri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402"/>
    <w:multiLevelType w:val="multilevel"/>
    <w:tmpl w:val="00000885"/>
    <w:lvl w:ilvl="0">
      <w:start w:val="1"/>
      <w:numFmt w:val="decimal"/>
      <w:lvlText w:val="%1."/>
      <w:lvlJc w:val="left"/>
      <w:pPr>
        <w:ind w:left="1249" w:hanging="420"/>
      </w:pPr>
      <w:rPr>
        <w:rFonts w:ascii="Times New Roman" w:hAnsi="Times New Roman" w:cs="Times New Roman"/>
        <w:b w:val="0"/>
        <w:bCs w:val="0"/>
        <w:w w:val="103"/>
        <w:sz w:val="18"/>
        <w:szCs w:val="18"/>
      </w:rPr>
    </w:lvl>
    <w:lvl w:ilvl="1">
      <w:numFmt w:val="bullet"/>
      <w:lvlText w:val="•"/>
      <w:lvlJc w:val="left"/>
      <w:pPr>
        <w:ind w:left="2254" w:hanging="420"/>
      </w:pPr>
    </w:lvl>
    <w:lvl w:ilvl="2">
      <w:numFmt w:val="bullet"/>
      <w:lvlText w:val="•"/>
      <w:lvlJc w:val="left"/>
      <w:pPr>
        <w:ind w:left="3259" w:hanging="420"/>
      </w:pPr>
    </w:lvl>
    <w:lvl w:ilvl="3">
      <w:numFmt w:val="bullet"/>
      <w:lvlText w:val="•"/>
      <w:lvlJc w:val="left"/>
      <w:pPr>
        <w:ind w:left="4264" w:hanging="420"/>
      </w:pPr>
    </w:lvl>
    <w:lvl w:ilvl="4">
      <w:numFmt w:val="bullet"/>
      <w:lvlText w:val="•"/>
      <w:lvlJc w:val="left"/>
      <w:pPr>
        <w:ind w:left="5269" w:hanging="420"/>
      </w:pPr>
    </w:lvl>
    <w:lvl w:ilvl="5">
      <w:numFmt w:val="bullet"/>
      <w:lvlText w:val="•"/>
      <w:lvlJc w:val="left"/>
      <w:pPr>
        <w:ind w:left="6274" w:hanging="420"/>
      </w:pPr>
    </w:lvl>
    <w:lvl w:ilvl="6">
      <w:numFmt w:val="bullet"/>
      <w:lvlText w:val="•"/>
      <w:lvlJc w:val="left"/>
      <w:pPr>
        <w:ind w:left="7279" w:hanging="420"/>
      </w:pPr>
    </w:lvl>
    <w:lvl w:ilvl="7">
      <w:numFmt w:val="bullet"/>
      <w:lvlText w:val="•"/>
      <w:lvlJc w:val="left"/>
      <w:pPr>
        <w:ind w:left="8284" w:hanging="420"/>
      </w:pPr>
    </w:lvl>
    <w:lvl w:ilvl="8">
      <w:numFmt w:val="bullet"/>
      <w:lvlText w:val="•"/>
      <w:lvlJc w:val="left"/>
      <w:pPr>
        <w:ind w:left="9289" w:hanging="420"/>
      </w:pPr>
    </w:lvl>
  </w:abstractNum>
  <w:abstractNum w:abstractNumId="1">
    <w:nsid w:val="00000403"/>
    <w:multiLevelType w:val="multilevel"/>
    <w:tmpl w:val="00000886"/>
    <w:lvl w:ilvl="0">
      <w:start w:val="1"/>
      <w:numFmt w:val="decimal"/>
      <w:lvlText w:val="%1."/>
      <w:lvlJc w:val="left"/>
      <w:pPr>
        <w:ind w:left="522" w:hanging="339"/>
      </w:pPr>
      <w:rPr>
        <w:rFonts w:ascii="Arial Narrow" w:hAnsi="Arial Narrow" w:cs="Arial Narrow"/>
        <w:b w:val="0"/>
        <w:bCs w:val="0"/>
        <w:color w:val="008CCD"/>
        <w:w w:val="101"/>
        <w:sz w:val="26"/>
        <w:szCs w:val="26"/>
      </w:rPr>
    </w:lvl>
    <w:lvl w:ilvl="1">
      <w:start w:val="1"/>
      <w:numFmt w:val="decimal"/>
      <w:lvlText w:val="%2."/>
      <w:lvlJc w:val="left"/>
      <w:pPr>
        <w:ind w:left="902" w:hanging="339"/>
      </w:pPr>
      <w:rPr>
        <w:rFonts w:ascii="Times New Roman" w:hAnsi="Times New Roman" w:cs="Times New Roman"/>
        <w:b w:val="0"/>
        <w:bCs w:val="0"/>
        <w:w w:val="94"/>
        <w:sz w:val="18"/>
        <w:szCs w:val="18"/>
      </w:rPr>
    </w:lvl>
    <w:lvl w:ilvl="2">
      <w:numFmt w:val="bullet"/>
      <w:lvlText w:val="•"/>
      <w:lvlJc w:val="left"/>
      <w:pPr>
        <w:ind w:left="1831" w:hanging="339"/>
      </w:pPr>
    </w:lvl>
    <w:lvl w:ilvl="3">
      <w:numFmt w:val="bullet"/>
      <w:lvlText w:val="•"/>
      <w:lvlJc w:val="left"/>
      <w:pPr>
        <w:ind w:left="2759" w:hanging="339"/>
      </w:pPr>
    </w:lvl>
    <w:lvl w:ilvl="4">
      <w:numFmt w:val="bullet"/>
      <w:lvlText w:val="•"/>
      <w:lvlJc w:val="left"/>
      <w:pPr>
        <w:ind w:left="3688" w:hanging="339"/>
      </w:pPr>
    </w:lvl>
    <w:lvl w:ilvl="5">
      <w:numFmt w:val="bullet"/>
      <w:lvlText w:val="•"/>
      <w:lvlJc w:val="left"/>
      <w:pPr>
        <w:ind w:left="4616" w:hanging="339"/>
      </w:pPr>
    </w:lvl>
    <w:lvl w:ilvl="6">
      <w:numFmt w:val="bullet"/>
      <w:lvlText w:val="•"/>
      <w:lvlJc w:val="left"/>
      <w:pPr>
        <w:ind w:left="5545" w:hanging="339"/>
      </w:pPr>
    </w:lvl>
    <w:lvl w:ilvl="7">
      <w:numFmt w:val="bullet"/>
      <w:lvlText w:val="•"/>
      <w:lvlJc w:val="left"/>
      <w:pPr>
        <w:ind w:left="6474" w:hanging="339"/>
      </w:pPr>
    </w:lvl>
    <w:lvl w:ilvl="8">
      <w:numFmt w:val="bullet"/>
      <w:lvlText w:val="•"/>
      <w:lvlJc w:val="left"/>
      <w:pPr>
        <w:ind w:left="7402" w:hanging="339"/>
      </w:pPr>
    </w:lvl>
  </w:abstractNum>
  <w:abstractNum w:abstractNumId="2">
    <w:nsid w:val="00000404"/>
    <w:multiLevelType w:val="multilevel"/>
    <w:tmpl w:val="00000887"/>
    <w:lvl w:ilvl="0">
      <w:numFmt w:val="bullet"/>
      <w:lvlText w:val="*"/>
      <w:lvlJc w:val="left"/>
      <w:pPr>
        <w:ind w:left="222" w:hanging="102"/>
      </w:pPr>
      <w:rPr>
        <w:rFonts w:ascii="Times New Roman" w:hAnsi="Times New Roman" w:cs="Times New Roman"/>
        <w:b w:val="0"/>
        <w:bCs w:val="0"/>
        <w:w w:val="78"/>
        <w:sz w:val="15"/>
        <w:szCs w:val="15"/>
      </w:rPr>
    </w:lvl>
    <w:lvl w:ilvl="1">
      <w:numFmt w:val="bullet"/>
      <w:lvlText w:val="□"/>
      <w:lvlJc w:val="left"/>
      <w:pPr>
        <w:ind w:left="1055" w:hanging="269"/>
      </w:pPr>
      <w:rPr>
        <w:rFonts w:ascii="Times New Roman" w:hAnsi="Times New Roman" w:cs="Times New Roman"/>
        <w:b w:val="0"/>
        <w:bCs w:val="0"/>
        <w:w w:val="76"/>
        <w:sz w:val="15"/>
        <w:szCs w:val="15"/>
      </w:rPr>
    </w:lvl>
    <w:lvl w:ilvl="2">
      <w:numFmt w:val="bullet"/>
      <w:lvlText w:val="□"/>
      <w:lvlJc w:val="left"/>
      <w:pPr>
        <w:ind w:left="1359" w:hanging="339"/>
      </w:pPr>
      <w:rPr>
        <w:rFonts w:ascii="Times New Roman" w:hAnsi="Times New Roman" w:cs="Times New Roman"/>
        <w:b w:val="0"/>
        <w:bCs w:val="0"/>
        <w:w w:val="75"/>
        <w:position w:val="1"/>
        <w:sz w:val="17"/>
        <w:szCs w:val="17"/>
      </w:rPr>
    </w:lvl>
    <w:lvl w:ilvl="3">
      <w:numFmt w:val="bullet"/>
      <w:lvlText w:val="•"/>
      <w:lvlJc w:val="left"/>
      <w:pPr>
        <w:ind w:left="2310" w:hanging="339"/>
      </w:pPr>
    </w:lvl>
    <w:lvl w:ilvl="4">
      <w:numFmt w:val="bullet"/>
      <w:lvlText w:val="•"/>
      <w:lvlJc w:val="left"/>
      <w:pPr>
        <w:ind w:left="3260" w:hanging="339"/>
      </w:pPr>
    </w:lvl>
    <w:lvl w:ilvl="5">
      <w:numFmt w:val="bullet"/>
      <w:lvlText w:val="•"/>
      <w:lvlJc w:val="left"/>
      <w:pPr>
        <w:ind w:left="4210" w:hanging="339"/>
      </w:pPr>
    </w:lvl>
    <w:lvl w:ilvl="6">
      <w:numFmt w:val="bullet"/>
      <w:lvlText w:val="•"/>
      <w:lvlJc w:val="left"/>
      <w:pPr>
        <w:ind w:left="5160" w:hanging="339"/>
      </w:pPr>
    </w:lvl>
    <w:lvl w:ilvl="7">
      <w:numFmt w:val="bullet"/>
      <w:lvlText w:val="•"/>
      <w:lvlJc w:val="left"/>
      <w:pPr>
        <w:ind w:left="6110" w:hanging="339"/>
      </w:pPr>
    </w:lvl>
    <w:lvl w:ilvl="8">
      <w:numFmt w:val="bullet"/>
      <w:lvlText w:val="•"/>
      <w:lvlJc w:val="left"/>
      <w:pPr>
        <w:ind w:left="7061" w:hanging="339"/>
      </w:pPr>
    </w:lvl>
  </w:abstractNum>
  <w:abstractNum w:abstractNumId="3">
    <w:nsid w:val="00000405"/>
    <w:multiLevelType w:val="multilevel"/>
    <w:tmpl w:val="00000888"/>
    <w:lvl w:ilvl="0">
      <w:numFmt w:val="bullet"/>
      <w:lvlText w:val="□"/>
      <w:lvlJc w:val="left"/>
      <w:pPr>
        <w:ind w:left="338" w:hanging="197"/>
      </w:pPr>
      <w:rPr>
        <w:rFonts w:ascii="Times New Roman" w:hAnsi="Times New Roman" w:cs="Times New Roman"/>
        <w:b w:val="0"/>
        <w:bCs w:val="0"/>
        <w:w w:val="75"/>
        <w:sz w:val="17"/>
        <w:szCs w:val="17"/>
      </w:rPr>
    </w:lvl>
    <w:lvl w:ilvl="1">
      <w:numFmt w:val="bullet"/>
      <w:lvlText w:val="•"/>
      <w:lvlJc w:val="left"/>
      <w:pPr>
        <w:ind w:left="1084" w:hanging="197"/>
      </w:pPr>
    </w:lvl>
    <w:lvl w:ilvl="2">
      <w:numFmt w:val="bullet"/>
      <w:lvlText w:val="•"/>
      <w:lvlJc w:val="left"/>
      <w:pPr>
        <w:ind w:left="1829" w:hanging="197"/>
      </w:pPr>
    </w:lvl>
    <w:lvl w:ilvl="3">
      <w:numFmt w:val="bullet"/>
      <w:lvlText w:val="•"/>
      <w:lvlJc w:val="left"/>
      <w:pPr>
        <w:ind w:left="2575" w:hanging="197"/>
      </w:pPr>
    </w:lvl>
    <w:lvl w:ilvl="4">
      <w:numFmt w:val="bullet"/>
      <w:lvlText w:val="•"/>
      <w:lvlJc w:val="left"/>
      <w:pPr>
        <w:ind w:left="3320" w:hanging="197"/>
      </w:pPr>
    </w:lvl>
    <w:lvl w:ilvl="5">
      <w:numFmt w:val="bullet"/>
      <w:lvlText w:val="•"/>
      <w:lvlJc w:val="left"/>
      <w:pPr>
        <w:ind w:left="4066" w:hanging="197"/>
      </w:pPr>
    </w:lvl>
    <w:lvl w:ilvl="6">
      <w:numFmt w:val="bullet"/>
      <w:lvlText w:val="•"/>
      <w:lvlJc w:val="left"/>
      <w:pPr>
        <w:ind w:left="4811" w:hanging="197"/>
      </w:pPr>
    </w:lvl>
    <w:lvl w:ilvl="7">
      <w:numFmt w:val="bullet"/>
      <w:lvlText w:val="•"/>
      <w:lvlJc w:val="left"/>
      <w:pPr>
        <w:ind w:left="5556" w:hanging="197"/>
      </w:pPr>
    </w:lvl>
    <w:lvl w:ilvl="8">
      <w:numFmt w:val="bullet"/>
      <w:lvlText w:val="•"/>
      <w:lvlJc w:val="left"/>
      <w:pPr>
        <w:ind w:left="6302" w:hanging="197"/>
      </w:pPr>
    </w:lvl>
  </w:abstractNum>
  <w:abstractNum w:abstractNumId="4">
    <w:nsid w:val="00000406"/>
    <w:multiLevelType w:val="multilevel"/>
    <w:tmpl w:val="00000889"/>
    <w:lvl w:ilvl="0">
      <w:start w:val="13"/>
      <w:numFmt w:val="decimal"/>
      <w:lvlText w:val="%1."/>
      <w:lvlJc w:val="left"/>
      <w:pPr>
        <w:ind w:left="1468" w:hanging="758"/>
      </w:pPr>
      <w:rPr>
        <w:rFonts w:ascii="Times New Roman" w:hAnsi="Times New Roman" w:cs="Times New Roman"/>
        <w:b w:val="0"/>
        <w:bCs w:val="0"/>
        <w:color w:val="008CCD"/>
        <w:w w:val="112"/>
        <w:sz w:val="26"/>
        <w:szCs w:val="26"/>
      </w:rPr>
    </w:lvl>
    <w:lvl w:ilvl="1">
      <w:numFmt w:val="bullet"/>
      <w:lvlText w:val="•"/>
      <w:lvlJc w:val="left"/>
      <w:pPr>
        <w:ind w:left="2427" w:hanging="758"/>
      </w:pPr>
    </w:lvl>
    <w:lvl w:ilvl="2">
      <w:numFmt w:val="bullet"/>
      <w:lvlText w:val="•"/>
      <w:lvlJc w:val="left"/>
      <w:pPr>
        <w:ind w:left="3386" w:hanging="758"/>
      </w:pPr>
    </w:lvl>
    <w:lvl w:ilvl="3">
      <w:numFmt w:val="bullet"/>
      <w:lvlText w:val="•"/>
      <w:lvlJc w:val="left"/>
      <w:pPr>
        <w:ind w:left="4345" w:hanging="758"/>
      </w:pPr>
    </w:lvl>
    <w:lvl w:ilvl="4">
      <w:numFmt w:val="bullet"/>
      <w:lvlText w:val="•"/>
      <w:lvlJc w:val="left"/>
      <w:pPr>
        <w:ind w:left="5305" w:hanging="758"/>
      </w:pPr>
    </w:lvl>
    <w:lvl w:ilvl="5">
      <w:numFmt w:val="bullet"/>
      <w:lvlText w:val="•"/>
      <w:lvlJc w:val="left"/>
      <w:pPr>
        <w:ind w:left="6264" w:hanging="758"/>
      </w:pPr>
    </w:lvl>
    <w:lvl w:ilvl="6">
      <w:numFmt w:val="bullet"/>
      <w:lvlText w:val="•"/>
      <w:lvlJc w:val="left"/>
      <w:pPr>
        <w:ind w:left="7223" w:hanging="758"/>
      </w:pPr>
    </w:lvl>
    <w:lvl w:ilvl="7">
      <w:numFmt w:val="bullet"/>
      <w:lvlText w:val="•"/>
      <w:lvlJc w:val="left"/>
      <w:pPr>
        <w:ind w:left="8182" w:hanging="758"/>
      </w:pPr>
    </w:lvl>
    <w:lvl w:ilvl="8">
      <w:numFmt w:val="bullet"/>
      <w:lvlText w:val="•"/>
      <w:lvlJc w:val="left"/>
      <w:pPr>
        <w:ind w:left="9141" w:hanging="758"/>
      </w:pPr>
    </w:lvl>
  </w:abstractNum>
  <w:abstractNum w:abstractNumId="5">
    <w:nsid w:val="00000407"/>
    <w:multiLevelType w:val="multilevel"/>
    <w:tmpl w:val="0000088A"/>
    <w:lvl w:ilvl="0">
      <w:start w:val="1"/>
      <w:numFmt w:val="decimal"/>
      <w:lvlText w:val="%1."/>
      <w:lvlJc w:val="left"/>
      <w:pPr>
        <w:ind w:left="102" w:hanging="676"/>
      </w:pPr>
      <w:rPr>
        <w:rFonts w:ascii="Times New Roman" w:hAnsi="Times New Roman" w:cs="Times New Roman"/>
        <w:b w:val="0"/>
        <w:bCs w:val="0"/>
        <w:spacing w:val="-2"/>
        <w:w w:val="104"/>
        <w:sz w:val="18"/>
        <w:szCs w:val="18"/>
      </w:rPr>
    </w:lvl>
    <w:lvl w:ilvl="1">
      <w:numFmt w:val="bullet"/>
      <w:lvlText w:val="•"/>
      <w:lvlJc w:val="left"/>
      <w:pPr>
        <w:ind w:left="1098" w:hanging="676"/>
      </w:pPr>
    </w:lvl>
    <w:lvl w:ilvl="2">
      <w:numFmt w:val="bullet"/>
      <w:lvlText w:val="•"/>
      <w:lvlJc w:val="left"/>
      <w:pPr>
        <w:ind w:left="2093" w:hanging="676"/>
      </w:pPr>
    </w:lvl>
    <w:lvl w:ilvl="3">
      <w:numFmt w:val="bullet"/>
      <w:lvlText w:val="•"/>
      <w:lvlJc w:val="left"/>
      <w:pPr>
        <w:ind w:left="3089" w:hanging="676"/>
      </w:pPr>
    </w:lvl>
    <w:lvl w:ilvl="4">
      <w:numFmt w:val="bullet"/>
      <w:lvlText w:val="•"/>
      <w:lvlJc w:val="left"/>
      <w:pPr>
        <w:ind w:left="4085" w:hanging="676"/>
      </w:pPr>
    </w:lvl>
    <w:lvl w:ilvl="5">
      <w:numFmt w:val="bullet"/>
      <w:lvlText w:val="•"/>
      <w:lvlJc w:val="left"/>
      <w:pPr>
        <w:ind w:left="5081" w:hanging="676"/>
      </w:pPr>
    </w:lvl>
    <w:lvl w:ilvl="6">
      <w:numFmt w:val="bullet"/>
      <w:lvlText w:val="•"/>
      <w:lvlJc w:val="left"/>
      <w:pPr>
        <w:ind w:left="6076" w:hanging="676"/>
      </w:pPr>
    </w:lvl>
    <w:lvl w:ilvl="7">
      <w:numFmt w:val="bullet"/>
      <w:lvlText w:val="•"/>
      <w:lvlJc w:val="left"/>
      <w:pPr>
        <w:ind w:left="7072" w:hanging="676"/>
      </w:pPr>
    </w:lvl>
    <w:lvl w:ilvl="8">
      <w:numFmt w:val="bullet"/>
      <w:lvlText w:val="•"/>
      <w:lvlJc w:val="left"/>
      <w:pPr>
        <w:ind w:left="8068" w:hanging="676"/>
      </w:pPr>
    </w:lvl>
  </w:abstractNum>
  <w:abstractNum w:abstractNumId="6">
    <w:nsid w:val="013155B1"/>
    <w:multiLevelType w:val="multilevel"/>
    <w:tmpl w:val="4A6EC8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2E81C64"/>
    <w:multiLevelType w:val="hybridMultilevel"/>
    <w:tmpl w:val="124E9BF4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AC316B8"/>
    <w:multiLevelType w:val="multilevel"/>
    <w:tmpl w:val="9CE44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D4302AE"/>
    <w:multiLevelType w:val="hybridMultilevel"/>
    <w:tmpl w:val="85F22700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125922C0"/>
    <w:multiLevelType w:val="hybridMultilevel"/>
    <w:tmpl w:val="AD566794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14681842"/>
    <w:multiLevelType w:val="hybridMultilevel"/>
    <w:tmpl w:val="97DE855E"/>
    <w:lvl w:ilvl="0" w:tplc="601C6692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732"/>
        </w:tabs>
        <w:ind w:left="73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452"/>
        </w:tabs>
        <w:ind w:left="145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172"/>
        </w:tabs>
        <w:ind w:left="217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2892"/>
        </w:tabs>
        <w:ind w:left="289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612"/>
        </w:tabs>
        <w:ind w:left="361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332"/>
        </w:tabs>
        <w:ind w:left="433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052"/>
        </w:tabs>
        <w:ind w:left="505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5772"/>
        </w:tabs>
        <w:ind w:left="5772" w:hanging="360"/>
      </w:pPr>
      <w:rPr>
        <w:rFonts w:ascii="Wingdings" w:hAnsi="Wingdings" w:hint="default"/>
      </w:rPr>
    </w:lvl>
  </w:abstractNum>
  <w:abstractNum w:abstractNumId="12">
    <w:nsid w:val="18616AB4"/>
    <w:multiLevelType w:val="multilevel"/>
    <w:tmpl w:val="B914E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05047E7"/>
    <w:multiLevelType w:val="multilevel"/>
    <w:tmpl w:val="3B56C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51425A2"/>
    <w:multiLevelType w:val="hybridMultilevel"/>
    <w:tmpl w:val="A308EF26"/>
    <w:lvl w:ilvl="0" w:tplc="BA9200CA">
      <w:start w:val="3"/>
      <w:numFmt w:val="decimal"/>
      <w:lvlText w:val="%1."/>
      <w:lvlJc w:val="left"/>
      <w:pPr>
        <w:ind w:left="800" w:hanging="44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6AF3872"/>
    <w:multiLevelType w:val="hybridMultilevel"/>
    <w:tmpl w:val="68608FD6"/>
    <w:lvl w:ilvl="0" w:tplc="87069A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1F4967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F5C2C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C582D0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404750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BE06B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FA43C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CEC37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61828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>
    <w:nsid w:val="2BF63073"/>
    <w:multiLevelType w:val="hybridMultilevel"/>
    <w:tmpl w:val="4172FE78"/>
    <w:lvl w:ilvl="0" w:tplc="0C0A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E412091"/>
    <w:multiLevelType w:val="multilevel"/>
    <w:tmpl w:val="2598A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F4B0E38"/>
    <w:multiLevelType w:val="multilevel"/>
    <w:tmpl w:val="53C2A2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B14262B"/>
    <w:multiLevelType w:val="hybridMultilevel"/>
    <w:tmpl w:val="18003FF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CB9414E"/>
    <w:multiLevelType w:val="multilevel"/>
    <w:tmpl w:val="1DD01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E063B69"/>
    <w:multiLevelType w:val="hybridMultilevel"/>
    <w:tmpl w:val="CE1A6D72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483262D8"/>
    <w:multiLevelType w:val="hybridMultilevel"/>
    <w:tmpl w:val="981604FA"/>
    <w:lvl w:ilvl="0" w:tplc="0C0A001B">
      <w:start w:val="1"/>
      <w:numFmt w:val="lowerRoman"/>
      <w:lvlText w:val="%1."/>
      <w:lvlJc w:val="righ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28E461F"/>
    <w:multiLevelType w:val="hybridMultilevel"/>
    <w:tmpl w:val="9FCE47CC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57DA0132"/>
    <w:multiLevelType w:val="hybridMultilevel"/>
    <w:tmpl w:val="005ADDDA"/>
    <w:lvl w:ilvl="0" w:tplc="0C0A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58700756"/>
    <w:multiLevelType w:val="hybridMultilevel"/>
    <w:tmpl w:val="80DACCCE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A1643B3"/>
    <w:multiLevelType w:val="multilevel"/>
    <w:tmpl w:val="B6348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17"/>
  </w:num>
  <w:num w:numId="3">
    <w:abstractNumId w:val="5"/>
  </w:num>
  <w:num w:numId="4">
    <w:abstractNumId w:val="4"/>
  </w:num>
  <w:num w:numId="5">
    <w:abstractNumId w:val="3"/>
  </w:num>
  <w:num w:numId="6">
    <w:abstractNumId w:val="2"/>
  </w:num>
  <w:num w:numId="7">
    <w:abstractNumId w:val="1"/>
  </w:num>
  <w:num w:numId="8">
    <w:abstractNumId w:val="0"/>
  </w:num>
  <w:num w:numId="9">
    <w:abstractNumId w:val="18"/>
  </w:num>
  <w:num w:numId="10">
    <w:abstractNumId w:val="9"/>
  </w:num>
  <w:num w:numId="11">
    <w:abstractNumId w:val="21"/>
  </w:num>
  <w:num w:numId="12">
    <w:abstractNumId w:val="19"/>
  </w:num>
  <w:num w:numId="13">
    <w:abstractNumId w:val="16"/>
  </w:num>
  <w:num w:numId="14">
    <w:abstractNumId w:val="12"/>
  </w:num>
  <w:num w:numId="15">
    <w:abstractNumId w:val="7"/>
  </w:num>
  <w:num w:numId="16">
    <w:abstractNumId w:val="22"/>
  </w:num>
  <w:num w:numId="17">
    <w:abstractNumId w:val="24"/>
  </w:num>
  <w:num w:numId="18">
    <w:abstractNumId w:val="8"/>
  </w:num>
  <w:num w:numId="19">
    <w:abstractNumId w:val="20"/>
  </w:num>
  <w:num w:numId="20">
    <w:abstractNumId w:val="13"/>
  </w:num>
  <w:num w:numId="21">
    <w:abstractNumId w:val="26"/>
  </w:num>
  <w:num w:numId="22">
    <w:abstractNumId w:val="11"/>
  </w:num>
  <w:num w:numId="23">
    <w:abstractNumId w:val="6"/>
  </w:num>
  <w:num w:numId="24">
    <w:abstractNumId w:val="25"/>
  </w:num>
  <w:num w:numId="25">
    <w:abstractNumId w:val="14"/>
  </w:num>
  <w:num w:numId="26">
    <w:abstractNumId w:val="23"/>
  </w:num>
  <w:num w:numId="2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417F"/>
    <w:rsid w:val="00000B20"/>
    <w:rsid w:val="0001669F"/>
    <w:rsid w:val="00163A4B"/>
    <w:rsid w:val="004A20D2"/>
    <w:rsid w:val="006E134E"/>
    <w:rsid w:val="00806C32"/>
    <w:rsid w:val="0087417F"/>
    <w:rsid w:val="00AC7EDC"/>
    <w:rsid w:val="00AD5D66"/>
    <w:rsid w:val="00B97DE2"/>
    <w:rsid w:val="00D90ED5"/>
    <w:rsid w:val="00E9479B"/>
    <w:rsid w:val="00F94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11D97FA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417F"/>
    <w:pPr>
      <w:spacing w:after="160" w:line="259" w:lineRule="auto"/>
    </w:pPr>
    <w:rPr>
      <w:rFonts w:eastAsiaTheme="minorHAnsi"/>
      <w:sz w:val="22"/>
      <w:szCs w:val="22"/>
      <w:lang w:val="es-ES" w:eastAsia="en-US"/>
    </w:rPr>
  </w:style>
  <w:style w:type="paragraph" w:styleId="Ttulo1">
    <w:name w:val="heading 1"/>
    <w:basedOn w:val="Normal"/>
    <w:link w:val="Ttulo1Car"/>
    <w:uiPriority w:val="9"/>
    <w:qFormat/>
    <w:rsid w:val="0087417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2">
    <w:name w:val="heading 2"/>
    <w:basedOn w:val="Normal"/>
    <w:next w:val="Normal"/>
    <w:link w:val="Ttulo2Car"/>
    <w:uiPriority w:val="1"/>
    <w:qFormat/>
    <w:rsid w:val="0087417F"/>
    <w:pPr>
      <w:widowControl w:val="0"/>
      <w:autoSpaceDE w:val="0"/>
      <w:autoSpaceDN w:val="0"/>
      <w:adjustRightInd w:val="0"/>
      <w:spacing w:before="1" w:after="0" w:line="240" w:lineRule="auto"/>
      <w:ind w:left="20"/>
      <w:outlineLvl w:val="1"/>
    </w:pPr>
    <w:rPr>
      <w:rFonts w:ascii="Arial Narrow" w:eastAsiaTheme="minorEastAsia" w:hAnsi="Arial Narrow" w:cs="Arial Narrow"/>
      <w:sz w:val="20"/>
      <w:szCs w:val="20"/>
      <w:lang w:eastAsia="es-ES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7417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87417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7417F"/>
    <w:rPr>
      <w:rFonts w:ascii="Times New Roman" w:eastAsia="Times New Roman" w:hAnsi="Times New Roman" w:cs="Times New Roman"/>
      <w:b/>
      <w:bCs/>
      <w:kern w:val="36"/>
      <w:sz w:val="48"/>
      <w:szCs w:val="48"/>
      <w:lang w:val="es-ES"/>
    </w:rPr>
  </w:style>
  <w:style w:type="character" w:customStyle="1" w:styleId="Ttulo2Car">
    <w:name w:val="Título 2 Car"/>
    <w:basedOn w:val="Fuentedeprrafopredeter"/>
    <w:link w:val="Ttulo2"/>
    <w:uiPriority w:val="1"/>
    <w:rsid w:val="0087417F"/>
    <w:rPr>
      <w:rFonts w:ascii="Arial Narrow" w:hAnsi="Arial Narrow" w:cs="Arial Narrow"/>
      <w:sz w:val="20"/>
      <w:szCs w:val="20"/>
      <w:lang w:val="es-E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7417F"/>
    <w:rPr>
      <w:rFonts w:asciiTheme="majorHAnsi" w:eastAsiaTheme="majorEastAsia" w:hAnsiTheme="majorHAnsi" w:cstheme="majorBidi"/>
      <w:color w:val="243F60" w:themeColor="accent1" w:themeShade="7F"/>
      <w:lang w:val="es-ES" w:eastAsia="en-US"/>
    </w:rPr>
  </w:style>
  <w:style w:type="character" w:customStyle="1" w:styleId="Ttulo4Car">
    <w:name w:val="Título 4 Car"/>
    <w:basedOn w:val="Fuentedeprrafopredeter"/>
    <w:link w:val="Ttulo4"/>
    <w:uiPriority w:val="9"/>
    <w:rsid w:val="0087417F"/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  <w:lang w:val="es-ES" w:eastAsia="en-US"/>
    </w:rPr>
  </w:style>
  <w:style w:type="character" w:styleId="Hipervnculo">
    <w:name w:val="Hyperlink"/>
    <w:basedOn w:val="Fuentedeprrafopredeter"/>
    <w:uiPriority w:val="99"/>
    <w:unhideWhenUsed/>
    <w:rsid w:val="0087417F"/>
    <w:rPr>
      <w:color w:val="0000FF"/>
      <w:u w:val="single"/>
    </w:rPr>
  </w:style>
  <w:style w:type="character" w:customStyle="1" w:styleId="highlight">
    <w:name w:val="highlight"/>
    <w:basedOn w:val="Fuentedeprrafopredeter"/>
    <w:rsid w:val="0087417F"/>
  </w:style>
  <w:style w:type="paragraph" w:styleId="Prrafodelista">
    <w:name w:val="List Paragraph"/>
    <w:basedOn w:val="Normal"/>
    <w:uiPriority w:val="34"/>
    <w:qFormat/>
    <w:rsid w:val="0087417F"/>
    <w:pPr>
      <w:ind w:left="720"/>
      <w:contextualSpacing/>
    </w:pPr>
  </w:style>
  <w:style w:type="paragraph" w:customStyle="1" w:styleId="Ttulo10">
    <w:name w:val="Título1"/>
    <w:basedOn w:val="Normal"/>
    <w:rsid w:val="008741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desc">
    <w:name w:val="desc"/>
    <w:basedOn w:val="Normal"/>
    <w:rsid w:val="008741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details">
    <w:name w:val="details"/>
    <w:basedOn w:val="Normal"/>
    <w:rsid w:val="008741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jrnl">
    <w:name w:val="jrnl"/>
    <w:basedOn w:val="Fuentedeprrafopredeter"/>
    <w:rsid w:val="0087417F"/>
  </w:style>
  <w:style w:type="paragraph" w:customStyle="1" w:styleId="Default">
    <w:name w:val="Default"/>
    <w:rsid w:val="0087417F"/>
    <w:pPr>
      <w:autoSpaceDE w:val="0"/>
      <w:autoSpaceDN w:val="0"/>
      <w:adjustRightInd w:val="0"/>
    </w:pPr>
    <w:rPr>
      <w:rFonts w:ascii="MillerDaily" w:eastAsiaTheme="minorHAnsi" w:hAnsi="MillerDaily" w:cs="MillerDaily"/>
      <w:color w:val="000000"/>
      <w:lang w:val="es-ES" w:eastAsia="en-US"/>
    </w:rPr>
  </w:style>
  <w:style w:type="paragraph" w:styleId="NormalWeb">
    <w:name w:val="Normal (Web)"/>
    <w:basedOn w:val="Normal"/>
    <w:uiPriority w:val="99"/>
    <w:semiHidden/>
    <w:unhideWhenUsed/>
    <w:rsid w:val="008741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decuerpo">
    <w:name w:val="Body Text"/>
    <w:basedOn w:val="Normal"/>
    <w:link w:val="TextodecuerpoCar"/>
    <w:uiPriority w:val="1"/>
    <w:qFormat/>
    <w:rsid w:val="0087417F"/>
    <w:pPr>
      <w:widowControl w:val="0"/>
      <w:autoSpaceDE w:val="0"/>
      <w:autoSpaceDN w:val="0"/>
      <w:adjustRightInd w:val="0"/>
      <w:spacing w:after="0" w:line="240" w:lineRule="auto"/>
      <w:ind w:left="102"/>
    </w:pPr>
    <w:rPr>
      <w:rFonts w:ascii="Times New Roman" w:eastAsiaTheme="minorEastAsia" w:hAnsi="Times New Roman" w:cs="Times New Roman"/>
      <w:sz w:val="18"/>
      <w:szCs w:val="18"/>
      <w:lang w:eastAsia="es-ES"/>
    </w:rPr>
  </w:style>
  <w:style w:type="character" w:customStyle="1" w:styleId="TextodecuerpoCar">
    <w:name w:val="Texto de cuerpo Car"/>
    <w:basedOn w:val="Fuentedeprrafopredeter"/>
    <w:link w:val="Textodecuerpo"/>
    <w:uiPriority w:val="1"/>
    <w:rsid w:val="0087417F"/>
    <w:rPr>
      <w:rFonts w:ascii="Times New Roman" w:hAnsi="Times New Roman" w:cs="Times New Roman"/>
      <w:sz w:val="18"/>
      <w:szCs w:val="18"/>
      <w:lang w:val="es-ES"/>
    </w:rPr>
  </w:style>
  <w:style w:type="paragraph" w:customStyle="1" w:styleId="TableParagraph">
    <w:name w:val="Table Paragraph"/>
    <w:basedOn w:val="Normal"/>
    <w:uiPriority w:val="1"/>
    <w:qFormat/>
    <w:rsid w:val="0087417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rsid w:val="0087417F"/>
    <w:rPr>
      <w:rFonts w:eastAsiaTheme="minorHAnsi"/>
      <w:sz w:val="22"/>
      <w:szCs w:val="22"/>
      <w:lang w:val="es-E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tulo20">
    <w:name w:val="Título2"/>
    <w:basedOn w:val="Normal"/>
    <w:rsid w:val="008741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HTMLconformatoprevio">
    <w:name w:val="HTML Preformatted"/>
    <w:basedOn w:val="Normal"/>
    <w:link w:val="HTMLconformatoprevioCar"/>
    <w:uiPriority w:val="99"/>
    <w:unhideWhenUsed/>
    <w:rsid w:val="0087417F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87417F"/>
    <w:rPr>
      <w:rFonts w:ascii="Consolas" w:eastAsiaTheme="minorHAnsi" w:hAnsi="Consolas"/>
      <w:sz w:val="20"/>
      <w:szCs w:val="20"/>
      <w:lang w:val="es-ES" w:eastAsia="en-US"/>
    </w:rPr>
  </w:style>
  <w:style w:type="paragraph" w:styleId="Bibliografa">
    <w:name w:val="Bibliography"/>
    <w:basedOn w:val="Normal"/>
    <w:next w:val="Normal"/>
    <w:uiPriority w:val="37"/>
    <w:unhideWhenUsed/>
    <w:rsid w:val="0087417F"/>
    <w:pPr>
      <w:tabs>
        <w:tab w:val="left" w:pos="504"/>
      </w:tabs>
      <w:spacing w:after="240" w:line="240" w:lineRule="auto"/>
      <w:ind w:left="504" w:hanging="504"/>
    </w:pPr>
  </w:style>
  <w:style w:type="character" w:customStyle="1" w:styleId="al-author-name">
    <w:name w:val="al-author-name"/>
    <w:basedOn w:val="Fuentedeprrafopredeter"/>
    <w:rsid w:val="0087417F"/>
  </w:style>
  <w:style w:type="character" w:customStyle="1" w:styleId="delimiter">
    <w:name w:val="delimiter"/>
    <w:basedOn w:val="Fuentedeprrafopredeter"/>
    <w:rsid w:val="0087417F"/>
  </w:style>
  <w:style w:type="character" w:styleId="Enfasis">
    <w:name w:val="Emphasis"/>
    <w:basedOn w:val="Fuentedeprrafopredeter"/>
    <w:uiPriority w:val="20"/>
    <w:qFormat/>
    <w:rsid w:val="0087417F"/>
    <w:rPr>
      <w:i/>
      <w:iCs/>
    </w:rPr>
  </w:style>
  <w:style w:type="character" w:customStyle="1" w:styleId="expandable-author">
    <w:name w:val="expandable-author"/>
    <w:basedOn w:val="Fuentedeprrafopredeter"/>
    <w:rsid w:val="0087417F"/>
  </w:style>
  <w:style w:type="character" w:customStyle="1" w:styleId="contribdegrees">
    <w:name w:val="contribdegrees"/>
    <w:basedOn w:val="Fuentedeprrafopredeter"/>
    <w:rsid w:val="0087417F"/>
  </w:style>
  <w:style w:type="character" w:customStyle="1" w:styleId="u-visually-hidden">
    <w:name w:val="u-visually-hidden"/>
    <w:basedOn w:val="Fuentedeprrafopredeter"/>
    <w:rsid w:val="0087417F"/>
  </w:style>
  <w:style w:type="character" w:customStyle="1" w:styleId="reflabel">
    <w:name w:val="reflabel"/>
    <w:basedOn w:val="Fuentedeprrafopredeter"/>
    <w:rsid w:val="0087417F"/>
  </w:style>
  <w:style w:type="character" w:customStyle="1" w:styleId="refseries">
    <w:name w:val="ref__series"/>
    <w:basedOn w:val="Fuentedeprrafopredeter"/>
    <w:rsid w:val="0087417F"/>
  </w:style>
  <w:style w:type="character" w:customStyle="1" w:styleId="refseriesdate">
    <w:name w:val="ref__seriesdate"/>
    <w:basedOn w:val="Fuentedeprrafopredeter"/>
    <w:rsid w:val="0087417F"/>
  </w:style>
  <w:style w:type="character" w:customStyle="1" w:styleId="refseriesvolume">
    <w:name w:val="ref__seriesvolume"/>
    <w:basedOn w:val="Fuentedeprrafopredeter"/>
    <w:rsid w:val="0087417F"/>
  </w:style>
  <w:style w:type="character" w:customStyle="1" w:styleId="refseriespages">
    <w:name w:val="ref__seriespages"/>
    <w:basedOn w:val="Fuentedeprrafopredeter"/>
    <w:rsid w:val="0087417F"/>
  </w:style>
  <w:style w:type="character" w:customStyle="1" w:styleId="cit">
    <w:name w:val="cit"/>
    <w:basedOn w:val="Fuentedeprrafopredeter"/>
    <w:rsid w:val="0087417F"/>
  </w:style>
  <w:style w:type="character" w:customStyle="1" w:styleId="fm-vol-iss-date">
    <w:name w:val="fm-vol-iss-date"/>
    <w:basedOn w:val="Fuentedeprrafopredeter"/>
    <w:rsid w:val="0087417F"/>
  </w:style>
  <w:style w:type="character" w:customStyle="1" w:styleId="doi">
    <w:name w:val="doi"/>
    <w:basedOn w:val="Fuentedeprrafopredeter"/>
    <w:rsid w:val="0087417F"/>
  </w:style>
  <w:style w:type="character" w:customStyle="1" w:styleId="fm-citation-ids-label">
    <w:name w:val="fm-citation-ids-label"/>
    <w:basedOn w:val="Fuentedeprrafopredeter"/>
    <w:rsid w:val="0087417F"/>
  </w:style>
  <w:style w:type="character" w:customStyle="1" w:styleId="citation-publication-date">
    <w:name w:val="citation-publication-date"/>
    <w:basedOn w:val="Fuentedeprrafopredeter"/>
    <w:rsid w:val="0087417F"/>
  </w:style>
  <w:style w:type="paragraph" w:customStyle="1" w:styleId="c-article-info-details">
    <w:name w:val="c-article-info-details"/>
    <w:basedOn w:val="Normal"/>
    <w:rsid w:val="008741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xref">
    <w:name w:val="xref"/>
    <w:basedOn w:val="Fuentedeprrafopredeter"/>
    <w:rsid w:val="0087417F"/>
  </w:style>
  <w:style w:type="character" w:customStyle="1" w:styleId="more-than">
    <w:name w:val="more-than"/>
    <w:basedOn w:val="Fuentedeprrafopredeter"/>
    <w:rsid w:val="0087417F"/>
  </w:style>
  <w:style w:type="character" w:customStyle="1" w:styleId="publicationcontentepubdate">
    <w:name w:val="publicationcontentepubdate"/>
    <w:basedOn w:val="Fuentedeprrafopredeter"/>
    <w:rsid w:val="0087417F"/>
  </w:style>
  <w:style w:type="character" w:customStyle="1" w:styleId="articletype">
    <w:name w:val="articletype"/>
    <w:basedOn w:val="Fuentedeprrafopredeter"/>
    <w:rsid w:val="0087417F"/>
  </w:style>
  <w:style w:type="character" w:customStyle="1" w:styleId="crossmark">
    <w:name w:val="crossmark"/>
    <w:basedOn w:val="Fuentedeprrafopredeter"/>
    <w:rsid w:val="0087417F"/>
  </w:style>
  <w:style w:type="character" w:customStyle="1" w:styleId="etal-word">
    <w:name w:val="etal-word"/>
    <w:basedOn w:val="Fuentedeprrafopredeter"/>
    <w:rsid w:val="0087417F"/>
  </w:style>
  <w:style w:type="character" w:customStyle="1" w:styleId="show">
    <w:name w:val="show"/>
    <w:basedOn w:val="Fuentedeprrafopredeter"/>
    <w:rsid w:val="0087417F"/>
  </w:style>
  <w:style w:type="character" w:customStyle="1" w:styleId="article-headerpublish-datelabel">
    <w:name w:val="article-header__publish-date__label"/>
    <w:basedOn w:val="Fuentedeprrafopredeter"/>
    <w:rsid w:val="0087417F"/>
  </w:style>
  <w:style w:type="character" w:customStyle="1" w:styleId="article-headerpublish-datevalue">
    <w:name w:val="article-header__publish-date__value"/>
    <w:basedOn w:val="Fuentedeprrafopredeter"/>
    <w:rsid w:val="0087417F"/>
  </w:style>
  <w:style w:type="character" w:customStyle="1" w:styleId="article-headerdoi">
    <w:name w:val="article-header__doi"/>
    <w:basedOn w:val="Fuentedeprrafopredeter"/>
    <w:rsid w:val="0087417F"/>
  </w:style>
  <w:style w:type="character" w:customStyle="1" w:styleId="article-headerdoilabel">
    <w:name w:val="article-header__doi__label"/>
    <w:basedOn w:val="Fuentedeprrafopredeter"/>
    <w:rsid w:val="0087417F"/>
  </w:style>
  <w:style w:type="character" w:customStyle="1" w:styleId="docsum-authors">
    <w:name w:val="docsum-authors"/>
    <w:basedOn w:val="Fuentedeprrafopredeter"/>
    <w:rsid w:val="0087417F"/>
  </w:style>
  <w:style w:type="character" w:customStyle="1" w:styleId="docsum-journal-citation">
    <w:name w:val="docsum-journal-citation"/>
    <w:basedOn w:val="Fuentedeprrafopredeter"/>
    <w:rsid w:val="0087417F"/>
  </w:style>
  <w:style w:type="character" w:customStyle="1" w:styleId="citation-part">
    <w:name w:val="citation-part"/>
    <w:basedOn w:val="Fuentedeprrafopredeter"/>
    <w:rsid w:val="0087417F"/>
  </w:style>
  <w:style w:type="character" w:customStyle="1" w:styleId="docsum-pmid">
    <w:name w:val="docsum-pmid"/>
    <w:basedOn w:val="Fuentedeprrafopredeter"/>
    <w:rsid w:val="0087417F"/>
  </w:style>
  <w:style w:type="character" w:customStyle="1" w:styleId="period">
    <w:name w:val="period"/>
    <w:basedOn w:val="Fuentedeprrafopredeter"/>
    <w:rsid w:val="0087417F"/>
  </w:style>
  <w:style w:type="character" w:customStyle="1" w:styleId="citation-doi">
    <w:name w:val="citation-doi"/>
    <w:basedOn w:val="Fuentedeprrafopredeter"/>
    <w:rsid w:val="0087417F"/>
  </w:style>
  <w:style w:type="character" w:customStyle="1" w:styleId="ahead-of-print">
    <w:name w:val="ahead-of-print"/>
    <w:basedOn w:val="Fuentedeprrafopredeter"/>
    <w:rsid w:val="0087417F"/>
  </w:style>
  <w:style w:type="character" w:customStyle="1" w:styleId="authors-list-item">
    <w:name w:val="authors-list-item"/>
    <w:basedOn w:val="Fuentedeprrafopredeter"/>
    <w:rsid w:val="0087417F"/>
  </w:style>
  <w:style w:type="character" w:customStyle="1" w:styleId="author-sup-separator">
    <w:name w:val="author-sup-separator"/>
    <w:basedOn w:val="Fuentedeprrafopredeter"/>
    <w:rsid w:val="0087417F"/>
  </w:style>
  <w:style w:type="paragraph" w:styleId="Textodeglobo">
    <w:name w:val="Balloon Text"/>
    <w:basedOn w:val="Normal"/>
    <w:link w:val="TextodegloboCar"/>
    <w:uiPriority w:val="99"/>
    <w:semiHidden/>
    <w:unhideWhenUsed/>
    <w:rsid w:val="008741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7417F"/>
    <w:rPr>
      <w:rFonts w:ascii="Segoe UI" w:eastAsiaTheme="minorHAnsi" w:hAnsi="Segoe UI" w:cs="Segoe UI"/>
      <w:sz w:val="18"/>
      <w:szCs w:val="18"/>
      <w:lang w:val="es-ES" w:eastAsia="en-US"/>
    </w:rPr>
  </w:style>
  <w:style w:type="character" w:styleId="Hipervnculovisitado">
    <w:name w:val="FollowedHyperlink"/>
    <w:basedOn w:val="Fuentedeprrafopredeter"/>
    <w:uiPriority w:val="99"/>
    <w:semiHidden/>
    <w:unhideWhenUsed/>
    <w:rsid w:val="0087417F"/>
    <w:rPr>
      <w:color w:val="800080" w:themeColor="followed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87417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7417F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7417F"/>
    <w:rPr>
      <w:rFonts w:eastAsiaTheme="minorHAnsi"/>
      <w:sz w:val="20"/>
      <w:szCs w:val="20"/>
      <w:lang w:val="es-ES"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7417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7417F"/>
    <w:rPr>
      <w:rFonts w:eastAsiaTheme="minorHAnsi"/>
      <w:b/>
      <w:bCs/>
      <w:sz w:val="20"/>
      <w:szCs w:val="20"/>
      <w:lang w:val="es-ES" w:eastAsia="en-US"/>
    </w:rPr>
  </w:style>
  <w:style w:type="paragraph" w:styleId="Revisin">
    <w:name w:val="Revision"/>
    <w:hidden/>
    <w:uiPriority w:val="99"/>
    <w:semiHidden/>
    <w:rsid w:val="0087417F"/>
    <w:rPr>
      <w:rFonts w:eastAsiaTheme="minorHAnsi"/>
      <w:sz w:val="22"/>
      <w:szCs w:val="22"/>
      <w:lang w:val="es-ES" w:eastAsia="en-US"/>
    </w:rPr>
  </w:style>
  <w:style w:type="paragraph" w:styleId="Encabezado">
    <w:name w:val="header"/>
    <w:basedOn w:val="Normal"/>
    <w:link w:val="EncabezadoCar"/>
    <w:uiPriority w:val="99"/>
    <w:unhideWhenUsed/>
    <w:rsid w:val="0087417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7417F"/>
    <w:rPr>
      <w:rFonts w:eastAsiaTheme="minorHAnsi"/>
      <w:sz w:val="22"/>
      <w:szCs w:val="22"/>
      <w:lang w:val="es-ES" w:eastAsia="en-US"/>
    </w:rPr>
  </w:style>
  <w:style w:type="paragraph" w:styleId="Piedepgina">
    <w:name w:val="footer"/>
    <w:basedOn w:val="Normal"/>
    <w:link w:val="PiedepginaCar"/>
    <w:uiPriority w:val="99"/>
    <w:unhideWhenUsed/>
    <w:rsid w:val="0087417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7417F"/>
    <w:rPr>
      <w:rFonts w:eastAsiaTheme="minorHAnsi"/>
      <w:sz w:val="22"/>
      <w:szCs w:val="22"/>
      <w:lang w:val="es-ES" w:eastAsia="en-US"/>
    </w:rPr>
  </w:style>
  <w:style w:type="character" w:customStyle="1" w:styleId="gnkrckgcgsb">
    <w:name w:val="gnkrckgcgsb"/>
    <w:basedOn w:val="Fuentedeprrafopredeter"/>
    <w:rsid w:val="0087417F"/>
  </w:style>
  <w:style w:type="character" w:customStyle="1" w:styleId="UnresolvedMention">
    <w:name w:val="Unresolved Mention"/>
    <w:basedOn w:val="Fuentedeprrafopredeter"/>
    <w:uiPriority w:val="99"/>
    <w:semiHidden/>
    <w:unhideWhenUsed/>
    <w:rsid w:val="0087417F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417F"/>
    <w:pPr>
      <w:spacing w:after="160" w:line="259" w:lineRule="auto"/>
    </w:pPr>
    <w:rPr>
      <w:rFonts w:eastAsiaTheme="minorHAnsi"/>
      <w:sz w:val="22"/>
      <w:szCs w:val="22"/>
      <w:lang w:val="es-ES" w:eastAsia="en-US"/>
    </w:rPr>
  </w:style>
  <w:style w:type="paragraph" w:styleId="Ttulo1">
    <w:name w:val="heading 1"/>
    <w:basedOn w:val="Normal"/>
    <w:link w:val="Ttulo1Car"/>
    <w:uiPriority w:val="9"/>
    <w:qFormat/>
    <w:rsid w:val="0087417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2">
    <w:name w:val="heading 2"/>
    <w:basedOn w:val="Normal"/>
    <w:next w:val="Normal"/>
    <w:link w:val="Ttulo2Car"/>
    <w:uiPriority w:val="1"/>
    <w:qFormat/>
    <w:rsid w:val="0087417F"/>
    <w:pPr>
      <w:widowControl w:val="0"/>
      <w:autoSpaceDE w:val="0"/>
      <w:autoSpaceDN w:val="0"/>
      <w:adjustRightInd w:val="0"/>
      <w:spacing w:before="1" w:after="0" w:line="240" w:lineRule="auto"/>
      <w:ind w:left="20"/>
      <w:outlineLvl w:val="1"/>
    </w:pPr>
    <w:rPr>
      <w:rFonts w:ascii="Arial Narrow" w:eastAsiaTheme="minorEastAsia" w:hAnsi="Arial Narrow" w:cs="Arial Narrow"/>
      <w:sz w:val="20"/>
      <w:szCs w:val="20"/>
      <w:lang w:eastAsia="es-ES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7417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87417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7417F"/>
    <w:rPr>
      <w:rFonts w:ascii="Times New Roman" w:eastAsia="Times New Roman" w:hAnsi="Times New Roman" w:cs="Times New Roman"/>
      <w:b/>
      <w:bCs/>
      <w:kern w:val="36"/>
      <w:sz w:val="48"/>
      <w:szCs w:val="48"/>
      <w:lang w:val="es-ES"/>
    </w:rPr>
  </w:style>
  <w:style w:type="character" w:customStyle="1" w:styleId="Ttulo2Car">
    <w:name w:val="Título 2 Car"/>
    <w:basedOn w:val="Fuentedeprrafopredeter"/>
    <w:link w:val="Ttulo2"/>
    <w:uiPriority w:val="1"/>
    <w:rsid w:val="0087417F"/>
    <w:rPr>
      <w:rFonts w:ascii="Arial Narrow" w:hAnsi="Arial Narrow" w:cs="Arial Narrow"/>
      <w:sz w:val="20"/>
      <w:szCs w:val="20"/>
      <w:lang w:val="es-E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7417F"/>
    <w:rPr>
      <w:rFonts w:asciiTheme="majorHAnsi" w:eastAsiaTheme="majorEastAsia" w:hAnsiTheme="majorHAnsi" w:cstheme="majorBidi"/>
      <w:color w:val="243F60" w:themeColor="accent1" w:themeShade="7F"/>
      <w:lang w:val="es-ES" w:eastAsia="en-US"/>
    </w:rPr>
  </w:style>
  <w:style w:type="character" w:customStyle="1" w:styleId="Ttulo4Car">
    <w:name w:val="Título 4 Car"/>
    <w:basedOn w:val="Fuentedeprrafopredeter"/>
    <w:link w:val="Ttulo4"/>
    <w:uiPriority w:val="9"/>
    <w:rsid w:val="0087417F"/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  <w:lang w:val="es-ES" w:eastAsia="en-US"/>
    </w:rPr>
  </w:style>
  <w:style w:type="character" w:styleId="Hipervnculo">
    <w:name w:val="Hyperlink"/>
    <w:basedOn w:val="Fuentedeprrafopredeter"/>
    <w:uiPriority w:val="99"/>
    <w:unhideWhenUsed/>
    <w:rsid w:val="0087417F"/>
    <w:rPr>
      <w:color w:val="0000FF"/>
      <w:u w:val="single"/>
    </w:rPr>
  </w:style>
  <w:style w:type="character" w:customStyle="1" w:styleId="highlight">
    <w:name w:val="highlight"/>
    <w:basedOn w:val="Fuentedeprrafopredeter"/>
    <w:rsid w:val="0087417F"/>
  </w:style>
  <w:style w:type="paragraph" w:styleId="Prrafodelista">
    <w:name w:val="List Paragraph"/>
    <w:basedOn w:val="Normal"/>
    <w:uiPriority w:val="34"/>
    <w:qFormat/>
    <w:rsid w:val="0087417F"/>
    <w:pPr>
      <w:ind w:left="720"/>
      <w:contextualSpacing/>
    </w:pPr>
  </w:style>
  <w:style w:type="paragraph" w:customStyle="1" w:styleId="Ttulo10">
    <w:name w:val="Título1"/>
    <w:basedOn w:val="Normal"/>
    <w:rsid w:val="008741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desc">
    <w:name w:val="desc"/>
    <w:basedOn w:val="Normal"/>
    <w:rsid w:val="008741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details">
    <w:name w:val="details"/>
    <w:basedOn w:val="Normal"/>
    <w:rsid w:val="008741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jrnl">
    <w:name w:val="jrnl"/>
    <w:basedOn w:val="Fuentedeprrafopredeter"/>
    <w:rsid w:val="0087417F"/>
  </w:style>
  <w:style w:type="paragraph" w:customStyle="1" w:styleId="Default">
    <w:name w:val="Default"/>
    <w:rsid w:val="0087417F"/>
    <w:pPr>
      <w:autoSpaceDE w:val="0"/>
      <w:autoSpaceDN w:val="0"/>
      <w:adjustRightInd w:val="0"/>
    </w:pPr>
    <w:rPr>
      <w:rFonts w:ascii="MillerDaily" w:eastAsiaTheme="minorHAnsi" w:hAnsi="MillerDaily" w:cs="MillerDaily"/>
      <w:color w:val="000000"/>
      <w:lang w:val="es-ES" w:eastAsia="en-US"/>
    </w:rPr>
  </w:style>
  <w:style w:type="paragraph" w:styleId="NormalWeb">
    <w:name w:val="Normal (Web)"/>
    <w:basedOn w:val="Normal"/>
    <w:uiPriority w:val="99"/>
    <w:semiHidden/>
    <w:unhideWhenUsed/>
    <w:rsid w:val="008741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decuerpo">
    <w:name w:val="Body Text"/>
    <w:basedOn w:val="Normal"/>
    <w:link w:val="TextodecuerpoCar"/>
    <w:uiPriority w:val="1"/>
    <w:qFormat/>
    <w:rsid w:val="0087417F"/>
    <w:pPr>
      <w:widowControl w:val="0"/>
      <w:autoSpaceDE w:val="0"/>
      <w:autoSpaceDN w:val="0"/>
      <w:adjustRightInd w:val="0"/>
      <w:spacing w:after="0" w:line="240" w:lineRule="auto"/>
      <w:ind w:left="102"/>
    </w:pPr>
    <w:rPr>
      <w:rFonts w:ascii="Times New Roman" w:eastAsiaTheme="minorEastAsia" w:hAnsi="Times New Roman" w:cs="Times New Roman"/>
      <w:sz w:val="18"/>
      <w:szCs w:val="18"/>
      <w:lang w:eastAsia="es-ES"/>
    </w:rPr>
  </w:style>
  <w:style w:type="character" w:customStyle="1" w:styleId="TextodecuerpoCar">
    <w:name w:val="Texto de cuerpo Car"/>
    <w:basedOn w:val="Fuentedeprrafopredeter"/>
    <w:link w:val="Textodecuerpo"/>
    <w:uiPriority w:val="1"/>
    <w:rsid w:val="0087417F"/>
    <w:rPr>
      <w:rFonts w:ascii="Times New Roman" w:hAnsi="Times New Roman" w:cs="Times New Roman"/>
      <w:sz w:val="18"/>
      <w:szCs w:val="18"/>
      <w:lang w:val="es-ES"/>
    </w:rPr>
  </w:style>
  <w:style w:type="paragraph" w:customStyle="1" w:styleId="TableParagraph">
    <w:name w:val="Table Paragraph"/>
    <w:basedOn w:val="Normal"/>
    <w:uiPriority w:val="1"/>
    <w:qFormat/>
    <w:rsid w:val="0087417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rsid w:val="0087417F"/>
    <w:rPr>
      <w:rFonts w:eastAsiaTheme="minorHAnsi"/>
      <w:sz w:val="22"/>
      <w:szCs w:val="22"/>
      <w:lang w:val="es-E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tulo20">
    <w:name w:val="Título2"/>
    <w:basedOn w:val="Normal"/>
    <w:rsid w:val="008741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HTMLconformatoprevio">
    <w:name w:val="HTML Preformatted"/>
    <w:basedOn w:val="Normal"/>
    <w:link w:val="HTMLconformatoprevioCar"/>
    <w:uiPriority w:val="99"/>
    <w:unhideWhenUsed/>
    <w:rsid w:val="0087417F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87417F"/>
    <w:rPr>
      <w:rFonts w:ascii="Consolas" w:eastAsiaTheme="minorHAnsi" w:hAnsi="Consolas"/>
      <w:sz w:val="20"/>
      <w:szCs w:val="20"/>
      <w:lang w:val="es-ES" w:eastAsia="en-US"/>
    </w:rPr>
  </w:style>
  <w:style w:type="paragraph" w:styleId="Bibliografa">
    <w:name w:val="Bibliography"/>
    <w:basedOn w:val="Normal"/>
    <w:next w:val="Normal"/>
    <w:uiPriority w:val="37"/>
    <w:unhideWhenUsed/>
    <w:rsid w:val="0087417F"/>
    <w:pPr>
      <w:tabs>
        <w:tab w:val="left" w:pos="504"/>
      </w:tabs>
      <w:spacing w:after="240" w:line="240" w:lineRule="auto"/>
      <w:ind w:left="504" w:hanging="504"/>
    </w:pPr>
  </w:style>
  <w:style w:type="character" w:customStyle="1" w:styleId="al-author-name">
    <w:name w:val="al-author-name"/>
    <w:basedOn w:val="Fuentedeprrafopredeter"/>
    <w:rsid w:val="0087417F"/>
  </w:style>
  <w:style w:type="character" w:customStyle="1" w:styleId="delimiter">
    <w:name w:val="delimiter"/>
    <w:basedOn w:val="Fuentedeprrafopredeter"/>
    <w:rsid w:val="0087417F"/>
  </w:style>
  <w:style w:type="character" w:styleId="Enfasis">
    <w:name w:val="Emphasis"/>
    <w:basedOn w:val="Fuentedeprrafopredeter"/>
    <w:uiPriority w:val="20"/>
    <w:qFormat/>
    <w:rsid w:val="0087417F"/>
    <w:rPr>
      <w:i/>
      <w:iCs/>
    </w:rPr>
  </w:style>
  <w:style w:type="character" w:customStyle="1" w:styleId="expandable-author">
    <w:name w:val="expandable-author"/>
    <w:basedOn w:val="Fuentedeprrafopredeter"/>
    <w:rsid w:val="0087417F"/>
  </w:style>
  <w:style w:type="character" w:customStyle="1" w:styleId="contribdegrees">
    <w:name w:val="contribdegrees"/>
    <w:basedOn w:val="Fuentedeprrafopredeter"/>
    <w:rsid w:val="0087417F"/>
  </w:style>
  <w:style w:type="character" w:customStyle="1" w:styleId="u-visually-hidden">
    <w:name w:val="u-visually-hidden"/>
    <w:basedOn w:val="Fuentedeprrafopredeter"/>
    <w:rsid w:val="0087417F"/>
  </w:style>
  <w:style w:type="character" w:customStyle="1" w:styleId="reflabel">
    <w:name w:val="reflabel"/>
    <w:basedOn w:val="Fuentedeprrafopredeter"/>
    <w:rsid w:val="0087417F"/>
  </w:style>
  <w:style w:type="character" w:customStyle="1" w:styleId="refseries">
    <w:name w:val="ref__series"/>
    <w:basedOn w:val="Fuentedeprrafopredeter"/>
    <w:rsid w:val="0087417F"/>
  </w:style>
  <w:style w:type="character" w:customStyle="1" w:styleId="refseriesdate">
    <w:name w:val="ref__seriesdate"/>
    <w:basedOn w:val="Fuentedeprrafopredeter"/>
    <w:rsid w:val="0087417F"/>
  </w:style>
  <w:style w:type="character" w:customStyle="1" w:styleId="refseriesvolume">
    <w:name w:val="ref__seriesvolume"/>
    <w:basedOn w:val="Fuentedeprrafopredeter"/>
    <w:rsid w:val="0087417F"/>
  </w:style>
  <w:style w:type="character" w:customStyle="1" w:styleId="refseriespages">
    <w:name w:val="ref__seriespages"/>
    <w:basedOn w:val="Fuentedeprrafopredeter"/>
    <w:rsid w:val="0087417F"/>
  </w:style>
  <w:style w:type="character" w:customStyle="1" w:styleId="cit">
    <w:name w:val="cit"/>
    <w:basedOn w:val="Fuentedeprrafopredeter"/>
    <w:rsid w:val="0087417F"/>
  </w:style>
  <w:style w:type="character" w:customStyle="1" w:styleId="fm-vol-iss-date">
    <w:name w:val="fm-vol-iss-date"/>
    <w:basedOn w:val="Fuentedeprrafopredeter"/>
    <w:rsid w:val="0087417F"/>
  </w:style>
  <w:style w:type="character" w:customStyle="1" w:styleId="doi">
    <w:name w:val="doi"/>
    <w:basedOn w:val="Fuentedeprrafopredeter"/>
    <w:rsid w:val="0087417F"/>
  </w:style>
  <w:style w:type="character" w:customStyle="1" w:styleId="fm-citation-ids-label">
    <w:name w:val="fm-citation-ids-label"/>
    <w:basedOn w:val="Fuentedeprrafopredeter"/>
    <w:rsid w:val="0087417F"/>
  </w:style>
  <w:style w:type="character" w:customStyle="1" w:styleId="citation-publication-date">
    <w:name w:val="citation-publication-date"/>
    <w:basedOn w:val="Fuentedeprrafopredeter"/>
    <w:rsid w:val="0087417F"/>
  </w:style>
  <w:style w:type="paragraph" w:customStyle="1" w:styleId="c-article-info-details">
    <w:name w:val="c-article-info-details"/>
    <w:basedOn w:val="Normal"/>
    <w:rsid w:val="008741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xref">
    <w:name w:val="xref"/>
    <w:basedOn w:val="Fuentedeprrafopredeter"/>
    <w:rsid w:val="0087417F"/>
  </w:style>
  <w:style w:type="character" w:customStyle="1" w:styleId="more-than">
    <w:name w:val="more-than"/>
    <w:basedOn w:val="Fuentedeprrafopredeter"/>
    <w:rsid w:val="0087417F"/>
  </w:style>
  <w:style w:type="character" w:customStyle="1" w:styleId="publicationcontentepubdate">
    <w:name w:val="publicationcontentepubdate"/>
    <w:basedOn w:val="Fuentedeprrafopredeter"/>
    <w:rsid w:val="0087417F"/>
  </w:style>
  <w:style w:type="character" w:customStyle="1" w:styleId="articletype">
    <w:name w:val="articletype"/>
    <w:basedOn w:val="Fuentedeprrafopredeter"/>
    <w:rsid w:val="0087417F"/>
  </w:style>
  <w:style w:type="character" w:customStyle="1" w:styleId="crossmark">
    <w:name w:val="crossmark"/>
    <w:basedOn w:val="Fuentedeprrafopredeter"/>
    <w:rsid w:val="0087417F"/>
  </w:style>
  <w:style w:type="character" w:customStyle="1" w:styleId="etal-word">
    <w:name w:val="etal-word"/>
    <w:basedOn w:val="Fuentedeprrafopredeter"/>
    <w:rsid w:val="0087417F"/>
  </w:style>
  <w:style w:type="character" w:customStyle="1" w:styleId="show">
    <w:name w:val="show"/>
    <w:basedOn w:val="Fuentedeprrafopredeter"/>
    <w:rsid w:val="0087417F"/>
  </w:style>
  <w:style w:type="character" w:customStyle="1" w:styleId="article-headerpublish-datelabel">
    <w:name w:val="article-header__publish-date__label"/>
    <w:basedOn w:val="Fuentedeprrafopredeter"/>
    <w:rsid w:val="0087417F"/>
  </w:style>
  <w:style w:type="character" w:customStyle="1" w:styleId="article-headerpublish-datevalue">
    <w:name w:val="article-header__publish-date__value"/>
    <w:basedOn w:val="Fuentedeprrafopredeter"/>
    <w:rsid w:val="0087417F"/>
  </w:style>
  <w:style w:type="character" w:customStyle="1" w:styleId="article-headerdoi">
    <w:name w:val="article-header__doi"/>
    <w:basedOn w:val="Fuentedeprrafopredeter"/>
    <w:rsid w:val="0087417F"/>
  </w:style>
  <w:style w:type="character" w:customStyle="1" w:styleId="article-headerdoilabel">
    <w:name w:val="article-header__doi__label"/>
    <w:basedOn w:val="Fuentedeprrafopredeter"/>
    <w:rsid w:val="0087417F"/>
  </w:style>
  <w:style w:type="character" w:customStyle="1" w:styleId="docsum-authors">
    <w:name w:val="docsum-authors"/>
    <w:basedOn w:val="Fuentedeprrafopredeter"/>
    <w:rsid w:val="0087417F"/>
  </w:style>
  <w:style w:type="character" w:customStyle="1" w:styleId="docsum-journal-citation">
    <w:name w:val="docsum-journal-citation"/>
    <w:basedOn w:val="Fuentedeprrafopredeter"/>
    <w:rsid w:val="0087417F"/>
  </w:style>
  <w:style w:type="character" w:customStyle="1" w:styleId="citation-part">
    <w:name w:val="citation-part"/>
    <w:basedOn w:val="Fuentedeprrafopredeter"/>
    <w:rsid w:val="0087417F"/>
  </w:style>
  <w:style w:type="character" w:customStyle="1" w:styleId="docsum-pmid">
    <w:name w:val="docsum-pmid"/>
    <w:basedOn w:val="Fuentedeprrafopredeter"/>
    <w:rsid w:val="0087417F"/>
  </w:style>
  <w:style w:type="character" w:customStyle="1" w:styleId="period">
    <w:name w:val="period"/>
    <w:basedOn w:val="Fuentedeprrafopredeter"/>
    <w:rsid w:val="0087417F"/>
  </w:style>
  <w:style w:type="character" w:customStyle="1" w:styleId="citation-doi">
    <w:name w:val="citation-doi"/>
    <w:basedOn w:val="Fuentedeprrafopredeter"/>
    <w:rsid w:val="0087417F"/>
  </w:style>
  <w:style w:type="character" w:customStyle="1" w:styleId="ahead-of-print">
    <w:name w:val="ahead-of-print"/>
    <w:basedOn w:val="Fuentedeprrafopredeter"/>
    <w:rsid w:val="0087417F"/>
  </w:style>
  <w:style w:type="character" w:customStyle="1" w:styleId="authors-list-item">
    <w:name w:val="authors-list-item"/>
    <w:basedOn w:val="Fuentedeprrafopredeter"/>
    <w:rsid w:val="0087417F"/>
  </w:style>
  <w:style w:type="character" w:customStyle="1" w:styleId="author-sup-separator">
    <w:name w:val="author-sup-separator"/>
    <w:basedOn w:val="Fuentedeprrafopredeter"/>
    <w:rsid w:val="0087417F"/>
  </w:style>
  <w:style w:type="paragraph" w:styleId="Textodeglobo">
    <w:name w:val="Balloon Text"/>
    <w:basedOn w:val="Normal"/>
    <w:link w:val="TextodegloboCar"/>
    <w:uiPriority w:val="99"/>
    <w:semiHidden/>
    <w:unhideWhenUsed/>
    <w:rsid w:val="008741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7417F"/>
    <w:rPr>
      <w:rFonts w:ascii="Segoe UI" w:eastAsiaTheme="minorHAnsi" w:hAnsi="Segoe UI" w:cs="Segoe UI"/>
      <w:sz w:val="18"/>
      <w:szCs w:val="18"/>
      <w:lang w:val="es-ES" w:eastAsia="en-US"/>
    </w:rPr>
  </w:style>
  <w:style w:type="character" w:styleId="Hipervnculovisitado">
    <w:name w:val="FollowedHyperlink"/>
    <w:basedOn w:val="Fuentedeprrafopredeter"/>
    <w:uiPriority w:val="99"/>
    <w:semiHidden/>
    <w:unhideWhenUsed/>
    <w:rsid w:val="0087417F"/>
    <w:rPr>
      <w:color w:val="800080" w:themeColor="followed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87417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7417F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7417F"/>
    <w:rPr>
      <w:rFonts w:eastAsiaTheme="minorHAnsi"/>
      <w:sz w:val="20"/>
      <w:szCs w:val="20"/>
      <w:lang w:val="es-ES"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7417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7417F"/>
    <w:rPr>
      <w:rFonts w:eastAsiaTheme="minorHAnsi"/>
      <w:b/>
      <w:bCs/>
      <w:sz w:val="20"/>
      <w:szCs w:val="20"/>
      <w:lang w:val="es-ES" w:eastAsia="en-US"/>
    </w:rPr>
  </w:style>
  <w:style w:type="paragraph" w:styleId="Revisin">
    <w:name w:val="Revision"/>
    <w:hidden/>
    <w:uiPriority w:val="99"/>
    <w:semiHidden/>
    <w:rsid w:val="0087417F"/>
    <w:rPr>
      <w:rFonts w:eastAsiaTheme="minorHAnsi"/>
      <w:sz w:val="22"/>
      <w:szCs w:val="22"/>
      <w:lang w:val="es-ES" w:eastAsia="en-US"/>
    </w:rPr>
  </w:style>
  <w:style w:type="paragraph" w:styleId="Encabezado">
    <w:name w:val="header"/>
    <w:basedOn w:val="Normal"/>
    <w:link w:val="EncabezadoCar"/>
    <w:uiPriority w:val="99"/>
    <w:unhideWhenUsed/>
    <w:rsid w:val="0087417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7417F"/>
    <w:rPr>
      <w:rFonts w:eastAsiaTheme="minorHAnsi"/>
      <w:sz w:val="22"/>
      <w:szCs w:val="22"/>
      <w:lang w:val="es-ES" w:eastAsia="en-US"/>
    </w:rPr>
  </w:style>
  <w:style w:type="paragraph" w:styleId="Piedepgina">
    <w:name w:val="footer"/>
    <w:basedOn w:val="Normal"/>
    <w:link w:val="PiedepginaCar"/>
    <w:uiPriority w:val="99"/>
    <w:unhideWhenUsed/>
    <w:rsid w:val="0087417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7417F"/>
    <w:rPr>
      <w:rFonts w:eastAsiaTheme="minorHAnsi"/>
      <w:sz w:val="22"/>
      <w:szCs w:val="22"/>
      <w:lang w:val="es-ES" w:eastAsia="en-US"/>
    </w:rPr>
  </w:style>
  <w:style w:type="character" w:customStyle="1" w:styleId="gnkrckgcgsb">
    <w:name w:val="gnkrckgcgsb"/>
    <w:basedOn w:val="Fuentedeprrafopredeter"/>
    <w:rsid w:val="0087417F"/>
  </w:style>
  <w:style w:type="character" w:customStyle="1" w:styleId="UnresolvedMention">
    <w:name w:val="Unresolved Mention"/>
    <w:basedOn w:val="Fuentedeprrafopredeter"/>
    <w:uiPriority w:val="99"/>
    <w:semiHidden/>
    <w:unhideWhenUsed/>
    <w:rsid w:val="008741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262</Words>
  <Characters>1445</Characters>
  <Application>Microsoft Macintosh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Esther Gómez</dc:creator>
  <cp:keywords/>
  <dc:description/>
  <cp:lastModifiedBy>Esther Gómez</cp:lastModifiedBy>
  <cp:revision>5</cp:revision>
  <dcterms:created xsi:type="dcterms:W3CDTF">2021-03-30T09:04:00Z</dcterms:created>
  <dcterms:modified xsi:type="dcterms:W3CDTF">2021-04-01T14:38:00Z</dcterms:modified>
</cp:coreProperties>
</file>