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2D4174" w14:paraId="09A27FC2" w14:textId="77777777" w:rsidTr="00E251B7">
        <w:tc>
          <w:tcPr>
            <w:tcW w:w="9350" w:type="dxa"/>
          </w:tcPr>
          <w:p w14:paraId="555CA516" w14:textId="77777777" w:rsidR="002D4174" w:rsidRDefault="002D4174" w:rsidP="00E251B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Tables</w:t>
            </w:r>
          </w:p>
          <w:p w14:paraId="5E362571" w14:textId="77777777" w:rsidR="002D4174" w:rsidRPr="00CA6DA5" w:rsidRDefault="002D4174" w:rsidP="00E251B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CA6DA5">
              <w:rPr>
                <w:rFonts w:ascii="Times New Roman" w:hAnsi="Times New Roman"/>
              </w:rPr>
              <w:t>Table 1. Sociodemographic characteristics of subjects</w:t>
            </w:r>
          </w:p>
          <w:tbl>
            <w:tblPr>
              <w:tblW w:w="7520" w:type="dxa"/>
              <w:jc w:val="center"/>
              <w:tblBorders>
                <w:top w:val="single" w:sz="4" w:space="0" w:color="auto"/>
                <w:bottom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068"/>
              <w:gridCol w:w="1186"/>
              <w:gridCol w:w="2266"/>
            </w:tblGrid>
            <w:tr w:rsidR="002D4174" w:rsidRPr="00CA6DA5" w14:paraId="0BD4E0F3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E4758D5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Characteristic</w:t>
                  </w:r>
                </w:p>
              </w:tc>
              <w:tc>
                <w:tcPr>
                  <w:tcW w:w="118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227DC16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n</w:t>
                  </w:r>
                </w:p>
              </w:tc>
              <w:tc>
                <w:tcPr>
                  <w:tcW w:w="226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E3329BB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 xml:space="preserve">   %</w:t>
                  </w:r>
                </w:p>
              </w:tc>
            </w:tr>
            <w:tr w:rsidR="002D4174" w:rsidRPr="00CA6DA5" w14:paraId="2F7D4CC2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  <w:tcBorders>
                    <w:top w:val="single" w:sz="4" w:space="0" w:color="auto"/>
                  </w:tcBorders>
                  <w:vAlign w:val="center"/>
                </w:tcPr>
                <w:p w14:paraId="00C6810E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Age group (year)</w:t>
                  </w:r>
                </w:p>
              </w:tc>
              <w:tc>
                <w:tcPr>
                  <w:tcW w:w="1186" w:type="dxa"/>
                  <w:tcBorders>
                    <w:top w:val="single" w:sz="4" w:space="0" w:color="auto"/>
                  </w:tcBorders>
                </w:tcPr>
                <w:p w14:paraId="5A51A118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  <w:tc>
                <w:tcPr>
                  <w:tcW w:w="2266" w:type="dxa"/>
                  <w:tcBorders>
                    <w:top w:val="single" w:sz="4" w:space="0" w:color="auto"/>
                  </w:tcBorders>
                </w:tcPr>
                <w:p w14:paraId="089DF99A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</w:tr>
            <w:tr w:rsidR="002D4174" w:rsidRPr="00CA6DA5" w14:paraId="515C5D2E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74F670B6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15 – 24</w:t>
                  </w:r>
                </w:p>
              </w:tc>
              <w:tc>
                <w:tcPr>
                  <w:tcW w:w="1186" w:type="dxa"/>
                </w:tcPr>
                <w:p w14:paraId="2D4EE5D6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101,846       </w:t>
                  </w:r>
                </w:p>
              </w:tc>
              <w:tc>
                <w:tcPr>
                  <w:tcW w:w="2266" w:type="dxa"/>
                </w:tcPr>
                <w:p w14:paraId="46D415FD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18.35</w:t>
                  </w:r>
                </w:p>
              </w:tc>
            </w:tr>
            <w:tr w:rsidR="002D4174" w:rsidRPr="00CA6DA5" w14:paraId="13D6D72F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5F6F987B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25 – 34</w:t>
                  </w:r>
                </w:p>
              </w:tc>
              <w:tc>
                <w:tcPr>
                  <w:tcW w:w="1186" w:type="dxa"/>
                </w:tcPr>
                <w:p w14:paraId="5739A0AA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102,150       </w:t>
                  </w:r>
                </w:p>
              </w:tc>
              <w:tc>
                <w:tcPr>
                  <w:tcW w:w="2266" w:type="dxa"/>
                </w:tcPr>
                <w:p w14:paraId="58D58EDF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18.40       </w:t>
                  </w:r>
                </w:p>
              </w:tc>
            </w:tr>
            <w:tr w:rsidR="002D4174" w:rsidRPr="00CA6DA5" w14:paraId="384177AB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3409D535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35 – 44</w:t>
                  </w:r>
                </w:p>
              </w:tc>
              <w:tc>
                <w:tcPr>
                  <w:tcW w:w="1186" w:type="dxa"/>
                </w:tcPr>
                <w:p w14:paraId="78450F64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123,570       </w:t>
                  </w:r>
                </w:p>
              </w:tc>
              <w:tc>
                <w:tcPr>
                  <w:tcW w:w="2266" w:type="dxa"/>
                </w:tcPr>
                <w:p w14:paraId="0C6C77ED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22.26</w:t>
                  </w:r>
                </w:p>
              </w:tc>
            </w:tr>
            <w:tr w:rsidR="002D4174" w:rsidRPr="00CA6DA5" w14:paraId="097532CE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4298BA48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45 – 54</w:t>
                  </w:r>
                </w:p>
              </w:tc>
              <w:tc>
                <w:tcPr>
                  <w:tcW w:w="1186" w:type="dxa"/>
                </w:tcPr>
                <w:p w14:paraId="782F29DB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108,036       </w:t>
                  </w:r>
                </w:p>
              </w:tc>
              <w:tc>
                <w:tcPr>
                  <w:tcW w:w="2266" w:type="dxa"/>
                </w:tcPr>
                <w:p w14:paraId="44659E4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19.46</w:t>
                  </w:r>
                </w:p>
              </w:tc>
            </w:tr>
            <w:tr w:rsidR="002D4174" w:rsidRPr="00CA6DA5" w14:paraId="22AAC500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702AC0BB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55 – 64</w:t>
                  </w:r>
                </w:p>
              </w:tc>
              <w:tc>
                <w:tcPr>
                  <w:tcW w:w="1186" w:type="dxa"/>
                </w:tcPr>
                <w:p w14:paraId="3330B31B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 xml:space="preserve">72,454       </w:t>
                  </w:r>
                </w:p>
              </w:tc>
              <w:tc>
                <w:tcPr>
                  <w:tcW w:w="2266" w:type="dxa"/>
                </w:tcPr>
                <w:p w14:paraId="6E53DF4F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13.03</w:t>
                  </w:r>
                </w:p>
              </w:tc>
            </w:tr>
            <w:tr w:rsidR="002D4174" w:rsidRPr="00CA6DA5" w14:paraId="4A916D56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0C5448AD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65 – 74</w:t>
                  </w:r>
                </w:p>
              </w:tc>
              <w:tc>
                <w:tcPr>
                  <w:tcW w:w="1186" w:type="dxa"/>
                </w:tcPr>
                <w:p w14:paraId="1874C6C1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32,799        </w:t>
                  </w:r>
                </w:p>
              </w:tc>
              <w:tc>
                <w:tcPr>
                  <w:tcW w:w="2266" w:type="dxa"/>
                </w:tcPr>
                <w:p w14:paraId="52F98C8A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5.91</w:t>
                  </w:r>
                </w:p>
              </w:tc>
            </w:tr>
            <w:tr w:rsidR="002D4174" w:rsidRPr="00CA6DA5" w14:paraId="1069451C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481C68F7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75+</w:t>
                  </w:r>
                </w:p>
              </w:tc>
              <w:tc>
                <w:tcPr>
                  <w:tcW w:w="1186" w:type="dxa"/>
                </w:tcPr>
                <w:p w14:paraId="04F394B7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14,211   </w:t>
                  </w:r>
                </w:p>
              </w:tc>
              <w:tc>
                <w:tcPr>
                  <w:tcW w:w="2266" w:type="dxa"/>
                </w:tcPr>
                <w:p w14:paraId="0F9CE0D0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2.56</w:t>
                  </w:r>
                </w:p>
              </w:tc>
            </w:tr>
            <w:tr w:rsidR="002D4174" w:rsidRPr="00CA6DA5" w14:paraId="4DC1F0C0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318D09D5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 xml:space="preserve">Gender     </w:t>
                  </w:r>
                </w:p>
              </w:tc>
              <w:tc>
                <w:tcPr>
                  <w:tcW w:w="1186" w:type="dxa"/>
                </w:tcPr>
                <w:p w14:paraId="0ABEEEDF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  <w:tc>
                <w:tcPr>
                  <w:tcW w:w="2266" w:type="dxa"/>
                </w:tcPr>
                <w:p w14:paraId="59DEA738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</w:tr>
            <w:tr w:rsidR="002D4174" w:rsidRPr="00CA6DA5" w14:paraId="634A8F69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243DD4B0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Male</w:t>
                  </w:r>
                </w:p>
              </w:tc>
              <w:tc>
                <w:tcPr>
                  <w:tcW w:w="1186" w:type="dxa"/>
                </w:tcPr>
                <w:p w14:paraId="73151CBB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 274,832       </w:t>
                  </w:r>
                </w:p>
              </w:tc>
              <w:tc>
                <w:tcPr>
                  <w:tcW w:w="2266" w:type="dxa"/>
                </w:tcPr>
                <w:p w14:paraId="0BFC2600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49.51</w:t>
                  </w:r>
                </w:p>
              </w:tc>
            </w:tr>
            <w:tr w:rsidR="002D4174" w:rsidRPr="00CA6DA5" w14:paraId="575C93EE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3E6C9EF0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Female</w:t>
                  </w:r>
                </w:p>
              </w:tc>
              <w:tc>
                <w:tcPr>
                  <w:tcW w:w="1186" w:type="dxa"/>
                </w:tcPr>
                <w:p w14:paraId="681A3753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280,234       </w:t>
                  </w:r>
                </w:p>
              </w:tc>
              <w:tc>
                <w:tcPr>
                  <w:tcW w:w="2266" w:type="dxa"/>
                </w:tcPr>
                <w:p w14:paraId="50C958B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50.49</w:t>
                  </w:r>
                </w:p>
              </w:tc>
            </w:tr>
            <w:tr w:rsidR="002D4174" w:rsidRPr="00CA6DA5" w14:paraId="3A0E188C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15A4078D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 xml:space="preserve">Education         </w:t>
                  </w:r>
                </w:p>
              </w:tc>
              <w:tc>
                <w:tcPr>
                  <w:tcW w:w="1186" w:type="dxa"/>
                </w:tcPr>
                <w:p w14:paraId="50C269E3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  <w:tc>
                <w:tcPr>
                  <w:tcW w:w="2266" w:type="dxa"/>
                </w:tcPr>
                <w:p w14:paraId="4D65161C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</w:tr>
            <w:tr w:rsidR="002D4174" w:rsidRPr="00CA6DA5" w14:paraId="3B94E5BC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49D08DAC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No schooling</w:t>
                  </w:r>
                </w:p>
              </w:tc>
              <w:tc>
                <w:tcPr>
                  <w:tcW w:w="1186" w:type="dxa"/>
                </w:tcPr>
                <w:p w14:paraId="60D7DF04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34,735</w:t>
                  </w:r>
                </w:p>
              </w:tc>
              <w:tc>
                <w:tcPr>
                  <w:tcW w:w="2266" w:type="dxa"/>
                </w:tcPr>
                <w:p w14:paraId="54938CFF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6.26</w:t>
                  </w:r>
                </w:p>
              </w:tc>
            </w:tr>
            <w:tr w:rsidR="002D4174" w:rsidRPr="00CA6DA5" w14:paraId="17C2BD18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5A3E21A1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Didn’t finish Elementary</w:t>
                  </w:r>
                </w:p>
              </w:tc>
              <w:tc>
                <w:tcPr>
                  <w:tcW w:w="1186" w:type="dxa"/>
                </w:tcPr>
                <w:p w14:paraId="1C9D1081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73,933</w:t>
                  </w:r>
                </w:p>
              </w:tc>
              <w:tc>
                <w:tcPr>
                  <w:tcW w:w="2266" w:type="dxa"/>
                </w:tcPr>
                <w:p w14:paraId="508EF7BC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25.77</w:t>
                  </w:r>
                </w:p>
              </w:tc>
            </w:tr>
            <w:tr w:rsidR="002D4174" w:rsidRPr="00CA6DA5" w14:paraId="79FBA358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24DCF45F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Elementary School</w:t>
                  </w:r>
                </w:p>
              </w:tc>
              <w:tc>
                <w:tcPr>
                  <w:tcW w:w="1186" w:type="dxa"/>
                </w:tcPr>
                <w:p w14:paraId="4B97B24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143,039</w:t>
                  </w:r>
                </w:p>
              </w:tc>
              <w:tc>
                <w:tcPr>
                  <w:tcW w:w="2266" w:type="dxa"/>
                </w:tcPr>
                <w:p w14:paraId="159E6E56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25.77</w:t>
                  </w:r>
                </w:p>
              </w:tc>
            </w:tr>
            <w:tr w:rsidR="002D4174" w:rsidRPr="00CA6DA5" w14:paraId="710E4A80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45B65976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Junior High School</w:t>
                  </w:r>
                </w:p>
              </w:tc>
              <w:tc>
                <w:tcPr>
                  <w:tcW w:w="1186" w:type="dxa"/>
                </w:tcPr>
                <w:p w14:paraId="7F92CC5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113,457</w:t>
                  </w:r>
                </w:p>
              </w:tc>
              <w:tc>
                <w:tcPr>
                  <w:tcW w:w="2266" w:type="dxa"/>
                </w:tcPr>
                <w:p w14:paraId="3DB5586E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20.44       </w:t>
                  </w:r>
                </w:p>
              </w:tc>
            </w:tr>
            <w:tr w:rsidR="002D4174" w:rsidRPr="00CA6DA5" w14:paraId="3F571D9B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4C4D08D6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Senior High School</w:t>
                  </w:r>
                </w:p>
              </w:tc>
              <w:tc>
                <w:tcPr>
                  <w:tcW w:w="1186" w:type="dxa"/>
                </w:tcPr>
                <w:p w14:paraId="4258C8CB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142,905</w:t>
                  </w:r>
                </w:p>
              </w:tc>
              <w:tc>
                <w:tcPr>
                  <w:tcW w:w="2266" w:type="dxa"/>
                </w:tcPr>
                <w:p w14:paraId="631BDF6C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25.75       </w:t>
                  </w:r>
                </w:p>
              </w:tc>
            </w:tr>
            <w:tr w:rsidR="002D4174" w:rsidRPr="00CA6DA5" w14:paraId="3F25AB8F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0C17A851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Diploma/Bachelor/ more degree</w:t>
                  </w:r>
                </w:p>
              </w:tc>
              <w:tc>
                <w:tcPr>
                  <w:tcW w:w="1186" w:type="dxa"/>
                </w:tcPr>
                <w:p w14:paraId="02A0D936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46,997  </w:t>
                  </w:r>
                </w:p>
              </w:tc>
              <w:tc>
                <w:tcPr>
                  <w:tcW w:w="2266" w:type="dxa"/>
                </w:tcPr>
                <w:p w14:paraId="6FB99F6A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8.47</w:t>
                  </w:r>
                </w:p>
              </w:tc>
            </w:tr>
            <w:tr w:rsidR="002D4174" w:rsidRPr="00CA6DA5" w14:paraId="6F029F50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233355B5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Occupation</w:t>
                  </w:r>
                </w:p>
              </w:tc>
              <w:tc>
                <w:tcPr>
                  <w:tcW w:w="1186" w:type="dxa"/>
                </w:tcPr>
                <w:p w14:paraId="036BC28C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  <w:tc>
                <w:tcPr>
                  <w:tcW w:w="2266" w:type="dxa"/>
                </w:tcPr>
                <w:p w14:paraId="58131467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</w:tr>
            <w:tr w:rsidR="002D4174" w:rsidRPr="00CA6DA5" w14:paraId="6D305966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52A6AF7B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Unemployed</w:t>
                  </w:r>
                </w:p>
              </w:tc>
              <w:tc>
                <w:tcPr>
                  <w:tcW w:w="1186" w:type="dxa"/>
                </w:tcPr>
                <w:p w14:paraId="5FA6DF6B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148,600       </w:t>
                  </w:r>
                </w:p>
              </w:tc>
              <w:tc>
                <w:tcPr>
                  <w:tcW w:w="2266" w:type="dxa"/>
                </w:tcPr>
                <w:p w14:paraId="1FD5EEA1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26.77</w:t>
                  </w:r>
                </w:p>
              </w:tc>
            </w:tr>
            <w:tr w:rsidR="002D4174" w:rsidRPr="00CA6DA5" w14:paraId="6A53404E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72E27FC2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Student</w:t>
                  </w:r>
                </w:p>
              </w:tc>
              <w:tc>
                <w:tcPr>
                  <w:tcW w:w="1186" w:type="dxa"/>
                </w:tcPr>
                <w:p w14:paraId="764C3048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40,990        </w:t>
                  </w:r>
                </w:p>
              </w:tc>
              <w:tc>
                <w:tcPr>
                  <w:tcW w:w="2266" w:type="dxa"/>
                </w:tcPr>
                <w:p w14:paraId="63E52F44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7.38</w:t>
                  </w:r>
                </w:p>
              </w:tc>
            </w:tr>
            <w:tr w:rsidR="002D4174" w:rsidRPr="00CA6DA5" w14:paraId="6178B564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16D6F32A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Housewife</w:t>
                  </w:r>
                </w:p>
              </w:tc>
              <w:tc>
                <w:tcPr>
                  <w:tcW w:w="1186" w:type="dxa"/>
                </w:tcPr>
                <w:p w14:paraId="4F3B4B47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22,024        </w:t>
                  </w:r>
                </w:p>
              </w:tc>
              <w:tc>
                <w:tcPr>
                  <w:tcW w:w="2266" w:type="dxa"/>
                </w:tcPr>
                <w:p w14:paraId="30C3C566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3.97</w:t>
                  </w:r>
                </w:p>
              </w:tc>
            </w:tr>
            <w:tr w:rsidR="002D4174" w:rsidRPr="00CA6DA5" w14:paraId="2FF402E8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6ED3A746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Civil Worker</w:t>
                  </w:r>
                </w:p>
              </w:tc>
              <w:tc>
                <w:tcPr>
                  <w:tcW w:w="1186" w:type="dxa"/>
                </w:tcPr>
                <w:p w14:paraId="48C5227D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41,175        </w:t>
                  </w:r>
                </w:p>
              </w:tc>
              <w:tc>
                <w:tcPr>
                  <w:tcW w:w="2266" w:type="dxa"/>
                </w:tcPr>
                <w:p w14:paraId="4DC8EB34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7.42</w:t>
                  </w:r>
                </w:p>
              </w:tc>
            </w:tr>
            <w:tr w:rsidR="002D4174" w:rsidRPr="00CA6DA5" w14:paraId="08025650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3F205007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Private</w:t>
                  </w:r>
                </w:p>
              </w:tc>
              <w:tc>
                <w:tcPr>
                  <w:tcW w:w="1186" w:type="dxa"/>
                </w:tcPr>
                <w:p w14:paraId="55AAFCE6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75,756       </w:t>
                  </w:r>
                </w:p>
              </w:tc>
              <w:tc>
                <w:tcPr>
                  <w:tcW w:w="2266" w:type="dxa"/>
                </w:tcPr>
                <w:p w14:paraId="1BB4F406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13.65</w:t>
                  </w:r>
                </w:p>
              </w:tc>
            </w:tr>
            <w:tr w:rsidR="002D4174" w:rsidRPr="00CA6DA5" w14:paraId="5EAC0541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5CB5DD27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Farmer</w:t>
                  </w:r>
                </w:p>
              </w:tc>
              <w:tc>
                <w:tcPr>
                  <w:tcW w:w="1186" w:type="dxa"/>
                </w:tcPr>
                <w:p w14:paraId="47F213CF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140,688       </w:t>
                  </w:r>
                </w:p>
              </w:tc>
              <w:tc>
                <w:tcPr>
                  <w:tcW w:w="2266" w:type="dxa"/>
                </w:tcPr>
                <w:p w14:paraId="2CEEC298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25.35</w:t>
                  </w:r>
                </w:p>
              </w:tc>
            </w:tr>
            <w:tr w:rsidR="002D4174" w:rsidRPr="00CA6DA5" w14:paraId="72449E90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085265C2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Fishermen</w:t>
                  </w:r>
                </w:p>
              </w:tc>
              <w:tc>
                <w:tcPr>
                  <w:tcW w:w="1186" w:type="dxa"/>
                </w:tcPr>
                <w:p w14:paraId="5C168078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6,990        </w:t>
                  </w:r>
                </w:p>
              </w:tc>
              <w:tc>
                <w:tcPr>
                  <w:tcW w:w="2266" w:type="dxa"/>
                </w:tcPr>
                <w:p w14:paraId="664B4FE3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1.26</w:t>
                  </w:r>
                </w:p>
              </w:tc>
            </w:tr>
            <w:tr w:rsidR="002D4174" w:rsidRPr="00CA6DA5" w14:paraId="2500A395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4D83F81E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Informal worker</w:t>
                  </w:r>
                </w:p>
              </w:tc>
              <w:tc>
                <w:tcPr>
                  <w:tcW w:w="1186" w:type="dxa"/>
                </w:tcPr>
                <w:p w14:paraId="5AD26FD6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45,201        </w:t>
                  </w:r>
                </w:p>
              </w:tc>
              <w:tc>
                <w:tcPr>
                  <w:tcW w:w="2266" w:type="dxa"/>
                </w:tcPr>
                <w:p w14:paraId="561955E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8.14</w:t>
                  </w:r>
                </w:p>
              </w:tc>
            </w:tr>
            <w:tr w:rsidR="002D4174" w:rsidRPr="00CA6DA5" w14:paraId="6F3198D9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249054DC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Others</w:t>
                  </w:r>
                </w:p>
              </w:tc>
              <w:tc>
                <w:tcPr>
                  <w:tcW w:w="1186" w:type="dxa"/>
                </w:tcPr>
                <w:p w14:paraId="50144B9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33,642        </w:t>
                  </w:r>
                </w:p>
              </w:tc>
              <w:tc>
                <w:tcPr>
                  <w:tcW w:w="2266" w:type="dxa"/>
                </w:tcPr>
                <w:p w14:paraId="35A3FD1A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6.06</w:t>
                  </w:r>
                </w:p>
              </w:tc>
            </w:tr>
            <w:tr w:rsidR="002D4174" w:rsidRPr="00CA6DA5" w14:paraId="12C6C349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5CC1A4D5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Residence</w:t>
                  </w:r>
                </w:p>
              </w:tc>
              <w:tc>
                <w:tcPr>
                  <w:tcW w:w="1186" w:type="dxa"/>
                </w:tcPr>
                <w:p w14:paraId="0BDD5DB8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  <w:tc>
                <w:tcPr>
                  <w:tcW w:w="2266" w:type="dxa"/>
                </w:tcPr>
                <w:p w14:paraId="4661034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</w:tr>
            <w:tr w:rsidR="002D4174" w:rsidRPr="00CA6DA5" w14:paraId="7FE627EC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6E3E85DB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Urban</w:t>
                  </w:r>
                </w:p>
              </w:tc>
              <w:tc>
                <w:tcPr>
                  <w:tcW w:w="1186" w:type="dxa"/>
                </w:tcPr>
                <w:p w14:paraId="6FA2278E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237,234       </w:t>
                  </w:r>
                </w:p>
              </w:tc>
              <w:tc>
                <w:tcPr>
                  <w:tcW w:w="2266" w:type="dxa"/>
                </w:tcPr>
                <w:p w14:paraId="3AD45C4F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42.75</w:t>
                  </w:r>
                </w:p>
              </w:tc>
            </w:tr>
            <w:tr w:rsidR="002D4174" w:rsidRPr="00CA6DA5" w14:paraId="32F9D53B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3B969826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 xml:space="preserve">Rural </w:t>
                  </w:r>
                </w:p>
              </w:tc>
              <w:tc>
                <w:tcPr>
                  <w:tcW w:w="1186" w:type="dxa"/>
                </w:tcPr>
                <w:p w14:paraId="1B57B6C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317,737       </w:t>
                  </w:r>
                </w:p>
              </w:tc>
              <w:tc>
                <w:tcPr>
                  <w:tcW w:w="2266" w:type="dxa"/>
                </w:tcPr>
                <w:p w14:paraId="0F0AF8DC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57.25</w:t>
                  </w:r>
                </w:p>
              </w:tc>
            </w:tr>
            <w:tr w:rsidR="002D4174" w:rsidRPr="00CA6DA5" w14:paraId="152318CC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357612F3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</w:rPr>
                    <w:t>Economy Status</w:t>
                  </w:r>
                </w:p>
              </w:tc>
              <w:tc>
                <w:tcPr>
                  <w:tcW w:w="1186" w:type="dxa"/>
                </w:tcPr>
                <w:p w14:paraId="0DC1B7F1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  <w:tc>
                <w:tcPr>
                  <w:tcW w:w="2266" w:type="dxa"/>
                </w:tcPr>
                <w:p w14:paraId="5BBA4CD9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</w:p>
              </w:tc>
            </w:tr>
            <w:tr w:rsidR="002D4174" w:rsidRPr="00CA6DA5" w14:paraId="28D33B54" w14:textId="77777777" w:rsidTr="00E251B7">
              <w:trPr>
                <w:trHeight w:val="345"/>
                <w:jc w:val="center"/>
              </w:trPr>
              <w:tc>
                <w:tcPr>
                  <w:tcW w:w="4068" w:type="dxa"/>
                </w:tcPr>
                <w:p w14:paraId="7E7AF62A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6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 xml:space="preserve">Quintile 1              </w:t>
                  </w:r>
                </w:p>
              </w:tc>
              <w:tc>
                <w:tcPr>
                  <w:tcW w:w="1186" w:type="dxa"/>
                </w:tcPr>
                <w:p w14:paraId="4E42A1F7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118,689       </w:t>
                  </w:r>
                </w:p>
              </w:tc>
              <w:tc>
                <w:tcPr>
                  <w:tcW w:w="2266" w:type="dxa"/>
                </w:tcPr>
                <w:p w14:paraId="6D4C728B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21.38</w:t>
                  </w:r>
                </w:p>
              </w:tc>
            </w:tr>
            <w:tr w:rsidR="002D4174" w:rsidRPr="00CA6DA5" w14:paraId="473748A3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4A97D0AB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6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Quintile 2</w:t>
                  </w:r>
                </w:p>
              </w:tc>
              <w:tc>
                <w:tcPr>
                  <w:tcW w:w="1186" w:type="dxa"/>
                </w:tcPr>
                <w:p w14:paraId="3D2D1114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116,759       </w:t>
                  </w:r>
                </w:p>
              </w:tc>
              <w:tc>
                <w:tcPr>
                  <w:tcW w:w="2266" w:type="dxa"/>
                </w:tcPr>
                <w:p w14:paraId="04F507C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21.04</w:t>
                  </w:r>
                </w:p>
              </w:tc>
            </w:tr>
            <w:tr w:rsidR="002D4174" w:rsidRPr="00CA6DA5" w14:paraId="1ED23005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2EEA60AB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6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Quintile 3</w:t>
                  </w:r>
                </w:p>
              </w:tc>
              <w:tc>
                <w:tcPr>
                  <w:tcW w:w="1186" w:type="dxa"/>
                </w:tcPr>
                <w:p w14:paraId="708B5696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112,960       </w:t>
                  </w:r>
                </w:p>
              </w:tc>
              <w:tc>
                <w:tcPr>
                  <w:tcW w:w="2266" w:type="dxa"/>
                </w:tcPr>
                <w:p w14:paraId="2C85A9DC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20.35</w:t>
                  </w:r>
                </w:p>
              </w:tc>
            </w:tr>
            <w:tr w:rsidR="002D4174" w:rsidRPr="00CA6DA5" w14:paraId="0B4FCD31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0088F428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6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Quintile 4</w:t>
                  </w:r>
                </w:p>
              </w:tc>
              <w:tc>
                <w:tcPr>
                  <w:tcW w:w="1186" w:type="dxa"/>
                </w:tcPr>
                <w:p w14:paraId="210B48D2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107,876       </w:t>
                  </w:r>
                </w:p>
              </w:tc>
              <w:tc>
                <w:tcPr>
                  <w:tcW w:w="2266" w:type="dxa"/>
                </w:tcPr>
                <w:p w14:paraId="48F57329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19.43</w:t>
                  </w:r>
                </w:p>
              </w:tc>
            </w:tr>
            <w:tr w:rsidR="002D4174" w:rsidRPr="00CA6DA5" w14:paraId="7FAD3E7F" w14:textId="77777777" w:rsidTr="00E251B7">
              <w:trPr>
                <w:trHeight w:val="266"/>
                <w:jc w:val="center"/>
              </w:trPr>
              <w:tc>
                <w:tcPr>
                  <w:tcW w:w="4068" w:type="dxa"/>
                </w:tcPr>
                <w:p w14:paraId="0F7F9224" w14:textId="77777777" w:rsidR="002D4174" w:rsidRPr="00CA6DA5" w:rsidRDefault="002D4174" w:rsidP="00E251B7">
                  <w:pPr>
                    <w:widowControl w:val="0"/>
                    <w:numPr>
                      <w:ilvl w:val="0"/>
                      <w:numId w:val="6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sv-SE"/>
                    </w:rPr>
                    <w:t>Quintile 5</w:t>
                  </w:r>
                </w:p>
              </w:tc>
              <w:tc>
                <w:tcPr>
                  <w:tcW w:w="1186" w:type="dxa"/>
                </w:tcPr>
                <w:p w14:paraId="2C16318B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 xml:space="preserve">98,782       </w:t>
                  </w:r>
                </w:p>
              </w:tc>
              <w:tc>
                <w:tcPr>
                  <w:tcW w:w="2266" w:type="dxa"/>
                </w:tcPr>
                <w:p w14:paraId="6A775964" w14:textId="77777777" w:rsidR="002D4174" w:rsidRPr="00CA6DA5" w:rsidRDefault="002D4174" w:rsidP="00E251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</w:pPr>
                  <w:r w:rsidRPr="00CA6DA5">
                    <w:rPr>
                      <w:rFonts w:ascii="Times New Roman" w:hAnsi="Times New Roman"/>
                      <w:sz w:val="20"/>
                      <w:szCs w:val="20"/>
                      <w:lang w:val="id-ID"/>
                    </w:rPr>
                    <w:t>17.80</w:t>
                  </w:r>
                </w:p>
              </w:tc>
            </w:tr>
          </w:tbl>
          <w:p w14:paraId="344380EE" w14:textId="77777777" w:rsidR="002D4174" w:rsidRPr="00CA6DA5" w:rsidRDefault="002D4174" w:rsidP="00E251B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bCs/>
              </w:rPr>
            </w:pPr>
          </w:p>
          <w:p w14:paraId="1CB5E86E" w14:textId="77777777" w:rsidR="002D4174" w:rsidRPr="00740C2A" w:rsidRDefault="002D4174" w:rsidP="00E251B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bCs/>
              </w:rPr>
            </w:pPr>
          </w:p>
        </w:tc>
      </w:tr>
    </w:tbl>
    <w:p w14:paraId="3A0BE701" w14:textId="77777777" w:rsidR="002D4174" w:rsidRDefault="002D4174" w:rsidP="002D4174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Table 2 Validity of SRQ-20</w:t>
      </w:r>
    </w:p>
    <w:tbl>
      <w:tblPr>
        <w:tblW w:w="87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871"/>
        <w:gridCol w:w="870"/>
        <w:gridCol w:w="871"/>
        <w:gridCol w:w="870"/>
        <w:gridCol w:w="871"/>
        <w:gridCol w:w="870"/>
        <w:gridCol w:w="871"/>
        <w:gridCol w:w="870"/>
        <w:gridCol w:w="871"/>
      </w:tblGrid>
      <w:tr w:rsidR="002D4174" w14:paraId="65BECE71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75A9EDA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Cut-off point</w:t>
            </w:r>
          </w:p>
        </w:tc>
        <w:tc>
          <w:tcPr>
            <w:tcW w:w="871" w:type="dxa"/>
            <w:shd w:val="clear" w:color="auto" w:fill="auto"/>
          </w:tcPr>
          <w:p w14:paraId="130FD74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870" w:type="dxa"/>
            <w:shd w:val="clear" w:color="auto" w:fill="auto"/>
          </w:tcPr>
          <w:p w14:paraId="61C3432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Sensitivity</w:t>
            </w:r>
          </w:p>
        </w:tc>
        <w:tc>
          <w:tcPr>
            <w:tcW w:w="871" w:type="dxa"/>
            <w:shd w:val="clear" w:color="auto" w:fill="auto"/>
          </w:tcPr>
          <w:p w14:paraId="1AF4AA2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Specificity</w:t>
            </w:r>
          </w:p>
        </w:tc>
        <w:tc>
          <w:tcPr>
            <w:tcW w:w="870" w:type="dxa"/>
            <w:shd w:val="clear" w:color="auto" w:fill="auto"/>
          </w:tcPr>
          <w:p w14:paraId="37316D3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PPV</w:t>
            </w:r>
          </w:p>
        </w:tc>
        <w:tc>
          <w:tcPr>
            <w:tcW w:w="871" w:type="dxa"/>
            <w:shd w:val="clear" w:color="auto" w:fill="auto"/>
          </w:tcPr>
          <w:p w14:paraId="7E37D44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NPV</w:t>
            </w:r>
          </w:p>
        </w:tc>
        <w:tc>
          <w:tcPr>
            <w:tcW w:w="870" w:type="dxa"/>
            <w:shd w:val="clear" w:color="auto" w:fill="auto"/>
          </w:tcPr>
          <w:p w14:paraId="3ED6DCC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LR+</w:t>
            </w:r>
          </w:p>
        </w:tc>
        <w:tc>
          <w:tcPr>
            <w:tcW w:w="871" w:type="dxa"/>
            <w:shd w:val="clear" w:color="auto" w:fill="auto"/>
          </w:tcPr>
          <w:p w14:paraId="53E1121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LR-</w:t>
            </w:r>
          </w:p>
        </w:tc>
        <w:tc>
          <w:tcPr>
            <w:tcW w:w="870" w:type="dxa"/>
            <w:shd w:val="clear" w:color="auto" w:fill="auto"/>
          </w:tcPr>
          <w:p w14:paraId="7C80CF7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AUC</w:t>
            </w:r>
          </w:p>
        </w:tc>
        <w:tc>
          <w:tcPr>
            <w:tcW w:w="871" w:type="dxa"/>
            <w:shd w:val="clear" w:color="auto" w:fill="auto"/>
          </w:tcPr>
          <w:p w14:paraId="74A47F9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Kappa</w:t>
            </w:r>
          </w:p>
        </w:tc>
      </w:tr>
      <w:tr w:rsidR="002D4174" w14:paraId="55B889ED" w14:textId="77777777" w:rsidTr="00E251B7">
        <w:trPr>
          <w:trHeight w:val="439"/>
          <w:jc w:val="center"/>
        </w:trPr>
        <w:tc>
          <w:tcPr>
            <w:tcW w:w="8705" w:type="dxa"/>
            <w:gridSpan w:val="10"/>
            <w:shd w:val="clear" w:color="auto" w:fill="C6D9F1"/>
          </w:tcPr>
          <w:p w14:paraId="6402AD2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All population ≥ 15 years</w:t>
            </w:r>
          </w:p>
        </w:tc>
      </w:tr>
      <w:tr w:rsidR="002D4174" w14:paraId="74550913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2390391E" w14:textId="77777777" w:rsidR="002D4174" w:rsidRPr="00C435D3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= 4)</w:t>
            </w:r>
          </w:p>
        </w:tc>
        <w:tc>
          <w:tcPr>
            <w:tcW w:w="871" w:type="dxa"/>
            <w:shd w:val="clear" w:color="auto" w:fill="auto"/>
          </w:tcPr>
          <w:p w14:paraId="6EEBFC9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7ADF">
              <w:rPr>
                <w:rFonts w:ascii="Times New Roman" w:eastAsia="Times New Roman" w:hAnsi="Times New Roman"/>
                <w:sz w:val="20"/>
                <w:szCs w:val="20"/>
              </w:rPr>
              <w:t>97,949       17.65</w:t>
            </w:r>
          </w:p>
        </w:tc>
        <w:tc>
          <w:tcPr>
            <w:tcW w:w="870" w:type="dxa"/>
            <w:shd w:val="clear" w:color="auto" w:fill="auto"/>
          </w:tcPr>
          <w:p w14:paraId="6E459AF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7ADF">
              <w:rPr>
                <w:rFonts w:ascii="Times New Roman" w:eastAsia="Times New Roman" w:hAnsi="Times New Roman"/>
                <w:sz w:val="20"/>
                <w:szCs w:val="20"/>
              </w:rPr>
              <w:t>87.55%</w:t>
            </w:r>
          </w:p>
        </w:tc>
        <w:tc>
          <w:tcPr>
            <w:tcW w:w="871" w:type="dxa"/>
            <w:shd w:val="clear" w:color="auto" w:fill="auto"/>
          </w:tcPr>
          <w:p w14:paraId="7F56266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C4B66">
              <w:rPr>
                <w:rFonts w:ascii="Times New Roman" w:eastAsia="Times New Roman" w:hAnsi="Times New Roman"/>
                <w:sz w:val="20"/>
                <w:szCs w:val="20"/>
              </w:rPr>
              <w:t>86.73%</w:t>
            </w:r>
          </w:p>
        </w:tc>
        <w:tc>
          <w:tcPr>
            <w:tcW w:w="870" w:type="dxa"/>
            <w:shd w:val="clear" w:color="auto" w:fill="auto"/>
          </w:tcPr>
          <w:p w14:paraId="270B49C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C4B66">
              <w:rPr>
                <w:rFonts w:ascii="Times New Roman" w:eastAsia="Times New Roman" w:hAnsi="Times New Roman"/>
                <w:sz w:val="20"/>
                <w:szCs w:val="20"/>
              </w:rPr>
              <w:t>29.2%</w:t>
            </w:r>
          </w:p>
        </w:tc>
        <w:tc>
          <w:tcPr>
            <w:tcW w:w="871" w:type="dxa"/>
            <w:shd w:val="clear" w:color="auto" w:fill="auto"/>
          </w:tcPr>
          <w:p w14:paraId="771B335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B56BA">
              <w:rPr>
                <w:rFonts w:ascii="Times New Roman" w:eastAsia="Times New Roman" w:hAnsi="Times New Roman"/>
                <w:sz w:val="20"/>
                <w:szCs w:val="20"/>
              </w:rPr>
              <w:t>99.1%</w:t>
            </w:r>
          </w:p>
        </w:tc>
        <w:tc>
          <w:tcPr>
            <w:tcW w:w="870" w:type="dxa"/>
            <w:shd w:val="clear" w:color="auto" w:fill="auto"/>
          </w:tcPr>
          <w:p w14:paraId="698D395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C4B66">
              <w:rPr>
                <w:rFonts w:ascii="Times New Roman" w:eastAsia="Times New Roman" w:hAnsi="Times New Roman"/>
                <w:sz w:val="20"/>
                <w:szCs w:val="20"/>
              </w:rPr>
              <w:t xml:space="preserve">6.5956  </w:t>
            </w:r>
          </w:p>
        </w:tc>
        <w:tc>
          <w:tcPr>
            <w:tcW w:w="871" w:type="dxa"/>
            <w:shd w:val="clear" w:color="auto" w:fill="auto"/>
          </w:tcPr>
          <w:p w14:paraId="69DE9DC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C4B66">
              <w:rPr>
                <w:rFonts w:ascii="Times New Roman" w:eastAsia="Times New Roman" w:hAnsi="Times New Roman"/>
                <w:sz w:val="20"/>
                <w:szCs w:val="20"/>
              </w:rPr>
              <w:t>0.1436</w:t>
            </w:r>
          </w:p>
        </w:tc>
        <w:tc>
          <w:tcPr>
            <w:tcW w:w="870" w:type="dxa"/>
            <w:shd w:val="clear" w:color="auto" w:fill="auto"/>
          </w:tcPr>
          <w:p w14:paraId="1C585C0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B56BA">
              <w:rPr>
                <w:rFonts w:ascii="Times New Roman" w:eastAsia="Times New Roman" w:hAnsi="Times New Roman"/>
                <w:sz w:val="20"/>
                <w:szCs w:val="20"/>
              </w:rPr>
              <w:t>0.938</w:t>
            </w:r>
          </w:p>
        </w:tc>
        <w:tc>
          <w:tcPr>
            <w:tcW w:w="871" w:type="dxa"/>
            <w:shd w:val="clear" w:color="auto" w:fill="auto"/>
          </w:tcPr>
          <w:p w14:paraId="04CE2B0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C4B66">
              <w:rPr>
                <w:rFonts w:ascii="Times New Roman" w:eastAsia="Times New Roman" w:hAnsi="Times New Roman"/>
                <w:sz w:val="20"/>
                <w:szCs w:val="20"/>
              </w:rPr>
              <w:t>0.7355</w:t>
            </w:r>
          </w:p>
        </w:tc>
      </w:tr>
      <w:tr w:rsidR="002D4174" w14:paraId="6F936DA1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7D4A08D2" w14:textId="77777777" w:rsidR="002D4174" w:rsidRPr="00C435D3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= 5 )</w:t>
            </w:r>
          </w:p>
        </w:tc>
        <w:tc>
          <w:tcPr>
            <w:tcW w:w="871" w:type="dxa"/>
            <w:shd w:val="clear" w:color="auto" w:fill="auto"/>
          </w:tcPr>
          <w:p w14:paraId="1C41684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72,692</w:t>
            </w:r>
          </w:p>
          <w:p w14:paraId="144A861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(13.10)</w:t>
            </w:r>
          </w:p>
        </w:tc>
        <w:tc>
          <w:tcPr>
            <w:tcW w:w="870" w:type="dxa"/>
            <w:shd w:val="clear" w:color="auto" w:fill="auto"/>
          </w:tcPr>
          <w:p w14:paraId="0A063A4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81.16%</w:t>
            </w:r>
          </w:p>
        </w:tc>
        <w:tc>
          <w:tcPr>
            <w:tcW w:w="871" w:type="dxa"/>
            <w:shd w:val="clear" w:color="auto" w:fill="auto"/>
          </w:tcPr>
          <w:p w14:paraId="2BF78D0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91.16%</w:t>
            </w:r>
          </w:p>
        </w:tc>
        <w:tc>
          <w:tcPr>
            <w:tcW w:w="870" w:type="dxa"/>
            <w:shd w:val="clear" w:color="auto" w:fill="auto"/>
          </w:tcPr>
          <w:p w14:paraId="52EA962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36.50%</w:t>
            </w:r>
          </w:p>
        </w:tc>
        <w:tc>
          <w:tcPr>
            <w:tcW w:w="871" w:type="dxa"/>
            <w:shd w:val="clear" w:color="auto" w:fill="auto"/>
          </w:tcPr>
          <w:p w14:paraId="0C8ED74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98.70%</w:t>
            </w:r>
          </w:p>
        </w:tc>
        <w:tc>
          <w:tcPr>
            <w:tcW w:w="870" w:type="dxa"/>
            <w:shd w:val="clear" w:color="auto" w:fill="auto"/>
          </w:tcPr>
          <w:p w14:paraId="5EE6278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9.1828</w:t>
            </w:r>
          </w:p>
        </w:tc>
        <w:tc>
          <w:tcPr>
            <w:tcW w:w="871" w:type="dxa"/>
            <w:shd w:val="clear" w:color="auto" w:fill="auto"/>
          </w:tcPr>
          <w:p w14:paraId="3E86F9E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0.2066</w:t>
            </w:r>
          </w:p>
        </w:tc>
        <w:tc>
          <w:tcPr>
            <w:tcW w:w="870" w:type="dxa"/>
            <w:shd w:val="clear" w:color="auto" w:fill="auto"/>
          </w:tcPr>
          <w:p w14:paraId="5B2DCB9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0.862</w:t>
            </w:r>
          </w:p>
        </w:tc>
        <w:tc>
          <w:tcPr>
            <w:tcW w:w="871" w:type="dxa"/>
            <w:shd w:val="clear" w:color="auto" w:fill="auto"/>
          </w:tcPr>
          <w:p w14:paraId="06E7397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0.8115</w:t>
            </w:r>
          </w:p>
        </w:tc>
      </w:tr>
      <w:tr w:rsidR="002D4174" w14:paraId="37A5D5BF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05E1A191" w14:textId="77777777" w:rsidR="002D4174" w:rsidRPr="00C435D3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= 6 )</w:t>
            </w:r>
          </w:p>
        </w:tc>
        <w:tc>
          <w:tcPr>
            <w:tcW w:w="871" w:type="dxa"/>
            <w:shd w:val="clear" w:color="auto" w:fill="auto"/>
          </w:tcPr>
          <w:p w14:paraId="3BFFF6B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54,826 (9.88)</w:t>
            </w:r>
          </w:p>
        </w:tc>
        <w:tc>
          <w:tcPr>
            <w:tcW w:w="870" w:type="dxa"/>
            <w:shd w:val="clear" w:color="auto" w:fill="auto"/>
          </w:tcPr>
          <w:p w14:paraId="65A7B4E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73.75%</w:t>
            </w:r>
          </w:p>
        </w:tc>
        <w:tc>
          <w:tcPr>
            <w:tcW w:w="871" w:type="dxa"/>
            <w:shd w:val="clear" w:color="auto" w:fill="auto"/>
          </w:tcPr>
          <w:p w14:paraId="6DD4ACA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94.12%</w:t>
            </w:r>
          </w:p>
        </w:tc>
        <w:tc>
          <w:tcPr>
            <w:tcW w:w="870" w:type="dxa"/>
            <w:shd w:val="clear" w:color="auto" w:fill="auto"/>
          </w:tcPr>
          <w:p w14:paraId="12F08A9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44.00%</w:t>
            </w:r>
          </w:p>
        </w:tc>
        <w:tc>
          <w:tcPr>
            <w:tcW w:w="871" w:type="dxa"/>
            <w:shd w:val="clear" w:color="auto" w:fill="auto"/>
          </w:tcPr>
          <w:p w14:paraId="3101898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98.30%</w:t>
            </w:r>
          </w:p>
        </w:tc>
        <w:tc>
          <w:tcPr>
            <w:tcW w:w="870" w:type="dxa"/>
            <w:shd w:val="clear" w:color="auto" w:fill="auto"/>
          </w:tcPr>
          <w:p w14:paraId="23054B7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12.5370</w:t>
            </w:r>
          </w:p>
        </w:tc>
        <w:tc>
          <w:tcPr>
            <w:tcW w:w="871" w:type="dxa"/>
            <w:shd w:val="clear" w:color="auto" w:fill="auto"/>
          </w:tcPr>
          <w:p w14:paraId="1D2C1AA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0.2789</w:t>
            </w:r>
          </w:p>
        </w:tc>
        <w:tc>
          <w:tcPr>
            <w:tcW w:w="870" w:type="dxa"/>
            <w:shd w:val="clear" w:color="auto" w:fill="auto"/>
          </w:tcPr>
          <w:p w14:paraId="4006272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0.839</w:t>
            </w:r>
          </w:p>
        </w:tc>
        <w:tc>
          <w:tcPr>
            <w:tcW w:w="871" w:type="dxa"/>
            <w:shd w:val="clear" w:color="auto" w:fill="auto"/>
          </w:tcPr>
          <w:p w14:paraId="47197B8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0.8584</w:t>
            </w:r>
          </w:p>
        </w:tc>
      </w:tr>
      <w:tr w:rsidR="002D4174" w14:paraId="172087A2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7005CE16" w14:textId="77777777" w:rsidR="002D4174" w:rsidRPr="00C435D3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= 7 )</w:t>
            </w:r>
          </w:p>
        </w:tc>
        <w:tc>
          <w:tcPr>
            <w:tcW w:w="871" w:type="dxa"/>
            <w:shd w:val="clear" w:color="auto" w:fill="auto"/>
          </w:tcPr>
          <w:p w14:paraId="29C009B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41,902 (7.55)</w:t>
            </w:r>
          </w:p>
        </w:tc>
        <w:tc>
          <w:tcPr>
            <w:tcW w:w="870" w:type="dxa"/>
            <w:shd w:val="clear" w:color="auto" w:fill="auto"/>
          </w:tcPr>
          <w:p w14:paraId="4740B42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65.60%</w:t>
            </w:r>
          </w:p>
        </w:tc>
        <w:tc>
          <w:tcPr>
            <w:tcW w:w="871" w:type="dxa"/>
            <w:shd w:val="clear" w:color="auto" w:fill="auto"/>
          </w:tcPr>
          <w:p w14:paraId="184B0DE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96.08%</w:t>
            </w:r>
          </w:p>
        </w:tc>
        <w:tc>
          <w:tcPr>
            <w:tcW w:w="870" w:type="dxa"/>
            <w:shd w:val="clear" w:color="auto" w:fill="auto"/>
          </w:tcPr>
          <w:p w14:paraId="1260844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51.20%</w:t>
            </w:r>
          </w:p>
        </w:tc>
        <w:tc>
          <w:tcPr>
            <w:tcW w:w="871" w:type="dxa"/>
            <w:shd w:val="clear" w:color="auto" w:fill="auto"/>
          </w:tcPr>
          <w:p w14:paraId="1BBF3DD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97.80%</w:t>
            </w:r>
          </w:p>
        </w:tc>
        <w:tc>
          <w:tcPr>
            <w:tcW w:w="870" w:type="dxa"/>
            <w:shd w:val="clear" w:color="auto" w:fill="auto"/>
          </w:tcPr>
          <w:p w14:paraId="12B4DEE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16.7452</w:t>
            </w:r>
          </w:p>
        </w:tc>
        <w:tc>
          <w:tcPr>
            <w:tcW w:w="871" w:type="dxa"/>
            <w:shd w:val="clear" w:color="auto" w:fill="auto"/>
          </w:tcPr>
          <w:p w14:paraId="3FD78C9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0.3580</w:t>
            </w:r>
          </w:p>
        </w:tc>
        <w:tc>
          <w:tcPr>
            <w:tcW w:w="870" w:type="dxa"/>
            <w:shd w:val="clear" w:color="auto" w:fill="auto"/>
          </w:tcPr>
          <w:p w14:paraId="4B3A87A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0.808</w:t>
            </w:r>
          </w:p>
        </w:tc>
        <w:tc>
          <w:tcPr>
            <w:tcW w:w="871" w:type="dxa"/>
            <w:shd w:val="clear" w:color="auto" w:fill="auto"/>
          </w:tcPr>
          <w:p w14:paraId="1F72EDF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0.8858</w:t>
            </w:r>
          </w:p>
        </w:tc>
      </w:tr>
      <w:tr w:rsidR="002D4174" w14:paraId="26BCFA0E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56001656" w14:textId="77777777" w:rsidR="002D4174" w:rsidRPr="00C435D3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= 8 )</w:t>
            </w:r>
          </w:p>
        </w:tc>
        <w:tc>
          <w:tcPr>
            <w:tcW w:w="871" w:type="dxa"/>
            <w:shd w:val="clear" w:color="auto" w:fill="auto"/>
          </w:tcPr>
          <w:p w14:paraId="5C65BBD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32,352 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5.83)  </w:t>
            </w:r>
          </w:p>
        </w:tc>
        <w:tc>
          <w:tcPr>
            <w:tcW w:w="870" w:type="dxa"/>
            <w:shd w:val="clear" w:color="auto" w:fill="auto"/>
          </w:tcPr>
          <w:p w14:paraId="45E3A50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57.05%</w:t>
            </w:r>
          </w:p>
        </w:tc>
        <w:tc>
          <w:tcPr>
            <w:tcW w:w="871" w:type="dxa"/>
            <w:shd w:val="clear" w:color="auto" w:fill="auto"/>
          </w:tcPr>
          <w:p w14:paraId="493E144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97.38%</w:t>
            </w:r>
          </w:p>
        </w:tc>
        <w:tc>
          <w:tcPr>
            <w:tcW w:w="870" w:type="dxa"/>
            <w:shd w:val="clear" w:color="auto" w:fill="auto"/>
          </w:tcPr>
          <w:p w14:paraId="6D9C6D0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57.60%</w:t>
            </w:r>
          </w:p>
        </w:tc>
        <w:tc>
          <w:tcPr>
            <w:tcW w:w="871" w:type="dxa"/>
            <w:shd w:val="clear" w:color="auto" w:fill="auto"/>
          </w:tcPr>
          <w:p w14:paraId="250FE78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97.30%</w:t>
            </w:r>
          </w:p>
        </w:tc>
        <w:tc>
          <w:tcPr>
            <w:tcW w:w="870" w:type="dxa"/>
            <w:shd w:val="clear" w:color="auto" w:fill="auto"/>
          </w:tcPr>
          <w:p w14:paraId="6E32309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21.7360</w:t>
            </w:r>
          </w:p>
        </w:tc>
        <w:tc>
          <w:tcPr>
            <w:tcW w:w="871" w:type="dxa"/>
            <w:shd w:val="clear" w:color="auto" w:fill="auto"/>
          </w:tcPr>
          <w:p w14:paraId="167EBEB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0.4411</w:t>
            </w:r>
          </w:p>
        </w:tc>
        <w:tc>
          <w:tcPr>
            <w:tcW w:w="870" w:type="dxa"/>
            <w:shd w:val="clear" w:color="auto" w:fill="auto"/>
          </w:tcPr>
          <w:p w14:paraId="17672C4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0.772</w:t>
            </w:r>
          </w:p>
        </w:tc>
        <w:tc>
          <w:tcPr>
            <w:tcW w:w="871" w:type="dxa"/>
            <w:shd w:val="clear" w:color="auto" w:fill="auto"/>
          </w:tcPr>
          <w:p w14:paraId="6C196EC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0.9000</w:t>
            </w:r>
          </w:p>
        </w:tc>
      </w:tr>
      <w:tr w:rsidR="002D4174" w14:paraId="19B96996" w14:textId="77777777" w:rsidTr="00E251B7">
        <w:trPr>
          <w:trHeight w:val="439"/>
          <w:jc w:val="center"/>
        </w:trPr>
        <w:tc>
          <w:tcPr>
            <w:tcW w:w="8705" w:type="dxa"/>
            <w:gridSpan w:val="10"/>
            <w:shd w:val="clear" w:color="auto" w:fill="auto"/>
          </w:tcPr>
          <w:p w14:paraId="3AD1B27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Male</w:t>
            </w:r>
          </w:p>
        </w:tc>
      </w:tr>
      <w:tr w:rsidR="002D4174" w14:paraId="7963D2C3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791462D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= 4)</w:t>
            </w:r>
          </w:p>
        </w:tc>
        <w:tc>
          <w:tcPr>
            <w:tcW w:w="871" w:type="dxa"/>
            <w:shd w:val="clear" w:color="auto" w:fill="auto"/>
          </w:tcPr>
          <w:p w14:paraId="1E212A5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435D3">
              <w:rPr>
                <w:rFonts w:ascii="Times New Roman" w:eastAsia="Times New Roman" w:hAnsi="Times New Roman"/>
                <w:sz w:val="20"/>
                <w:szCs w:val="20"/>
              </w:rPr>
              <w:t>38,625       14.05</w:t>
            </w:r>
          </w:p>
        </w:tc>
        <w:tc>
          <w:tcPr>
            <w:tcW w:w="870" w:type="dxa"/>
            <w:shd w:val="clear" w:color="auto" w:fill="auto"/>
          </w:tcPr>
          <w:p w14:paraId="79627A8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B56BA">
              <w:rPr>
                <w:rFonts w:ascii="Times New Roman" w:eastAsia="Times New Roman" w:hAnsi="Times New Roman"/>
                <w:sz w:val="20"/>
                <w:szCs w:val="20"/>
              </w:rPr>
              <w:t>84.90%</w:t>
            </w:r>
          </w:p>
        </w:tc>
        <w:tc>
          <w:tcPr>
            <w:tcW w:w="871" w:type="dxa"/>
            <w:shd w:val="clear" w:color="auto" w:fill="auto"/>
          </w:tcPr>
          <w:p w14:paraId="5204C52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B56BA">
              <w:rPr>
                <w:rFonts w:ascii="Times New Roman" w:eastAsia="Times New Roman" w:hAnsi="Times New Roman"/>
                <w:sz w:val="20"/>
                <w:szCs w:val="20"/>
              </w:rPr>
              <w:t>89.30%</w:t>
            </w:r>
          </w:p>
        </w:tc>
        <w:tc>
          <w:tcPr>
            <w:tcW w:w="870" w:type="dxa"/>
            <w:shd w:val="clear" w:color="auto" w:fill="auto"/>
          </w:tcPr>
          <w:p w14:paraId="1C0D0154" w14:textId="77777777" w:rsidR="002D4174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35D3">
              <w:rPr>
                <w:rFonts w:ascii="Times New Roman" w:hAnsi="Times New Roman"/>
                <w:sz w:val="20"/>
                <w:szCs w:val="20"/>
              </w:rPr>
              <w:t>27.3%</w:t>
            </w:r>
          </w:p>
        </w:tc>
        <w:tc>
          <w:tcPr>
            <w:tcW w:w="871" w:type="dxa"/>
            <w:shd w:val="clear" w:color="auto" w:fill="auto"/>
          </w:tcPr>
          <w:p w14:paraId="39F8ACE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435D3">
              <w:rPr>
                <w:rFonts w:ascii="Times New Roman" w:eastAsia="Times New Roman" w:hAnsi="Times New Roman"/>
                <w:sz w:val="20"/>
                <w:szCs w:val="20"/>
              </w:rPr>
              <w:t xml:space="preserve">99.2%  </w:t>
            </w:r>
          </w:p>
        </w:tc>
        <w:tc>
          <w:tcPr>
            <w:tcW w:w="870" w:type="dxa"/>
            <w:shd w:val="clear" w:color="auto" w:fill="auto"/>
          </w:tcPr>
          <w:p w14:paraId="140E45B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B56BA">
              <w:rPr>
                <w:rFonts w:ascii="Times New Roman" w:eastAsia="Times New Roman" w:hAnsi="Times New Roman"/>
                <w:sz w:val="20"/>
                <w:szCs w:val="20"/>
              </w:rPr>
              <w:t xml:space="preserve">7.9361  </w:t>
            </w:r>
          </w:p>
        </w:tc>
        <w:tc>
          <w:tcPr>
            <w:tcW w:w="871" w:type="dxa"/>
            <w:shd w:val="clear" w:color="auto" w:fill="auto"/>
          </w:tcPr>
          <w:p w14:paraId="0295DDA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B56BA">
              <w:rPr>
                <w:rFonts w:ascii="Times New Roman" w:eastAsia="Times New Roman" w:hAnsi="Times New Roman"/>
                <w:sz w:val="20"/>
                <w:szCs w:val="20"/>
              </w:rPr>
              <w:t>0.1690</w:t>
            </w:r>
          </w:p>
        </w:tc>
        <w:tc>
          <w:tcPr>
            <w:tcW w:w="870" w:type="dxa"/>
            <w:shd w:val="clear" w:color="auto" w:fill="auto"/>
          </w:tcPr>
          <w:p w14:paraId="4A65AE9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435D3">
              <w:rPr>
                <w:rFonts w:ascii="Times New Roman" w:eastAsia="Times New Roman" w:hAnsi="Times New Roman"/>
                <w:sz w:val="20"/>
                <w:szCs w:val="20"/>
              </w:rPr>
              <w:t>0.87</w:t>
            </w:r>
          </w:p>
        </w:tc>
        <w:tc>
          <w:tcPr>
            <w:tcW w:w="871" w:type="dxa"/>
            <w:shd w:val="clear" w:color="auto" w:fill="auto"/>
          </w:tcPr>
          <w:p w14:paraId="39E74C3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B56BA">
              <w:rPr>
                <w:rFonts w:ascii="Times New Roman" w:eastAsia="Times New Roman" w:hAnsi="Times New Roman"/>
                <w:sz w:val="20"/>
                <w:szCs w:val="20"/>
              </w:rPr>
              <w:t>0.7821</w:t>
            </w:r>
          </w:p>
        </w:tc>
      </w:tr>
      <w:tr w:rsidR="002D4174" w14:paraId="7749F2BC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05997B8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= 5 )</w:t>
            </w:r>
          </w:p>
        </w:tc>
        <w:tc>
          <w:tcPr>
            <w:tcW w:w="871" w:type="dxa"/>
            <w:shd w:val="clear" w:color="auto" w:fill="auto"/>
          </w:tcPr>
          <w:p w14:paraId="6C259BA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27,497</w:t>
            </w:r>
          </w:p>
          <w:p w14:paraId="79D2125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(10.17)</w:t>
            </w:r>
          </w:p>
        </w:tc>
        <w:tc>
          <w:tcPr>
            <w:tcW w:w="870" w:type="dxa"/>
            <w:shd w:val="clear" w:color="auto" w:fill="auto"/>
          </w:tcPr>
          <w:p w14:paraId="0B15789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78.34%</w:t>
            </w:r>
          </w:p>
        </w:tc>
        <w:tc>
          <w:tcPr>
            <w:tcW w:w="871" w:type="dxa"/>
            <w:shd w:val="clear" w:color="auto" w:fill="auto"/>
          </w:tcPr>
          <w:p w14:paraId="51BFA6C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93.06%       </w:t>
            </w:r>
          </w:p>
        </w:tc>
        <w:tc>
          <w:tcPr>
            <w:tcW w:w="870" w:type="dxa"/>
            <w:shd w:val="clear" w:color="auto" w:fill="auto"/>
          </w:tcPr>
          <w:p w14:paraId="406EC29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34.80%</w:t>
            </w:r>
          </w:p>
        </w:tc>
        <w:tc>
          <w:tcPr>
            <w:tcW w:w="871" w:type="dxa"/>
            <w:shd w:val="clear" w:color="auto" w:fill="auto"/>
          </w:tcPr>
          <w:p w14:paraId="742B021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98.90%</w:t>
            </w:r>
          </w:p>
        </w:tc>
        <w:tc>
          <w:tcPr>
            <w:tcW w:w="870" w:type="dxa"/>
            <w:shd w:val="clear" w:color="auto" w:fill="auto"/>
          </w:tcPr>
          <w:p w14:paraId="30FB851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11.2874</w:t>
            </w:r>
          </w:p>
        </w:tc>
        <w:tc>
          <w:tcPr>
            <w:tcW w:w="871" w:type="dxa"/>
            <w:shd w:val="clear" w:color="auto" w:fill="auto"/>
          </w:tcPr>
          <w:p w14:paraId="3C2DBCA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0.2328</w:t>
            </w:r>
          </w:p>
        </w:tc>
        <w:tc>
          <w:tcPr>
            <w:tcW w:w="870" w:type="dxa"/>
            <w:shd w:val="clear" w:color="auto" w:fill="auto"/>
          </w:tcPr>
          <w:p w14:paraId="41ABA28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0.86 </w:t>
            </w:r>
          </w:p>
        </w:tc>
        <w:tc>
          <w:tcPr>
            <w:tcW w:w="871" w:type="dxa"/>
            <w:shd w:val="clear" w:color="auto" w:fill="auto"/>
          </w:tcPr>
          <w:p w14:paraId="70869D3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0.8479</w:t>
            </w:r>
          </w:p>
        </w:tc>
      </w:tr>
      <w:tr w:rsidR="002D4174" w14:paraId="3D696E19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6AF2197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= 6 )</w:t>
            </w:r>
          </w:p>
        </w:tc>
        <w:tc>
          <w:tcPr>
            <w:tcW w:w="871" w:type="dxa"/>
            <w:shd w:val="clear" w:color="auto" w:fill="auto"/>
          </w:tcPr>
          <w:p w14:paraId="64C8F91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20,800</w:t>
            </w:r>
          </w:p>
          <w:p w14:paraId="0D0822F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(7.57)</w:t>
            </w:r>
          </w:p>
        </w:tc>
        <w:tc>
          <w:tcPr>
            <w:tcW w:w="870" w:type="dxa"/>
            <w:shd w:val="clear" w:color="auto" w:fill="auto"/>
          </w:tcPr>
          <w:p w14:paraId="0C317DF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70.80%</w:t>
            </w:r>
          </w:p>
        </w:tc>
        <w:tc>
          <w:tcPr>
            <w:tcW w:w="871" w:type="dxa"/>
            <w:shd w:val="clear" w:color="auto" w:fill="auto"/>
          </w:tcPr>
          <w:p w14:paraId="61BA8E0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95.43%</w:t>
            </w:r>
          </w:p>
        </w:tc>
        <w:tc>
          <w:tcPr>
            <w:tcW w:w="870" w:type="dxa"/>
            <w:shd w:val="clear" w:color="auto" w:fill="auto"/>
          </w:tcPr>
          <w:p w14:paraId="4CE8655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42.3%</w:t>
            </w:r>
          </w:p>
        </w:tc>
        <w:tc>
          <w:tcPr>
            <w:tcW w:w="871" w:type="dxa"/>
            <w:shd w:val="clear" w:color="auto" w:fill="auto"/>
          </w:tcPr>
          <w:p w14:paraId="0A845B3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98.6%</w:t>
            </w:r>
          </w:p>
        </w:tc>
        <w:tc>
          <w:tcPr>
            <w:tcW w:w="870" w:type="dxa"/>
            <w:shd w:val="clear" w:color="auto" w:fill="auto"/>
          </w:tcPr>
          <w:p w14:paraId="12AB8DE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15.4791       </w:t>
            </w:r>
          </w:p>
        </w:tc>
        <w:tc>
          <w:tcPr>
            <w:tcW w:w="871" w:type="dxa"/>
            <w:shd w:val="clear" w:color="auto" w:fill="auto"/>
          </w:tcPr>
          <w:p w14:paraId="5A6F3FE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0.3060</w:t>
            </w:r>
          </w:p>
        </w:tc>
        <w:tc>
          <w:tcPr>
            <w:tcW w:w="870" w:type="dxa"/>
            <w:shd w:val="clear" w:color="auto" w:fill="auto"/>
          </w:tcPr>
          <w:p w14:paraId="78F3D6E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0.83</w:t>
            </w:r>
          </w:p>
        </w:tc>
        <w:tc>
          <w:tcPr>
            <w:tcW w:w="871" w:type="dxa"/>
            <w:shd w:val="clear" w:color="auto" w:fill="auto"/>
          </w:tcPr>
          <w:p w14:paraId="3D889FD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0.8863</w:t>
            </w:r>
          </w:p>
        </w:tc>
      </w:tr>
      <w:tr w:rsidR="002D4174" w14:paraId="6D241B46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10B1913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= 7 )</w:t>
            </w:r>
          </w:p>
        </w:tc>
        <w:tc>
          <w:tcPr>
            <w:tcW w:w="871" w:type="dxa"/>
            <w:shd w:val="clear" w:color="auto" w:fill="auto"/>
          </w:tcPr>
          <w:p w14:paraId="071DE16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15,779</w:t>
            </w:r>
          </w:p>
          <w:p w14:paraId="205CD2C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(5.74)</w:t>
            </w:r>
          </w:p>
        </w:tc>
        <w:tc>
          <w:tcPr>
            <w:tcW w:w="870" w:type="dxa"/>
            <w:shd w:val="clear" w:color="auto" w:fill="auto"/>
          </w:tcPr>
          <w:p w14:paraId="240F1C7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62.71%</w:t>
            </w:r>
          </w:p>
        </w:tc>
        <w:tc>
          <w:tcPr>
            <w:tcW w:w="871" w:type="dxa"/>
            <w:shd w:val="clear" w:color="auto" w:fill="auto"/>
          </w:tcPr>
          <w:p w14:paraId="72C505C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96.96%       </w:t>
            </w:r>
          </w:p>
        </w:tc>
        <w:tc>
          <w:tcPr>
            <w:tcW w:w="870" w:type="dxa"/>
            <w:shd w:val="clear" w:color="auto" w:fill="auto"/>
          </w:tcPr>
          <w:p w14:paraId="0B7CAF9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49.4%</w:t>
            </w:r>
          </w:p>
        </w:tc>
        <w:tc>
          <w:tcPr>
            <w:tcW w:w="871" w:type="dxa"/>
            <w:shd w:val="clear" w:color="auto" w:fill="auto"/>
          </w:tcPr>
          <w:p w14:paraId="4969022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98.2%</w:t>
            </w:r>
          </w:p>
        </w:tc>
        <w:tc>
          <w:tcPr>
            <w:tcW w:w="870" w:type="dxa"/>
            <w:shd w:val="clear" w:color="auto" w:fill="auto"/>
          </w:tcPr>
          <w:p w14:paraId="5C848B4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20.6060       </w:t>
            </w:r>
          </w:p>
        </w:tc>
        <w:tc>
          <w:tcPr>
            <w:tcW w:w="871" w:type="dxa"/>
            <w:shd w:val="clear" w:color="auto" w:fill="auto"/>
          </w:tcPr>
          <w:p w14:paraId="63DF047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0.3846</w:t>
            </w:r>
          </w:p>
        </w:tc>
        <w:tc>
          <w:tcPr>
            <w:tcW w:w="870" w:type="dxa"/>
            <w:shd w:val="clear" w:color="auto" w:fill="auto"/>
          </w:tcPr>
          <w:p w14:paraId="7DBB50D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0.80</w:t>
            </w:r>
          </w:p>
        </w:tc>
        <w:tc>
          <w:tcPr>
            <w:tcW w:w="871" w:type="dxa"/>
            <w:shd w:val="clear" w:color="auto" w:fill="auto"/>
          </w:tcPr>
          <w:p w14:paraId="16198C3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0.9082</w:t>
            </w:r>
          </w:p>
        </w:tc>
      </w:tr>
      <w:tr w:rsidR="002D4174" w14:paraId="218C2163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1D3746B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= 8 )</w:t>
            </w:r>
          </w:p>
        </w:tc>
        <w:tc>
          <w:tcPr>
            <w:tcW w:w="871" w:type="dxa"/>
            <w:shd w:val="clear" w:color="auto" w:fill="auto"/>
          </w:tcPr>
          <w:p w14:paraId="6CA09EB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11,989 (4.36)</w:t>
            </w:r>
          </w:p>
        </w:tc>
        <w:tc>
          <w:tcPr>
            <w:tcW w:w="870" w:type="dxa"/>
            <w:shd w:val="clear" w:color="auto" w:fill="auto"/>
          </w:tcPr>
          <w:p w14:paraId="68F6A4B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54.16%</w:t>
            </w:r>
          </w:p>
        </w:tc>
        <w:tc>
          <w:tcPr>
            <w:tcW w:w="871" w:type="dxa"/>
            <w:shd w:val="clear" w:color="auto" w:fill="auto"/>
          </w:tcPr>
          <w:p w14:paraId="59198AE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98.00%       </w:t>
            </w:r>
          </w:p>
        </w:tc>
        <w:tc>
          <w:tcPr>
            <w:tcW w:w="870" w:type="dxa"/>
            <w:shd w:val="clear" w:color="auto" w:fill="auto"/>
          </w:tcPr>
          <w:p w14:paraId="43F2568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56.1%</w:t>
            </w:r>
          </w:p>
        </w:tc>
        <w:tc>
          <w:tcPr>
            <w:tcW w:w="871" w:type="dxa"/>
            <w:shd w:val="clear" w:color="auto" w:fill="auto"/>
          </w:tcPr>
          <w:p w14:paraId="42EF0D2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97.8%</w:t>
            </w:r>
          </w:p>
        </w:tc>
        <w:tc>
          <w:tcPr>
            <w:tcW w:w="870" w:type="dxa"/>
            <w:shd w:val="clear" w:color="auto" w:fill="auto"/>
          </w:tcPr>
          <w:p w14:paraId="67D8784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27.0319       </w:t>
            </w:r>
          </w:p>
        </w:tc>
        <w:tc>
          <w:tcPr>
            <w:tcW w:w="871" w:type="dxa"/>
            <w:shd w:val="clear" w:color="auto" w:fill="auto"/>
          </w:tcPr>
          <w:p w14:paraId="768AC68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0.4677</w:t>
            </w:r>
          </w:p>
        </w:tc>
        <w:tc>
          <w:tcPr>
            <w:tcW w:w="870" w:type="dxa"/>
            <w:shd w:val="clear" w:color="auto" w:fill="auto"/>
          </w:tcPr>
          <w:p w14:paraId="44EE421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0.76</w:t>
            </w:r>
          </w:p>
        </w:tc>
        <w:tc>
          <w:tcPr>
            <w:tcW w:w="871" w:type="dxa"/>
            <w:shd w:val="clear" w:color="auto" w:fill="auto"/>
          </w:tcPr>
          <w:p w14:paraId="036A56A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0.9203</w:t>
            </w:r>
          </w:p>
        </w:tc>
      </w:tr>
      <w:tr w:rsidR="002D4174" w14:paraId="76E2972F" w14:textId="77777777" w:rsidTr="00E251B7">
        <w:trPr>
          <w:trHeight w:val="439"/>
          <w:jc w:val="center"/>
        </w:trPr>
        <w:tc>
          <w:tcPr>
            <w:tcW w:w="8705" w:type="dxa"/>
            <w:gridSpan w:val="10"/>
            <w:shd w:val="clear" w:color="auto" w:fill="auto"/>
          </w:tcPr>
          <w:p w14:paraId="17E9941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Female</w:t>
            </w:r>
          </w:p>
        </w:tc>
      </w:tr>
      <w:tr w:rsidR="002D4174" w14:paraId="158AC071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6DCED0B2" w14:textId="77777777" w:rsidR="002D4174" w:rsidRPr="00C435D3" w:rsidRDefault="002D4174" w:rsidP="00E251B7">
            <w:pPr>
              <w:spacing w:after="0" w:line="240" w:lineRule="auto"/>
              <w:rPr>
                <w:iCs/>
              </w:rPr>
            </w:pPr>
            <w:proofErr w:type="gramStart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( &gt;</w:t>
            </w:r>
            <w:proofErr w:type="gramEnd"/>
            <w:r w:rsidRPr="00C435D3">
              <w:rPr>
                <w:rFonts w:ascii="Times New Roman" w:eastAsia="Times New Roman" w:hAnsi="Times New Roman"/>
                <w:iCs/>
                <w:sz w:val="20"/>
                <w:szCs w:val="20"/>
              </w:rPr>
              <w:t>= 4)</w:t>
            </w:r>
          </w:p>
        </w:tc>
        <w:tc>
          <w:tcPr>
            <w:tcW w:w="871" w:type="dxa"/>
            <w:shd w:val="clear" w:color="auto" w:fill="auto"/>
          </w:tcPr>
          <w:p w14:paraId="322928C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435D3">
              <w:rPr>
                <w:rFonts w:ascii="Times New Roman" w:eastAsia="Times New Roman" w:hAnsi="Times New Roman"/>
                <w:sz w:val="20"/>
                <w:szCs w:val="20"/>
              </w:rPr>
              <w:t xml:space="preserve">59,324       21.17   </w:t>
            </w:r>
          </w:p>
        </w:tc>
        <w:tc>
          <w:tcPr>
            <w:tcW w:w="870" w:type="dxa"/>
            <w:shd w:val="clear" w:color="auto" w:fill="auto"/>
          </w:tcPr>
          <w:p w14:paraId="700E850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435D3">
              <w:rPr>
                <w:rFonts w:ascii="Times New Roman" w:eastAsia="Times New Roman" w:hAnsi="Times New Roman"/>
                <w:sz w:val="20"/>
                <w:szCs w:val="20"/>
              </w:rPr>
              <w:t>89.17%</w:t>
            </w:r>
          </w:p>
        </w:tc>
        <w:tc>
          <w:tcPr>
            <w:tcW w:w="871" w:type="dxa"/>
            <w:shd w:val="clear" w:color="auto" w:fill="auto"/>
          </w:tcPr>
          <w:p w14:paraId="7813425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435D3">
              <w:rPr>
                <w:rFonts w:ascii="Times New Roman" w:eastAsia="Times New Roman" w:hAnsi="Times New Roman"/>
                <w:sz w:val="20"/>
                <w:szCs w:val="20"/>
              </w:rPr>
              <w:t>84.13%</w:t>
            </w:r>
          </w:p>
        </w:tc>
        <w:tc>
          <w:tcPr>
            <w:tcW w:w="870" w:type="dxa"/>
            <w:shd w:val="clear" w:color="auto" w:fill="auto"/>
          </w:tcPr>
          <w:p w14:paraId="15E54FA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30.4%</w:t>
            </w:r>
          </w:p>
        </w:tc>
        <w:tc>
          <w:tcPr>
            <w:tcW w:w="871" w:type="dxa"/>
            <w:shd w:val="clear" w:color="auto" w:fill="auto"/>
          </w:tcPr>
          <w:p w14:paraId="192CEB1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99.0%</w:t>
            </w:r>
          </w:p>
        </w:tc>
        <w:tc>
          <w:tcPr>
            <w:tcW w:w="870" w:type="dxa"/>
            <w:shd w:val="clear" w:color="auto" w:fill="auto"/>
          </w:tcPr>
          <w:p w14:paraId="6B42D69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 xml:space="preserve">5.6178  </w:t>
            </w:r>
          </w:p>
        </w:tc>
        <w:tc>
          <w:tcPr>
            <w:tcW w:w="871" w:type="dxa"/>
            <w:shd w:val="clear" w:color="auto" w:fill="auto"/>
          </w:tcPr>
          <w:p w14:paraId="7E307DB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0.1287</w:t>
            </w:r>
          </w:p>
        </w:tc>
        <w:tc>
          <w:tcPr>
            <w:tcW w:w="870" w:type="dxa"/>
            <w:shd w:val="clear" w:color="auto" w:fill="auto"/>
          </w:tcPr>
          <w:p w14:paraId="2554656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0.87</w:t>
            </w:r>
          </w:p>
        </w:tc>
        <w:tc>
          <w:tcPr>
            <w:tcW w:w="871" w:type="dxa"/>
            <w:shd w:val="clear" w:color="auto" w:fill="auto"/>
          </w:tcPr>
          <w:p w14:paraId="31C2B44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435D3">
              <w:rPr>
                <w:rFonts w:ascii="Times New Roman" w:eastAsia="Times New Roman" w:hAnsi="Times New Roman"/>
                <w:sz w:val="20"/>
                <w:szCs w:val="20"/>
              </w:rPr>
              <w:t>0.6898</w:t>
            </w:r>
          </w:p>
        </w:tc>
      </w:tr>
      <w:tr w:rsidR="002D4174" w14:paraId="37FFB963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07056ED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5 )</w:t>
            </w:r>
          </w:p>
        </w:tc>
        <w:tc>
          <w:tcPr>
            <w:tcW w:w="871" w:type="dxa"/>
            <w:shd w:val="clear" w:color="auto" w:fill="auto"/>
          </w:tcPr>
          <w:p w14:paraId="7679118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44,748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15.97)</w:t>
            </w:r>
          </w:p>
        </w:tc>
        <w:tc>
          <w:tcPr>
            <w:tcW w:w="870" w:type="dxa"/>
            <w:shd w:val="clear" w:color="auto" w:fill="auto"/>
          </w:tcPr>
          <w:p w14:paraId="1DA169F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82.90%        </w:t>
            </w:r>
          </w:p>
        </w:tc>
        <w:tc>
          <w:tcPr>
            <w:tcW w:w="871" w:type="dxa"/>
            <w:shd w:val="clear" w:color="auto" w:fill="auto"/>
          </w:tcPr>
          <w:p w14:paraId="546A019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89.25%       </w:t>
            </w:r>
          </w:p>
        </w:tc>
        <w:tc>
          <w:tcPr>
            <w:tcW w:w="870" w:type="dxa"/>
            <w:shd w:val="clear" w:color="auto" w:fill="auto"/>
          </w:tcPr>
          <w:p w14:paraId="01CAE84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37.5%</w:t>
            </w:r>
          </w:p>
        </w:tc>
        <w:tc>
          <w:tcPr>
            <w:tcW w:w="871" w:type="dxa"/>
            <w:shd w:val="clear" w:color="auto" w:fill="auto"/>
          </w:tcPr>
          <w:p w14:paraId="603E968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98.5%</w:t>
            </w:r>
          </w:p>
        </w:tc>
        <w:tc>
          <w:tcPr>
            <w:tcW w:w="870" w:type="dxa"/>
            <w:shd w:val="clear" w:color="auto" w:fill="auto"/>
          </w:tcPr>
          <w:p w14:paraId="5C21C0F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7.7079</w:t>
            </w:r>
          </w:p>
        </w:tc>
        <w:tc>
          <w:tcPr>
            <w:tcW w:w="871" w:type="dxa"/>
            <w:shd w:val="clear" w:color="auto" w:fill="auto"/>
          </w:tcPr>
          <w:p w14:paraId="15F4A13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0.1916</w:t>
            </w:r>
          </w:p>
        </w:tc>
        <w:tc>
          <w:tcPr>
            <w:tcW w:w="870" w:type="dxa"/>
            <w:shd w:val="clear" w:color="auto" w:fill="auto"/>
          </w:tcPr>
          <w:p w14:paraId="64DA955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0.86</w:t>
            </w:r>
          </w:p>
        </w:tc>
        <w:tc>
          <w:tcPr>
            <w:tcW w:w="871" w:type="dxa"/>
            <w:shd w:val="clear" w:color="auto" w:fill="auto"/>
          </w:tcPr>
          <w:p w14:paraId="30A1532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0.7757</w:t>
            </w:r>
          </w:p>
        </w:tc>
      </w:tr>
      <w:tr w:rsidR="002D4174" w14:paraId="2605B50D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6877E9F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6 )</w:t>
            </w:r>
          </w:p>
        </w:tc>
        <w:tc>
          <w:tcPr>
            <w:tcW w:w="871" w:type="dxa"/>
            <w:shd w:val="clear" w:color="auto" w:fill="auto"/>
          </w:tcPr>
          <w:p w14:paraId="5B57DB9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34,028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12.14)</w:t>
            </w:r>
          </w:p>
        </w:tc>
        <w:tc>
          <w:tcPr>
            <w:tcW w:w="870" w:type="dxa"/>
            <w:shd w:val="clear" w:color="auto" w:fill="auto"/>
          </w:tcPr>
          <w:p w14:paraId="548FD31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75.56%        </w:t>
            </w:r>
          </w:p>
        </w:tc>
        <w:tc>
          <w:tcPr>
            <w:tcW w:w="871" w:type="dxa"/>
            <w:shd w:val="clear" w:color="auto" w:fill="auto"/>
          </w:tcPr>
          <w:p w14:paraId="2CA1419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92.80%       </w:t>
            </w:r>
          </w:p>
        </w:tc>
        <w:tc>
          <w:tcPr>
            <w:tcW w:w="870" w:type="dxa"/>
            <w:shd w:val="clear" w:color="auto" w:fill="auto"/>
          </w:tcPr>
          <w:p w14:paraId="415F095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45.0%</w:t>
            </w:r>
          </w:p>
        </w:tc>
        <w:tc>
          <w:tcPr>
            <w:tcW w:w="871" w:type="dxa"/>
            <w:shd w:val="clear" w:color="auto" w:fill="auto"/>
          </w:tcPr>
          <w:p w14:paraId="75F6184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98.0%</w:t>
            </w:r>
          </w:p>
        </w:tc>
        <w:tc>
          <w:tcPr>
            <w:tcW w:w="870" w:type="dxa"/>
            <w:shd w:val="clear" w:color="auto" w:fill="auto"/>
          </w:tcPr>
          <w:p w14:paraId="7D0D8B0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10.4896       </w:t>
            </w:r>
          </w:p>
        </w:tc>
        <w:tc>
          <w:tcPr>
            <w:tcW w:w="871" w:type="dxa"/>
            <w:shd w:val="clear" w:color="auto" w:fill="auto"/>
          </w:tcPr>
          <w:p w14:paraId="0B9B202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0.2634</w:t>
            </w:r>
          </w:p>
        </w:tc>
        <w:tc>
          <w:tcPr>
            <w:tcW w:w="870" w:type="dxa"/>
            <w:shd w:val="clear" w:color="auto" w:fill="auto"/>
          </w:tcPr>
          <w:p w14:paraId="592D29D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0.84</w:t>
            </w:r>
          </w:p>
        </w:tc>
        <w:tc>
          <w:tcPr>
            <w:tcW w:w="871" w:type="dxa"/>
            <w:shd w:val="clear" w:color="auto" w:fill="auto"/>
          </w:tcPr>
          <w:p w14:paraId="34AB2DB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0.8310</w:t>
            </w:r>
          </w:p>
        </w:tc>
      </w:tr>
      <w:tr w:rsidR="002D4174" w14:paraId="3BC41A15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43FF78F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7 )</w:t>
            </w:r>
          </w:p>
        </w:tc>
        <w:tc>
          <w:tcPr>
            <w:tcW w:w="871" w:type="dxa"/>
            <w:shd w:val="clear" w:color="auto" w:fill="auto"/>
          </w:tcPr>
          <w:p w14:paraId="3AD0228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26,125 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9.32)</w:t>
            </w:r>
          </w:p>
        </w:tc>
        <w:tc>
          <w:tcPr>
            <w:tcW w:w="870" w:type="dxa"/>
            <w:shd w:val="clear" w:color="auto" w:fill="auto"/>
          </w:tcPr>
          <w:p w14:paraId="5DCA430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67.38%        </w:t>
            </w:r>
          </w:p>
        </w:tc>
        <w:tc>
          <w:tcPr>
            <w:tcW w:w="871" w:type="dxa"/>
            <w:shd w:val="clear" w:color="auto" w:fill="auto"/>
          </w:tcPr>
          <w:p w14:paraId="337957A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95.20%       </w:t>
            </w:r>
          </w:p>
        </w:tc>
        <w:tc>
          <w:tcPr>
            <w:tcW w:w="870" w:type="dxa"/>
            <w:shd w:val="clear" w:color="auto" w:fill="auto"/>
          </w:tcPr>
          <w:p w14:paraId="512476C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52.2%</w:t>
            </w:r>
          </w:p>
        </w:tc>
        <w:tc>
          <w:tcPr>
            <w:tcW w:w="871" w:type="dxa"/>
            <w:shd w:val="clear" w:color="auto" w:fill="auto"/>
          </w:tcPr>
          <w:p w14:paraId="7EEDE40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97.4%</w:t>
            </w:r>
          </w:p>
        </w:tc>
        <w:tc>
          <w:tcPr>
            <w:tcW w:w="870" w:type="dxa"/>
            <w:shd w:val="clear" w:color="auto" w:fill="auto"/>
          </w:tcPr>
          <w:p w14:paraId="075270D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14.0363       </w:t>
            </w:r>
          </w:p>
        </w:tc>
        <w:tc>
          <w:tcPr>
            <w:tcW w:w="871" w:type="dxa"/>
            <w:shd w:val="clear" w:color="auto" w:fill="auto"/>
          </w:tcPr>
          <w:p w14:paraId="00BF788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0.3426</w:t>
            </w:r>
          </w:p>
        </w:tc>
        <w:tc>
          <w:tcPr>
            <w:tcW w:w="870" w:type="dxa"/>
            <w:shd w:val="clear" w:color="auto" w:fill="auto"/>
          </w:tcPr>
          <w:p w14:paraId="4C7F315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0.81</w:t>
            </w:r>
          </w:p>
        </w:tc>
        <w:tc>
          <w:tcPr>
            <w:tcW w:w="871" w:type="dxa"/>
            <w:shd w:val="clear" w:color="auto" w:fill="auto"/>
          </w:tcPr>
          <w:p w14:paraId="4694210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0.8638</w:t>
            </w:r>
          </w:p>
        </w:tc>
      </w:tr>
      <w:tr w:rsidR="002D4174" w14:paraId="3B55E122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6D2959D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8 )</w:t>
            </w:r>
          </w:p>
        </w:tc>
        <w:tc>
          <w:tcPr>
            <w:tcW w:w="871" w:type="dxa"/>
            <w:shd w:val="clear" w:color="auto" w:fill="auto"/>
          </w:tcPr>
          <w:p w14:paraId="6669630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20,365 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7.27) </w:t>
            </w:r>
          </w:p>
        </w:tc>
        <w:tc>
          <w:tcPr>
            <w:tcW w:w="870" w:type="dxa"/>
            <w:shd w:val="clear" w:color="auto" w:fill="auto"/>
          </w:tcPr>
          <w:p w14:paraId="7407F09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58.82%        </w:t>
            </w:r>
          </w:p>
        </w:tc>
        <w:tc>
          <w:tcPr>
            <w:tcW w:w="871" w:type="dxa"/>
            <w:shd w:val="clear" w:color="auto" w:fill="auto"/>
          </w:tcPr>
          <w:p w14:paraId="6FA662F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96.75%       </w:t>
            </w:r>
          </w:p>
        </w:tc>
        <w:tc>
          <w:tcPr>
            <w:tcW w:w="870" w:type="dxa"/>
            <w:shd w:val="clear" w:color="auto" w:fill="auto"/>
          </w:tcPr>
          <w:p w14:paraId="5D2EA27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58.5%</w:t>
            </w:r>
          </w:p>
        </w:tc>
        <w:tc>
          <w:tcPr>
            <w:tcW w:w="871" w:type="dxa"/>
            <w:shd w:val="clear" w:color="auto" w:fill="auto"/>
          </w:tcPr>
          <w:p w14:paraId="611BDD9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96.8%</w:t>
            </w:r>
          </w:p>
        </w:tc>
        <w:tc>
          <w:tcPr>
            <w:tcW w:w="870" w:type="dxa"/>
            <w:shd w:val="clear" w:color="auto" w:fill="auto"/>
          </w:tcPr>
          <w:p w14:paraId="0510B75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18.0903       </w:t>
            </w:r>
          </w:p>
        </w:tc>
        <w:tc>
          <w:tcPr>
            <w:tcW w:w="871" w:type="dxa"/>
            <w:shd w:val="clear" w:color="auto" w:fill="auto"/>
          </w:tcPr>
          <w:p w14:paraId="6D560AA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0.4256</w:t>
            </w:r>
          </w:p>
        </w:tc>
        <w:tc>
          <w:tcPr>
            <w:tcW w:w="870" w:type="dxa"/>
            <w:shd w:val="clear" w:color="auto" w:fill="auto"/>
          </w:tcPr>
          <w:p w14:paraId="18E45DA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0.78</w:t>
            </w:r>
          </w:p>
        </w:tc>
        <w:tc>
          <w:tcPr>
            <w:tcW w:w="871" w:type="dxa"/>
            <w:shd w:val="clear" w:color="auto" w:fill="auto"/>
          </w:tcPr>
          <w:p w14:paraId="0BEA6CA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0.8802</w:t>
            </w:r>
          </w:p>
        </w:tc>
      </w:tr>
      <w:tr w:rsidR="002D4174" w14:paraId="7890EB24" w14:textId="77777777" w:rsidTr="00E251B7">
        <w:trPr>
          <w:trHeight w:val="439"/>
          <w:jc w:val="center"/>
        </w:trPr>
        <w:tc>
          <w:tcPr>
            <w:tcW w:w="8705" w:type="dxa"/>
            <w:gridSpan w:val="10"/>
            <w:shd w:val="clear" w:color="auto" w:fill="auto"/>
          </w:tcPr>
          <w:p w14:paraId="68AAB93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Age &lt; 60 years</w:t>
            </w:r>
          </w:p>
        </w:tc>
      </w:tr>
      <w:tr w:rsidR="002D4174" w14:paraId="57E89F91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6A99B4B1" w14:textId="77777777" w:rsidR="002D4174" w:rsidRDefault="002D4174" w:rsidP="00E251B7">
            <w:pPr>
              <w:spacing w:after="0" w:line="240" w:lineRule="auto"/>
            </w:pPr>
            <w:proofErr w:type="gramStart"/>
            <w:r w:rsidRPr="00E8398C">
              <w:t>( &gt;</w:t>
            </w:r>
            <w:proofErr w:type="gramEnd"/>
            <w:r w:rsidRPr="00E8398C">
              <w:t xml:space="preserve">= </w:t>
            </w:r>
            <w:r>
              <w:t>4</w:t>
            </w:r>
            <w:r w:rsidRPr="00E8398C">
              <w:t xml:space="preserve"> )</w:t>
            </w:r>
          </w:p>
        </w:tc>
        <w:tc>
          <w:tcPr>
            <w:tcW w:w="871" w:type="dxa"/>
            <w:shd w:val="clear" w:color="auto" w:fill="auto"/>
          </w:tcPr>
          <w:p w14:paraId="25B5EAC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3701E">
              <w:rPr>
                <w:rFonts w:ascii="Times New Roman" w:eastAsia="Times New Roman" w:hAnsi="Times New Roman"/>
                <w:sz w:val="20"/>
                <w:szCs w:val="20"/>
              </w:rPr>
              <w:t>80,255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(16.80)</w:t>
            </w:r>
          </w:p>
        </w:tc>
        <w:tc>
          <w:tcPr>
            <w:tcW w:w="870" w:type="dxa"/>
            <w:shd w:val="clear" w:color="auto" w:fill="auto"/>
          </w:tcPr>
          <w:p w14:paraId="4EFDA80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87.19%</w:t>
            </w:r>
          </w:p>
        </w:tc>
        <w:tc>
          <w:tcPr>
            <w:tcW w:w="871" w:type="dxa"/>
            <w:shd w:val="clear" w:color="auto" w:fill="auto"/>
          </w:tcPr>
          <w:p w14:paraId="742390B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C5187">
              <w:rPr>
                <w:rFonts w:ascii="Times New Roman" w:eastAsia="Times New Roman" w:hAnsi="Times New Roman"/>
                <w:sz w:val="20"/>
                <w:szCs w:val="20"/>
              </w:rPr>
              <w:t>87.35%</w:t>
            </w:r>
          </w:p>
        </w:tc>
        <w:tc>
          <w:tcPr>
            <w:tcW w:w="870" w:type="dxa"/>
            <w:shd w:val="clear" w:color="auto" w:fill="auto"/>
          </w:tcPr>
          <w:p w14:paraId="1373D8E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31230">
              <w:rPr>
                <w:rFonts w:ascii="Times New Roman" w:eastAsia="Times New Roman" w:hAnsi="Times New Roman"/>
                <w:sz w:val="20"/>
                <w:szCs w:val="20"/>
              </w:rPr>
              <w:t xml:space="preserve">28.9%  </w:t>
            </w:r>
          </w:p>
        </w:tc>
        <w:tc>
          <w:tcPr>
            <w:tcW w:w="871" w:type="dxa"/>
            <w:shd w:val="clear" w:color="auto" w:fill="auto"/>
          </w:tcPr>
          <w:p w14:paraId="5E56067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31230">
              <w:rPr>
                <w:rFonts w:ascii="Times New Roman" w:eastAsia="Times New Roman" w:hAnsi="Times New Roman"/>
                <w:sz w:val="20"/>
                <w:szCs w:val="20"/>
              </w:rPr>
              <w:t>99.1%</w:t>
            </w:r>
          </w:p>
        </w:tc>
        <w:tc>
          <w:tcPr>
            <w:tcW w:w="870" w:type="dxa"/>
            <w:shd w:val="clear" w:color="auto" w:fill="auto"/>
          </w:tcPr>
          <w:p w14:paraId="2543D60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C5187">
              <w:rPr>
                <w:rFonts w:ascii="Times New Roman" w:eastAsia="Times New Roman" w:hAnsi="Times New Roman"/>
                <w:sz w:val="20"/>
                <w:szCs w:val="20"/>
              </w:rPr>
              <w:t>6.8949</w:t>
            </w:r>
          </w:p>
        </w:tc>
        <w:tc>
          <w:tcPr>
            <w:tcW w:w="871" w:type="dxa"/>
            <w:shd w:val="clear" w:color="auto" w:fill="auto"/>
          </w:tcPr>
          <w:p w14:paraId="3677BF7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C5187">
              <w:rPr>
                <w:rFonts w:ascii="Times New Roman" w:eastAsia="Times New Roman" w:hAnsi="Times New Roman"/>
                <w:sz w:val="20"/>
                <w:szCs w:val="20"/>
              </w:rPr>
              <w:t>0.1467</w:t>
            </w:r>
          </w:p>
        </w:tc>
        <w:tc>
          <w:tcPr>
            <w:tcW w:w="870" w:type="dxa"/>
            <w:shd w:val="clear" w:color="auto" w:fill="auto"/>
          </w:tcPr>
          <w:p w14:paraId="2AF8ECA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0.87</w:t>
            </w:r>
          </w:p>
        </w:tc>
        <w:tc>
          <w:tcPr>
            <w:tcW w:w="871" w:type="dxa"/>
            <w:shd w:val="clear" w:color="auto" w:fill="auto"/>
          </w:tcPr>
          <w:p w14:paraId="2A9CAEB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B23D9">
              <w:rPr>
                <w:rFonts w:ascii="Times New Roman" w:eastAsia="Times New Roman" w:hAnsi="Times New Roman"/>
                <w:sz w:val="20"/>
                <w:szCs w:val="20"/>
              </w:rPr>
              <w:t xml:space="preserve">0.7469  </w:t>
            </w:r>
          </w:p>
        </w:tc>
      </w:tr>
      <w:tr w:rsidR="002D4174" w14:paraId="5C631A7F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123E50C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5 )</w:t>
            </w:r>
          </w:p>
        </w:tc>
        <w:tc>
          <w:tcPr>
            <w:tcW w:w="871" w:type="dxa"/>
            <w:shd w:val="clear" w:color="auto" w:fill="auto"/>
          </w:tcPr>
          <w:p w14:paraId="7BAD804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59,319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12.41)</w:t>
            </w:r>
          </w:p>
        </w:tc>
        <w:tc>
          <w:tcPr>
            <w:tcW w:w="870" w:type="dxa"/>
            <w:shd w:val="clear" w:color="auto" w:fill="auto"/>
          </w:tcPr>
          <w:p w14:paraId="4A1E7D5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80.75%</w:t>
            </w:r>
          </w:p>
        </w:tc>
        <w:tc>
          <w:tcPr>
            <w:tcW w:w="871" w:type="dxa"/>
            <w:shd w:val="clear" w:color="auto" w:fill="auto"/>
          </w:tcPr>
          <w:p w14:paraId="0EBBDF0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91.62%       </w:t>
            </w:r>
          </w:p>
        </w:tc>
        <w:tc>
          <w:tcPr>
            <w:tcW w:w="870" w:type="dxa"/>
            <w:shd w:val="clear" w:color="auto" w:fill="auto"/>
          </w:tcPr>
          <w:p w14:paraId="5867062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36.2%</w:t>
            </w:r>
          </w:p>
        </w:tc>
        <w:tc>
          <w:tcPr>
            <w:tcW w:w="871" w:type="dxa"/>
            <w:shd w:val="clear" w:color="auto" w:fill="auto"/>
          </w:tcPr>
          <w:p w14:paraId="0362CE8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98.8%</w:t>
            </w:r>
          </w:p>
        </w:tc>
        <w:tc>
          <w:tcPr>
            <w:tcW w:w="870" w:type="dxa"/>
            <w:shd w:val="clear" w:color="auto" w:fill="auto"/>
          </w:tcPr>
          <w:p w14:paraId="0099967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9.6312</w:t>
            </w:r>
          </w:p>
        </w:tc>
        <w:tc>
          <w:tcPr>
            <w:tcW w:w="871" w:type="dxa"/>
            <w:shd w:val="clear" w:color="auto" w:fill="auto"/>
          </w:tcPr>
          <w:p w14:paraId="1F2D238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0.2101</w:t>
            </w:r>
          </w:p>
        </w:tc>
        <w:tc>
          <w:tcPr>
            <w:tcW w:w="870" w:type="dxa"/>
            <w:shd w:val="clear" w:color="auto" w:fill="auto"/>
          </w:tcPr>
          <w:p w14:paraId="21B8A78C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0.86</w:t>
            </w:r>
          </w:p>
        </w:tc>
        <w:tc>
          <w:tcPr>
            <w:tcW w:w="871" w:type="dxa"/>
            <w:shd w:val="clear" w:color="auto" w:fill="auto"/>
          </w:tcPr>
          <w:p w14:paraId="440058F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0.8202</w:t>
            </w:r>
          </w:p>
        </w:tc>
      </w:tr>
      <w:tr w:rsidR="002D4174" w14:paraId="6E45D348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60FC52D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6 )</w:t>
            </w:r>
          </w:p>
        </w:tc>
        <w:tc>
          <w:tcPr>
            <w:tcW w:w="871" w:type="dxa"/>
            <w:shd w:val="clear" w:color="auto" w:fill="auto"/>
          </w:tcPr>
          <w:p w14:paraId="4B03516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44,564 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9.33)</w:t>
            </w:r>
          </w:p>
        </w:tc>
        <w:tc>
          <w:tcPr>
            <w:tcW w:w="870" w:type="dxa"/>
            <w:shd w:val="clear" w:color="auto" w:fill="auto"/>
          </w:tcPr>
          <w:p w14:paraId="5957D9C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73.26%        </w:t>
            </w:r>
          </w:p>
        </w:tc>
        <w:tc>
          <w:tcPr>
            <w:tcW w:w="871" w:type="dxa"/>
            <w:shd w:val="clear" w:color="auto" w:fill="auto"/>
          </w:tcPr>
          <w:p w14:paraId="1A4B7C7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94.44%       </w:t>
            </w:r>
          </w:p>
        </w:tc>
        <w:tc>
          <w:tcPr>
            <w:tcW w:w="870" w:type="dxa"/>
            <w:shd w:val="clear" w:color="auto" w:fill="auto"/>
          </w:tcPr>
          <w:p w14:paraId="5CF1D54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43.7%</w:t>
            </w:r>
          </w:p>
        </w:tc>
        <w:tc>
          <w:tcPr>
            <w:tcW w:w="871" w:type="dxa"/>
            <w:shd w:val="clear" w:color="auto" w:fill="auto"/>
          </w:tcPr>
          <w:p w14:paraId="448F5FD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98.4%</w:t>
            </w:r>
          </w:p>
        </w:tc>
        <w:tc>
          <w:tcPr>
            <w:tcW w:w="870" w:type="dxa"/>
            <w:shd w:val="clear" w:color="auto" w:fill="auto"/>
          </w:tcPr>
          <w:p w14:paraId="4B5D195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13.1834       </w:t>
            </w:r>
          </w:p>
        </w:tc>
        <w:tc>
          <w:tcPr>
            <w:tcW w:w="871" w:type="dxa"/>
            <w:shd w:val="clear" w:color="auto" w:fill="auto"/>
          </w:tcPr>
          <w:p w14:paraId="4DA2151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0.2832</w:t>
            </w:r>
          </w:p>
        </w:tc>
        <w:tc>
          <w:tcPr>
            <w:tcW w:w="870" w:type="dxa"/>
            <w:shd w:val="clear" w:color="auto" w:fill="auto"/>
          </w:tcPr>
          <w:p w14:paraId="5E0F0DA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0.84</w:t>
            </w:r>
          </w:p>
        </w:tc>
        <w:tc>
          <w:tcPr>
            <w:tcW w:w="871" w:type="dxa"/>
            <w:shd w:val="clear" w:color="auto" w:fill="auto"/>
          </w:tcPr>
          <w:p w14:paraId="028CCA9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0.8653  </w:t>
            </w:r>
          </w:p>
        </w:tc>
      </w:tr>
      <w:tr w:rsidR="002D4174" w14:paraId="36352738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07C760B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7 )</w:t>
            </w:r>
          </w:p>
        </w:tc>
        <w:tc>
          <w:tcPr>
            <w:tcW w:w="871" w:type="dxa"/>
            <w:shd w:val="clear" w:color="auto" w:fill="auto"/>
          </w:tcPr>
          <w:p w14:paraId="06D69BD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33,988 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7.11)</w:t>
            </w:r>
          </w:p>
        </w:tc>
        <w:tc>
          <w:tcPr>
            <w:tcW w:w="870" w:type="dxa"/>
            <w:shd w:val="clear" w:color="auto" w:fill="auto"/>
          </w:tcPr>
          <w:p w14:paraId="72241EA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64.95%        </w:t>
            </w:r>
          </w:p>
        </w:tc>
        <w:tc>
          <w:tcPr>
            <w:tcW w:w="871" w:type="dxa"/>
            <w:shd w:val="clear" w:color="auto" w:fill="auto"/>
          </w:tcPr>
          <w:p w14:paraId="6EB9C1D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96.30%       </w:t>
            </w:r>
          </w:p>
        </w:tc>
        <w:tc>
          <w:tcPr>
            <w:tcW w:w="870" w:type="dxa"/>
            <w:shd w:val="clear" w:color="auto" w:fill="auto"/>
          </w:tcPr>
          <w:p w14:paraId="674D493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50.8%</w:t>
            </w:r>
          </w:p>
        </w:tc>
        <w:tc>
          <w:tcPr>
            <w:tcW w:w="871" w:type="dxa"/>
            <w:shd w:val="clear" w:color="auto" w:fill="auto"/>
          </w:tcPr>
          <w:p w14:paraId="1AFE982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97.9%</w:t>
            </w:r>
          </w:p>
        </w:tc>
        <w:tc>
          <w:tcPr>
            <w:tcW w:w="870" w:type="dxa"/>
            <w:shd w:val="clear" w:color="auto" w:fill="auto"/>
          </w:tcPr>
          <w:p w14:paraId="3420BDF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17.5422       </w:t>
            </w:r>
          </w:p>
        </w:tc>
        <w:tc>
          <w:tcPr>
            <w:tcW w:w="871" w:type="dxa"/>
            <w:shd w:val="clear" w:color="auto" w:fill="auto"/>
          </w:tcPr>
          <w:p w14:paraId="6725128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0.3640</w:t>
            </w:r>
          </w:p>
        </w:tc>
        <w:tc>
          <w:tcPr>
            <w:tcW w:w="870" w:type="dxa"/>
            <w:shd w:val="clear" w:color="auto" w:fill="auto"/>
          </w:tcPr>
          <w:p w14:paraId="1444EF2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0.81  </w:t>
            </w:r>
          </w:p>
        </w:tc>
        <w:tc>
          <w:tcPr>
            <w:tcW w:w="871" w:type="dxa"/>
            <w:shd w:val="clear" w:color="auto" w:fill="auto"/>
          </w:tcPr>
          <w:p w14:paraId="3396AB4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0.8910</w:t>
            </w:r>
          </w:p>
        </w:tc>
      </w:tr>
      <w:tr w:rsidR="002D4174" w14:paraId="09DEB43E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302E6F2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8 )</w:t>
            </w:r>
          </w:p>
        </w:tc>
        <w:tc>
          <w:tcPr>
            <w:tcW w:w="871" w:type="dxa"/>
            <w:shd w:val="clear" w:color="auto" w:fill="auto"/>
          </w:tcPr>
          <w:p w14:paraId="006BF76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26,181 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5.48)</w:t>
            </w:r>
          </w:p>
        </w:tc>
        <w:tc>
          <w:tcPr>
            <w:tcW w:w="870" w:type="dxa"/>
            <w:shd w:val="clear" w:color="auto" w:fill="auto"/>
          </w:tcPr>
          <w:p w14:paraId="48FEED0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56.36%        </w:t>
            </w:r>
          </w:p>
        </w:tc>
        <w:tc>
          <w:tcPr>
            <w:tcW w:w="871" w:type="dxa"/>
            <w:shd w:val="clear" w:color="auto" w:fill="auto"/>
          </w:tcPr>
          <w:p w14:paraId="76D811B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97.52%       </w:t>
            </w:r>
          </w:p>
        </w:tc>
        <w:tc>
          <w:tcPr>
            <w:tcW w:w="870" w:type="dxa"/>
            <w:shd w:val="clear" w:color="auto" w:fill="auto"/>
          </w:tcPr>
          <w:p w14:paraId="5A2D700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57.3%</w:t>
            </w:r>
          </w:p>
        </w:tc>
        <w:tc>
          <w:tcPr>
            <w:tcW w:w="871" w:type="dxa"/>
            <w:shd w:val="clear" w:color="auto" w:fill="auto"/>
          </w:tcPr>
          <w:p w14:paraId="1C308E3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97.4%</w:t>
            </w:r>
          </w:p>
        </w:tc>
        <w:tc>
          <w:tcPr>
            <w:tcW w:w="870" w:type="dxa"/>
            <w:shd w:val="clear" w:color="auto" w:fill="auto"/>
          </w:tcPr>
          <w:p w14:paraId="0DCDD37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22.7318       </w:t>
            </w:r>
          </w:p>
        </w:tc>
        <w:tc>
          <w:tcPr>
            <w:tcW w:w="871" w:type="dxa"/>
            <w:shd w:val="clear" w:color="auto" w:fill="auto"/>
          </w:tcPr>
          <w:p w14:paraId="2C36482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0.4475</w:t>
            </w:r>
          </w:p>
        </w:tc>
        <w:tc>
          <w:tcPr>
            <w:tcW w:w="870" w:type="dxa"/>
            <w:shd w:val="clear" w:color="auto" w:fill="auto"/>
          </w:tcPr>
          <w:p w14:paraId="397A1A4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0.77</w:t>
            </w:r>
          </w:p>
        </w:tc>
        <w:tc>
          <w:tcPr>
            <w:tcW w:w="871" w:type="dxa"/>
            <w:shd w:val="clear" w:color="auto" w:fill="auto"/>
          </w:tcPr>
          <w:p w14:paraId="1C4E7B5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0.9046</w:t>
            </w:r>
          </w:p>
        </w:tc>
      </w:tr>
      <w:tr w:rsidR="002D4174" w14:paraId="2ACE3F13" w14:textId="77777777" w:rsidTr="00E251B7">
        <w:trPr>
          <w:trHeight w:val="439"/>
          <w:jc w:val="center"/>
        </w:trPr>
        <w:tc>
          <w:tcPr>
            <w:tcW w:w="8705" w:type="dxa"/>
            <w:gridSpan w:val="10"/>
            <w:shd w:val="clear" w:color="auto" w:fill="auto"/>
          </w:tcPr>
          <w:p w14:paraId="3FB556C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Age &gt; 59 years</w:t>
            </w:r>
          </w:p>
        </w:tc>
      </w:tr>
      <w:tr w:rsidR="002D4174" w14:paraId="47D620F1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45567346" w14:textId="77777777" w:rsidR="002D4174" w:rsidRDefault="002D4174" w:rsidP="00E251B7">
            <w:pPr>
              <w:spacing w:after="0" w:line="240" w:lineRule="auto"/>
            </w:pPr>
            <w:proofErr w:type="gramStart"/>
            <w:r w:rsidRPr="00E8398C">
              <w:t>( &gt;</w:t>
            </w:r>
            <w:proofErr w:type="gramEnd"/>
            <w:r w:rsidRPr="00E8398C">
              <w:t xml:space="preserve">= </w:t>
            </w:r>
            <w:r>
              <w:t>4</w:t>
            </w:r>
            <w:r w:rsidRPr="00E8398C">
              <w:t xml:space="preserve"> )</w:t>
            </w:r>
          </w:p>
        </w:tc>
        <w:tc>
          <w:tcPr>
            <w:tcW w:w="871" w:type="dxa"/>
            <w:shd w:val="clear" w:color="auto" w:fill="auto"/>
          </w:tcPr>
          <w:p w14:paraId="2091273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F5E7E">
              <w:rPr>
                <w:rFonts w:ascii="Times New Roman" w:eastAsia="Times New Roman" w:hAnsi="Times New Roman"/>
                <w:sz w:val="20"/>
                <w:szCs w:val="20"/>
              </w:rPr>
              <w:t>17,694       22.90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870" w:type="dxa"/>
            <w:shd w:val="clear" w:color="auto" w:fill="auto"/>
          </w:tcPr>
          <w:p w14:paraId="7B991F58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89.12%</w:t>
            </w:r>
          </w:p>
        </w:tc>
        <w:tc>
          <w:tcPr>
            <w:tcW w:w="871" w:type="dxa"/>
            <w:shd w:val="clear" w:color="auto" w:fill="auto"/>
          </w:tcPr>
          <w:p w14:paraId="3C547B0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82.74%</w:t>
            </w:r>
          </w:p>
        </w:tc>
        <w:tc>
          <w:tcPr>
            <w:tcW w:w="870" w:type="dxa"/>
            <w:shd w:val="clear" w:color="auto" w:fill="auto"/>
          </w:tcPr>
          <w:p w14:paraId="1001031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30.6%</w:t>
            </w:r>
          </w:p>
        </w:tc>
        <w:tc>
          <w:tcPr>
            <w:tcW w:w="871" w:type="dxa"/>
            <w:shd w:val="clear" w:color="auto" w:fill="auto"/>
          </w:tcPr>
          <w:p w14:paraId="11DFE4F2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98.9%</w:t>
            </w:r>
          </w:p>
        </w:tc>
        <w:tc>
          <w:tcPr>
            <w:tcW w:w="870" w:type="dxa"/>
            <w:shd w:val="clear" w:color="auto" w:fill="auto"/>
          </w:tcPr>
          <w:p w14:paraId="555EC0C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5.1650</w:t>
            </w:r>
          </w:p>
        </w:tc>
        <w:tc>
          <w:tcPr>
            <w:tcW w:w="871" w:type="dxa"/>
            <w:shd w:val="clear" w:color="auto" w:fill="auto"/>
          </w:tcPr>
          <w:p w14:paraId="2F155F5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0.1314</w:t>
            </w:r>
          </w:p>
        </w:tc>
        <w:tc>
          <w:tcPr>
            <w:tcW w:w="870" w:type="dxa"/>
            <w:shd w:val="clear" w:color="auto" w:fill="auto"/>
          </w:tcPr>
          <w:p w14:paraId="61F855E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 xml:space="preserve">  0.86  </w:t>
            </w:r>
          </w:p>
        </w:tc>
        <w:tc>
          <w:tcPr>
            <w:tcW w:w="871" w:type="dxa"/>
            <w:shd w:val="clear" w:color="auto" w:fill="auto"/>
          </w:tcPr>
          <w:p w14:paraId="0F04D7C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8398C">
              <w:rPr>
                <w:rFonts w:ascii="Times New Roman" w:eastAsia="Times New Roman" w:hAnsi="Times New Roman"/>
                <w:sz w:val="20"/>
                <w:szCs w:val="20"/>
              </w:rPr>
              <w:t>0.6649</w:t>
            </w:r>
          </w:p>
        </w:tc>
      </w:tr>
      <w:tr w:rsidR="002D4174" w14:paraId="682EDD5C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7CBA93D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5 )</w:t>
            </w:r>
          </w:p>
        </w:tc>
        <w:tc>
          <w:tcPr>
            <w:tcW w:w="871" w:type="dxa"/>
            <w:shd w:val="clear" w:color="auto" w:fill="auto"/>
          </w:tcPr>
          <w:p w14:paraId="1CC78F1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13,376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17.31)  </w:t>
            </w:r>
          </w:p>
        </w:tc>
        <w:tc>
          <w:tcPr>
            <w:tcW w:w="870" w:type="dxa"/>
            <w:shd w:val="clear" w:color="auto" w:fill="auto"/>
          </w:tcPr>
          <w:p w14:paraId="2EC8CD9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82.96%        </w:t>
            </w:r>
          </w:p>
        </w:tc>
        <w:tc>
          <w:tcPr>
            <w:tcW w:w="871" w:type="dxa"/>
            <w:shd w:val="clear" w:color="auto" w:fill="auto"/>
          </w:tcPr>
          <w:p w14:paraId="688476E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88.28%       </w:t>
            </w:r>
          </w:p>
        </w:tc>
        <w:tc>
          <w:tcPr>
            <w:tcW w:w="870" w:type="dxa"/>
            <w:shd w:val="clear" w:color="auto" w:fill="auto"/>
          </w:tcPr>
          <w:p w14:paraId="3CD202E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37.6%</w:t>
            </w:r>
          </w:p>
        </w:tc>
        <w:tc>
          <w:tcPr>
            <w:tcW w:w="871" w:type="dxa"/>
            <w:shd w:val="clear" w:color="auto" w:fill="auto"/>
          </w:tcPr>
          <w:p w14:paraId="5FC5942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98.4%</w:t>
            </w:r>
          </w:p>
        </w:tc>
        <w:tc>
          <w:tcPr>
            <w:tcW w:w="870" w:type="dxa"/>
            <w:shd w:val="clear" w:color="auto" w:fill="auto"/>
          </w:tcPr>
          <w:p w14:paraId="39D2A11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7.0808       </w:t>
            </w:r>
          </w:p>
        </w:tc>
        <w:tc>
          <w:tcPr>
            <w:tcW w:w="871" w:type="dxa"/>
            <w:shd w:val="clear" w:color="auto" w:fill="auto"/>
          </w:tcPr>
          <w:p w14:paraId="607BF82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0.1930</w:t>
            </w:r>
          </w:p>
        </w:tc>
        <w:tc>
          <w:tcPr>
            <w:tcW w:w="870" w:type="dxa"/>
            <w:shd w:val="clear" w:color="auto" w:fill="auto"/>
          </w:tcPr>
          <w:p w14:paraId="0EEAE9F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0.86</w:t>
            </w:r>
          </w:p>
        </w:tc>
        <w:tc>
          <w:tcPr>
            <w:tcW w:w="871" w:type="dxa"/>
            <w:shd w:val="clear" w:color="auto" w:fill="auto"/>
          </w:tcPr>
          <w:p w14:paraId="651EC31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0.7573</w:t>
            </w:r>
          </w:p>
        </w:tc>
      </w:tr>
      <w:tr w:rsidR="002D4174" w14:paraId="70744B66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68EEFF5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lastRenderedPageBreak/>
              <w:t>( &gt;</w:t>
            </w:r>
            <w:proofErr w:type="gramEnd"/>
            <w:r>
              <w:t>= 6 )</w:t>
            </w:r>
          </w:p>
        </w:tc>
        <w:tc>
          <w:tcPr>
            <w:tcW w:w="871" w:type="dxa"/>
            <w:shd w:val="clear" w:color="auto" w:fill="auto"/>
          </w:tcPr>
          <w:p w14:paraId="33C79709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10,264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13.28)</w:t>
            </w:r>
          </w:p>
        </w:tc>
        <w:tc>
          <w:tcPr>
            <w:tcW w:w="870" w:type="dxa"/>
            <w:shd w:val="clear" w:color="auto" w:fill="auto"/>
          </w:tcPr>
          <w:p w14:paraId="0AF9FE9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75.91%        </w:t>
            </w:r>
          </w:p>
        </w:tc>
        <w:tc>
          <w:tcPr>
            <w:tcW w:w="871" w:type="dxa"/>
            <w:shd w:val="clear" w:color="auto" w:fill="auto"/>
          </w:tcPr>
          <w:p w14:paraId="33A9149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92.05%       </w:t>
            </w:r>
          </w:p>
        </w:tc>
        <w:tc>
          <w:tcPr>
            <w:tcW w:w="870" w:type="dxa"/>
            <w:shd w:val="clear" w:color="auto" w:fill="auto"/>
          </w:tcPr>
          <w:p w14:paraId="7888AD7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44.9%</w:t>
            </w:r>
          </w:p>
        </w:tc>
        <w:tc>
          <w:tcPr>
            <w:tcW w:w="871" w:type="dxa"/>
            <w:shd w:val="clear" w:color="auto" w:fill="auto"/>
          </w:tcPr>
          <w:p w14:paraId="2E74882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97.8%</w:t>
            </w:r>
          </w:p>
        </w:tc>
        <w:tc>
          <w:tcPr>
            <w:tcW w:w="870" w:type="dxa"/>
            <w:shd w:val="clear" w:color="auto" w:fill="auto"/>
          </w:tcPr>
          <w:p w14:paraId="4798F24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9.5522       </w:t>
            </w:r>
          </w:p>
        </w:tc>
        <w:tc>
          <w:tcPr>
            <w:tcW w:w="871" w:type="dxa"/>
            <w:shd w:val="clear" w:color="auto" w:fill="auto"/>
          </w:tcPr>
          <w:p w14:paraId="51925B2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0.2617</w:t>
            </w:r>
          </w:p>
        </w:tc>
        <w:tc>
          <w:tcPr>
            <w:tcW w:w="870" w:type="dxa"/>
            <w:shd w:val="clear" w:color="auto" w:fill="auto"/>
          </w:tcPr>
          <w:p w14:paraId="76C032E5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0.84</w:t>
            </w:r>
          </w:p>
        </w:tc>
        <w:tc>
          <w:tcPr>
            <w:tcW w:w="871" w:type="dxa"/>
            <w:shd w:val="clear" w:color="auto" w:fill="auto"/>
          </w:tcPr>
          <w:p w14:paraId="466D76D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0.8157</w:t>
            </w:r>
          </w:p>
        </w:tc>
      </w:tr>
      <w:tr w:rsidR="002D4174" w14:paraId="0C8A638F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387D849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7 )</w:t>
            </w:r>
          </w:p>
        </w:tc>
        <w:tc>
          <w:tcPr>
            <w:tcW w:w="871" w:type="dxa"/>
            <w:shd w:val="clear" w:color="auto" w:fill="auto"/>
          </w:tcPr>
          <w:p w14:paraId="42544423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7,916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10.24)</w:t>
            </w:r>
          </w:p>
        </w:tc>
        <w:tc>
          <w:tcPr>
            <w:tcW w:w="870" w:type="dxa"/>
            <w:shd w:val="clear" w:color="auto" w:fill="auto"/>
          </w:tcPr>
          <w:p w14:paraId="35C6BDC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68.47%        </w:t>
            </w:r>
          </w:p>
        </w:tc>
        <w:tc>
          <w:tcPr>
            <w:tcW w:w="871" w:type="dxa"/>
            <w:shd w:val="clear" w:color="auto" w:fill="auto"/>
          </w:tcPr>
          <w:p w14:paraId="246BEEB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94.72%       </w:t>
            </w:r>
          </w:p>
        </w:tc>
        <w:tc>
          <w:tcPr>
            <w:tcW w:w="870" w:type="dxa"/>
            <w:shd w:val="clear" w:color="auto" w:fill="auto"/>
          </w:tcPr>
          <w:p w14:paraId="5BB281E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52.5%  </w:t>
            </w:r>
          </w:p>
        </w:tc>
        <w:tc>
          <w:tcPr>
            <w:tcW w:w="871" w:type="dxa"/>
            <w:shd w:val="clear" w:color="auto" w:fill="auto"/>
          </w:tcPr>
          <w:p w14:paraId="6A2E726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97.2%</w:t>
            </w:r>
          </w:p>
        </w:tc>
        <w:tc>
          <w:tcPr>
            <w:tcW w:w="870" w:type="dxa"/>
            <w:shd w:val="clear" w:color="auto" w:fill="auto"/>
          </w:tcPr>
          <w:p w14:paraId="12E8B4F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12.9631       </w:t>
            </w:r>
          </w:p>
        </w:tc>
        <w:tc>
          <w:tcPr>
            <w:tcW w:w="871" w:type="dxa"/>
            <w:shd w:val="clear" w:color="auto" w:fill="auto"/>
          </w:tcPr>
          <w:p w14:paraId="04721FE7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0.3328</w:t>
            </w:r>
          </w:p>
        </w:tc>
        <w:tc>
          <w:tcPr>
            <w:tcW w:w="870" w:type="dxa"/>
            <w:shd w:val="clear" w:color="auto" w:fill="auto"/>
          </w:tcPr>
          <w:p w14:paraId="293E83B0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0.82</w:t>
            </w:r>
          </w:p>
        </w:tc>
        <w:tc>
          <w:tcPr>
            <w:tcW w:w="871" w:type="dxa"/>
            <w:shd w:val="clear" w:color="auto" w:fill="auto"/>
          </w:tcPr>
          <w:p w14:paraId="5E4EB534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0.8531  </w:t>
            </w:r>
          </w:p>
        </w:tc>
      </w:tr>
      <w:tr w:rsidR="002D4174" w14:paraId="6DBDAF41" w14:textId="77777777" w:rsidTr="00E251B7">
        <w:trPr>
          <w:trHeight w:val="439"/>
          <w:jc w:val="center"/>
        </w:trPr>
        <w:tc>
          <w:tcPr>
            <w:tcW w:w="870" w:type="dxa"/>
            <w:shd w:val="clear" w:color="auto" w:fill="auto"/>
          </w:tcPr>
          <w:p w14:paraId="341A2C5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>
              <w:t>( &gt;</w:t>
            </w:r>
            <w:proofErr w:type="gramEnd"/>
            <w:r>
              <w:t>= 8 )</w:t>
            </w:r>
          </w:p>
        </w:tc>
        <w:tc>
          <w:tcPr>
            <w:tcW w:w="871" w:type="dxa"/>
            <w:shd w:val="clear" w:color="auto" w:fill="auto"/>
          </w:tcPr>
          <w:p w14:paraId="6B247CDE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6,173    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</w:rPr>
              <w:t>7.99)</w:t>
            </w:r>
          </w:p>
        </w:tc>
        <w:tc>
          <w:tcPr>
            <w:tcW w:w="870" w:type="dxa"/>
            <w:shd w:val="clear" w:color="auto" w:fill="auto"/>
          </w:tcPr>
          <w:p w14:paraId="71D73A5F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60.10%        </w:t>
            </w:r>
          </w:p>
        </w:tc>
        <w:tc>
          <w:tcPr>
            <w:tcW w:w="871" w:type="dxa"/>
            <w:shd w:val="clear" w:color="auto" w:fill="auto"/>
          </w:tcPr>
          <w:p w14:paraId="68E733BD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96.45%       </w:t>
            </w:r>
          </w:p>
        </w:tc>
        <w:tc>
          <w:tcPr>
            <w:tcW w:w="870" w:type="dxa"/>
            <w:shd w:val="clear" w:color="auto" w:fill="auto"/>
          </w:tcPr>
          <w:p w14:paraId="08B8C2C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59.1%</w:t>
            </w:r>
          </w:p>
        </w:tc>
        <w:tc>
          <w:tcPr>
            <w:tcW w:w="871" w:type="dxa"/>
            <w:shd w:val="clear" w:color="auto" w:fill="auto"/>
          </w:tcPr>
          <w:p w14:paraId="33156CC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96.6%</w:t>
            </w:r>
          </w:p>
        </w:tc>
        <w:tc>
          <w:tcPr>
            <w:tcW w:w="870" w:type="dxa"/>
            <w:shd w:val="clear" w:color="auto" w:fill="auto"/>
          </w:tcPr>
          <w:p w14:paraId="57FB5E11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16.9411       </w:t>
            </w:r>
          </w:p>
        </w:tc>
        <w:tc>
          <w:tcPr>
            <w:tcW w:w="871" w:type="dxa"/>
            <w:shd w:val="clear" w:color="auto" w:fill="auto"/>
          </w:tcPr>
          <w:p w14:paraId="6154A676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0.4137</w:t>
            </w:r>
          </w:p>
        </w:tc>
        <w:tc>
          <w:tcPr>
            <w:tcW w:w="870" w:type="dxa"/>
            <w:shd w:val="clear" w:color="auto" w:fill="auto"/>
          </w:tcPr>
          <w:p w14:paraId="0782F97A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0.78</w:t>
            </w:r>
          </w:p>
        </w:tc>
        <w:tc>
          <w:tcPr>
            <w:tcW w:w="871" w:type="dxa"/>
            <w:shd w:val="clear" w:color="auto" w:fill="auto"/>
          </w:tcPr>
          <w:p w14:paraId="46A9736B" w14:textId="77777777" w:rsidR="002D4174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0.8720</w:t>
            </w:r>
          </w:p>
        </w:tc>
      </w:tr>
    </w:tbl>
    <w:p w14:paraId="20F93339" w14:textId="77777777" w:rsidR="002D4174" w:rsidRPr="00EF29E7" w:rsidRDefault="002D4174" w:rsidP="002D4174">
      <w:pPr>
        <w:rPr>
          <w:rFonts w:ascii="Times New Roman" w:hAnsi="Times New Roman"/>
          <w:i/>
          <w:color w:val="000000" w:themeColor="text1"/>
          <w:sz w:val="20"/>
          <w:szCs w:val="20"/>
        </w:rPr>
      </w:pPr>
      <w:r w:rsidRPr="00EF29E7">
        <w:rPr>
          <w:rFonts w:ascii="Times New Roman" w:hAnsi="Times New Roman"/>
          <w:i/>
          <w:color w:val="000000" w:themeColor="text1"/>
          <w:sz w:val="20"/>
          <w:szCs w:val="20"/>
        </w:rPr>
        <w:t xml:space="preserve">N (%) = prevalence of mental emotional </w:t>
      </w:r>
      <w:proofErr w:type="gramStart"/>
      <w:r w:rsidRPr="00EF29E7">
        <w:rPr>
          <w:rFonts w:ascii="Times New Roman" w:hAnsi="Times New Roman"/>
          <w:i/>
          <w:color w:val="000000" w:themeColor="text1"/>
          <w:sz w:val="20"/>
          <w:szCs w:val="20"/>
        </w:rPr>
        <w:t>disorder ,</w:t>
      </w:r>
      <w:proofErr w:type="gramEnd"/>
      <w:r w:rsidRPr="00EF29E7">
        <w:rPr>
          <w:rFonts w:ascii="Times New Roman" w:hAnsi="Times New Roman"/>
          <w:i/>
          <w:color w:val="000000" w:themeColor="text1"/>
          <w:sz w:val="20"/>
          <w:szCs w:val="20"/>
        </w:rPr>
        <w:t xml:space="preserve"> PPV= positive predictive value, NPV=negative predictive value</w:t>
      </w:r>
    </w:p>
    <w:p w14:paraId="132EC6AF" w14:textId="77777777" w:rsidR="002D4174" w:rsidRPr="00EF29E7" w:rsidRDefault="002D4174" w:rsidP="002D4174">
      <w:pPr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EF29E7">
        <w:rPr>
          <w:rFonts w:ascii="Times New Roman" w:hAnsi="Times New Roman"/>
          <w:color w:val="000000" w:themeColor="text1"/>
          <w:sz w:val="20"/>
          <w:szCs w:val="20"/>
        </w:rPr>
        <w:t>Table 3. Factor loadings of principal component analysis SRQ-20</w:t>
      </w:r>
    </w:p>
    <w:tbl>
      <w:tblPr>
        <w:tblStyle w:val="TableGrid1"/>
        <w:tblW w:w="91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111"/>
        <w:gridCol w:w="2254"/>
        <w:gridCol w:w="2254"/>
      </w:tblGrid>
      <w:tr w:rsidR="002D4174" w:rsidRPr="00EF29E7" w14:paraId="15663FA6" w14:textId="77777777" w:rsidTr="00E251B7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0488EB2A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3B25798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3BD71193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Factor1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44CA0673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Factor2</w:t>
            </w:r>
          </w:p>
        </w:tc>
      </w:tr>
      <w:tr w:rsidR="002D4174" w:rsidRPr="00EF29E7" w14:paraId="5CE8BC3C" w14:textId="77777777" w:rsidTr="00E251B7">
        <w:tc>
          <w:tcPr>
            <w:tcW w:w="562" w:type="dxa"/>
            <w:tcBorders>
              <w:top w:val="single" w:sz="4" w:space="0" w:color="auto"/>
            </w:tcBorders>
          </w:tcPr>
          <w:p w14:paraId="0EA47CEE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57595DB9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often have headaches?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1A6D62F1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71797E21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0.4587</w:t>
            </w:r>
          </w:p>
        </w:tc>
      </w:tr>
      <w:tr w:rsidR="002D4174" w:rsidRPr="00EF29E7" w14:paraId="36936AB0" w14:textId="77777777" w:rsidTr="00E251B7">
        <w:tc>
          <w:tcPr>
            <w:tcW w:w="562" w:type="dxa"/>
          </w:tcPr>
          <w:p w14:paraId="678A3A90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11" w:type="dxa"/>
          </w:tcPr>
          <w:p w14:paraId="3CF58E50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Is your appetite poor?</w:t>
            </w:r>
          </w:p>
        </w:tc>
        <w:tc>
          <w:tcPr>
            <w:tcW w:w="2254" w:type="dxa"/>
          </w:tcPr>
          <w:p w14:paraId="33617166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</w:tcPr>
          <w:p w14:paraId="3C4823D5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0.4777</w:t>
            </w:r>
          </w:p>
        </w:tc>
      </w:tr>
      <w:tr w:rsidR="002D4174" w:rsidRPr="00EF29E7" w14:paraId="2BB5ECBE" w14:textId="77777777" w:rsidTr="00E251B7">
        <w:tc>
          <w:tcPr>
            <w:tcW w:w="562" w:type="dxa"/>
          </w:tcPr>
          <w:p w14:paraId="5070A047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11" w:type="dxa"/>
          </w:tcPr>
          <w:p w14:paraId="0BC1A26E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sleep badly?</w:t>
            </w:r>
          </w:p>
        </w:tc>
        <w:tc>
          <w:tcPr>
            <w:tcW w:w="2254" w:type="dxa"/>
          </w:tcPr>
          <w:p w14:paraId="1E811940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</w:tcPr>
          <w:p w14:paraId="59B26412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0.5128</w:t>
            </w:r>
          </w:p>
        </w:tc>
      </w:tr>
      <w:tr w:rsidR="002D4174" w:rsidRPr="00EF29E7" w14:paraId="0EE7DE27" w14:textId="77777777" w:rsidTr="00E251B7">
        <w:tc>
          <w:tcPr>
            <w:tcW w:w="562" w:type="dxa"/>
          </w:tcPr>
          <w:p w14:paraId="7D480591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11" w:type="dxa"/>
          </w:tcPr>
          <w:p w14:paraId="4F0A95FE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Are easily frightened?</w:t>
            </w:r>
          </w:p>
        </w:tc>
        <w:tc>
          <w:tcPr>
            <w:tcW w:w="2254" w:type="dxa"/>
          </w:tcPr>
          <w:p w14:paraId="64291719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</w:tcPr>
          <w:p w14:paraId="17681485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0.3934</w:t>
            </w:r>
          </w:p>
        </w:tc>
      </w:tr>
      <w:tr w:rsidR="002D4174" w:rsidRPr="00EF29E7" w14:paraId="474E875F" w14:textId="77777777" w:rsidTr="00E251B7">
        <w:tc>
          <w:tcPr>
            <w:tcW w:w="562" w:type="dxa"/>
          </w:tcPr>
          <w:p w14:paraId="70423B9B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111" w:type="dxa"/>
          </w:tcPr>
          <w:p w14:paraId="37F5A76A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your hands shake?</w:t>
            </w:r>
          </w:p>
        </w:tc>
        <w:tc>
          <w:tcPr>
            <w:tcW w:w="2254" w:type="dxa"/>
          </w:tcPr>
          <w:p w14:paraId="66245BF5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</w:tcPr>
          <w:p w14:paraId="1BE8A6AA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0.4690</w:t>
            </w:r>
          </w:p>
        </w:tc>
      </w:tr>
      <w:tr w:rsidR="002D4174" w:rsidRPr="00EF29E7" w14:paraId="53027265" w14:textId="77777777" w:rsidTr="00E251B7">
        <w:tc>
          <w:tcPr>
            <w:tcW w:w="562" w:type="dxa"/>
          </w:tcPr>
          <w:p w14:paraId="2AAC2985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111" w:type="dxa"/>
          </w:tcPr>
          <w:p w14:paraId="29C19D46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feel nervous, tense or worried?</w:t>
            </w:r>
          </w:p>
        </w:tc>
        <w:tc>
          <w:tcPr>
            <w:tcW w:w="2254" w:type="dxa"/>
          </w:tcPr>
          <w:p w14:paraId="03BB44A0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</w:tcPr>
          <w:p w14:paraId="42445876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0.3866</w:t>
            </w:r>
          </w:p>
        </w:tc>
      </w:tr>
      <w:tr w:rsidR="002D4174" w:rsidRPr="00EF29E7" w14:paraId="78EC1D70" w14:textId="77777777" w:rsidTr="00E251B7">
        <w:tc>
          <w:tcPr>
            <w:tcW w:w="562" w:type="dxa"/>
          </w:tcPr>
          <w:p w14:paraId="1FEB6A21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111" w:type="dxa"/>
          </w:tcPr>
          <w:p w14:paraId="25533ADF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Is your digestion poor?</w:t>
            </w:r>
          </w:p>
        </w:tc>
        <w:tc>
          <w:tcPr>
            <w:tcW w:w="2254" w:type="dxa"/>
          </w:tcPr>
          <w:p w14:paraId="05065069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</w:tcPr>
          <w:p w14:paraId="5E4785FD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0.5558</w:t>
            </w:r>
          </w:p>
        </w:tc>
      </w:tr>
      <w:tr w:rsidR="002D4174" w:rsidRPr="00EF29E7" w14:paraId="5E971C4E" w14:textId="77777777" w:rsidTr="00E251B7">
        <w:tc>
          <w:tcPr>
            <w:tcW w:w="562" w:type="dxa"/>
          </w:tcPr>
          <w:p w14:paraId="15324C6C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111" w:type="dxa"/>
          </w:tcPr>
          <w:p w14:paraId="45AA9317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have trouble thinking clearly?</w:t>
            </w:r>
          </w:p>
        </w:tc>
        <w:tc>
          <w:tcPr>
            <w:tcW w:w="2254" w:type="dxa"/>
          </w:tcPr>
          <w:p w14:paraId="3BD9BA9D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0.5886</w:t>
            </w:r>
          </w:p>
        </w:tc>
        <w:tc>
          <w:tcPr>
            <w:tcW w:w="2254" w:type="dxa"/>
          </w:tcPr>
          <w:p w14:paraId="2AD8EA09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EF29E7" w14:paraId="13282DE6" w14:textId="77777777" w:rsidTr="00E251B7">
        <w:tc>
          <w:tcPr>
            <w:tcW w:w="562" w:type="dxa"/>
          </w:tcPr>
          <w:p w14:paraId="6625CFA6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111" w:type="dxa"/>
          </w:tcPr>
          <w:p w14:paraId="539C020C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feel unhappy?</w:t>
            </w:r>
          </w:p>
        </w:tc>
        <w:tc>
          <w:tcPr>
            <w:tcW w:w="2254" w:type="dxa"/>
          </w:tcPr>
          <w:p w14:paraId="23077209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0.4792</w:t>
            </w:r>
          </w:p>
        </w:tc>
        <w:tc>
          <w:tcPr>
            <w:tcW w:w="2254" w:type="dxa"/>
          </w:tcPr>
          <w:p w14:paraId="6FAE776B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EF29E7" w14:paraId="13EE69A9" w14:textId="77777777" w:rsidTr="00E251B7">
        <w:tc>
          <w:tcPr>
            <w:tcW w:w="562" w:type="dxa"/>
          </w:tcPr>
          <w:p w14:paraId="077584EF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111" w:type="dxa"/>
          </w:tcPr>
          <w:p w14:paraId="42797707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cry more than usual?</w:t>
            </w:r>
          </w:p>
        </w:tc>
        <w:tc>
          <w:tcPr>
            <w:tcW w:w="2254" w:type="dxa"/>
          </w:tcPr>
          <w:p w14:paraId="48D815D8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0.6639</w:t>
            </w:r>
          </w:p>
        </w:tc>
        <w:tc>
          <w:tcPr>
            <w:tcW w:w="2254" w:type="dxa"/>
          </w:tcPr>
          <w:p w14:paraId="24CAD231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EF29E7" w14:paraId="418A224A" w14:textId="77777777" w:rsidTr="00E251B7">
        <w:tc>
          <w:tcPr>
            <w:tcW w:w="562" w:type="dxa"/>
          </w:tcPr>
          <w:p w14:paraId="3C58334A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111" w:type="dxa"/>
          </w:tcPr>
          <w:p w14:paraId="1EB46EE2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find it difficult to enjoy your daily activities?</w:t>
            </w:r>
          </w:p>
        </w:tc>
        <w:tc>
          <w:tcPr>
            <w:tcW w:w="2254" w:type="dxa"/>
          </w:tcPr>
          <w:p w14:paraId="0B0E9525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0.6020</w:t>
            </w:r>
          </w:p>
        </w:tc>
        <w:tc>
          <w:tcPr>
            <w:tcW w:w="2254" w:type="dxa"/>
          </w:tcPr>
          <w:p w14:paraId="497C5307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EF29E7" w14:paraId="4E0D3BA1" w14:textId="77777777" w:rsidTr="00E251B7">
        <w:tc>
          <w:tcPr>
            <w:tcW w:w="562" w:type="dxa"/>
          </w:tcPr>
          <w:p w14:paraId="6B523630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111" w:type="dxa"/>
          </w:tcPr>
          <w:p w14:paraId="4BF5D050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find it difficult to make decisions?</w:t>
            </w:r>
          </w:p>
        </w:tc>
        <w:tc>
          <w:tcPr>
            <w:tcW w:w="2254" w:type="dxa"/>
          </w:tcPr>
          <w:p w14:paraId="30457716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0.5968</w:t>
            </w:r>
          </w:p>
        </w:tc>
        <w:tc>
          <w:tcPr>
            <w:tcW w:w="2254" w:type="dxa"/>
          </w:tcPr>
          <w:p w14:paraId="73F661A7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EF29E7" w14:paraId="08BDA61E" w14:textId="77777777" w:rsidTr="00E251B7">
        <w:tc>
          <w:tcPr>
            <w:tcW w:w="562" w:type="dxa"/>
          </w:tcPr>
          <w:p w14:paraId="6CB561FB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111" w:type="dxa"/>
          </w:tcPr>
          <w:p w14:paraId="057CD9DE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Is your daily work suffering?</w:t>
            </w:r>
          </w:p>
        </w:tc>
        <w:tc>
          <w:tcPr>
            <w:tcW w:w="2254" w:type="dxa"/>
          </w:tcPr>
          <w:p w14:paraId="21BEBA8B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0.6092</w:t>
            </w:r>
          </w:p>
        </w:tc>
        <w:tc>
          <w:tcPr>
            <w:tcW w:w="2254" w:type="dxa"/>
          </w:tcPr>
          <w:p w14:paraId="2D07365F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EF29E7" w14:paraId="66FAC5FD" w14:textId="77777777" w:rsidTr="00E251B7">
        <w:trPr>
          <w:trHeight w:val="259"/>
        </w:trPr>
        <w:tc>
          <w:tcPr>
            <w:tcW w:w="562" w:type="dxa"/>
          </w:tcPr>
          <w:p w14:paraId="6E9A8AF0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111" w:type="dxa"/>
          </w:tcPr>
          <w:p w14:paraId="39D10250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Are you unable to play a useful part in life?</w:t>
            </w:r>
          </w:p>
        </w:tc>
        <w:tc>
          <w:tcPr>
            <w:tcW w:w="2254" w:type="dxa"/>
          </w:tcPr>
          <w:p w14:paraId="22528AE9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0.6331</w:t>
            </w:r>
          </w:p>
        </w:tc>
        <w:tc>
          <w:tcPr>
            <w:tcW w:w="2254" w:type="dxa"/>
          </w:tcPr>
          <w:p w14:paraId="53A7C9EF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EF29E7" w14:paraId="23074F82" w14:textId="77777777" w:rsidTr="00E251B7">
        <w:tc>
          <w:tcPr>
            <w:tcW w:w="562" w:type="dxa"/>
          </w:tcPr>
          <w:p w14:paraId="3D8A77E4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111" w:type="dxa"/>
          </w:tcPr>
          <w:p w14:paraId="04263EC6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Have you lost interest in the past?</w:t>
            </w:r>
          </w:p>
        </w:tc>
        <w:tc>
          <w:tcPr>
            <w:tcW w:w="2254" w:type="dxa"/>
          </w:tcPr>
          <w:p w14:paraId="4A42D658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0.6043</w:t>
            </w:r>
          </w:p>
        </w:tc>
        <w:tc>
          <w:tcPr>
            <w:tcW w:w="2254" w:type="dxa"/>
          </w:tcPr>
          <w:p w14:paraId="0125D274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EF29E7" w14:paraId="06083394" w14:textId="77777777" w:rsidTr="00E251B7">
        <w:tc>
          <w:tcPr>
            <w:tcW w:w="562" w:type="dxa"/>
          </w:tcPr>
          <w:p w14:paraId="6A81FDE0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111" w:type="dxa"/>
          </w:tcPr>
          <w:p w14:paraId="17F562F1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feel that you are a worthless person?</w:t>
            </w:r>
          </w:p>
        </w:tc>
        <w:tc>
          <w:tcPr>
            <w:tcW w:w="2254" w:type="dxa"/>
          </w:tcPr>
          <w:p w14:paraId="3BE16A34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0.3484</w:t>
            </w:r>
          </w:p>
        </w:tc>
        <w:tc>
          <w:tcPr>
            <w:tcW w:w="2254" w:type="dxa"/>
          </w:tcPr>
          <w:p w14:paraId="51B41EA3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EF29E7" w14:paraId="3C4B8FB2" w14:textId="77777777" w:rsidTr="00E251B7">
        <w:tc>
          <w:tcPr>
            <w:tcW w:w="562" w:type="dxa"/>
          </w:tcPr>
          <w:p w14:paraId="03AF5883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111" w:type="dxa"/>
          </w:tcPr>
          <w:p w14:paraId="78E33F5A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Has the thought of ending your life been on your life?</w:t>
            </w:r>
          </w:p>
        </w:tc>
        <w:tc>
          <w:tcPr>
            <w:tcW w:w="2254" w:type="dxa"/>
          </w:tcPr>
          <w:p w14:paraId="41024E84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</w:tcPr>
          <w:p w14:paraId="108AEA4F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0.4931</w:t>
            </w:r>
          </w:p>
        </w:tc>
      </w:tr>
      <w:tr w:rsidR="002D4174" w:rsidRPr="00EF29E7" w14:paraId="289A0F45" w14:textId="77777777" w:rsidTr="00E251B7">
        <w:tc>
          <w:tcPr>
            <w:tcW w:w="562" w:type="dxa"/>
          </w:tcPr>
          <w:p w14:paraId="39D485F1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111" w:type="dxa"/>
          </w:tcPr>
          <w:p w14:paraId="29234612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feel tired all your time?</w:t>
            </w:r>
          </w:p>
        </w:tc>
        <w:tc>
          <w:tcPr>
            <w:tcW w:w="2254" w:type="dxa"/>
          </w:tcPr>
          <w:p w14:paraId="4943DA02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</w:tcPr>
          <w:p w14:paraId="4B0F64C7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0.5140</w:t>
            </w:r>
          </w:p>
        </w:tc>
      </w:tr>
      <w:tr w:rsidR="002D4174" w:rsidRPr="00EF29E7" w14:paraId="65D3D795" w14:textId="77777777" w:rsidTr="00E251B7">
        <w:tc>
          <w:tcPr>
            <w:tcW w:w="562" w:type="dxa"/>
          </w:tcPr>
          <w:p w14:paraId="39488FE6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111" w:type="dxa"/>
          </w:tcPr>
          <w:p w14:paraId="2FC54F7C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Do you have an uncomfortable feeling in your stomach?</w:t>
            </w:r>
          </w:p>
        </w:tc>
        <w:tc>
          <w:tcPr>
            <w:tcW w:w="2254" w:type="dxa"/>
          </w:tcPr>
          <w:p w14:paraId="3F871539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4" w:type="dxa"/>
          </w:tcPr>
          <w:p w14:paraId="3C4608FE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0.5883</w:t>
            </w:r>
          </w:p>
        </w:tc>
      </w:tr>
      <w:tr w:rsidR="002D4174" w:rsidRPr="00EF29E7" w14:paraId="02A4B9E6" w14:textId="77777777" w:rsidTr="00E251B7">
        <w:tc>
          <w:tcPr>
            <w:tcW w:w="562" w:type="dxa"/>
          </w:tcPr>
          <w:p w14:paraId="0B024AC5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111" w:type="dxa"/>
          </w:tcPr>
          <w:p w14:paraId="71FB20A9" w14:textId="77777777" w:rsidR="002D4174" w:rsidRPr="00EF29E7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Are you easily tired?</w:t>
            </w:r>
          </w:p>
        </w:tc>
        <w:tc>
          <w:tcPr>
            <w:tcW w:w="2254" w:type="dxa"/>
          </w:tcPr>
          <w:p w14:paraId="4A20DCF8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29E7">
              <w:rPr>
                <w:rFonts w:ascii="Times New Roman" w:hAnsi="Times New Roman"/>
                <w:sz w:val="20"/>
                <w:szCs w:val="20"/>
              </w:rPr>
              <w:t>0.5558</w:t>
            </w:r>
          </w:p>
        </w:tc>
        <w:tc>
          <w:tcPr>
            <w:tcW w:w="2254" w:type="dxa"/>
          </w:tcPr>
          <w:p w14:paraId="69C9ED62" w14:textId="77777777" w:rsidR="002D4174" w:rsidRPr="00EF29E7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47C523F" w14:textId="77777777" w:rsidR="002D4174" w:rsidRDefault="002D4174" w:rsidP="002D4174">
      <w:pPr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306BFC61" w14:textId="77777777" w:rsidR="002D4174" w:rsidRDefault="002D4174" w:rsidP="002D4174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Appendix File</w:t>
      </w:r>
    </w:p>
    <w:p w14:paraId="39BDD644" w14:textId="77777777" w:rsidR="002D4174" w:rsidRPr="00185C09" w:rsidRDefault="002D4174" w:rsidP="002D4174">
      <w:pPr>
        <w:spacing w:after="160" w:line="259" w:lineRule="auto"/>
        <w:rPr>
          <w:rFonts w:ascii="Times New Roman" w:hAnsi="Times New Roman"/>
          <w:sz w:val="20"/>
          <w:szCs w:val="20"/>
          <w:lang w:val="en-ID"/>
        </w:rPr>
      </w:pPr>
      <w:r w:rsidRPr="00185C09">
        <w:rPr>
          <w:rFonts w:ascii="Times New Roman" w:hAnsi="Times New Roman"/>
          <w:sz w:val="20"/>
          <w:szCs w:val="20"/>
          <w:lang w:val="en-ID"/>
        </w:rPr>
        <w:t xml:space="preserve">Appendix 1. Depression </w:t>
      </w:r>
      <w:proofErr w:type="gramStart"/>
      <w:r w:rsidRPr="00185C09">
        <w:rPr>
          <w:rFonts w:ascii="Times New Roman" w:hAnsi="Times New Roman"/>
          <w:sz w:val="20"/>
          <w:szCs w:val="20"/>
          <w:lang w:val="en-ID"/>
        </w:rPr>
        <w:t>MINI :</w:t>
      </w:r>
      <w:proofErr w:type="gramEnd"/>
      <w:r w:rsidRPr="00185C09">
        <w:rPr>
          <w:rFonts w:ascii="Times New Roman" w:hAnsi="Times New Roman"/>
          <w:sz w:val="20"/>
          <w:szCs w:val="20"/>
          <w:lang w:val="en-ID"/>
        </w:rPr>
        <w:t xml:space="preserve"> the depression module of MINI ICD-10  translated into Indonesian.</w:t>
      </w:r>
    </w:p>
    <w:tbl>
      <w:tblPr>
        <w:tblStyle w:val="TableGrid2"/>
        <w:tblW w:w="9180" w:type="dxa"/>
        <w:tblLayout w:type="fixed"/>
        <w:tblLook w:val="04A0" w:firstRow="1" w:lastRow="0" w:firstColumn="1" w:lastColumn="0" w:noHBand="0" w:noVBand="1"/>
      </w:tblPr>
      <w:tblGrid>
        <w:gridCol w:w="534"/>
        <w:gridCol w:w="6237"/>
        <w:gridCol w:w="283"/>
        <w:gridCol w:w="567"/>
        <w:gridCol w:w="709"/>
        <w:gridCol w:w="850"/>
      </w:tblGrid>
      <w:tr w:rsidR="002D4174" w:rsidRPr="00185C09" w14:paraId="6DD1DC26" w14:textId="77777777" w:rsidTr="00E251B7">
        <w:trPr>
          <w:trHeight w:val="397"/>
        </w:trPr>
        <w:tc>
          <w:tcPr>
            <w:tcW w:w="534" w:type="dxa"/>
          </w:tcPr>
          <w:p w14:paraId="42D1D2C5" w14:textId="77777777" w:rsidR="002D4174" w:rsidRPr="00185C09" w:rsidRDefault="002D4174" w:rsidP="00E251B7">
            <w:pPr>
              <w:tabs>
                <w:tab w:val="left" w:pos="2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</w:p>
          <w:p w14:paraId="068FAC7B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A1</w:t>
            </w:r>
          </w:p>
        </w:tc>
        <w:tc>
          <w:tcPr>
            <w:tcW w:w="6237" w:type="dxa"/>
          </w:tcPr>
          <w:p w14:paraId="50D8A726" w14:textId="77777777" w:rsidR="002D4174" w:rsidRPr="00185C09" w:rsidRDefault="002D4174" w:rsidP="00E251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</w:p>
          <w:p w14:paraId="22914D0D" w14:textId="77777777" w:rsidR="002D4174" w:rsidRPr="00185C09" w:rsidRDefault="002D4174" w:rsidP="00E251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In the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past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two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weeks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:</w:t>
            </w:r>
            <w:proofErr w:type="gram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</w:t>
            </w:r>
          </w:p>
          <w:p w14:paraId="3B45A2F2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7988F2BB" w14:textId="77777777" w:rsidR="002D4174" w:rsidRPr="00185C09" w:rsidRDefault="002D4174" w:rsidP="00E251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</w:p>
          <w:p w14:paraId="15D4E174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2D9D9D0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A85BCA8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17A3466F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665E4B23" w14:textId="77777777" w:rsidTr="00E251B7">
        <w:trPr>
          <w:trHeight w:val="397"/>
        </w:trPr>
        <w:tc>
          <w:tcPr>
            <w:tcW w:w="534" w:type="dxa"/>
          </w:tcPr>
          <w:p w14:paraId="26F7971E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a</w:t>
            </w:r>
            <w:proofErr w:type="gramEnd"/>
          </w:p>
        </w:tc>
        <w:tc>
          <w:tcPr>
            <w:tcW w:w="6237" w:type="dxa"/>
          </w:tcPr>
          <w:p w14:paraId="036D1060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Have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been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consistently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sad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depressed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or down,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most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of the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day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nearly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every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day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0A19E861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EF478E1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No</w:t>
            </w:r>
          </w:p>
        </w:tc>
        <w:tc>
          <w:tcPr>
            <w:tcW w:w="709" w:type="dxa"/>
          </w:tcPr>
          <w:p w14:paraId="23CE0696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Yes</w:t>
            </w:r>
          </w:p>
        </w:tc>
        <w:tc>
          <w:tcPr>
            <w:tcW w:w="850" w:type="dxa"/>
          </w:tcPr>
          <w:p w14:paraId="31DF80D5" w14:textId="77777777" w:rsidR="002D4174" w:rsidRPr="00185C09" w:rsidRDefault="002D4174" w:rsidP="00E251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36DE76AC" w14:textId="77777777" w:rsidTr="00E251B7">
        <w:trPr>
          <w:trHeight w:val="714"/>
        </w:trPr>
        <w:tc>
          <w:tcPr>
            <w:tcW w:w="534" w:type="dxa"/>
          </w:tcPr>
          <w:p w14:paraId="4A755CCC" w14:textId="77777777" w:rsidR="002D4174" w:rsidRPr="00185C09" w:rsidRDefault="002D4174" w:rsidP="00E251B7">
            <w:pPr>
              <w:tabs>
                <w:tab w:val="left" w:pos="2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b</w:t>
            </w:r>
            <w:proofErr w:type="gramEnd"/>
          </w:p>
          <w:p w14:paraId="1375EB35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14:paraId="2DCD15B7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Have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been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most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of the time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less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interested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in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most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things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less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able to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enjoy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the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things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used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to </w:t>
            </w:r>
            <w:proofErr w:type="spellStart"/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enjoy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2FC6CF92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7915CF74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54C496EA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14DE7FED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1D26FA48" w14:textId="77777777" w:rsidTr="00E251B7">
        <w:trPr>
          <w:trHeight w:val="397"/>
        </w:trPr>
        <w:tc>
          <w:tcPr>
            <w:tcW w:w="534" w:type="dxa"/>
          </w:tcPr>
          <w:p w14:paraId="0F7B7A95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c</w:t>
            </w:r>
            <w:proofErr w:type="gramEnd"/>
          </w:p>
        </w:tc>
        <w:tc>
          <w:tcPr>
            <w:tcW w:w="6237" w:type="dxa"/>
          </w:tcPr>
          <w:p w14:paraId="0F1A4E4B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feel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tired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without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energy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most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of the </w:t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time?</w:t>
            </w:r>
            <w:proofErr w:type="gramEnd"/>
          </w:p>
        </w:tc>
        <w:tc>
          <w:tcPr>
            <w:tcW w:w="283" w:type="dxa"/>
          </w:tcPr>
          <w:p w14:paraId="7F3A5481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7BC8E114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646FC528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2EEB8A57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537D5E8E" w14:textId="77777777" w:rsidTr="00E251B7">
        <w:trPr>
          <w:trHeight w:val="397"/>
        </w:trPr>
        <w:tc>
          <w:tcPr>
            <w:tcW w:w="534" w:type="dxa"/>
          </w:tcPr>
          <w:p w14:paraId="7B5C6B5A" w14:textId="77777777" w:rsidR="002D4174" w:rsidRPr="00185C09" w:rsidRDefault="002D4174" w:rsidP="00E251B7">
            <w:pPr>
              <w:tabs>
                <w:tab w:val="left" w:pos="2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</w:p>
          <w:p w14:paraId="238F5BAD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14:paraId="4DBCB89D" w14:textId="77777777" w:rsidR="002D4174" w:rsidRPr="00185C09" w:rsidRDefault="002D4174" w:rsidP="00E251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</w:pPr>
          </w:p>
          <w:p w14:paraId="5C0344C9" w14:textId="77777777" w:rsidR="002D4174" w:rsidRPr="00185C09" w:rsidRDefault="002D4174" w:rsidP="00E251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IF LESS THAN 2 YES in A1</w:t>
            </w:r>
          </w:p>
          <w:p w14:paraId="0472C67D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</w:t>
            </w:r>
          </w:p>
        </w:tc>
        <w:tc>
          <w:tcPr>
            <w:tcW w:w="283" w:type="dxa"/>
          </w:tcPr>
          <w:p w14:paraId="4235595D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3B22838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4BDA13F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69DFAA80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sym w:font="Wingdings" w:char="F0E8"/>
            </w:r>
          </w:p>
          <w:p w14:paraId="449CEEAE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STOP</w:t>
            </w:r>
          </w:p>
        </w:tc>
      </w:tr>
      <w:tr w:rsidR="002D4174" w:rsidRPr="00185C09" w14:paraId="6DF27D7F" w14:textId="77777777" w:rsidTr="00E251B7">
        <w:trPr>
          <w:trHeight w:val="397"/>
        </w:trPr>
        <w:tc>
          <w:tcPr>
            <w:tcW w:w="534" w:type="dxa"/>
          </w:tcPr>
          <w:p w14:paraId="0BA14328" w14:textId="77777777" w:rsidR="002D4174" w:rsidRPr="00185C09" w:rsidRDefault="002D4174" w:rsidP="00E251B7">
            <w:pPr>
              <w:tabs>
                <w:tab w:val="left" w:pos="2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</w:p>
          <w:p w14:paraId="449A19A4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A2</w:t>
            </w:r>
          </w:p>
        </w:tc>
        <w:tc>
          <w:tcPr>
            <w:tcW w:w="6237" w:type="dxa"/>
          </w:tcPr>
          <w:p w14:paraId="66D686B0" w14:textId="77777777" w:rsidR="002D4174" w:rsidRPr="00185C09" w:rsidRDefault="002D4174" w:rsidP="00E251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</w:pPr>
          </w:p>
          <w:p w14:paraId="4EF9ED2C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In the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past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two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weeks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when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felt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depressed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/ </w:t>
            </w:r>
            <w:proofErr w:type="spell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uninterested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 / </w:t>
            </w:r>
            <w:proofErr w:type="spellStart"/>
            <w:proofErr w:type="gram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tired</w:t>
            </w:r>
            <w:proofErr w:type="spellEnd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:</w:t>
            </w:r>
            <w:proofErr w:type="gramEnd"/>
          </w:p>
        </w:tc>
        <w:tc>
          <w:tcPr>
            <w:tcW w:w="283" w:type="dxa"/>
          </w:tcPr>
          <w:p w14:paraId="650C85A7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C703B40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89DC915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08382BBC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0795DEC2" w14:textId="77777777" w:rsidTr="00E251B7">
        <w:trPr>
          <w:trHeight w:val="397"/>
        </w:trPr>
        <w:tc>
          <w:tcPr>
            <w:tcW w:w="534" w:type="dxa"/>
          </w:tcPr>
          <w:p w14:paraId="0AC565CE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lastRenderedPageBreak/>
              <w:tab/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a</w:t>
            </w:r>
            <w:proofErr w:type="gramEnd"/>
          </w:p>
        </w:tc>
        <w:tc>
          <w:tcPr>
            <w:tcW w:w="6237" w:type="dxa"/>
          </w:tcPr>
          <w:p w14:paraId="51DF3C45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your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appetite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change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significantly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your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weight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increase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decrease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without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trying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intentionally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7C17F1E3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3DA794F7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No</w:t>
            </w:r>
          </w:p>
        </w:tc>
        <w:tc>
          <w:tcPr>
            <w:tcW w:w="709" w:type="dxa"/>
          </w:tcPr>
          <w:p w14:paraId="610A992D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Yes</w:t>
            </w:r>
          </w:p>
        </w:tc>
        <w:tc>
          <w:tcPr>
            <w:tcW w:w="850" w:type="dxa"/>
          </w:tcPr>
          <w:p w14:paraId="6EA33E31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4BEF33DF" w14:textId="77777777" w:rsidTr="00E251B7">
        <w:trPr>
          <w:trHeight w:val="397"/>
        </w:trPr>
        <w:tc>
          <w:tcPr>
            <w:tcW w:w="534" w:type="dxa"/>
          </w:tcPr>
          <w:p w14:paraId="1B8F5CD2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b</w:t>
            </w:r>
            <w:proofErr w:type="gramEnd"/>
          </w:p>
        </w:tc>
        <w:tc>
          <w:tcPr>
            <w:tcW w:w="6237" w:type="dxa"/>
          </w:tcPr>
          <w:p w14:paraId="65E89B6F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have trouble sleeping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nearly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every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night (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difficulty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falling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asleep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, night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early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awakenings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hypersomnia</w:t>
            </w:r>
            <w:proofErr w:type="spellEnd"/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)?</w:t>
            </w:r>
            <w:proofErr w:type="gramEnd"/>
          </w:p>
        </w:tc>
        <w:tc>
          <w:tcPr>
            <w:tcW w:w="283" w:type="dxa"/>
          </w:tcPr>
          <w:p w14:paraId="279FE58A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3C35AE68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7270AC5C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67914ACB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3716E7FE" w14:textId="77777777" w:rsidTr="00E251B7">
        <w:trPr>
          <w:trHeight w:val="397"/>
        </w:trPr>
        <w:tc>
          <w:tcPr>
            <w:tcW w:w="534" w:type="dxa"/>
          </w:tcPr>
          <w:p w14:paraId="32A5E1F5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c</w:t>
            </w:r>
            <w:proofErr w:type="gramEnd"/>
          </w:p>
        </w:tc>
        <w:tc>
          <w:tcPr>
            <w:tcW w:w="6237" w:type="dxa"/>
          </w:tcPr>
          <w:p w14:paraId="20DA35B8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eastAsia="ja-JP"/>
              </w:rPr>
              <w:t xml:space="preserve">Did you talk or move more slowly than normal, or were you fidgety, </w:t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eastAsia="ja-JP"/>
              </w:rPr>
              <w:t>restless</w:t>
            </w:r>
            <w:proofErr w:type="gramEnd"/>
            <w:r w:rsidRPr="00185C09">
              <w:rPr>
                <w:rFonts w:ascii="Times New Roman" w:eastAsia="Times New Roman" w:hAnsi="Times New Roman"/>
                <w:sz w:val="20"/>
                <w:szCs w:val="20"/>
                <w:lang w:eastAsia="ja-JP"/>
              </w:rPr>
              <w:t xml:space="preserve"> or having trouble staying still?</w:t>
            </w:r>
          </w:p>
        </w:tc>
        <w:tc>
          <w:tcPr>
            <w:tcW w:w="283" w:type="dxa"/>
          </w:tcPr>
          <w:p w14:paraId="6E4B92C8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644AF2AC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2A4C9F9B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5893BF18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3A46FE38" w14:textId="77777777" w:rsidTr="00E251B7">
        <w:trPr>
          <w:trHeight w:val="397"/>
        </w:trPr>
        <w:tc>
          <w:tcPr>
            <w:tcW w:w="534" w:type="dxa"/>
          </w:tcPr>
          <w:p w14:paraId="04CEC0D0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</w:t>
            </w:r>
            <w:proofErr w:type="gramEnd"/>
          </w:p>
        </w:tc>
        <w:tc>
          <w:tcPr>
            <w:tcW w:w="6237" w:type="dxa"/>
          </w:tcPr>
          <w:p w14:paraId="0AC78E42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ja-JP"/>
              </w:rPr>
            </w:pP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lose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your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self-confidence,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feel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worthless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even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inferior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to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other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people?</w:t>
            </w:r>
            <w:proofErr w:type="gramEnd"/>
          </w:p>
        </w:tc>
        <w:tc>
          <w:tcPr>
            <w:tcW w:w="283" w:type="dxa"/>
          </w:tcPr>
          <w:p w14:paraId="24A93147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9D42638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2ACAF961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47CDB935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1A45942C" w14:textId="77777777" w:rsidTr="00E251B7">
        <w:trPr>
          <w:trHeight w:val="397"/>
        </w:trPr>
        <w:tc>
          <w:tcPr>
            <w:tcW w:w="534" w:type="dxa"/>
          </w:tcPr>
          <w:p w14:paraId="50938DA0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e</w:t>
            </w:r>
            <w:proofErr w:type="gramEnd"/>
          </w:p>
        </w:tc>
        <w:tc>
          <w:tcPr>
            <w:tcW w:w="6237" w:type="dxa"/>
          </w:tcPr>
          <w:p w14:paraId="47AD0073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have feelings of self-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reproach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guilt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52F72700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6EA00210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0B7C2291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3446C6CE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2CB81355" w14:textId="77777777" w:rsidTr="00E251B7">
        <w:trPr>
          <w:trHeight w:val="397"/>
        </w:trPr>
        <w:tc>
          <w:tcPr>
            <w:tcW w:w="534" w:type="dxa"/>
          </w:tcPr>
          <w:p w14:paraId="7A520C76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f</w:t>
            </w:r>
            <w:proofErr w:type="gramEnd"/>
          </w:p>
        </w:tc>
        <w:tc>
          <w:tcPr>
            <w:tcW w:w="6237" w:type="dxa"/>
          </w:tcPr>
          <w:p w14:paraId="38B4F8B6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have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difficulty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thinking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concentrating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,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have trouble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making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decisions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11B6430C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836F08A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0EB6950F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0D811966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67EACBB7" w14:textId="77777777" w:rsidTr="00E251B7">
        <w:trPr>
          <w:trHeight w:val="397"/>
        </w:trPr>
        <w:tc>
          <w:tcPr>
            <w:tcW w:w="534" w:type="dxa"/>
          </w:tcPr>
          <w:p w14:paraId="2CCA5CFA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ab/>
            </w:r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g</w:t>
            </w:r>
            <w:proofErr w:type="gramEnd"/>
          </w:p>
        </w:tc>
        <w:tc>
          <w:tcPr>
            <w:tcW w:w="6237" w:type="dxa"/>
          </w:tcPr>
          <w:p w14:paraId="6A5DA607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Did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consider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hurting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yourself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,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feel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suicidal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, or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wish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that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you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were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 </w:t>
            </w:r>
            <w:proofErr w:type="spellStart"/>
            <w:proofErr w:type="gramStart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dead</w:t>
            </w:r>
            <w:proofErr w:type="spellEnd"/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</w:tc>
        <w:tc>
          <w:tcPr>
            <w:tcW w:w="283" w:type="dxa"/>
          </w:tcPr>
          <w:p w14:paraId="25B75820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5BC8797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</w:tcPr>
          <w:p w14:paraId="2CAA55AB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1DA5423C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4174" w:rsidRPr="00185C09" w14:paraId="039A39FD" w14:textId="77777777" w:rsidTr="00E251B7">
        <w:trPr>
          <w:trHeight w:val="582"/>
        </w:trPr>
        <w:tc>
          <w:tcPr>
            <w:tcW w:w="534" w:type="dxa"/>
          </w:tcPr>
          <w:p w14:paraId="3596161B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</w:p>
        </w:tc>
        <w:tc>
          <w:tcPr>
            <w:tcW w:w="6237" w:type="dxa"/>
          </w:tcPr>
          <w:p w14:paraId="59DACF7E" w14:textId="77777777" w:rsidR="002D4174" w:rsidRPr="00185C09" w:rsidRDefault="002D4174" w:rsidP="00E251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ARE </w:t>
            </w:r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4 </w:t>
            </w: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 xml:space="preserve">OR MORE ITEMS SINCE A1 CODED </w:t>
            </w:r>
            <w:proofErr w:type="gramStart"/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>YES</w:t>
            </w:r>
            <w:r w:rsidRPr="00185C09"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  <w:t>?</w:t>
            </w:r>
            <w:proofErr w:type="gramEnd"/>
          </w:p>
          <w:p w14:paraId="3A56EBC4" w14:textId="77777777" w:rsidR="002D4174" w:rsidRPr="00185C09" w:rsidRDefault="002D4174" w:rsidP="00E251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</w:pPr>
          </w:p>
          <w:p w14:paraId="339F939F" w14:textId="77777777" w:rsidR="002D4174" w:rsidRPr="00185C09" w:rsidRDefault="002D4174" w:rsidP="00E251B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fr-FR" w:eastAsia="ja-JP"/>
              </w:rPr>
            </w:pPr>
          </w:p>
        </w:tc>
        <w:tc>
          <w:tcPr>
            <w:tcW w:w="283" w:type="dxa"/>
          </w:tcPr>
          <w:p w14:paraId="0BEF174D" w14:textId="77777777" w:rsidR="002D4174" w:rsidRPr="00185C09" w:rsidRDefault="002D4174" w:rsidP="00E251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6E5DA4F5" w14:textId="77777777" w:rsidR="002D4174" w:rsidRPr="00185C09" w:rsidRDefault="002D4174" w:rsidP="00E251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</w:tcPr>
          <w:p w14:paraId="198E4FDB" w14:textId="77777777" w:rsidR="002D4174" w:rsidRPr="00185C09" w:rsidRDefault="002D4174" w:rsidP="00E251B7">
            <w:pPr>
              <w:tabs>
                <w:tab w:val="left" w:pos="355"/>
                <w:tab w:val="left" w:pos="19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</w:pPr>
            <w:r w:rsidRPr="00185C09">
              <w:rPr>
                <w:rFonts w:ascii="Times New Roman" w:eastAsia="Times New Roman" w:hAnsi="Times New Roman"/>
                <w:b/>
                <w:sz w:val="20"/>
                <w:szCs w:val="20"/>
                <w:lang w:val="fr-FR" w:eastAsia="ja-JP"/>
              </w:rPr>
              <w:t xml:space="preserve">F 32. </w:t>
            </w:r>
            <w:r w:rsidRPr="00185C09">
              <w:rPr>
                <w:rFonts w:ascii="Times New Roman" w:eastAsia="Times New Roman" w:hAnsi="Times New Roman"/>
                <w:b/>
                <w:i/>
                <w:color w:val="0000FF"/>
                <w:sz w:val="20"/>
                <w:szCs w:val="20"/>
                <w:lang w:val="fr-FR" w:eastAsia="ja-JP"/>
              </w:rPr>
              <w:t>DEPRESSIVE EPISODE</w:t>
            </w:r>
          </w:p>
        </w:tc>
      </w:tr>
    </w:tbl>
    <w:p w14:paraId="4EAF3F94" w14:textId="77777777" w:rsidR="002D4174" w:rsidRPr="00185C09" w:rsidRDefault="002D4174" w:rsidP="002D4174">
      <w:pPr>
        <w:spacing w:after="160" w:line="259" w:lineRule="auto"/>
        <w:rPr>
          <w:lang w:val="en-ID"/>
        </w:rPr>
      </w:pPr>
    </w:p>
    <w:p w14:paraId="3426F219" w14:textId="77777777" w:rsidR="002D4174" w:rsidRDefault="002D4174" w:rsidP="002D4174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20"/>
          <w:szCs w:val="20"/>
        </w:rPr>
      </w:pPr>
    </w:p>
    <w:p w14:paraId="3C3B83BF" w14:textId="77777777" w:rsidR="00680122" w:rsidRDefault="00680122"/>
    <w:sectPr w:rsidR="00680122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22810C" w14:textId="77777777" w:rsidR="0009277C" w:rsidRDefault="002D417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  <w:p w14:paraId="27BD8CA4" w14:textId="77777777" w:rsidR="0009277C" w:rsidRDefault="002D4174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00000002"/>
    <w:lvl w:ilvl="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00000003"/>
    <w:lvl w:ilvl="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00000004"/>
    <w:lvl w:ilvl="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multilevel"/>
    <w:tmpl w:val="00000005"/>
    <w:lvl w:ilvl="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D422B5"/>
    <w:multiLevelType w:val="multilevel"/>
    <w:tmpl w:val="00000000"/>
    <w:lvl w:ilvl="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174"/>
    <w:rsid w:val="002D4174"/>
    <w:rsid w:val="006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AEF41"/>
  <w15:chartTrackingRefBased/>
  <w15:docId w15:val="{8D8310C5-0512-4658-80EC-040382F2C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17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2D41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2D4174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qFormat/>
    <w:rsid w:val="002D4174"/>
    <w:pPr>
      <w:spacing w:after="0" w:line="240" w:lineRule="auto"/>
    </w:pPr>
    <w:rPr>
      <w:rFonts w:ascii="Calibri" w:eastAsia="Calibri" w:hAnsi="Calibri" w:cs="Times New Roman"/>
      <w:sz w:val="20"/>
      <w:szCs w:val="20"/>
      <w:lang w:val="en-ID" w:eastAsia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qFormat/>
    <w:rsid w:val="002D4174"/>
    <w:pPr>
      <w:spacing w:after="0" w:line="240" w:lineRule="auto"/>
    </w:pPr>
    <w:rPr>
      <w:rFonts w:ascii="Calibri" w:eastAsia="Calibri" w:hAnsi="Calibri" w:cs="Times New Roman"/>
      <w:lang w:val="zh-CN" w:eastAsia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2D4174"/>
    <w:pPr>
      <w:spacing w:after="0" w:line="240" w:lineRule="auto"/>
    </w:pPr>
    <w:rPr>
      <w:rFonts w:ascii="Calibri" w:eastAsia="Calibri" w:hAnsi="Calibri" w:cs="Times New Roman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927</Words>
  <Characters>5287</Characters>
  <Application>Microsoft Office Word</Application>
  <DocSecurity>0</DocSecurity>
  <Lines>44</Lines>
  <Paragraphs>12</Paragraphs>
  <ScaleCrop>false</ScaleCrop>
  <Company/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2021-03-26T20:48:00Z</dcterms:created>
  <dcterms:modified xsi:type="dcterms:W3CDTF">2021-03-26T20:48:00Z</dcterms:modified>
</cp:coreProperties>
</file>