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C1DB0" w14:textId="77777777" w:rsidR="007814DA" w:rsidRPr="00333AD5" w:rsidRDefault="00E33A94" w:rsidP="00E33A94">
      <w:pPr>
        <w:jc w:val="center"/>
        <w:rPr>
          <w:lang w:val="en-GB"/>
        </w:rPr>
      </w:pPr>
      <w:r w:rsidRPr="007C5CB5">
        <w:rPr>
          <w:sz w:val="36"/>
          <w:lang w:val="en-GB"/>
        </w:rPr>
        <w:t>Supplementary Information for </w:t>
      </w:r>
    </w:p>
    <w:p w14:paraId="324BAE19" w14:textId="77777777" w:rsidR="00E33A94" w:rsidRPr="00333AD5" w:rsidRDefault="00E33A94" w:rsidP="00E33A94">
      <w:pPr>
        <w:jc w:val="center"/>
        <w:rPr>
          <w:lang w:val="en-GB"/>
        </w:rPr>
      </w:pPr>
    </w:p>
    <w:p w14:paraId="3F2C27F7" w14:textId="2DA13D62" w:rsidR="001355D3" w:rsidRPr="00C36D8E" w:rsidRDefault="001355D3" w:rsidP="001355D3">
      <w:pPr>
        <w:jc w:val="center"/>
        <w:rPr>
          <w:rFonts w:ascii="Garamond" w:hAnsi="Garamond"/>
          <w:sz w:val="36"/>
          <w:szCs w:val="44"/>
          <w:lang w:val="en-GB"/>
        </w:rPr>
      </w:pPr>
      <w:r>
        <w:rPr>
          <w:rFonts w:ascii="Garamond" w:hAnsi="Garamond"/>
          <w:sz w:val="36"/>
          <w:szCs w:val="44"/>
          <w:lang w:val="en-GB"/>
        </w:rPr>
        <w:t>Metabolic plasticity drives mismatches in physiological traits between prey and predator</w:t>
      </w:r>
    </w:p>
    <w:p w14:paraId="7A3F845C" w14:textId="77777777" w:rsidR="001355D3" w:rsidRDefault="001355D3" w:rsidP="00E33A94">
      <w:pPr>
        <w:jc w:val="center"/>
        <w:rPr>
          <w:sz w:val="32"/>
          <w:szCs w:val="32"/>
          <w:lang w:val="en-GB"/>
        </w:rPr>
      </w:pPr>
    </w:p>
    <w:p w14:paraId="13AC3C4D" w14:textId="5C755A90" w:rsidR="00E33A94" w:rsidRPr="00333AD5" w:rsidRDefault="00E33A94" w:rsidP="00E33A94">
      <w:pPr>
        <w:jc w:val="center"/>
        <w:rPr>
          <w:sz w:val="22"/>
          <w:szCs w:val="22"/>
          <w:lang w:val="en-GB"/>
        </w:rPr>
      </w:pPr>
      <w:r w:rsidRPr="00333AD5">
        <w:rPr>
          <w:sz w:val="32"/>
          <w:szCs w:val="32"/>
          <w:lang w:val="en-GB"/>
        </w:rPr>
        <w:t xml:space="preserve">Flavio </w:t>
      </w:r>
      <w:proofErr w:type="spellStart"/>
      <w:r w:rsidRPr="00333AD5">
        <w:rPr>
          <w:sz w:val="32"/>
          <w:szCs w:val="32"/>
          <w:lang w:val="en-GB"/>
        </w:rPr>
        <w:t>Affinito</w:t>
      </w:r>
      <w:proofErr w:type="spellEnd"/>
      <w:r w:rsidRPr="00333AD5">
        <w:rPr>
          <w:position w:val="10"/>
          <w:sz w:val="22"/>
          <w:szCs w:val="22"/>
          <w:lang w:val="en-GB"/>
        </w:rPr>
        <w:t>1</w:t>
      </w:r>
      <w:r w:rsidRPr="00333AD5">
        <w:rPr>
          <w:sz w:val="32"/>
          <w:szCs w:val="32"/>
          <w:lang w:val="en-GB"/>
        </w:rPr>
        <w:t>, Miguel Matias</w:t>
      </w:r>
      <w:r w:rsidRPr="00333AD5">
        <w:rPr>
          <w:position w:val="10"/>
          <w:sz w:val="22"/>
          <w:szCs w:val="22"/>
          <w:lang w:val="en-GB"/>
        </w:rPr>
        <w:t>2</w:t>
      </w:r>
      <w:r w:rsidR="00504E27">
        <w:rPr>
          <w:sz w:val="32"/>
          <w:szCs w:val="32"/>
          <w:lang w:val="en-GB"/>
        </w:rPr>
        <w:t xml:space="preserve">, </w:t>
      </w:r>
      <w:r w:rsidRPr="00333AD5">
        <w:rPr>
          <w:sz w:val="32"/>
          <w:szCs w:val="32"/>
          <w:lang w:val="en-GB"/>
        </w:rPr>
        <w:t xml:space="preserve">Rebecca L. </w:t>
      </w:r>
      <w:proofErr w:type="spellStart"/>
      <w:r w:rsidRPr="00333AD5">
        <w:rPr>
          <w:sz w:val="32"/>
          <w:szCs w:val="32"/>
          <w:lang w:val="en-GB"/>
        </w:rPr>
        <w:t>Kordas</w:t>
      </w:r>
      <w:proofErr w:type="spellEnd"/>
      <w:r w:rsidRPr="00333AD5">
        <w:rPr>
          <w:position w:val="10"/>
          <w:sz w:val="22"/>
          <w:szCs w:val="22"/>
          <w:lang w:val="en-GB"/>
        </w:rPr>
        <w:t>1</w:t>
      </w:r>
      <w:r w:rsidR="00504E27" w:rsidRPr="00333AD5">
        <w:rPr>
          <w:sz w:val="32"/>
          <w:szCs w:val="32"/>
          <w:lang w:val="en-GB"/>
        </w:rPr>
        <w:t xml:space="preserve"> </w:t>
      </w:r>
      <w:r w:rsidR="00504E27">
        <w:rPr>
          <w:sz w:val="32"/>
          <w:szCs w:val="32"/>
          <w:lang w:val="en-GB"/>
        </w:rPr>
        <w:t xml:space="preserve">and </w:t>
      </w:r>
      <w:proofErr w:type="spellStart"/>
      <w:r w:rsidR="00504E27" w:rsidRPr="00333AD5">
        <w:rPr>
          <w:sz w:val="32"/>
          <w:szCs w:val="32"/>
          <w:lang w:val="en-GB"/>
        </w:rPr>
        <w:t>Samraat</w:t>
      </w:r>
      <w:proofErr w:type="spellEnd"/>
      <w:r w:rsidR="00504E27" w:rsidRPr="00333AD5">
        <w:rPr>
          <w:sz w:val="32"/>
          <w:szCs w:val="32"/>
          <w:lang w:val="en-GB"/>
        </w:rPr>
        <w:t xml:space="preserve"> Pawar</w:t>
      </w:r>
      <w:r w:rsidR="00504E27" w:rsidRPr="00333AD5">
        <w:rPr>
          <w:position w:val="10"/>
          <w:sz w:val="22"/>
          <w:szCs w:val="22"/>
          <w:lang w:val="en-GB"/>
        </w:rPr>
        <w:t>1</w:t>
      </w:r>
    </w:p>
    <w:p w14:paraId="51920986" w14:textId="77777777" w:rsidR="00E33A94" w:rsidRPr="00333AD5" w:rsidRDefault="00E33A94" w:rsidP="00E33A94">
      <w:pPr>
        <w:jc w:val="center"/>
        <w:rPr>
          <w:i/>
          <w:lang w:val="en-GB"/>
        </w:rPr>
      </w:pPr>
      <w:r w:rsidRPr="00333AD5">
        <w:rPr>
          <w:i/>
          <w:sz w:val="26"/>
          <w:szCs w:val="26"/>
          <w:lang w:val="en-GB"/>
        </w:rPr>
        <w:t xml:space="preserve">1. Department of Life Sciences, Imperial College London, </w:t>
      </w:r>
      <w:proofErr w:type="spellStart"/>
      <w:r w:rsidRPr="00333AD5">
        <w:rPr>
          <w:i/>
          <w:sz w:val="26"/>
          <w:szCs w:val="26"/>
          <w:lang w:val="en-GB"/>
        </w:rPr>
        <w:t>Silwood</w:t>
      </w:r>
      <w:proofErr w:type="spellEnd"/>
      <w:r w:rsidRPr="00333AD5">
        <w:rPr>
          <w:i/>
          <w:sz w:val="26"/>
          <w:szCs w:val="26"/>
          <w:lang w:val="en-GB"/>
        </w:rPr>
        <w:t xml:space="preserve"> Park Buckhurst Road, SL5 7PY, Ascot UK</w:t>
      </w:r>
    </w:p>
    <w:p w14:paraId="6A843251" w14:textId="77777777" w:rsidR="00E33A94" w:rsidRPr="00333AD5" w:rsidRDefault="00E33A94" w:rsidP="00E33A94">
      <w:pPr>
        <w:jc w:val="center"/>
        <w:rPr>
          <w:i/>
          <w:sz w:val="26"/>
          <w:szCs w:val="26"/>
          <w:lang w:val="en-GB"/>
        </w:rPr>
      </w:pPr>
      <w:r w:rsidRPr="00333AD5">
        <w:rPr>
          <w:i/>
          <w:sz w:val="26"/>
          <w:szCs w:val="26"/>
          <w:lang w:val="en-GB"/>
        </w:rPr>
        <w:t xml:space="preserve">2. Museo Nacional de </w:t>
      </w:r>
      <w:proofErr w:type="spellStart"/>
      <w:r w:rsidRPr="00333AD5">
        <w:rPr>
          <w:i/>
          <w:sz w:val="26"/>
          <w:szCs w:val="26"/>
          <w:lang w:val="en-GB"/>
        </w:rPr>
        <w:t>Ciencias</w:t>
      </w:r>
      <w:proofErr w:type="spellEnd"/>
      <w:r w:rsidRPr="00333AD5">
        <w:rPr>
          <w:i/>
          <w:sz w:val="26"/>
          <w:szCs w:val="26"/>
          <w:lang w:val="en-GB"/>
        </w:rPr>
        <w:t xml:space="preserve"> Naturales (CSIC), Madrid, 28006, Spain</w:t>
      </w:r>
    </w:p>
    <w:p w14:paraId="6C8B490E" w14:textId="77777777" w:rsidR="00E33A94" w:rsidRPr="00333AD5" w:rsidRDefault="00E33A94" w:rsidP="00E33A94">
      <w:pPr>
        <w:rPr>
          <w:i/>
          <w:sz w:val="26"/>
          <w:szCs w:val="26"/>
          <w:lang w:val="en-GB"/>
        </w:rPr>
      </w:pPr>
    </w:p>
    <w:p w14:paraId="367E930D" w14:textId="312DE7B0" w:rsidR="00E33A94" w:rsidRPr="0086669D" w:rsidRDefault="00E33A94" w:rsidP="00E33A94">
      <w:pPr>
        <w:rPr>
          <w:lang w:val="en-GB"/>
        </w:rPr>
      </w:pPr>
      <w:r w:rsidRPr="00333AD5">
        <w:rPr>
          <w:b/>
          <w:sz w:val="26"/>
          <w:szCs w:val="26"/>
          <w:lang w:val="en-GB"/>
        </w:rPr>
        <w:t>Corresponding author</w:t>
      </w:r>
      <w:r w:rsidR="0086669D">
        <w:rPr>
          <w:b/>
          <w:sz w:val="26"/>
          <w:szCs w:val="26"/>
          <w:lang w:val="en-GB"/>
        </w:rPr>
        <w:t>:</w:t>
      </w:r>
      <w:r w:rsidRPr="00333AD5">
        <w:rPr>
          <w:sz w:val="26"/>
          <w:szCs w:val="26"/>
          <w:lang w:val="en-GB"/>
        </w:rPr>
        <w:t xml:space="preserve"> </w:t>
      </w:r>
      <w:r w:rsidRPr="0086669D">
        <w:rPr>
          <w:i/>
          <w:sz w:val="26"/>
          <w:szCs w:val="26"/>
          <w:lang w:val="en-GB"/>
        </w:rPr>
        <w:t>E-mail: flavio.affinito@</w:t>
      </w:r>
      <w:r w:rsidR="00504E27">
        <w:rPr>
          <w:i/>
          <w:sz w:val="26"/>
          <w:szCs w:val="26"/>
          <w:lang w:val="en-GB"/>
        </w:rPr>
        <w:t>mail.mcgill</w:t>
      </w:r>
      <w:r w:rsidRPr="0086669D">
        <w:rPr>
          <w:i/>
          <w:sz w:val="26"/>
          <w:szCs w:val="26"/>
          <w:lang w:val="en-GB"/>
        </w:rPr>
        <w:t>.c</w:t>
      </w:r>
      <w:r w:rsidR="00504E27">
        <w:rPr>
          <w:i/>
          <w:sz w:val="26"/>
          <w:szCs w:val="26"/>
          <w:lang w:val="en-GB"/>
        </w:rPr>
        <w:t>a</w:t>
      </w:r>
    </w:p>
    <w:p w14:paraId="30DC2208" w14:textId="77777777" w:rsidR="00E33A94" w:rsidRPr="0086669D" w:rsidRDefault="00E33A94">
      <w:pPr>
        <w:rPr>
          <w:sz w:val="32"/>
          <w:szCs w:val="32"/>
          <w:lang w:val="en-GB"/>
        </w:rPr>
      </w:pPr>
    </w:p>
    <w:sdt>
      <w:sdtPr>
        <w:rPr>
          <w:rFonts w:asciiTheme="minorHAnsi" w:eastAsiaTheme="minorEastAsia" w:hAnsiTheme="minorHAnsi" w:cstheme="minorBidi"/>
          <w:b w:val="0"/>
          <w:bCs w:val="0"/>
          <w:color w:val="auto"/>
          <w:sz w:val="24"/>
          <w:szCs w:val="24"/>
          <w:lang w:val="en-GB"/>
        </w:rPr>
        <w:id w:val="475106814"/>
        <w:docPartObj>
          <w:docPartGallery w:val="Table of Contents"/>
          <w:docPartUnique/>
        </w:docPartObj>
      </w:sdtPr>
      <w:sdtContent>
        <w:p w14:paraId="08124B40" w14:textId="77777777" w:rsidR="00F7524C" w:rsidRPr="00333AD5" w:rsidRDefault="00F7524C">
          <w:pPr>
            <w:pStyle w:val="TOCHeading"/>
            <w:rPr>
              <w:color w:val="auto"/>
              <w:lang w:val="en-GB"/>
            </w:rPr>
          </w:pPr>
        </w:p>
        <w:p w14:paraId="40DD8E85" w14:textId="77777777" w:rsidR="00196591" w:rsidRDefault="00196591">
          <w:pPr>
            <w:pStyle w:val="TOC1"/>
            <w:tabs>
              <w:tab w:val="right" w:leader="dot" w:pos="10054"/>
            </w:tabs>
            <w:rPr>
              <w:b w:val="0"/>
              <w:lang w:val="en-GB"/>
            </w:rPr>
          </w:pPr>
          <w:r>
            <w:rPr>
              <w:rFonts w:ascii="Times Roman" w:hAnsi="Times Roman"/>
              <w:sz w:val="22"/>
              <w:szCs w:val="22"/>
              <w:lang w:val="en-GB"/>
            </w:rPr>
            <w:t>Figure S1</w:t>
          </w:r>
          <w:r w:rsidRPr="00333AD5">
            <w:rPr>
              <w:rFonts w:ascii="Times Roman" w:hAnsi="Times Roman"/>
              <w:sz w:val="22"/>
              <w:szCs w:val="22"/>
              <w:lang w:val="en-GB"/>
            </w:rPr>
            <w:t xml:space="preserve">. </w:t>
          </w:r>
          <w:r w:rsidRPr="00333AD5">
            <w:rPr>
              <w:rFonts w:ascii="Times Roman" w:hAnsi="Times Roman"/>
              <w:b w:val="0"/>
              <w:sz w:val="22"/>
              <w:szCs w:val="22"/>
              <w:lang w:val="en-GB"/>
            </w:rPr>
            <w:t>The Iberian</w:t>
          </w:r>
          <w:r>
            <w:rPr>
              <w:rFonts w:ascii="Times Roman" w:hAnsi="Times Roman"/>
              <w:b w:val="0"/>
              <w:sz w:val="22"/>
              <w:szCs w:val="22"/>
              <w:lang w:val="en-GB"/>
            </w:rPr>
            <w:t xml:space="preserve"> </w:t>
          </w:r>
          <w:r w:rsidRPr="00333AD5">
            <w:rPr>
              <w:rFonts w:ascii="Times Roman" w:hAnsi="Times Roman"/>
              <w:b w:val="0"/>
              <w:sz w:val="22"/>
              <w:szCs w:val="22"/>
              <w:lang w:val="en-GB"/>
            </w:rPr>
            <w:t xml:space="preserve">Ponds network </w:t>
          </w:r>
          <w:proofErr w:type="gramStart"/>
          <w:r w:rsidRPr="00333AD5">
            <w:rPr>
              <w:rFonts w:ascii="Times Roman" w:hAnsi="Times Roman"/>
              <w:b w:val="0"/>
              <w:sz w:val="22"/>
              <w:szCs w:val="22"/>
              <w:lang w:val="en-GB"/>
            </w:rPr>
            <w:t>is located in</w:t>
          </w:r>
          <w:proofErr w:type="gramEnd"/>
          <w:r w:rsidRPr="00333AD5">
            <w:rPr>
              <w:rFonts w:ascii="Times Roman" w:hAnsi="Times Roman"/>
              <w:b w:val="0"/>
              <w:sz w:val="22"/>
              <w:szCs w:val="22"/>
              <w:lang w:val="en-GB"/>
            </w:rPr>
            <w:t xml:space="preserve"> the thermally diverse Iberian Peninsula.</w:t>
          </w:r>
        </w:p>
        <w:p w14:paraId="0EB16DF8" w14:textId="77777777" w:rsidR="00196591" w:rsidRDefault="00D43E2D">
          <w:pPr>
            <w:pStyle w:val="TOC1"/>
            <w:tabs>
              <w:tab w:val="right" w:leader="dot" w:pos="10054"/>
            </w:tabs>
            <w:rPr>
              <w:b w:val="0"/>
              <w:noProof/>
              <w:sz w:val="22"/>
              <w:szCs w:val="22"/>
              <w:lang w:val="en-GB" w:eastAsia="en-GB"/>
            </w:rPr>
          </w:pPr>
          <w:r w:rsidRPr="00333AD5">
            <w:rPr>
              <w:b w:val="0"/>
              <w:lang w:val="en-GB"/>
            </w:rPr>
            <w:fldChar w:fldCharType="begin"/>
          </w:r>
          <w:r w:rsidR="00F7524C" w:rsidRPr="00333AD5">
            <w:rPr>
              <w:lang w:val="en-GB"/>
            </w:rPr>
            <w:instrText xml:space="preserve"> TOC \o "1-3" \h \z \u </w:instrText>
          </w:r>
          <w:r w:rsidRPr="00333AD5">
            <w:rPr>
              <w:b w:val="0"/>
              <w:lang w:val="en-GB"/>
            </w:rPr>
            <w:fldChar w:fldCharType="separate"/>
          </w:r>
          <w:hyperlink w:anchor="_Toc511478450" w:history="1">
            <w:r w:rsidR="00196591" w:rsidRPr="001729E9">
              <w:rPr>
                <w:rStyle w:val="Hyperlink"/>
                <w:noProof/>
                <w:lang w:val="en-GB"/>
              </w:rPr>
              <w:t>EXPERIMENTS</w:t>
            </w:r>
          </w:hyperlink>
        </w:p>
        <w:p w14:paraId="47D47AEA" w14:textId="77777777" w:rsidR="00196591" w:rsidRDefault="00000000">
          <w:pPr>
            <w:pStyle w:val="TOC2"/>
            <w:tabs>
              <w:tab w:val="right" w:leader="dot" w:pos="10054"/>
            </w:tabs>
            <w:rPr>
              <w:rStyle w:val="Hyperlink"/>
              <w:noProof/>
            </w:rPr>
          </w:pPr>
          <w:hyperlink w:anchor="_Toc511478451" w:history="1">
            <w:r w:rsidR="00196591" w:rsidRPr="001729E9">
              <w:rPr>
                <w:rStyle w:val="Hyperlink"/>
                <w:noProof/>
                <w:lang w:val="en-GB"/>
              </w:rPr>
              <w:t>Feeding trials</w:t>
            </w:r>
          </w:hyperlink>
        </w:p>
        <w:p w14:paraId="3D7C4936" w14:textId="77777777" w:rsidR="00196591" w:rsidRPr="00196591" w:rsidRDefault="00196591" w:rsidP="00196591">
          <w:pPr>
            <w:rPr>
              <w:lang w:val="en-GB"/>
            </w:rPr>
          </w:pPr>
          <w:r w:rsidRPr="00196591">
            <w:rPr>
              <w:lang w:val="en-GB"/>
            </w:rPr>
            <w:t xml:space="preserve">     </w:t>
          </w:r>
          <w:r w:rsidRPr="00333AD5">
            <w:rPr>
              <w:b/>
              <w:sz w:val="22"/>
              <w:szCs w:val="22"/>
              <w:lang w:val="en-GB"/>
            </w:rPr>
            <w:t>Table S</w:t>
          </w:r>
          <w:r>
            <w:rPr>
              <w:b/>
              <w:sz w:val="22"/>
              <w:szCs w:val="22"/>
              <w:lang w:val="en-GB"/>
            </w:rPr>
            <w:t>1</w:t>
          </w:r>
          <w:r w:rsidRPr="00333AD5">
            <w:rPr>
              <w:sz w:val="22"/>
              <w:szCs w:val="22"/>
              <w:lang w:val="en-GB"/>
            </w:rPr>
            <w:t xml:space="preserve"> Length-weight regression equations, where </w:t>
          </w:r>
          <w:r w:rsidRPr="00333AD5">
            <w:rPr>
              <w:i/>
              <w:sz w:val="22"/>
              <w:szCs w:val="22"/>
              <w:lang w:val="en-GB"/>
            </w:rPr>
            <w:t xml:space="preserve">L </w:t>
          </w:r>
          <w:r w:rsidRPr="00333AD5">
            <w:rPr>
              <w:sz w:val="22"/>
              <w:szCs w:val="22"/>
              <w:lang w:val="en-GB"/>
            </w:rPr>
            <w:t>stands for length.</w:t>
          </w:r>
        </w:p>
        <w:p w14:paraId="64116D2A" w14:textId="77777777" w:rsidR="00196591" w:rsidRDefault="00000000">
          <w:pPr>
            <w:pStyle w:val="TOC1"/>
            <w:tabs>
              <w:tab w:val="right" w:leader="dot" w:pos="10054"/>
            </w:tabs>
            <w:rPr>
              <w:b w:val="0"/>
              <w:noProof/>
              <w:sz w:val="22"/>
              <w:szCs w:val="22"/>
              <w:lang w:val="en-GB" w:eastAsia="en-GB"/>
            </w:rPr>
          </w:pPr>
          <w:hyperlink w:anchor="_Toc511478452" w:history="1">
            <w:r w:rsidR="00196591" w:rsidRPr="001729E9">
              <w:rPr>
                <w:rStyle w:val="Hyperlink"/>
                <w:noProof/>
                <w:lang w:val="en-GB"/>
              </w:rPr>
              <w:t>MODELLING</w:t>
            </w:r>
          </w:hyperlink>
        </w:p>
        <w:p w14:paraId="0B95C837" w14:textId="77777777" w:rsidR="00196591" w:rsidRDefault="00000000">
          <w:pPr>
            <w:pStyle w:val="TOC2"/>
            <w:tabs>
              <w:tab w:val="right" w:leader="dot" w:pos="10054"/>
            </w:tabs>
            <w:rPr>
              <w:b w:val="0"/>
              <w:noProof/>
              <w:lang w:val="en-GB" w:eastAsia="en-GB"/>
            </w:rPr>
          </w:pPr>
          <w:hyperlink w:anchor="_Toc511478453" w:history="1">
            <w:r w:rsidR="00196591" w:rsidRPr="001729E9">
              <w:rPr>
                <w:rStyle w:val="Hyperlink"/>
                <w:noProof/>
                <w:lang w:val="en-GB"/>
              </w:rPr>
              <w:t>Velocity estimation</w:t>
            </w:r>
          </w:hyperlink>
        </w:p>
        <w:p w14:paraId="0C2EA54C" w14:textId="77777777" w:rsidR="00196591" w:rsidRDefault="00000000">
          <w:pPr>
            <w:pStyle w:val="TOC2"/>
            <w:tabs>
              <w:tab w:val="right" w:leader="dot" w:pos="10054"/>
            </w:tabs>
            <w:rPr>
              <w:b w:val="0"/>
              <w:noProof/>
              <w:lang w:val="en-GB" w:eastAsia="en-GB"/>
            </w:rPr>
          </w:pPr>
          <w:hyperlink w:anchor="_Toc511478454" w:history="1">
            <w:r w:rsidR="00196591" w:rsidRPr="001729E9">
              <w:rPr>
                <w:rStyle w:val="Hyperlink"/>
                <w:noProof/>
                <w:lang w:val="en-GB"/>
              </w:rPr>
              <w:t>Search rate model derivation</w:t>
            </w:r>
          </w:hyperlink>
        </w:p>
        <w:p w14:paraId="74881ABD" w14:textId="77777777" w:rsidR="00196591" w:rsidRDefault="00000000">
          <w:pPr>
            <w:pStyle w:val="TOC3"/>
            <w:tabs>
              <w:tab w:val="right" w:leader="dot" w:pos="10054"/>
            </w:tabs>
            <w:rPr>
              <w:noProof/>
              <w:lang w:val="en-GB" w:eastAsia="en-GB"/>
            </w:rPr>
          </w:pPr>
          <w:hyperlink w:anchor="_Toc511478455" w:history="1">
            <w:r w:rsidR="00196591" w:rsidRPr="001729E9">
              <w:rPr>
                <w:rStyle w:val="Hyperlink"/>
                <w:noProof/>
                <w:lang w:val="en-GB"/>
              </w:rPr>
              <w:t>Dimensionality effect</w:t>
            </w:r>
          </w:hyperlink>
        </w:p>
        <w:p w14:paraId="2476C577" w14:textId="77777777" w:rsidR="00B005F6" w:rsidRDefault="00000000" w:rsidP="003B7E5D">
          <w:pPr>
            <w:pStyle w:val="TOC3"/>
            <w:tabs>
              <w:tab w:val="right" w:leader="dot" w:pos="10054"/>
            </w:tabs>
            <w:rPr>
              <w:rStyle w:val="Hyperlink"/>
              <w:noProof/>
            </w:rPr>
          </w:pPr>
          <w:hyperlink w:anchor="_Toc511478456" w:history="1">
            <w:r w:rsidR="00196591" w:rsidRPr="001729E9">
              <w:rPr>
                <w:rStyle w:val="Hyperlink"/>
                <w:noProof/>
                <w:lang w:val="en-GB"/>
              </w:rPr>
              <w:t>Biological rates and temperature-dependence</w:t>
            </w:r>
          </w:hyperlink>
        </w:p>
        <w:p w14:paraId="7B8222FE" w14:textId="77777777" w:rsidR="003B7E5D" w:rsidRPr="003B7E5D" w:rsidRDefault="003B7E5D" w:rsidP="003B7E5D">
          <w:pPr>
            <w:rPr>
              <w:sz w:val="10"/>
              <w:szCs w:val="10"/>
            </w:rPr>
          </w:pPr>
        </w:p>
        <w:p w14:paraId="4A857664" w14:textId="1530C2D7" w:rsidR="00F7524C" w:rsidRPr="00333AD5" w:rsidRDefault="00D43E2D">
          <w:pPr>
            <w:rPr>
              <w:lang w:val="en-GB"/>
            </w:rPr>
          </w:pPr>
          <w:r w:rsidRPr="00333AD5">
            <w:rPr>
              <w:b/>
              <w:bCs/>
              <w:lang w:val="en-GB"/>
            </w:rPr>
            <w:fldChar w:fldCharType="end"/>
          </w:r>
          <w:r w:rsidR="00196591" w:rsidRPr="00333AD5">
            <w:rPr>
              <w:b/>
              <w:sz w:val="22"/>
              <w:szCs w:val="22"/>
              <w:lang w:val="en-GB"/>
            </w:rPr>
            <w:t>Table S</w:t>
          </w:r>
          <w:r w:rsidR="00196591">
            <w:rPr>
              <w:b/>
              <w:sz w:val="22"/>
              <w:szCs w:val="22"/>
              <w:lang w:val="en-GB"/>
            </w:rPr>
            <w:t>2</w:t>
          </w:r>
          <w:r w:rsidR="00B005F6">
            <w:rPr>
              <w:b/>
              <w:sz w:val="22"/>
              <w:szCs w:val="22"/>
              <w:lang w:val="en-GB"/>
            </w:rPr>
            <w:t>.</w:t>
          </w:r>
          <w:r w:rsidR="00196591" w:rsidRPr="00333AD5">
            <w:rPr>
              <w:sz w:val="22"/>
              <w:szCs w:val="22"/>
              <w:lang w:val="en-GB"/>
            </w:rPr>
            <w:t xml:space="preserve"> Sharpe-</w:t>
          </w:r>
          <w:proofErr w:type="spellStart"/>
          <w:r w:rsidR="00196591" w:rsidRPr="00333AD5">
            <w:rPr>
              <w:sz w:val="22"/>
              <w:szCs w:val="22"/>
              <w:lang w:val="en-GB"/>
            </w:rPr>
            <w:t>Schoolfield</w:t>
          </w:r>
          <w:proofErr w:type="spellEnd"/>
          <w:r w:rsidR="00196591" w:rsidRPr="00333AD5">
            <w:rPr>
              <w:sz w:val="22"/>
              <w:szCs w:val="22"/>
              <w:lang w:val="en-GB"/>
            </w:rPr>
            <w:t xml:space="preserve"> model </w:t>
          </w:r>
          <w:r w:rsidR="007D3F22">
            <w:rPr>
              <w:sz w:val="22"/>
              <w:szCs w:val="22"/>
              <w:lang w:val="en-GB"/>
            </w:rPr>
            <w:t>parameters and fit</w:t>
          </w:r>
        </w:p>
      </w:sdtContent>
    </w:sdt>
    <w:p w14:paraId="28F8BD05" w14:textId="43A1421D" w:rsidR="00240E52" w:rsidRPr="00BC5BAC" w:rsidRDefault="00B005F6">
      <w:pPr>
        <w:rPr>
          <w:rFonts w:ascii="Times Roman" w:hAnsi="Times Roman"/>
          <w:sz w:val="22"/>
          <w:szCs w:val="22"/>
          <w:lang w:val="en-GB"/>
        </w:rPr>
      </w:pPr>
      <w:bookmarkStart w:id="0" w:name="_Toc381630666"/>
      <w:r w:rsidRPr="00333AD5">
        <w:rPr>
          <w:rFonts w:ascii="Times Roman" w:hAnsi="Times Roman"/>
          <w:b/>
          <w:sz w:val="22"/>
          <w:szCs w:val="22"/>
          <w:lang w:val="en-GB"/>
        </w:rPr>
        <w:t>Figure S</w:t>
      </w:r>
      <w:r>
        <w:rPr>
          <w:rFonts w:ascii="Times Roman" w:hAnsi="Times Roman"/>
          <w:b/>
          <w:sz w:val="22"/>
          <w:szCs w:val="22"/>
          <w:lang w:val="en-GB"/>
        </w:rPr>
        <w:t>2.</w:t>
      </w:r>
      <w:r w:rsidRPr="00333AD5">
        <w:rPr>
          <w:rFonts w:ascii="Times Roman" w:hAnsi="Times Roman"/>
          <w:sz w:val="22"/>
          <w:szCs w:val="22"/>
          <w:lang w:val="en-GB"/>
        </w:rPr>
        <w:t xml:space="preserve"> </w:t>
      </w:r>
      <w:r>
        <w:rPr>
          <w:rFonts w:ascii="Times Roman" w:hAnsi="Times Roman"/>
          <w:sz w:val="22"/>
          <w:szCs w:val="22"/>
          <w:lang w:val="en-GB"/>
        </w:rPr>
        <w:t>Yearly r</w:t>
      </w:r>
      <w:r w:rsidRPr="00333AD5">
        <w:rPr>
          <w:rFonts w:ascii="Times Roman" w:hAnsi="Times Roman"/>
          <w:sz w:val="22"/>
          <w:szCs w:val="22"/>
          <w:lang w:val="en-GB"/>
        </w:rPr>
        <w:t xml:space="preserve">ecorded temperatures at each site. </w:t>
      </w:r>
      <w:r w:rsidR="00BC5BAC">
        <w:rPr>
          <w:rFonts w:ascii="Times Roman" w:hAnsi="Times Roman"/>
          <w:sz w:val="22"/>
          <w:szCs w:val="22"/>
          <w:lang w:val="en-GB"/>
        </w:rPr>
        <w:br/>
      </w:r>
      <w:r w:rsidR="00BC5BAC">
        <w:rPr>
          <w:rFonts w:ascii="Times Roman" w:hAnsi="Times Roman"/>
          <w:b/>
          <w:bCs/>
          <w:sz w:val="22"/>
          <w:szCs w:val="22"/>
          <w:lang w:val="en-GB"/>
        </w:rPr>
        <w:t xml:space="preserve">Figure S3. </w:t>
      </w:r>
      <w:r w:rsidR="00BC5BAC">
        <w:rPr>
          <w:rFonts w:ascii="Times Roman" w:hAnsi="Times Roman"/>
          <w:sz w:val="22"/>
          <w:szCs w:val="22"/>
          <w:lang w:val="en-GB"/>
        </w:rPr>
        <w:t>Mean monthly temperatures recorded during the larval stage of all taxa.</w:t>
      </w:r>
      <w:r w:rsidR="00240E52">
        <w:rPr>
          <w:lang w:val="en-GB"/>
        </w:rPr>
        <w:br w:type="page"/>
      </w:r>
    </w:p>
    <w:p w14:paraId="69784427" w14:textId="77777777" w:rsidR="00DC0721" w:rsidRPr="00333AD5" w:rsidRDefault="00DC0721" w:rsidP="00DC0721">
      <w:pPr>
        <w:jc w:val="both"/>
        <w:rPr>
          <w:lang w:val="en-GB"/>
        </w:rPr>
      </w:pPr>
      <w:bookmarkStart w:id="1" w:name="_Toc381630672"/>
      <w:bookmarkEnd w:id="0"/>
      <w:r w:rsidRPr="00333AD5">
        <w:rPr>
          <w:b/>
          <w:noProof/>
          <w:sz w:val="38"/>
          <w:szCs w:val="38"/>
          <w:lang w:val="en-GB" w:eastAsia="en-GB"/>
        </w:rPr>
        <w:lastRenderedPageBreak/>
        <w:drawing>
          <wp:inline distT="0" distB="0" distL="0" distR="0" wp14:anchorId="3678E72E" wp14:editId="57499492">
            <wp:extent cx="5486400" cy="38201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2.png"/>
                    <pic:cNvPicPr/>
                  </pic:nvPicPr>
                  <pic:blipFill>
                    <a:blip r:embed="rId8">
                      <a:extLst>
                        <a:ext uri="{28A0092B-C50C-407E-A947-70E740481C1C}">
                          <a14:useLocalDpi xmlns:a14="http://schemas.microsoft.com/office/drawing/2010/main" val="0"/>
                        </a:ext>
                      </a:extLst>
                    </a:blip>
                    <a:stretch>
                      <a:fillRect/>
                    </a:stretch>
                  </pic:blipFill>
                  <pic:spPr>
                    <a:xfrm>
                      <a:off x="0" y="0"/>
                      <a:ext cx="5486400" cy="3820160"/>
                    </a:xfrm>
                    <a:prstGeom prst="rect">
                      <a:avLst/>
                    </a:prstGeom>
                  </pic:spPr>
                </pic:pic>
              </a:graphicData>
            </a:graphic>
          </wp:inline>
        </w:drawing>
      </w:r>
    </w:p>
    <w:p w14:paraId="45DB761E" w14:textId="77777777" w:rsidR="00DC0721" w:rsidRPr="00DC0721" w:rsidRDefault="00DC0721" w:rsidP="00DC0721">
      <w:pPr>
        <w:jc w:val="both"/>
        <w:rPr>
          <w:rFonts w:ascii="Times Roman" w:hAnsi="Times Roman"/>
          <w:sz w:val="22"/>
          <w:szCs w:val="22"/>
          <w:lang w:val="en-GB"/>
        </w:rPr>
      </w:pPr>
      <w:r>
        <w:rPr>
          <w:rFonts w:ascii="Times Roman" w:hAnsi="Times Roman"/>
          <w:sz w:val="22"/>
          <w:szCs w:val="22"/>
          <w:lang w:val="en-GB"/>
        </w:rPr>
        <w:t>Figure S1</w:t>
      </w:r>
      <w:r w:rsidRPr="00333AD5">
        <w:rPr>
          <w:rFonts w:ascii="Times Roman" w:hAnsi="Times Roman"/>
          <w:sz w:val="22"/>
          <w:szCs w:val="22"/>
          <w:lang w:val="en-GB"/>
        </w:rPr>
        <w:t xml:space="preserve">. </w:t>
      </w:r>
      <w:r w:rsidRPr="00333AD5">
        <w:rPr>
          <w:rFonts w:ascii="Times Roman" w:hAnsi="Times Roman"/>
          <w:b/>
          <w:sz w:val="22"/>
          <w:szCs w:val="22"/>
          <w:lang w:val="en-GB"/>
        </w:rPr>
        <w:t>The Iberian</w:t>
      </w:r>
      <w:r>
        <w:rPr>
          <w:rFonts w:ascii="Times Roman" w:hAnsi="Times Roman"/>
          <w:b/>
          <w:sz w:val="22"/>
          <w:szCs w:val="22"/>
          <w:lang w:val="en-GB"/>
        </w:rPr>
        <w:t xml:space="preserve"> </w:t>
      </w:r>
      <w:r w:rsidRPr="00333AD5">
        <w:rPr>
          <w:rFonts w:ascii="Times Roman" w:hAnsi="Times Roman"/>
          <w:b/>
          <w:sz w:val="22"/>
          <w:szCs w:val="22"/>
          <w:lang w:val="en-GB"/>
        </w:rPr>
        <w:t xml:space="preserve">Ponds network </w:t>
      </w:r>
      <w:proofErr w:type="gramStart"/>
      <w:r w:rsidRPr="00333AD5">
        <w:rPr>
          <w:rFonts w:ascii="Times Roman" w:hAnsi="Times Roman"/>
          <w:b/>
          <w:sz w:val="22"/>
          <w:szCs w:val="22"/>
          <w:lang w:val="en-GB"/>
        </w:rPr>
        <w:t>is located in</w:t>
      </w:r>
      <w:proofErr w:type="gramEnd"/>
      <w:r w:rsidRPr="00333AD5">
        <w:rPr>
          <w:rFonts w:ascii="Times Roman" w:hAnsi="Times Roman"/>
          <w:b/>
          <w:sz w:val="22"/>
          <w:szCs w:val="22"/>
          <w:lang w:val="en-GB"/>
        </w:rPr>
        <w:t xml:space="preserve"> the thermally diverse Iberian Peninsula. </w:t>
      </w:r>
      <w:r w:rsidRPr="00333AD5">
        <w:rPr>
          <w:rFonts w:ascii="Times Roman" w:hAnsi="Times Roman"/>
          <w:sz w:val="22"/>
          <w:szCs w:val="22"/>
          <w:lang w:val="en-GB"/>
        </w:rPr>
        <w:t xml:space="preserve">The location of all six mesocosm experimental sites is shown with respect to a thermal map of the peninsula. Individual taxa sampled at each site are displayed (Jaca: </w:t>
      </w:r>
      <w:r w:rsidRPr="00333AD5">
        <w:rPr>
          <w:rFonts w:ascii="Times Roman" w:hAnsi="Times Roman"/>
          <w:i/>
          <w:sz w:val="22"/>
          <w:szCs w:val="22"/>
          <w:lang w:val="en-GB"/>
        </w:rPr>
        <w:t>S. striolatum</w:t>
      </w:r>
      <w:r w:rsidRPr="00333AD5">
        <w:rPr>
          <w:rFonts w:ascii="Times Roman" w:hAnsi="Times Roman"/>
          <w:sz w:val="22"/>
          <w:szCs w:val="22"/>
          <w:lang w:val="en-GB"/>
        </w:rPr>
        <w:t xml:space="preserve"> alone; Madrid: </w:t>
      </w:r>
      <w:r w:rsidRPr="00333AD5">
        <w:rPr>
          <w:rFonts w:ascii="Times Roman" w:hAnsi="Times Roman"/>
          <w:i/>
          <w:sz w:val="22"/>
          <w:szCs w:val="22"/>
          <w:lang w:val="en-GB"/>
        </w:rPr>
        <w:t>Chironomus</w:t>
      </w:r>
      <w:r w:rsidRPr="00333AD5">
        <w:rPr>
          <w:rFonts w:ascii="Times Roman" w:hAnsi="Times Roman"/>
          <w:sz w:val="22"/>
          <w:szCs w:val="22"/>
          <w:lang w:val="en-GB"/>
        </w:rPr>
        <w:t xml:space="preserve"> spp. alone; Murcia: </w:t>
      </w:r>
      <w:r w:rsidRPr="00333AD5">
        <w:rPr>
          <w:rFonts w:ascii="Times Roman" w:hAnsi="Times Roman"/>
          <w:i/>
          <w:sz w:val="22"/>
          <w:szCs w:val="22"/>
          <w:lang w:val="en-GB"/>
        </w:rPr>
        <w:t xml:space="preserve">C. </w:t>
      </w:r>
      <w:proofErr w:type="spellStart"/>
      <w:r w:rsidRPr="00333AD5">
        <w:rPr>
          <w:rFonts w:ascii="Times Roman" w:hAnsi="Times Roman"/>
          <w:i/>
          <w:sz w:val="22"/>
          <w:szCs w:val="22"/>
          <w:lang w:val="en-GB"/>
        </w:rPr>
        <w:t>cloeon</w:t>
      </w:r>
      <w:proofErr w:type="spellEnd"/>
      <w:r w:rsidRPr="00333AD5">
        <w:rPr>
          <w:rFonts w:ascii="Times Roman" w:hAnsi="Times Roman"/>
          <w:sz w:val="22"/>
          <w:szCs w:val="22"/>
          <w:lang w:val="en-GB"/>
        </w:rPr>
        <w:t xml:space="preserve"> alone).</w:t>
      </w:r>
      <w:r>
        <w:rPr>
          <w:rFonts w:ascii="Times Roman" w:hAnsi="Times Roman"/>
          <w:sz w:val="22"/>
          <w:szCs w:val="22"/>
          <w:lang w:val="en-GB"/>
        </w:rPr>
        <w:t xml:space="preserve"> Coordinates for the sites are: </w:t>
      </w:r>
      <w:proofErr w:type="spellStart"/>
      <w:r w:rsidR="00282CC5" w:rsidRPr="00333AD5">
        <w:rPr>
          <w:sz w:val="22"/>
          <w:szCs w:val="22"/>
          <w:lang w:val="en-GB"/>
        </w:rPr>
        <w:t>Pe</w:t>
      </w:r>
      <w:r w:rsidR="00282CC5" w:rsidRPr="00333AD5">
        <w:rPr>
          <w:rFonts w:ascii="Cambria" w:hAnsi="Cambria"/>
          <w:sz w:val="22"/>
          <w:szCs w:val="22"/>
          <w:lang w:val="en-GB"/>
        </w:rPr>
        <w:t>ñ</w:t>
      </w:r>
      <w:r w:rsidR="00282CC5" w:rsidRPr="00333AD5">
        <w:rPr>
          <w:sz w:val="22"/>
          <w:szCs w:val="22"/>
          <w:lang w:val="en-GB"/>
        </w:rPr>
        <w:t>alara</w:t>
      </w:r>
      <w:proofErr w:type="spellEnd"/>
      <w:proofErr w:type="gramStart"/>
      <w:r w:rsidR="00282CC5">
        <w:rPr>
          <w:sz w:val="22"/>
          <w:szCs w:val="22"/>
          <w:lang w:val="en-GB"/>
        </w:rPr>
        <w:t>:</w:t>
      </w:r>
      <w:r w:rsidR="00282CC5">
        <w:rPr>
          <w:rFonts w:ascii="Times Roman" w:hAnsi="Times Roman"/>
          <w:sz w:val="22"/>
          <w:szCs w:val="22"/>
          <w:lang w:val="en-GB"/>
        </w:rPr>
        <w:t xml:space="preserve"> ,</w:t>
      </w:r>
      <w:proofErr w:type="gramEnd"/>
      <w:r w:rsidR="00282CC5">
        <w:rPr>
          <w:rFonts w:ascii="Times Roman" w:hAnsi="Times Roman"/>
          <w:sz w:val="22"/>
          <w:szCs w:val="22"/>
          <w:lang w:val="en-GB"/>
        </w:rPr>
        <w:t>; Jaca: 42.506643, -0.668493; Porto: ,; Toledo: ,; Evora: ,; Murcia: ,.</w:t>
      </w:r>
    </w:p>
    <w:p w14:paraId="206DC665" w14:textId="77777777" w:rsidR="00504E27" w:rsidRDefault="00504E27" w:rsidP="00F7524C">
      <w:pPr>
        <w:pStyle w:val="Heading1"/>
        <w:rPr>
          <w:color w:val="auto"/>
          <w:lang w:val="en-GB"/>
        </w:rPr>
      </w:pPr>
      <w:bookmarkStart w:id="2" w:name="_Toc511478450"/>
    </w:p>
    <w:p w14:paraId="0F4F3099" w14:textId="491E09E1" w:rsidR="00F7524C" w:rsidRPr="00333AD5" w:rsidRDefault="00F7524C" w:rsidP="00F7524C">
      <w:pPr>
        <w:pStyle w:val="Heading1"/>
        <w:rPr>
          <w:color w:val="auto"/>
          <w:lang w:val="en-GB"/>
        </w:rPr>
      </w:pPr>
      <w:r w:rsidRPr="00333AD5">
        <w:rPr>
          <w:color w:val="auto"/>
          <w:lang w:val="en-GB"/>
        </w:rPr>
        <w:t>EXPERIMENTS</w:t>
      </w:r>
      <w:bookmarkEnd w:id="1"/>
      <w:bookmarkEnd w:id="2"/>
    </w:p>
    <w:p w14:paraId="6C080CEF" w14:textId="77777777" w:rsidR="00F7524C" w:rsidRPr="00333AD5" w:rsidRDefault="00294C66" w:rsidP="00F7524C">
      <w:pPr>
        <w:pStyle w:val="Heading2"/>
        <w:rPr>
          <w:color w:val="auto"/>
          <w:lang w:val="en-GB"/>
        </w:rPr>
      </w:pPr>
      <w:bookmarkStart w:id="3" w:name="_Toc511478451"/>
      <w:r>
        <w:rPr>
          <w:color w:val="auto"/>
          <w:lang w:val="en-GB"/>
        </w:rPr>
        <w:t>Feeding trials</w:t>
      </w:r>
      <w:bookmarkEnd w:id="3"/>
    </w:p>
    <w:p w14:paraId="0BE5253D" w14:textId="77777777" w:rsidR="006E2346" w:rsidRPr="00333AD5" w:rsidRDefault="005E4BD8" w:rsidP="005E4BD8">
      <w:pPr>
        <w:jc w:val="both"/>
        <w:rPr>
          <w:lang w:val="en-GB"/>
        </w:rPr>
      </w:pPr>
      <w:r>
        <w:rPr>
          <w:lang w:val="en-GB"/>
        </w:rPr>
        <w:t xml:space="preserve">To determine predator-prey relationships between species, we conducted feeding trials at each site. For each potential predator-prey pair, we placed one individual of a </w:t>
      </w:r>
      <w:r w:rsidR="006E2346" w:rsidRPr="00333AD5">
        <w:rPr>
          <w:lang w:val="en-GB"/>
        </w:rPr>
        <w:t>predator species</w:t>
      </w:r>
      <w:r>
        <w:rPr>
          <w:lang w:val="en-GB"/>
        </w:rPr>
        <w:t xml:space="preserve"> into a water filled jar (50 ml), then added 2 </w:t>
      </w:r>
      <w:r w:rsidR="009C50DA">
        <w:rPr>
          <w:lang w:val="en-GB"/>
        </w:rPr>
        <w:t>individuals</w:t>
      </w:r>
      <w:r>
        <w:rPr>
          <w:lang w:val="en-GB"/>
        </w:rPr>
        <w:t xml:space="preserve"> of a potential prey species.</w:t>
      </w:r>
      <w:r w:rsidR="006E2346" w:rsidRPr="00333AD5">
        <w:rPr>
          <w:lang w:val="en-GB"/>
        </w:rPr>
        <w:t xml:space="preserve"> </w:t>
      </w:r>
      <w:r>
        <w:rPr>
          <w:lang w:val="en-GB"/>
        </w:rPr>
        <w:t xml:space="preserve">Individuals were left in jars </w:t>
      </w:r>
      <w:r w:rsidR="006E2346" w:rsidRPr="00333AD5">
        <w:rPr>
          <w:lang w:val="en-GB"/>
        </w:rPr>
        <w:t>overnight</w:t>
      </w:r>
      <w:r>
        <w:rPr>
          <w:lang w:val="en-GB"/>
        </w:rPr>
        <w:t xml:space="preserve"> and the</w:t>
      </w:r>
      <w:r w:rsidR="009C50DA">
        <w:rPr>
          <w:lang w:val="en-GB"/>
        </w:rPr>
        <w:t xml:space="preserve"> number of prey individuals was</w:t>
      </w:r>
      <w:r>
        <w:rPr>
          <w:lang w:val="en-GB"/>
        </w:rPr>
        <w:t xml:space="preserve"> counted in the morning.</w:t>
      </w:r>
      <w:r w:rsidR="006E2346" w:rsidRPr="00333AD5">
        <w:rPr>
          <w:lang w:val="en-GB"/>
        </w:rPr>
        <w:t xml:space="preserve"> These trials revealed a predatory relationship between the dragonfly species </w:t>
      </w:r>
      <w:r w:rsidR="006E2346" w:rsidRPr="00333AD5">
        <w:rPr>
          <w:i/>
          <w:lang w:val="en-GB"/>
        </w:rPr>
        <w:t>Sympetrum striolatum</w:t>
      </w:r>
      <w:r w:rsidR="006E2346" w:rsidRPr="00333AD5">
        <w:rPr>
          <w:lang w:val="en-GB"/>
        </w:rPr>
        <w:t xml:space="preserve"> and two prey taxa, the mayfly species </w:t>
      </w:r>
      <w:proofErr w:type="spellStart"/>
      <w:r w:rsidR="006E2346" w:rsidRPr="00333AD5">
        <w:rPr>
          <w:i/>
          <w:lang w:val="en-GB"/>
        </w:rPr>
        <w:t>Cloeon</w:t>
      </w:r>
      <w:proofErr w:type="spellEnd"/>
      <w:r w:rsidR="006E2346" w:rsidRPr="00333AD5">
        <w:rPr>
          <w:i/>
          <w:lang w:val="en-GB"/>
        </w:rPr>
        <w:t xml:space="preserve"> dipterum</w:t>
      </w:r>
      <w:r w:rsidR="006E2346" w:rsidRPr="00333AD5">
        <w:rPr>
          <w:lang w:val="en-GB"/>
        </w:rPr>
        <w:t xml:space="preserve"> and the chironomid genus</w:t>
      </w:r>
      <w:r w:rsidR="006E2346" w:rsidRPr="00333AD5">
        <w:rPr>
          <w:i/>
          <w:lang w:val="en-GB"/>
        </w:rPr>
        <w:t xml:space="preserve"> Chironomus</w:t>
      </w:r>
      <w:r w:rsidR="00D468FF" w:rsidRPr="00333AD5">
        <w:rPr>
          <w:lang w:val="en-GB"/>
        </w:rPr>
        <w:t xml:space="preserve">. </w:t>
      </w:r>
      <w:r>
        <w:rPr>
          <w:lang w:val="en-GB"/>
        </w:rPr>
        <w:t xml:space="preserve">Some taxa were not found in high enough abundance at some sites to use in respirometry experiments </w:t>
      </w:r>
      <w:r w:rsidR="00D468FF" w:rsidRPr="00333AD5">
        <w:rPr>
          <w:lang w:val="en-GB"/>
        </w:rPr>
        <w:t xml:space="preserve">due to differences in larval phenology </w:t>
      </w:r>
      <w:r w:rsidR="006E2346" w:rsidRPr="00333AD5">
        <w:rPr>
          <w:lang w:val="en-GB"/>
        </w:rPr>
        <w:t>(Fig S1).</w:t>
      </w:r>
    </w:p>
    <w:p w14:paraId="70D244BD" w14:textId="77777777" w:rsidR="00335A84" w:rsidRPr="00333AD5" w:rsidRDefault="00335A84" w:rsidP="00534B75">
      <w:pPr>
        <w:pStyle w:val="Caption"/>
        <w:keepNext/>
        <w:rPr>
          <w:b w:val="0"/>
          <w:color w:val="auto"/>
          <w:sz w:val="22"/>
          <w:szCs w:val="22"/>
          <w:lang w:val="en-GB"/>
        </w:rPr>
      </w:pPr>
    </w:p>
    <w:p w14:paraId="4DA3ED9C" w14:textId="1607BACC" w:rsidR="00534B75" w:rsidRPr="00DF3C8B" w:rsidRDefault="00534B75" w:rsidP="00955B7D">
      <w:pPr>
        <w:pStyle w:val="Caption"/>
        <w:keepNext/>
        <w:jc w:val="both"/>
        <w:rPr>
          <w:b w:val="0"/>
          <w:color w:val="000000" w:themeColor="text1"/>
          <w:sz w:val="22"/>
          <w:szCs w:val="22"/>
          <w:lang w:val="en-GB"/>
        </w:rPr>
      </w:pPr>
      <w:r w:rsidRPr="00333AD5">
        <w:rPr>
          <w:b w:val="0"/>
          <w:color w:val="auto"/>
          <w:sz w:val="22"/>
          <w:szCs w:val="22"/>
          <w:lang w:val="en-GB"/>
        </w:rPr>
        <w:t xml:space="preserve">Table </w:t>
      </w:r>
      <w:r w:rsidR="00AF2993" w:rsidRPr="00333AD5">
        <w:rPr>
          <w:b w:val="0"/>
          <w:color w:val="auto"/>
          <w:sz w:val="22"/>
          <w:szCs w:val="22"/>
          <w:lang w:val="en-GB"/>
        </w:rPr>
        <w:t>S</w:t>
      </w:r>
      <w:r w:rsidR="00BC2F9E">
        <w:rPr>
          <w:b w:val="0"/>
          <w:color w:val="auto"/>
          <w:sz w:val="22"/>
          <w:szCs w:val="22"/>
          <w:lang w:val="en-GB"/>
        </w:rPr>
        <w:t>1</w:t>
      </w:r>
      <w:r w:rsidRPr="00333AD5">
        <w:rPr>
          <w:color w:val="auto"/>
          <w:sz w:val="22"/>
          <w:szCs w:val="22"/>
          <w:lang w:val="en-GB"/>
        </w:rPr>
        <w:t xml:space="preserve"> Length-weight regression equations, where </w:t>
      </w:r>
      <w:r w:rsidRPr="00333AD5">
        <w:rPr>
          <w:i/>
          <w:color w:val="auto"/>
          <w:sz w:val="22"/>
          <w:szCs w:val="22"/>
          <w:lang w:val="en-GB"/>
        </w:rPr>
        <w:t xml:space="preserve">L </w:t>
      </w:r>
      <w:r w:rsidRPr="00333AD5">
        <w:rPr>
          <w:color w:val="auto"/>
          <w:sz w:val="22"/>
          <w:szCs w:val="22"/>
          <w:lang w:val="en-GB"/>
        </w:rPr>
        <w:t>stands for length.</w:t>
      </w:r>
      <w:r w:rsidR="00DF3C8B">
        <w:rPr>
          <w:color w:val="auto"/>
          <w:sz w:val="22"/>
          <w:szCs w:val="22"/>
          <w:lang w:val="en-GB"/>
        </w:rPr>
        <w:t xml:space="preserve"> </w:t>
      </w:r>
      <w:r w:rsidR="00490AD5">
        <w:rPr>
          <w:b w:val="0"/>
          <w:color w:val="000000" w:themeColor="text1"/>
          <w:sz w:val="22"/>
          <w:szCs w:val="22"/>
          <w:lang w:val="en-GB"/>
        </w:rPr>
        <w:t>I</w:t>
      </w:r>
      <w:r w:rsidR="00DF3C8B" w:rsidRPr="00DF3C8B">
        <w:rPr>
          <w:b w:val="0"/>
          <w:color w:val="000000" w:themeColor="text1"/>
          <w:sz w:val="22"/>
          <w:szCs w:val="22"/>
          <w:lang w:val="en-GB"/>
        </w:rPr>
        <w:t>ndividual</w:t>
      </w:r>
      <w:r w:rsidR="00490AD5">
        <w:rPr>
          <w:b w:val="0"/>
          <w:color w:val="000000" w:themeColor="text1"/>
          <w:sz w:val="22"/>
          <w:szCs w:val="22"/>
          <w:lang w:val="en-GB"/>
        </w:rPr>
        <w:t>s</w:t>
      </w:r>
      <w:r w:rsidR="00DF3C8B" w:rsidRPr="00DF3C8B">
        <w:rPr>
          <w:b w:val="0"/>
          <w:color w:val="000000" w:themeColor="text1"/>
          <w:sz w:val="22"/>
          <w:szCs w:val="22"/>
          <w:lang w:val="en-GB"/>
        </w:rPr>
        <w:t xml:space="preserve"> w</w:t>
      </w:r>
      <w:r w:rsidR="00490AD5">
        <w:rPr>
          <w:b w:val="0"/>
          <w:color w:val="000000" w:themeColor="text1"/>
          <w:sz w:val="22"/>
          <w:szCs w:val="22"/>
          <w:lang w:val="en-GB"/>
        </w:rPr>
        <w:t>ere</w:t>
      </w:r>
      <w:r w:rsidR="00DF3C8B" w:rsidRPr="00DF3C8B">
        <w:rPr>
          <w:b w:val="0"/>
          <w:color w:val="000000" w:themeColor="text1"/>
          <w:sz w:val="22"/>
          <w:szCs w:val="22"/>
          <w:lang w:val="en-GB"/>
        </w:rPr>
        <w:t xml:space="preserve"> measured under the microscope and placed in an individual foil cup. </w:t>
      </w:r>
      <w:proofErr w:type="spellStart"/>
      <w:r w:rsidR="006C7522">
        <w:rPr>
          <w:b w:val="0"/>
          <w:i/>
          <w:color w:val="000000" w:themeColor="text1"/>
          <w:sz w:val="22"/>
          <w:szCs w:val="22"/>
          <w:lang w:val="en-GB"/>
        </w:rPr>
        <w:t>Cloeon</w:t>
      </w:r>
      <w:proofErr w:type="spellEnd"/>
      <w:r w:rsidR="00DF3C8B" w:rsidRPr="00DF3C8B">
        <w:rPr>
          <w:b w:val="0"/>
          <w:i/>
          <w:color w:val="000000" w:themeColor="text1"/>
          <w:sz w:val="22"/>
          <w:szCs w:val="22"/>
          <w:lang w:val="en-GB"/>
        </w:rPr>
        <w:t xml:space="preserve"> </w:t>
      </w:r>
      <w:r w:rsidR="00DF3C8B" w:rsidRPr="00DF3C8B">
        <w:rPr>
          <w:b w:val="0"/>
          <w:color w:val="000000" w:themeColor="text1"/>
          <w:sz w:val="22"/>
          <w:szCs w:val="22"/>
          <w:lang w:val="en-GB"/>
        </w:rPr>
        <w:t xml:space="preserve">and </w:t>
      </w:r>
      <w:r w:rsidR="006C7522">
        <w:rPr>
          <w:b w:val="0"/>
          <w:i/>
          <w:color w:val="000000" w:themeColor="text1"/>
          <w:sz w:val="22"/>
          <w:szCs w:val="22"/>
          <w:lang w:val="en-GB"/>
        </w:rPr>
        <w:t>Sympetrum</w:t>
      </w:r>
      <w:r w:rsidR="00DF3C8B" w:rsidRPr="00DF3C8B">
        <w:rPr>
          <w:b w:val="0"/>
          <w:i/>
          <w:color w:val="000000" w:themeColor="text1"/>
          <w:sz w:val="22"/>
          <w:szCs w:val="22"/>
          <w:lang w:val="en-GB"/>
        </w:rPr>
        <w:t xml:space="preserve"> </w:t>
      </w:r>
      <w:r w:rsidR="00DF3C8B" w:rsidRPr="00DF3C8B">
        <w:rPr>
          <w:b w:val="0"/>
          <w:color w:val="000000" w:themeColor="text1"/>
          <w:sz w:val="22"/>
          <w:szCs w:val="22"/>
          <w:lang w:val="en-GB"/>
        </w:rPr>
        <w:t xml:space="preserve">individuals were measured from the tip of the abdomen to the midpoint between the eyes and all antennae were ignored. </w:t>
      </w:r>
      <w:r w:rsidR="00DF3C8B" w:rsidRPr="00DF3C8B">
        <w:rPr>
          <w:b w:val="0"/>
          <w:i/>
          <w:color w:val="000000" w:themeColor="text1"/>
          <w:sz w:val="22"/>
          <w:szCs w:val="22"/>
          <w:lang w:val="en-GB"/>
        </w:rPr>
        <w:t>Chironom</w:t>
      </w:r>
      <w:r w:rsidR="006C7522">
        <w:rPr>
          <w:b w:val="0"/>
          <w:i/>
          <w:color w:val="000000" w:themeColor="text1"/>
          <w:sz w:val="22"/>
          <w:szCs w:val="22"/>
          <w:lang w:val="en-GB"/>
        </w:rPr>
        <w:t>us</w:t>
      </w:r>
      <w:r w:rsidR="00DF3C8B" w:rsidRPr="00DF3C8B">
        <w:rPr>
          <w:b w:val="0"/>
          <w:i/>
          <w:color w:val="000000" w:themeColor="text1"/>
          <w:sz w:val="22"/>
          <w:szCs w:val="22"/>
          <w:lang w:val="en-GB"/>
        </w:rPr>
        <w:t xml:space="preserve"> </w:t>
      </w:r>
      <w:r w:rsidR="00DF3C8B" w:rsidRPr="00DF3C8B">
        <w:rPr>
          <w:b w:val="0"/>
          <w:color w:val="000000" w:themeColor="text1"/>
          <w:sz w:val="22"/>
          <w:szCs w:val="22"/>
          <w:lang w:val="en-GB"/>
        </w:rPr>
        <w:t xml:space="preserve">individuals were measured from the mouth to the base of the terminal prolegs. All cups were labelled and left in an oven at 80°C for 16 to 18 hours to dry completely. </w:t>
      </w:r>
      <w:proofErr w:type="gramStart"/>
      <w:r w:rsidR="00DF3C8B" w:rsidRPr="00DF3C8B">
        <w:rPr>
          <w:b w:val="0"/>
          <w:color w:val="000000" w:themeColor="text1"/>
          <w:sz w:val="22"/>
          <w:szCs w:val="22"/>
          <w:lang w:val="en-GB"/>
        </w:rPr>
        <w:t>Dry-weights</w:t>
      </w:r>
      <w:proofErr w:type="gramEnd"/>
      <w:r w:rsidR="00DF3C8B" w:rsidRPr="00DF3C8B">
        <w:rPr>
          <w:b w:val="0"/>
          <w:color w:val="000000" w:themeColor="text1"/>
          <w:sz w:val="22"/>
          <w:szCs w:val="22"/>
          <w:lang w:val="en-GB"/>
        </w:rPr>
        <w:t xml:space="preserve"> were then recorded for each </w:t>
      </w:r>
      <w:r w:rsidR="00DF3C8B" w:rsidRPr="00DF3C8B">
        <w:rPr>
          <w:b w:val="0"/>
          <w:color w:val="000000" w:themeColor="text1"/>
          <w:sz w:val="22"/>
          <w:szCs w:val="22"/>
          <w:lang w:val="en-GB"/>
        </w:rPr>
        <w:lastRenderedPageBreak/>
        <w:t xml:space="preserve">individual. </w:t>
      </w:r>
      <w:proofErr w:type="spellStart"/>
      <w:r w:rsidR="006C7522">
        <w:rPr>
          <w:b w:val="0"/>
          <w:i/>
          <w:color w:val="000000" w:themeColor="text1"/>
          <w:sz w:val="22"/>
          <w:szCs w:val="22"/>
          <w:lang w:val="en-GB"/>
        </w:rPr>
        <w:t>Cloeon</w:t>
      </w:r>
      <w:proofErr w:type="spellEnd"/>
      <w:r w:rsidR="006C7522" w:rsidRPr="00DF3C8B">
        <w:rPr>
          <w:b w:val="0"/>
          <w:i/>
          <w:color w:val="000000" w:themeColor="text1"/>
          <w:sz w:val="22"/>
          <w:szCs w:val="22"/>
          <w:lang w:val="en-GB"/>
        </w:rPr>
        <w:t xml:space="preserve"> </w:t>
      </w:r>
      <w:r w:rsidR="00DF3C8B" w:rsidRPr="00DF3C8B">
        <w:rPr>
          <w:b w:val="0"/>
          <w:color w:val="000000" w:themeColor="text1"/>
          <w:sz w:val="22"/>
          <w:szCs w:val="22"/>
          <w:lang w:val="en-GB"/>
        </w:rPr>
        <w:t xml:space="preserve">and </w:t>
      </w:r>
      <w:r w:rsidR="006C7522">
        <w:rPr>
          <w:b w:val="0"/>
          <w:i/>
          <w:color w:val="000000" w:themeColor="text1"/>
          <w:sz w:val="22"/>
          <w:szCs w:val="22"/>
          <w:lang w:val="en-GB"/>
        </w:rPr>
        <w:t>Sympetrum</w:t>
      </w:r>
      <w:r w:rsidR="006C7522" w:rsidRPr="00DF3C8B">
        <w:rPr>
          <w:b w:val="0"/>
          <w:i/>
          <w:color w:val="000000" w:themeColor="text1"/>
          <w:sz w:val="22"/>
          <w:szCs w:val="22"/>
          <w:lang w:val="en-GB"/>
        </w:rPr>
        <w:t xml:space="preserve"> </w:t>
      </w:r>
      <w:r w:rsidR="00DF3C8B" w:rsidRPr="00DF3C8B">
        <w:rPr>
          <w:b w:val="0"/>
          <w:color w:val="000000" w:themeColor="text1"/>
          <w:sz w:val="22"/>
          <w:szCs w:val="22"/>
          <w:lang w:val="en-GB"/>
        </w:rPr>
        <w:t>linear models yielded satisfactory fit (</w:t>
      </w:r>
      <w:r w:rsidR="00DF3C8B" w:rsidRPr="00DF3C8B">
        <w:rPr>
          <w:b w:val="0"/>
          <w:i/>
          <w:color w:val="000000" w:themeColor="text1"/>
          <w:sz w:val="22"/>
          <w:szCs w:val="22"/>
          <w:lang w:val="en-GB"/>
        </w:rPr>
        <w:t>R</w:t>
      </w:r>
      <w:r w:rsidR="00DF3C8B" w:rsidRPr="00DF3C8B">
        <w:rPr>
          <w:b w:val="0"/>
          <w:i/>
          <w:color w:val="000000" w:themeColor="text1"/>
          <w:sz w:val="22"/>
          <w:szCs w:val="22"/>
          <w:vertAlign w:val="superscript"/>
          <w:lang w:val="en-GB"/>
        </w:rPr>
        <w:t>2</w:t>
      </w:r>
      <w:r w:rsidR="00DF3C8B" w:rsidRPr="00DF3C8B">
        <w:rPr>
          <w:b w:val="0"/>
          <w:color w:val="000000" w:themeColor="text1"/>
          <w:position w:val="10"/>
          <w:sz w:val="22"/>
          <w:szCs w:val="22"/>
          <w:lang w:val="en-GB"/>
        </w:rPr>
        <w:t xml:space="preserve"> </w:t>
      </w:r>
      <w:r w:rsidR="00DF3C8B" w:rsidRPr="00DF3C8B">
        <w:rPr>
          <w:b w:val="0"/>
          <w:color w:val="000000" w:themeColor="text1"/>
          <w:sz w:val="22"/>
          <w:szCs w:val="22"/>
          <w:lang w:val="en-GB"/>
        </w:rPr>
        <w:t>&gt; 0.6)</w:t>
      </w:r>
      <w:r w:rsidR="00BC2F9E">
        <w:rPr>
          <w:b w:val="0"/>
          <w:color w:val="000000" w:themeColor="text1"/>
          <w:sz w:val="22"/>
          <w:szCs w:val="22"/>
          <w:lang w:val="en-GB"/>
        </w:rPr>
        <w:t>,</w:t>
      </w:r>
      <w:r w:rsidR="00DF3C8B" w:rsidRPr="00DF3C8B">
        <w:rPr>
          <w:b w:val="0"/>
          <w:color w:val="000000" w:themeColor="text1"/>
          <w:sz w:val="22"/>
          <w:szCs w:val="22"/>
          <w:lang w:val="en-GB"/>
        </w:rPr>
        <w:t xml:space="preserve"> </w:t>
      </w:r>
      <w:r w:rsidR="00DF3C8B" w:rsidRPr="00DF3C8B">
        <w:rPr>
          <w:b w:val="0"/>
          <w:i/>
          <w:color w:val="000000" w:themeColor="text1"/>
          <w:sz w:val="22"/>
          <w:szCs w:val="22"/>
          <w:lang w:val="en-GB"/>
        </w:rPr>
        <w:t>Chironomidae</w:t>
      </w:r>
      <w:r w:rsidR="00DF3C8B" w:rsidRPr="00DF3C8B">
        <w:rPr>
          <w:b w:val="0"/>
          <w:color w:val="000000" w:themeColor="text1"/>
          <w:sz w:val="22"/>
          <w:szCs w:val="22"/>
          <w:lang w:val="en-GB"/>
        </w:rPr>
        <w:t xml:space="preserve"> was taken from the literatur</w:t>
      </w:r>
      <w:r w:rsidR="00BC2F9E">
        <w:rPr>
          <w:b w:val="0"/>
          <w:color w:val="000000" w:themeColor="text1"/>
          <w:sz w:val="22"/>
          <w:szCs w:val="22"/>
          <w:lang w:val="en-GB"/>
        </w:rPr>
        <w:t>e</w:t>
      </w:r>
      <w:r w:rsidR="00DF3C8B" w:rsidRPr="00DF3C8B">
        <w:rPr>
          <w:b w:val="0"/>
          <w:color w:val="000000" w:themeColor="text1"/>
          <w:sz w:val="22"/>
          <w:szCs w:val="22"/>
          <w:lang w:val="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1"/>
        <w:gridCol w:w="3194"/>
        <w:gridCol w:w="720"/>
        <w:gridCol w:w="559"/>
        <w:gridCol w:w="1762"/>
        <w:gridCol w:w="1958"/>
      </w:tblGrid>
      <w:tr w:rsidR="00490AD5" w:rsidRPr="00333AD5" w14:paraId="5089CDC2" w14:textId="77777777" w:rsidTr="00490AD5">
        <w:tc>
          <w:tcPr>
            <w:tcW w:w="1907" w:type="dxa"/>
            <w:tcBorders>
              <w:top w:val="single" w:sz="4" w:space="0" w:color="auto"/>
              <w:bottom w:val="single" w:sz="4" w:space="0" w:color="auto"/>
            </w:tcBorders>
          </w:tcPr>
          <w:p w14:paraId="24DF69B1" w14:textId="77777777" w:rsidR="00490AD5" w:rsidRPr="00333AD5" w:rsidRDefault="00490AD5" w:rsidP="00534B75">
            <w:pPr>
              <w:jc w:val="center"/>
              <w:rPr>
                <w:lang w:val="en-GB"/>
              </w:rPr>
            </w:pPr>
            <w:r w:rsidRPr="00333AD5">
              <w:rPr>
                <w:lang w:val="en-GB"/>
              </w:rPr>
              <w:t>Taxa</w:t>
            </w:r>
          </w:p>
        </w:tc>
        <w:tc>
          <w:tcPr>
            <w:tcW w:w="3256" w:type="dxa"/>
            <w:tcBorders>
              <w:top w:val="single" w:sz="4" w:space="0" w:color="auto"/>
              <w:bottom w:val="single" w:sz="4" w:space="0" w:color="auto"/>
            </w:tcBorders>
          </w:tcPr>
          <w:p w14:paraId="29E673FC" w14:textId="77777777" w:rsidR="00490AD5" w:rsidRPr="00333AD5" w:rsidRDefault="00490AD5" w:rsidP="00534B75">
            <w:pPr>
              <w:jc w:val="center"/>
              <w:rPr>
                <w:lang w:val="en-GB"/>
              </w:rPr>
            </w:pPr>
            <w:r w:rsidRPr="00333AD5">
              <w:rPr>
                <w:lang w:val="en-GB"/>
              </w:rPr>
              <w:t>Regression</w:t>
            </w:r>
          </w:p>
        </w:tc>
        <w:tc>
          <w:tcPr>
            <w:tcW w:w="723" w:type="dxa"/>
            <w:tcBorders>
              <w:top w:val="single" w:sz="4" w:space="0" w:color="auto"/>
              <w:bottom w:val="single" w:sz="4" w:space="0" w:color="auto"/>
            </w:tcBorders>
          </w:tcPr>
          <w:p w14:paraId="08FC455F" w14:textId="77777777" w:rsidR="00490AD5" w:rsidRPr="00333AD5" w:rsidRDefault="00490AD5" w:rsidP="00534B75">
            <w:pPr>
              <w:jc w:val="center"/>
              <w:rPr>
                <w:lang w:val="en-GB"/>
              </w:rPr>
            </w:pPr>
            <w:r w:rsidRPr="00333AD5">
              <w:rPr>
                <w:lang w:val="en-GB"/>
              </w:rPr>
              <w:t>R</w:t>
            </w:r>
            <w:r w:rsidRPr="00333AD5">
              <w:rPr>
                <w:vertAlign w:val="superscript"/>
                <w:lang w:val="en-GB"/>
              </w:rPr>
              <w:t>2</w:t>
            </w:r>
          </w:p>
        </w:tc>
        <w:tc>
          <w:tcPr>
            <w:tcW w:w="574" w:type="dxa"/>
            <w:tcBorders>
              <w:top w:val="single" w:sz="4" w:space="0" w:color="auto"/>
              <w:bottom w:val="single" w:sz="4" w:space="0" w:color="auto"/>
            </w:tcBorders>
          </w:tcPr>
          <w:p w14:paraId="50FDF12D" w14:textId="77777777" w:rsidR="00490AD5" w:rsidRPr="00333AD5" w:rsidRDefault="00490AD5" w:rsidP="00534B75">
            <w:pPr>
              <w:jc w:val="center"/>
              <w:rPr>
                <w:lang w:val="en-GB"/>
              </w:rPr>
            </w:pPr>
          </w:p>
        </w:tc>
        <w:tc>
          <w:tcPr>
            <w:tcW w:w="1813" w:type="dxa"/>
            <w:tcBorders>
              <w:top w:val="single" w:sz="4" w:space="0" w:color="auto"/>
              <w:bottom w:val="single" w:sz="4" w:space="0" w:color="auto"/>
            </w:tcBorders>
          </w:tcPr>
          <w:p w14:paraId="391A36DF" w14:textId="77777777" w:rsidR="00490AD5" w:rsidRDefault="00490AD5" w:rsidP="00534B75">
            <w:pPr>
              <w:jc w:val="center"/>
              <w:rPr>
                <w:lang w:val="en-GB"/>
              </w:rPr>
            </w:pPr>
            <w:r>
              <w:rPr>
                <w:lang w:val="en-GB"/>
              </w:rPr>
              <w:t>N</w:t>
            </w:r>
          </w:p>
        </w:tc>
        <w:tc>
          <w:tcPr>
            <w:tcW w:w="2007" w:type="dxa"/>
            <w:tcBorders>
              <w:top w:val="single" w:sz="4" w:space="0" w:color="auto"/>
              <w:bottom w:val="single" w:sz="4" w:space="0" w:color="auto"/>
            </w:tcBorders>
          </w:tcPr>
          <w:p w14:paraId="3DB7D597" w14:textId="77777777" w:rsidR="00490AD5" w:rsidRPr="00333AD5" w:rsidRDefault="00490AD5" w:rsidP="00534B75">
            <w:pPr>
              <w:jc w:val="center"/>
              <w:rPr>
                <w:lang w:val="en-GB"/>
              </w:rPr>
            </w:pPr>
            <w:r>
              <w:rPr>
                <w:lang w:val="en-GB"/>
              </w:rPr>
              <w:t>Reference</w:t>
            </w:r>
          </w:p>
        </w:tc>
      </w:tr>
      <w:tr w:rsidR="00490AD5" w:rsidRPr="00333AD5" w14:paraId="51A77D4F" w14:textId="77777777" w:rsidTr="00490AD5">
        <w:tc>
          <w:tcPr>
            <w:tcW w:w="1907" w:type="dxa"/>
            <w:tcBorders>
              <w:top w:val="single" w:sz="4" w:space="0" w:color="auto"/>
            </w:tcBorders>
          </w:tcPr>
          <w:p w14:paraId="51A76564" w14:textId="77777777" w:rsidR="00490AD5" w:rsidRPr="00333AD5" w:rsidRDefault="00490AD5" w:rsidP="00534B75">
            <w:pPr>
              <w:jc w:val="center"/>
              <w:rPr>
                <w:i/>
                <w:lang w:val="en-GB"/>
              </w:rPr>
            </w:pPr>
            <w:r w:rsidRPr="00333AD5">
              <w:rPr>
                <w:i/>
                <w:lang w:val="en-GB"/>
              </w:rPr>
              <w:t>Odonata</w:t>
            </w:r>
          </w:p>
        </w:tc>
        <w:tc>
          <w:tcPr>
            <w:tcW w:w="3256" w:type="dxa"/>
            <w:tcBorders>
              <w:top w:val="single" w:sz="4" w:space="0" w:color="auto"/>
            </w:tcBorders>
          </w:tcPr>
          <w:p w14:paraId="1DE985F8" w14:textId="77777777" w:rsidR="00490AD5" w:rsidRPr="00333AD5" w:rsidRDefault="00490AD5" w:rsidP="00534B75">
            <w:pPr>
              <w:jc w:val="center"/>
              <w:rPr>
                <w:lang w:val="en-GB"/>
              </w:rPr>
            </w:pPr>
            <m:oMathPara>
              <m:oMath>
                <m:r>
                  <w:rPr>
                    <w:rFonts w:ascii="Cambria Math" w:hAnsi="Cambria Math"/>
                    <w:lang w:val="en-GB"/>
                  </w:rPr>
                  <m:t>W=-0.63.</m:t>
                </m:r>
                <m:sSup>
                  <m:sSupPr>
                    <m:ctrlPr>
                      <w:rPr>
                        <w:rFonts w:ascii="Cambria Math" w:hAnsi="Cambria Math"/>
                        <w:i/>
                        <w:lang w:val="en-GB"/>
                      </w:rPr>
                    </m:ctrlPr>
                  </m:sSupPr>
                  <m:e>
                    <m:r>
                      <w:rPr>
                        <w:rFonts w:ascii="Cambria Math" w:hAnsi="Cambria Math"/>
                        <w:lang w:val="en-GB"/>
                      </w:rPr>
                      <m:t>10</m:t>
                    </m:r>
                  </m:e>
                  <m:sup>
                    <m:r>
                      <w:rPr>
                        <w:rFonts w:ascii="Cambria Math" w:hAnsi="Cambria Math"/>
                        <w:lang w:val="en-GB"/>
                      </w:rPr>
                      <m:t>-3</m:t>
                    </m:r>
                  </m:sup>
                </m:sSup>
                <m:r>
                  <w:rPr>
                    <w:rFonts w:ascii="Cambria Math" w:hAnsi="Cambria Math"/>
                    <w:lang w:val="en-GB"/>
                  </w:rPr>
                  <m:t>+0.22.</m:t>
                </m:r>
                <m:sSup>
                  <m:sSupPr>
                    <m:ctrlPr>
                      <w:rPr>
                        <w:rFonts w:ascii="Cambria Math" w:hAnsi="Cambria Math"/>
                        <w:i/>
                        <w:lang w:val="en-GB"/>
                      </w:rPr>
                    </m:ctrlPr>
                  </m:sSupPr>
                  <m:e>
                    <m:r>
                      <w:rPr>
                        <w:rFonts w:ascii="Cambria Math" w:hAnsi="Cambria Math"/>
                        <w:lang w:val="en-GB"/>
                      </w:rPr>
                      <m:t>10</m:t>
                    </m:r>
                  </m:e>
                  <m:sup>
                    <m:r>
                      <w:rPr>
                        <w:rFonts w:ascii="Cambria Math" w:hAnsi="Cambria Math"/>
                        <w:lang w:val="en-GB"/>
                      </w:rPr>
                      <m:t>-3</m:t>
                    </m:r>
                  </m:sup>
                </m:sSup>
                <m:r>
                  <w:rPr>
                    <w:rFonts w:ascii="Cambria Math" w:hAnsi="Cambria Math"/>
                    <w:lang w:val="en-GB"/>
                  </w:rPr>
                  <m:t>L</m:t>
                </m:r>
              </m:oMath>
            </m:oMathPara>
          </w:p>
        </w:tc>
        <w:tc>
          <w:tcPr>
            <w:tcW w:w="723" w:type="dxa"/>
            <w:tcBorders>
              <w:top w:val="single" w:sz="4" w:space="0" w:color="auto"/>
            </w:tcBorders>
          </w:tcPr>
          <w:p w14:paraId="22C5505D" w14:textId="77777777" w:rsidR="00490AD5" w:rsidRPr="00333AD5" w:rsidRDefault="00490AD5" w:rsidP="00534B75">
            <w:pPr>
              <w:jc w:val="center"/>
              <w:rPr>
                <w:lang w:val="en-GB"/>
              </w:rPr>
            </w:pPr>
            <w:r w:rsidRPr="00333AD5">
              <w:rPr>
                <w:lang w:val="en-GB"/>
              </w:rPr>
              <w:t>0.88</w:t>
            </w:r>
          </w:p>
        </w:tc>
        <w:tc>
          <w:tcPr>
            <w:tcW w:w="574" w:type="dxa"/>
            <w:tcBorders>
              <w:top w:val="single" w:sz="4" w:space="0" w:color="auto"/>
            </w:tcBorders>
          </w:tcPr>
          <w:p w14:paraId="06A8CE64" w14:textId="77777777" w:rsidR="00490AD5" w:rsidRPr="00333AD5" w:rsidRDefault="00490AD5" w:rsidP="00534B75">
            <w:pPr>
              <w:jc w:val="center"/>
              <w:rPr>
                <w:lang w:val="en-GB"/>
              </w:rPr>
            </w:pPr>
          </w:p>
        </w:tc>
        <w:tc>
          <w:tcPr>
            <w:tcW w:w="1813" w:type="dxa"/>
            <w:tcBorders>
              <w:top w:val="single" w:sz="4" w:space="0" w:color="auto"/>
            </w:tcBorders>
          </w:tcPr>
          <w:p w14:paraId="15027433" w14:textId="77777777" w:rsidR="00490AD5" w:rsidRPr="00333AD5" w:rsidRDefault="00F7779D" w:rsidP="00534B75">
            <w:pPr>
              <w:jc w:val="center"/>
              <w:rPr>
                <w:lang w:val="en-GB"/>
              </w:rPr>
            </w:pPr>
            <w:r>
              <w:rPr>
                <w:lang w:val="en-GB"/>
              </w:rPr>
              <w:t>49</w:t>
            </w:r>
          </w:p>
        </w:tc>
        <w:tc>
          <w:tcPr>
            <w:tcW w:w="2007" w:type="dxa"/>
            <w:tcBorders>
              <w:top w:val="single" w:sz="4" w:space="0" w:color="auto"/>
            </w:tcBorders>
          </w:tcPr>
          <w:p w14:paraId="1A307FE7" w14:textId="77777777" w:rsidR="00490AD5" w:rsidRPr="00333AD5" w:rsidRDefault="00490AD5" w:rsidP="00534B75">
            <w:pPr>
              <w:jc w:val="center"/>
              <w:rPr>
                <w:lang w:val="en-GB"/>
              </w:rPr>
            </w:pPr>
          </w:p>
        </w:tc>
      </w:tr>
      <w:tr w:rsidR="00490AD5" w:rsidRPr="00333AD5" w14:paraId="59F0FA31" w14:textId="77777777" w:rsidTr="00490AD5">
        <w:tc>
          <w:tcPr>
            <w:tcW w:w="1907" w:type="dxa"/>
          </w:tcPr>
          <w:p w14:paraId="217F28FA" w14:textId="77777777" w:rsidR="00490AD5" w:rsidRPr="00333AD5" w:rsidRDefault="00490AD5" w:rsidP="00534B75">
            <w:pPr>
              <w:jc w:val="center"/>
              <w:rPr>
                <w:i/>
                <w:lang w:val="en-GB"/>
              </w:rPr>
            </w:pPr>
            <w:r w:rsidRPr="00333AD5">
              <w:rPr>
                <w:i/>
                <w:lang w:val="en-GB"/>
              </w:rPr>
              <w:t>Ephemeroptera</w:t>
            </w:r>
          </w:p>
        </w:tc>
        <w:tc>
          <w:tcPr>
            <w:tcW w:w="3256" w:type="dxa"/>
          </w:tcPr>
          <w:p w14:paraId="2653BA2A" w14:textId="77777777" w:rsidR="00490AD5" w:rsidRPr="00333AD5" w:rsidRDefault="00490AD5" w:rsidP="00534B75">
            <w:pPr>
              <w:jc w:val="center"/>
              <w:rPr>
                <w:lang w:val="en-GB"/>
              </w:rPr>
            </w:pPr>
            <m:oMathPara>
              <m:oMath>
                <m:r>
                  <w:rPr>
                    <w:rFonts w:ascii="Cambria Math" w:hAnsi="Cambria Math"/>
                    <w:lang w:val="en-GB"/>
                  </w:rPr>
                  <m:t>W=</m:t>
                </m:r>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-10.12+0.41L</m:t>
                    </m:r>
                  </m:sup>
                </m:sSup>
              </m:oMath>
            </m:oMathPara>
          </w:p>
        </w:tc>
        <w:tc>
          <w:tcPr>
            <w:tcW w:w="723" w:type="dxa"/>
          </w:tcPr>
          <w:p w14:paraId="7519B1B3" w14:textId="77777777" w:rsidR="00490AD5" w:rsidRPr="00333AD5" w:rsidRDefault="00490AD5" w:rsidP="00534B75">
            <w:pPr>
              <w:jc w:val="center"/>
              <w:rPr>
                <w:lang w:val="en-GB"/>
              </w:rPr>
            </w:pPr>
            <w:r w:rsidRPr="00333AD5">
              <w:rPr>
                <w:lang w:val="en-GB"/>
              </w:rPr>
              <w:t>0.65</w:t>
            </w:r>
          </w:p>
        </w:tc>
        <w:tc>
          <w:tcPr>
            <w:tcW w:w="574" w:type="dxa"/>
          </w:tcPr>
          <w:p w14:paraId="75C31510" w14:textId="77777777" w:rsidR="00490AD5" w:rsidRPr="00333AD5" w:rsidRDefault="00490AD5" w:rsidP="00534B75">
            <w:pPr>
              <w:jc w:val="center"/>
              <w:rPr>
                <w:lang w:val="en-GB"/>
              </w:rPr>
            </w:pPr>
          </w:p>
        </w:tc>
        <w:tc>
          <w:tcPr>
            <w:tcW w:w="1813" w:type="dxa"/>
          </w:tcPr>
          <w:p w14:paraId="580BFC86" w14:textId="77777777" w:rsidR="00490AD5" w:rsidRPr="00333AD5" w:rsidRDefault="00F7779D" w:rsidP="00534B75">
            <w:pPr>
              <w:jc w:val="center"/>
              <w:rPr>
                <w:lang w:val="en-GB"/>
              </w:rPr>
            </w:pPr>
            <w:r>
              <w:rPr>
                <w:lang w:val="en-GB"/>
              </w:rPr>
              <w:t>104</w:t>
            </w:r>
          </w:p>
        </w:tc>
        <w:tc>
          <w:tcPr>
            <w:tcW w:w="2007" w:type="dxa"/>
          </w:tcPr>
          <w:p w14:paraId="5EE3884E" w14:textId="77777777" w:rsidR="00490AD5" w:rsidRPr="00333AD5" w:rsidRDefault="00490AD5" w:rsidP="00534B75">
            <w:pPr>
              <w:jc w:val="center"/>
              <w:rPr>
                <w:lang w:val="en-GB"/>
              </w:rPr>
            </w:pPr>
          </w:p>
        </w:tc>
      </w:tr>
      <w:tr w:rsidR="00490AD5" w:rsidRPr="00D0046B" w14:paraId="320FEEF7" w14:textId="77777777" w:rsidTr="00490AD5">
        <w:tc>
          <w:tcPr>
            <w:tcW w:w="1907" w:type="dxa"/>
            <w:tcBorders>
              <w:bottom w:val="single" w:sz="4" w:space="0" w:color="auto"/>
            </w:tcBorders>
          </w:tcPr>
          <w:p w14:paraId="0CBB0C2F" w14:textId="77777777" w:rsidR="00490AD5" w:rsidRPr="00333AD5" w:rsidRDefault="00490AD5" w:rsidP="00534B75">
            <w:pPr>
              <w:jc w:val="center"/>
              <w:rPr>
                <w:i/>
                <w:lang w:val="en-GB"/>
              </w:rPr>
            </w:pPr>
            <w:r>
              <w:rPr>
                <w:i/>
                <w:lang w:val="en-GB"/>
              </w:rPr>
              <w:t>Chironomidae</w:t>
            </w:r>
          </w:p>
        </w:tc>
        <w:tc>
          <w:tcPr>
            <w:tcW w:w="3256" w:type="dxa"/>
            <w:tcBorders>
              <w:bottom w:val="single" w:sz="4" w:space="0" w:color="auto"/>
            </w:tcBorders>
          </w:tcPr>
          <w:p w14:paraId="7ECF2D81" w14:textId="77777777" w:rsidR="00490AD5" w:rsidRDefault="00490AD5" w:rsidP="00C77E02">
            <w:pPr>
              <w:jc w:val="center"/>
              <w:rPr>
                <w:rFonts w:ascii="Cambria" w:eastAsia="MS Mincho" w:hAnsi="Cambria" w:cs="Times New Roman"/>
                <w:i/>
                <w:lang w:val="en-GB"/>
              </w:rPr>
            </w:pPr>
            <m:oMathPara>
              <m:oMath>
                <m:r>
                  <w:rPr>
                    <w:rFonts w:ascii="Cambria Math" w:eastAsia="MS Mincho" w:hAnsi="Cambria Math" w:cs="Times New Roman"/>
                    <w:lang w:val="en-GB"/>
                  </w:rPr>
                  <m:t>W=</m:t>
                </m:r>
                <m:sSup>
                  <m:sSupPr>
                    <m:ctrlPr>
                      <w:rPr>
                        <w:rFonts w:ascii="Cambria Math" w:eastAsia="MS Mincho" w:hAnsi="Cambria Math" w:cs="Times New Roman"/>
                        <w:i/>
                        <w:lang w:val="en-GB"/>
                      </w:rPr>
                    </m:ctrlPr>
                  </m:sSupPr>
                  <m:e>
                    <m:r>
                      <w:rPr>
                        <w:rFonts w:ascii="Cambria Math" w:eastAsia="MS Mincho" w:hAnsi="Cambria Math" w:cs="Times New Roman"/>
                        <w:lang w:val="en-GB"/>
                      </w:rPr>
                      <m:t>0.6.</m:t>
                    </m:r>
                    <m:sSup>
                      <m:sSupPr>
                        <m:ctrlPr>
                          <w:rPr>
                            <w:rFonts w:ascii="Cambria Math" w:eastAsia="MS Mincho" w:hAnsi="Cambria Math" w:cs="Times New Roman"/>
                            <w:i/>
                            <w:lang w:val="en-GB"/>
                          </w:rPr>
                        </m:ctrlPr>
                      </m:sSupPr>
                      <m:e>
                        <m:r>
                          <w:rPr>
                            <w:rFonts w:ascii="Cambria Math" w:eastAsia="MS Mincho" w:hAnsi="Cambria Math" w:cs="Times New Roman"/>
                            <w:lang w:val="en-GB"/>
                          </w:rPr>
                          <m:t>10</m:t>
                        </m:r>
                      </m:e>
                      <m:sup>
                        <m:r>
                          <w:rPr>
                            <w:rFonts w:ascii="Cambria Math" w:eastAsia="MS Mincho" w:hAnsi="Cambria Math" w:cs="Times New Roman"/>
                            <w:lang w:val="en-GB"/>
                          </w:rPr>
                          <m:t>-3</m:t>
                        </m:r>
                      </m:sup>
                    </m:sSup>
                    <m:r>
                      <w:rPr>
                        <w:rFonts w:ascii="Cambria Math" w:eastAsia="MS Mincho" w:hAnsi="Cambria Math" w:cs="Times New Roman"/>
                        <w:lang w:val="en-GB"/>
                      </w:rPr>
                      <m:t>L</m:t>
                    </m:r>
                  </m:e>
                  <m:sup>
                    <m:r>
                      <w:rPr>
                        <w:rFonts w:ascii="Cambria Math" w:eastAsia="MS Mincho" w:hAnsi="Cambria Math" w:cs="Times New Roman"/>
                        <w:lang w:val="en-GB"/>
                      </w:rPr>
                      <m:t>2.77</m:t>
                    </m:r>
                  </m:sup>
                </m:sSup>
              </m:oMath>
            </m:oMathPara>
          </w:p>
        </w:tc>
        <w:tc>
          <w:tcPr>
            <w:tcW w:w="723" w:type="dxa"/>
            <w:tcBorders>
              <w:bottom w:val="single" w:sz="4" w:space="0" w:color="auto"/>
            </w:tcBorders>
          </w:tcPr>
          <w:p w14:paraId="6D11A42C" w14:textId="77777777" w:rsidR="00490AD5" w:rsidRPr="00333AD5" w:rsidRDefault="00490AD5" w:rsidP="00534B75">
            <w:pPr>
              <w:jc w:val="center"/>
              <w:rPr>
                <w:lang w:val="en-GB"/>
              </w:rPr>
            </w:pPr>
            <w:r>
              <w:rPr>
                <w:lang w:val="en-GB"/>
              </w:rPr>
              <w:t>0.86</w:t>
            </w:r>
          </w:p>
        </w:tc>
        <w:tc>
          <w:tcPr>
            <w:tcW w:w="574" w:type="dxa"/>
            <w:tcBorders>
              <w:bottom w:val="single" w:sz="4" w:space="0" w:color="auto"/>
            </w:tcBorders>
          </w:tcPr>
          <w:p w14:paraId="58D424FE" w14:textId="77777777" w:rsidR="00490AD5" w:rsidRPr="00333AD5" w:rsidRDefault="00490AD5" w:rsidP="00C77E02">
            <w:pPr>
              <w:rPr>
                <w:lang w:val="en-GB"/>
              </w:rPr>
            </w:pPr>
          </w:p>
        </w:tc>
        <w:tc>
          <w:tcPr>
            <w:tcW w:w="1813" w:type="dxa"/>
            <w:tcBorders>
              <w:bottom w:val="single" w:sz="4" w:space="0" w:color="auto"/>
            </w:tcBorders>
          </w:tcPr>
          <w:p w14:paraId="5D9C0B99" w14:textId="77777777" w:rsidR="00490AD5" w:rsidRDefault="00490AD5" w:rsidP="00A2727A">
            <w:pPr>
              <w:jc w:val="center"/>
              <w:rPr>
                <w:lang w:val="en-GB"/>
              </w:rPr>
            </w:pPr>
          </w:p>
        </w:tc>
        <w:tc>
          <w:tcPr>
            <w:tcW w:w="2007" w:type="dxa"/>
            <w:tcBorders>
              <w:bottom w:val="single" w:sz="4" w:space="0" w:color="auto"/>
            </w:tcBorders>
          </w:tcPr>
          <w:p w14:paraId="4675D8EE" w14:textId="77777777" w:rsidR="00490AD5" w:rsidRPr="00333AD5" w:rsidRDefault="00D43E2D" w:rsidP="00A2727A">
            <w:pPr>
              <w:jc w:val="center"/>
              <w:rPr>
                <w:lang w:val="en-GB"/>
              </w:rPr>
            </w:pPr>
            <w:r>
              <w:rPr>
                <w:lang w:val="en-GB"/>
              </w:rPr>
              <w:fldChar w:fldCharType="begin" w:fldLock="1"/>
            </w:r>
            <w:r w:rsidR="00490AD5">
              <w:rPr>
                <w:lang w:val="en-GB"/>
              </w:rPr>
              <w:instrText>ADDIN CSL_CITATION { "citationItems" : [ { "id" : "ITEM-1", "itemData" : { "DOI" : "10.2307/1468447", "ISBN" : "08873593", "ISSN" : "0887-3593", "PMID" : "25246403", "abstract" : "Estimation of invertebrate biomass is a critical step in addressing many ecological ques- tions in aquatic environments. Length-dry mass regressions are the most widely used approach for estimating benthic invertebrate biomass because they are faster and more precise than other methods. A compilation and analysis of length-mass regressions using the power model, M (mass) = n L (length)h, are presented from 30 y of data collected by the authors, primarily from the southeastern USA, along with published regressions from the rest of North America. A total of 442 new and published regressions are presented, mostly for genus or species, based on total body length or other linear measurements. The regressions include 64 families of aquatic insects and 12 families of other invertebrate groups (mostly molluscs and crustaceans). Regressions were obtained for 134 insect genera (155 species) and 153 total invertebrate genera (184 species). Regressions are provided for both body length and head width for some taxa. In some cases, regressions are provided from multiple localities for single taxa. When using body length in the equations, there were no significant differences in the mean value of the exponent b among 8 insect orders or Amphipoda. The mean value of b for insects was 2.79, ranging from only 2.69 to 2.91 among orders. The mean value of b for Decapoda (3.63), however, was significantly higher than all insects orders and amphipods. Mean values of n were not significantly different among the 8 insect orders and Amphipoda, reflecting considerable variability within orders. Reasons for potential differences in b among taxa are explained with hypothetical examples showing how b responds to changes in linear dimensions and specific gravity. When using head width as the linear dimension in the power model, the mean value of b was higher (3.11) than for body length and more variable among orders (2.8-3.3). Values of b for Ephemeroptera (3.3) were significantly higher than those for Odonata, Megaloptera, and Diptera. For those equations in which ash-free dry mass was used, % ash varied considerably among functional feeding groups (3.3-12.4%). Percent ash varied from 4.Oo/o to 8.5% among major insect orders, but was 18.9% for snails (without shells). Family-level regressions also are presented so that they can be used when generic equations are unavailable or when organisms are only identified to the family level. It is our intention that these regressions be used \u2026", "author" : [ { "dropping-particle" : "", "family" : "Benke", "given" : "Arthur C.", "non-dropping-particle" : "", "parse-names" : false, "suffix" : "" }, { "dropping-particle" : "", "family" : "Huryn", "given" : "Alexander D.", "non-dropping-particle" : "", "parse-names" : false, "suffix" : "" }, { "dropping-particle" : "", "family" : "Smock", "given" : "Leonard A.", "non-dropping-particle" : "", "parse-names" : false, "suffix" : "" }, { "dropping-particle" : "", "family" : "Wallace", "given" : "J. Bruce", "non-dropping-particle" : "", "parse-names" : false, "suffix" : "" } ], "container-title" : "Journal of the North American Benthological Society", "id" : "ITEM-1", "issue" : "3", "issued" : { "date-parts" : [ [ "1999" ] ] }, "page" : "308-343", "title" : "Length-Mass Relationships for Freshwater Macroinvertebrates in North America with Particular Reference to the Southeastern United States", "type" : "article-journal", "volume" : "18" }, "uris" : [ "http://www.mendeley.com/documents/?uuid=4df3c7c7-b6e9-4c5f-86b4-7d303e1fd364" ] } ], "mendeley" : { "formattedCitation" : "(Benke &lt;i&gt;et al.&lt;/i&gt;, 1999)", "plainTextFormattedCitation" : "(Benke et al., 1999)", "previouslyFormattedCitation" : "(Benke &lt;i&gt;et al.&lt;/i&gt;, 1999)" }, "properties" : {  }, "schema" : "https://github.com/citation-style-language/schema/raw/master/csl-citation.json" }</w:instrText>
            </w:r>
            <w:r>
              <w:rPr>
                <w:lang w:val="en-GB"/>
              </w:rPr>
              <w:fldChar w:fldCharType="separate"/>
            </w:r>
            <w:r w:rsidR="00490AD5" w:rsidRPr="00A2727A">
              <w:rPr>
                <w:noProof/>
                <w:lang w:val="en-GB"/>
              </w:rPr>
              <w:t xml:space="preserve">Benke </w:t>
            </w:r>
            <w:r w:rsidR="00490AD5" w:rsidRPr="00A2727A">
              <w:rPr>
                <w:i/>
                <w:noProof/>
                <w:lang w:val="en-GB"/>
              </w:rPr>
              <w:t>et al.</w:t>
            </w:r>
            <w:r w:rsidR="00490AD5" w:rsidRPr="00A2727A">
              <w:rPr>
                <w:noProof/>
                <w:lang w:val="en-GB"/>
              </w:rPr>
              <w:t>, 1999</w:t>
            </w:r>
            <w:r>
              <w:rPr>
                <w:lang w:val="en-GB"/>
              </w:rPr>
              <w:fldChar w:fldCharType="end"/>
            </w:r>
          </w:p>
        </w:tc>
      </w:tr>
    </w:tbl>
    <w:p w14:paraId="284F3EAB" w14:textId="77777777" w:rsidR="00534B75" w:rsidRPr="00333AD5" w:rsidRDefault="00534B75">
      <w:pPr>
        <w:rPr>
          <w:lang w:val="en-GB"/>
        </w:rPr>
      </w:pPr>
    </w:p>
    <w:p w14:paraId="0323DDCC" w14:textId="77777777" w:rsidR="00AC4B95" w:rsidRPr="00333AD5" w:rsidRDefault="00AC4B95" w:rsidP="00AC4B95">
      <w:pPr>
        <w:pStyle w:val="Heading1"/>
        <w:rPr>
          <w:color w:val="auto"/>
          <w:lang w:val="en-GB"/>
        </w:rPr>
      </w:pPr>
      <w:bookmarkStart w:id="4" w:name="_Toc511478452"/>
      <w:r w:rsidRPr="00333AD5">
        <w:rPr>
          <w:color w:val="auto"/>
          <w:lang w:val="en-GB"/>
        </w:rPr>
        <w:t>MODELLING</w:t>
      </w:r>
      <w:bookmarkEnd w:id="4"/>
    </w:p>
    <w:p w14:paraId="12008D04" w14:textId="5DB3C71B" w:rsidR="00D87D69" w:rsidRPr="00333AD5" w:rsidRDefault="00D87D69" w:rsidP="00D87D69">
      <w:pPr>
        <w:pStyle w:val="Heading2"/>
        <w:rPr>
          <w:color w:val="auto"/>
          <w:lang w:val="en-GB"/>
        </w:rPr>
      </w:pPr>
      <w:bookmarkStart w:id="5" w:name="_Toc511478453"/>
      <w:bookmarkStart w:id="6" w:name="_Toc381630667"/>
      <w:r w:rsidRPr="00333AD5">
        <w:rPr>
          <w:color w:val="auto"/>
          <w:lang w:val="en-GB"/>
        </w:rPr>
        <w:t xml:space="preserve">Velocity </w:t>
      </w:r>
      <w:bookmarkEnd w:id="5"/>
      <w:r w:rsidR="00F224B8">
        <w:rPr>
          <w:color w:val="auto"/>
          <w:lang w:val="en-GB"/>
        </w:rPr>
        <w:t>calculation</w:t>
      </w:r>
    </w:p>
    <w:p w14:paraId="3A2E84E2" w14:textId="77777777" w:rsidR="00D87D69" w:rsidRPr="00333AD5" w:rsidRDefault="00D87D69" w:rsidP="00D87D69">
      <w:pPr>
        <w:widowControl w:val="0"/>
        <w:tabs>
          <w:tab w:val="left" w:pos="220"/>
          <w:tab w:val="left" w:pos="720"/>
        </w:tabs>
        <w:autoSpaceDE w:val="0"/>
        <w:autoSpaceDN w:val="0"/>
        <w:adjustRightInd w:val="0"/>
        <w:spacing w:after="240" w:line="340" w:lineRule="atLeast"/>
        <w:jc w:val="both"/>
        <w:rPr>
          <w:lang w:val="en-GB"/>
        </w:rPr>
      </w:pPr>
      <w:r w:rsidRPr="00333AD5">
        <w:rPr>
          <w:rFonts w:ascii="Cambria" w:hAnsi="Cambria" w:cs="Times Roman"/>
          <w:lang w:val="en-GB"/>
        </w:rPr>
        <w:t xml:space="preserve">The taxa used in this study are swimmers. The energetics of </w:t>
      </w:r>
      <w:r>
        <w:rPr>
          <w:rFonts w:ascii="Cambria" w:hAnsi="Cambria" w:cs="Times Roman"/>
          <w:lang w:val="en-GB"/>
        </w:rPr>
        <w:t>s</w:t>
      </w:r>
      <w:r w:rsidRPr="00333AD5">
        <w:rPr>
          <w:rFonts w:ascii="Cambria" w:hAnsi="Cambria" w:cs="Times Roman"/>
          <w:lang w:val="en-GB"/>
        </w:rPr>
        <w:t xml:space="preserve">wimming have been studied for various species </w:t>
      </w:r>
      <w:r w:rsidR="00D43E2D" w:rsidRPr="00333AD5">
        <w:rPr>
          <w:rFonts w:ascii="Cambria" w:hAnsi="Cambria" w:cs="Times Roman"/>
          <w:lang w:val="en-GB"/>
        </w:rPr>
        <w:fldChar w:fldCharType="begin" w:fldLock="1"/>
      </w:r>
      <w:r w:rsidRPr="00333AD5">
        <w:rPr>
          <w:rFonts w:ascii="Cambria" w:hAnsi="Cambria" w:cs="Times Roman"/>
          <w:lang w:val="en-GB"/>
        </w:rPr>
        <w:instrText>ADDIN CSL_CITATION { "citationItems" : [ { "id" : "ITEM-1", "itemData" : { "author" : [ { "dropping-particle" : "", "family" : "Alexander", "given" : "R McNeill", "non-dropping-particle" : "", "parse-names" : false, "suffix" : "" } ], "id" : "ITEM-1", "issued" : { "date-parts" : [ [ "2003" ] ] }, "publisher" : "Princeton University Press", "title" : "Principles of animal locomotion", "type" : "book" }, "uris" : [ "http://www.mendeley.com/documents/?uuid=89d521e5-37d4-4b2d-92fc-870acedec200" ] }, { "id" : "ITEM-2", "itemData" : { "author" : [ { "dropping-particle" : "", "family" : "Videler", "given" : "John J", "non-dropping-particle" : "", "parse-names" : false, "suffix" : "" } ], "id" : "ITEM-2", "issued" : { "date-parts" : [ [ "1993" ] ] }, "publisher" : "Springer Science &amp; Business Media", "title" : "Fish swimming", "type" : "book", "volume" : "10" }, "uris" : [ "http://www.mendeley.com/documents/?uuid=70094dbe-2371-4be1-bd5e-9d3c0cc046d5" ] }, { "id" : "ITEM-3", "itemData" : { "author" : [ { "dropping-particle" : "", "family" : "Videler", "given" : "J J", "non-dropping-particle" : "", "parse-names" : false, "suffix" : "" }, { "dropping-particle" : "", "family" : "Nolet", "given" : "B A", "non-dropping-particle" : "", "parse-names" : false, "suffix" : "" } ], "container-title" : "Comparative Biochemistry and Physiology Part A: Physiology", "id" : "ITEM-3", "issue" : "2", "issued" : { "date-parts" : [ [ "1990" ] ] }, "page" : "91-99", "publisher" : "Elsevier", "title" : "Costs of swimming measured at optimum speed: scale effects, differences between swimming styles, taxonomic groups and submerged and surface swimming", "type" : "article-journal", "volume" : "97" }, "uris" : [ "http://www.mendeley.com/documents/?uuid=d5f572d3-dc52-4d91-9e59-d4e81676a19b" ] } ], "mendeley" : { "formattedCitation" : "(Videler and Nolet, 1990; Videler, 1993; Alexander, 2003)", "plainTextFormattedCitation" : "(Videler and Nolet, 1990; Videler, 1993; Alexander, 2003)", "previouslyFormattedCitation" : "(Videler and Nolet, 1990; Videler, 1993; Alexander, 2003)" }, "properties" : {  }, "schema" : "https://github.com/citation-style-language/schema/raw/master/csl-citation.json" }</w:instrText>
      </w:r>
      <w:r w:rsidR="00D43E2D" w:rsidRPr="00333AD5">
        <w:rPr>
          <w:rFonts w:ascii="Cambria" w:hAnsi="Cambria" w:cs="Times Roman"/>
          <w:lang w:val="en-GB"/>
        </w:rPr>
        <w:fldChar w:fldCharType="separate"/>
      </w:r>
      <w:r w:rsidRPr="00333AD5">
        <w:rPr>
          <w:rFonts w:ascii="Cambria" w:hAnsi="Cambria" w:cs="Times Roman"/>
          <w:noProof/>
          <w:lang w:val="en-GB"/>
        </w:rPr>
        <w:t>(Videler and Nolet, 1990; Videler, 1993; Alexander, 2003)</w:t>
      </w:r>
      <w:r w:rsidR="00D43E2D" w:rsidRPr="00333AD5">
        <w:rPr>
          <w:rFonts w:ascii="Cambria" w:hAnsi="Cambria" w:cs="Times Roman"/>
          <w:lang w:val="en-GB"/>
        </w:rPr>
        <w:fldChar w:fldCharType="end"/>
      </w:r>
      <w:r w:rsidRPr="00333AD5">
        <w:rPr>
          <w:rFonts w:ascii="Cambria" w:hAnsi="Cambria" w:cs="Times Roman"/>
          <w:lang w:val="en-GB"/>
        </w:rPr>
        <w:t xml:space="preserve">. Assuming velocity scales linearly with metabolic rate (Tucker, 1970), </w:t>
      </w:r>
      <w:r>
        <w:rPr>
          <w:rFonts w:ascii="Cambria" w:hAnsi="Cambria" w:cs="Times Roman"/>
          <w:lang w:val="en-GB"/>
        </w:rPr>
        <w:t>w</w:t>
      </w:r>
      <w:r w:rsidRPr="00333AD5">
        <w:rPr>
          <w:rFonts w:ascii="Cambria" w:hAnsi="Cambria" w:cs="Times Roman"/>
          <w:lang w:val="en-GB"/>
        </w:rPr>
        <w:t>e can convert a measure of oxygen consumption</w:t>
      </w:r>
      <w:r>
        <w:rPr>
          <w:rFonts w:ascii="Cambria" w:hAnsi="Cambria" w:cs="Times Roman"/>
          <w:lang w:val="en-GB"/>
        </w:rPr>
        <w:t xml:space="preserve"> (</w:t>
      </w:r>
      <w:r w:rsidRPr="00D87D69">
        <w:rPr>
          <w:rFonts w:ascii="Cambria" w:hAnsi="Cambria" w:cs="Times Roman"/>
          <w:i/>
          <w:lang w:val="en-GB"/>
        </w:rPr>
        <w:t>B</w:t>
      </w:r>
      <w:r>
        <w:rPr>
          <w:rFonts w:ascii="Cambria" w:hAnsi="Cambria" w:cs="Times Roman"/>
          <w:lang w:val="en-GB"/>
        </w:rPr>
        <w:t>; equation 1)</w:t>
      </w:r>
      <w:r w:rsidRPr="00333AD5">
        <w:rPr>
          <w:rFonts w:ascii="Cambria" w:hAnsi="Cambria" w:cs="Times Roman"/>
          <w:lang w:val="en-GB"/>
        </w:rPr>
        <w:t xml:space="preserve"> into one of velocity. The relationship between respiration and velocity is linked to a measure of the cost of transport (</w:t>
      </w:r>
      <w:r w:rsidRPr="00D87D69">
        <w:rPr>
          <w:rFonts w:ascii="Cambria" w:hAnsi="Cambria" w:cs="Times Roman"/>
          <w:i/>
          <w:lang w:val="en-GB"/>
        </w:rPr>
        <w:t>C</w:t>
      </w:r>
      <w:r w:rsidRPr="00333AD5">
        <w:rPr>
          <w:rFonts w:ascii="Cambria" w:hAnsi="Cambria" w:cs="Times Roman"/>
          <w:lang w:val="en-GB"/>
        </w:rPr>
        <w:t>):</w:t>
      </w:r>
      <w:r w:rsidRPr="00333AD5">
        <w:rPr>
          <w:lang w:val="en-GB"/>
        </w:rPr>
        <w:t xml:space="preserve"> the amount of energy in J needed to transport 1N over 1m</w:t>
      </w:r>
      <w:r w:rsidRPr="00333AD5">
        <w:rPr>
          <w:i/>
          <w:lang w:val="en-GB"/>
        </w:rPr>
        <w:t xml:space="preserve"> </w:t>
      </w:r>
      <w:r w:rsidRPr="00333AD5">
        <w:rPr>
          <w:lang w:val="en-GB"/>
        </w:rPr>
        <w:t xml:space="preserve">in submerged swimmers </w:t>
      </w:r>
      <w:r w:rsidR="00D43E2D" w:rsidRPr="00333AD5">
        <w:rPr>
          <w:lang w:val="en-GB"/>
        </w:rPr>
        <w:fldChar w:fldCharType="begin" w:fldLock="1"/>
      </w:r>
      <w:r w:rsidRPr="00333AD5">
        <w:rPr>
          <w:lang w:val="en-GB"/>
        </w:rPr>
        <w:instrText>ADDIN CSL_CITATION { "citationItems" : [ { "id" : "ITEM-1", "itemData" : { "author" : [ { "dropping-particle" : "", "family" : "Videler", "given" : "John J", "non-dropping-particle" : "", "parse-names" : false, "suffix" : "" } ], "id" : "ITEM-1", "issued" : { "date-parts" : [ [ "1993" ] ] }, "publisher" : "Springer Science &amp; Business Media", "title" : "Fish swimming", "type" : "book", "volume" : "10" }, "uris" : [ "http://www.mendeley.com/documents/?uuid=70094dbe-2371-4be1-bd5e-9d3c0cc046d5" ] } ], "mendeley" : { "formattedCitation" : "(Videler, 1993)", "plainTextFormattedCitation" : "(Videler, 1993)", "previouslyFormattedCitation" : "(Videler, 1993)" }, "properties" : {  }, "schema" : "https://github.com/citation-style-language/schema/raw/master/csl-citation.json" }</w:instrText>
      </w:r>
      <w:r w:rsidR="00D43E2D" w:rsidRPr="00333AD5">
        <w:rPr>
          <w:lang w:val="en-GB"/>
        </w:rPr>
        <w:fldChar w:fldCharType="separate"/>
      </w:r>
      <w:r w:rsidRPr="00333AD5">
        <w:rPr>
          <w:noProof/>
          <w:lang w:val="en-GB"/>
        </w:rPr>
        <w:t>(Videler, 1993)</w:t>
      </w:r>
      <w:r w:rsidR="00D43E2D" w:rsidRPr="00333AD5">
        <w:rPr>
          <w:lang w:val="en-GB"/>
        </w:rPr>
        <w:fldChar w:fldCharType="end"/>
      </w:r>
      <w:r w:rsidRPr="00333AD5">
        <w:rPr>
          <w:lang w:val="en-GB"/>
        </w:rPr>
        <w:t>. Thus</w:t>
      </w:r>
      <w:r>
        <w:rPr>
          <w:lang w:val="en-GB"/>
        </w:rPr>
        <w:t>,</w:t>
      </w:r>
      <w:r w:rsidRPr="00333AD5">
        <w:rPr>
          <w:lang w:val="en-GB"/>
        </w:rPr>
        <w:t xml:space="preserve"> we express velocity 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6"/>
        <w:gridCol w:w="7898"/>
        <w:gridCol w:w="950"/>
      </w:tblGrid>
      <w:tr w:rsidR="00BD7E39" w14:paraId="74AACF28" w14:textId="77777777" w:rsidTr="00BD7E39">
        <w:trPr>
          <w:trHeight w:val="562"/>
        </w:trPr>
        <w:tc>
          <w:tcPr>
            <w:tcW w:w="1242" w:type="dxa"/>
          </w:tcPr>
          <w:p w14:paraId="25ACA5F3" w14:textId="77777777" w:rsidR="00BD7E39" w:rsidRDefault="00BD7E39" w:rsidP="00D87D69">
            <w:pPr>
              <w:widowControl w:val="0"/>
              <w:tabs>
                <w:tab w:val="left" w:pos="220"/>
                <w:tab w:val="left" w:pos="720"/>
              </w:tabs>
              <w:autoSpaceDE w:val="0"/>
              <w:autoSpaceDN w:val="0"/>
              <w:adjustRightInd w:val="0"/>
              <w:spacing w:after="240" w:line="340" w:lineRule="atLeast"/>
              <w:jc w:val="both"/>
              <w:rPr>
                <w:rFonts w:ascii="Cambria" w:hAnsi="Cambria" w:cs="Times Roman"/>
                <w:lang w:val="en-GB"/>
              </w:rPr>
            </w:pPr>
          </w:p>
        </w:tc>
        <w:tc>
          <w:tcPr>
            <w:tcW w:w="8080" w:type="dxa"/>
            <w:vAlign w:val="center"/>
          </w:tcPr>
          <w:p w14:paraId="6B671891" w14:textId="77777777" w:rsidR="00BD7E39" w:rsidRDefault="00BD7E39" w:rsidP="00BD7E39">
            <w:pPr>
              <w:widowControl w:val="0"/>
              <w:tabs>
                <w:tab w:val="left" w:pos="220"/>
                <w:tab w:val="left" w:pos="720"/>
              </w:tabs>
              <w:autoSpaceDE w:val="0"/>
              <w:autoSpaceDN w:val="0"/>
              <w:adjustRightInd w:val="0"/>
              <w:spacing w:after="240" w:line="340" w:lineRule="atLeast"/>
              <w:jc w:val="center"/>
              <w:rPr>
                <w:rFonts w:ascii="Cambria" w:hAnsi="Cambria" w:cs="Times Roman"/>
                <w:lang w:val="en-GB"/>
              </w:rPr>
            </w:pPr>
            <m:oMathPara>
              <m:oMath>
                <m:r>
                  <w:rPr>
                    <w:rFonts w:ascii="Cambria Math" w:hAnsi="Cambria Math" w:cs="Times Roman"/>
                    <w:lang w:val="en-GB"/>
                  </w:rPr>
                  <m:t>v=</m:t>
                </m:r>
                <m:f>
                  <m:fPr>
                    <m:ctrlPr>
                      <w:rPr>
                        <w:rFonts w:ascii="Cambria Math" w:hAnsi="Cambria Math" w:cs="Times Roman"/>
                        <w:i/>
                        <w:lang w:val="en-GB"/>
                      </w:rPr>
                    </m:ctrlPr>
                  </m:fPr>
                  <m:num>
                    <m:sSub>
                      <m:sSubPr>
                        <m:ctrlPr>
                          <w:rPr>
                            <w:rFonts w:ascii="Cambria Math" w:hAnsi="Cambria Math" w:cs="Times Roman"/>
                            <w:i/>
                            <w:lang w:val="en-GB"/>
                          </w:rPr>
                        </m:ctrlPr>
                      </m:sSubPr>
                      <m:e>
                        <m:r>
                          <w:rPr>
                            <w:rFonts w:ascii="Cambria Math" w:hAnsi="Cambria Math" w:cs="Times Roman"/>
                            <w:lang w:val="en-GB"/>
                          </w:rPr>
                          <m:t>B</m:t>
                        </m:r>
                      </m:e>
                      <m:sub>
                        <m:r>
                          <w:rPr>
                            <w:rFonts w:ascii="Cambria Math" w:hAnsi="Cambria Math" w:cs="Times Roman"/>
                            <w:lang w:val="en-GB"/>
                          </w:rPr>
                          <m:t>j</m:t>
                        </m:r>
                      </m:sub>
                    </m:sSub>
                  </m:num>
                  <m:den>
                    <m:r>
                      <w:rPr>
                        <w:rFonts w:ascii="Cambria Math" w:hAnsi="Cambria Math" w:cs="Times Roman"/>
                        <w:lang w:val="en-GB"/>
                      </w:rPr>
                      <m:t>Cmg</m:t>
                    </m:r>
                  </m:den>
                </m:f>
              </m:oMath>
            </m:oMathPara>
          </w:p>
        </w:tc>
        <w:tc>
          <w:tcPr>
            <w:tcW w:w="958" w:type="dxa"/>
            <w:vAlign w:val="center"/>
          </w:tcPr>
          <w:p w14:paraId="6D2662D7" w14:textId="77777777" w:rsidR="00BD7E39" w:rsidRDefault="00BD7E39" w:rsidP="00BD7E39">
            <w:pPr>
              <w:widowControl w:val="0"/>
              <w:tabs>
                <w:tab w:val="left" w:pos="220"/>
                <w:tab w:val="left" w:pos="720"/>
              </w:tabs>
              <w:autoSpaceDE w:val="0"/>
              <w:autoSpaceDN w:val="0"/>
              <w:adjustRightInd w:val="0"/>
              <w:spacing w:after="240" w:line="340" w:lineRule="atLeast"/>
              <w:jc w:val="center"/>
              <w:rPr>
                <w:rFonts w:ascii="Cambria" w:hAnsi="Cambria" w:cs="Times Roman"/>
                <w:lang w:val="en-GB"/>
              </w:rPr>
            </w:pPr>
            <w:r>
              <w:rPr>
                <w:rFonts w:ascii="Cambria" w:hAnsi="Cambria" w:cs="Times Roman"/>
                <w:lang w:val="en-GB"/>
              </w:rPr>
              <w:t>(S1)</w:t>
            </w:r>
          </w:p>
        </w:tc>
      </w:tr>
    </w:tbl>
    <w:p w14:paraId="57DA37E0" w14:textId="77777777" w:rsidR="00D87D69" w:rsidRPr="00333AD5" w:rsidRDefault="00D87D69" w:rsidP="00D87D69">
      <w:pPr>
        <w:widowControl w:val="0"/>
        <w:tabs>
          <w:tab w:val="left" w:pos="220"/>
          <w:tab w:val="left" w:pos="720"/>
        </w:tabs>
        <w:autoSpaceDE w:val="0"/>
        <w:autoSpaceDN w:val="0"/>
        <w:adjustRightInd w:val="0"/>
        <w:spacing w:after="240" w:line="340" w:lineRule="atLeast"/>
        <w:jc w:val="both"/>
        <w:rPr>
          <w:rFonts w:ascii="Cambria" w:hAnsi="Cambria" w:cs="Times Roman"/>
          <w:lang w:val="en-GB"/>
        </w:rPr>
      </w:pPr>
      <w:r w:rsidRPr="00333AD5">
        <w:rPr>
          <w:rFonts w:ascii="Cambria" w:hAnsi="Cambria" w:cs="Times Roman"/>
          <w:lang w:val="en-GB"/>
        </w:rPr>
        <w:t xml:space="preserve">Where </w:t>
      </w:r>
      <w:proofErr w:type="spellStart"/>
      <w:r w:rsidRPr="00333AD5">
        <w:rPr>
          <w:rFonts w:ascii="Cambria" w:hAnsi="Cambria" w:cs="Times Roman"/>
          <w:i/>
          <w:lang w:val="en-GB"/>
        </w:rPr>
        <w:t>B</w:t>
      </w:r>
      <w:r w:rsidRPr="00D87D69">
        <w:rPr>
          <w:rFonts w:ascii="Cambria" w:hAnsi="Cambria" w:cs="Times Roman"/>
          <w:i/>
          <w:vertAlign w:val="subscript"/>
          <w:lang w:val="en-GB"/>
        </w:rPr>
        <w:t>j</w:t>
      </w:r>
      <w:proofErr w:type="spellEnd"/>
      <w:r w:rsidRPr="00333AD5">
        <w:rPr>
          <w:rFonts w:ascii="Cambria" w:hAnsi="Cambria" w:cs="Times Roman"/>
          <w:i/>
          <w:lang w:val="en-GB"/>
        </w:rPr>
        <w:t xml:space="preserve"> </w:t>
      </w:r>
      <w:r w:rsidRPr="00333AD5">
        <w:rPr>
          <w:rFonts w:ascii="Cambria" w:hAnsi="Cambria" w:cs="Times Roman"/>
          <w:lang w:val="en-GB"/>
        </w:rPr>
        <w:t xml:space="preserve">is oxygen consumption </w:t>
      </w:r>
      <w:r>
        <w:rPr>
          <w:rFonts w:ascii="Cambria" w:hAnsi="Cambria" w:cs="Times Roman"/>
          <w:lang w:val="en-GB"/>
        </w:rPr>
        <w:t>converted in</w:t>
      </w:r>
      <w:r w:rsidRPr="00333AD5">
        <w:rPr>
          <w:rFonts w:ascii="Cambria" w:hAnsi="Cambria" w:cs="Times Roman"/>
          <w:lang w:val="en-GB"/>
        </w:rPr>
        <w:t xml:space="preserve"> J.s</w:t>
      </w:r>
      <w:r w:rsidRPr="00333AD5">
        <w:rPr>
          <w:rFonts w:ascii="Cambria" w:hAnsi="Cambria" w:cs="Times Roman"/>
          <w:vertAlign w:val="superscript"/>
          <w:lang w:val="en-GB"/>
        </w:rPr>
        <w:t>-1</w:t>
      </w:r>
      <w:r w:rsidRPr="00333AD5">
        <w:rPr>
          <w:rFonts w:ascii="Cambria" w:hAnsi="Cambria" w:cs="Times Roman"/>
          <w:lang w:val="en-GB"/>
        </w:rPr>
        <w:t xml:space="preserve">, </w:t>
      </w:r>
      <w:r w:rsidRPr="00333AD5">
        <w:rPr>
          <w:rFonts w:ascii="Cambria" w:hAnsi="Cambria" w:cs="Times Roman"/>
          <w:i/>
          <w:lang w:val="en-GB"/>
        </w:rPr>
        <w:t xml:space="preserve">C </w:t>
      </w:r>
      <w:r w:rsidRPr="00333AD5">
        <w:rPr>
          <w:rFonts w:ascii="Cambria" w:hAnsi="Cambria" w:cs="Times Roman"/>
          <w:lang w:val="en-GB"/>
        </w:rPr>
        <w:t>is in J.N</w:t>
      </w:r>
      <w:r w:rsidRPr="00333AD5">
        <w:rPr>
          <w:rFonts w:ascii="Cambria" w:hAnsi="Cambria" w:cs="Times Roman"/>
          <w:vertAlign w:val="superscript"/>
          <w:lang w:val="en-GB"/>
        </w:rPr>
        <w:t>-1</w:t>
      </w:r>
      <w:r w:rsidRPr="00333AD5">
        <w:rPr>
          <w:rFonts w:ascii="Cambria" w:hAnsi="Cambria" w:cs="Times Roman"/>
          <w:lang w:val="en-GB"/>
        </w:rPr>
        <w:t>.m</w:t>
      </w:r>
      <w:r w:rsidRPr="00333AD5">
        <w:rPr>
          <w:rFonts w:ascii="Cambria" w:hAnsi="Cambria" w:cs="Times Roman"/>
          <w:vertAlign w:val="superscript"/>
          <w:lang w:val="en-GB"/>
        </w:rPr>
        <w:t>-1</w:t>
      </w:r>
      <w:r w:rsidRPr="00333AD5">
        <w:rPr>
          <w:rFonts w:ascii="Cambria" w:hAnsi="Cambria" w:cs="Times Roman"/>
          <w:lang w:val="en-GB"/>
        </w:rPr>
        <w:t xml:space="preserve">, </w:t>
      </w:r>
      <w:r w:rsidRPr="00333AD5">
        <w:rPr>
          <w:rFonts w:ascii="Cambria" w:hAnsi="Cambria" w:cs="Times Roman"/>
          <w:i/>
          <w:lang w:val="en-GB"/>
        </w:rPr>
        <w:t xml:space="preserve">m </w:t>
      </w:r>
      <w:r w:rsidRPr="00333AD5">
        <w:rPr>
          <w:rFonts w:ascii="Cambria" w:hAnsi="Cambria" w:cs="Times Roman"/>
          <w:lang w:val="en-GB"/>
        </w:rPr>
        <w:t xml:space="preserve">is mean mass in kg and </w:t>
      </w:r>
      <w:r w:rsidRPr="00333AD5">
        <w:rPr>
          <w:rFonts w:ascii="Cambria" w:hAnsi="Cambria" w:cs="Times Roman"/>
          <w:i/>
          <w:lang w:val="en-GB"/>
        </w:rPr>
        <w:t xml:space="preserve">g </w:t>
      </w:r>
      <w:r w:rsidRPr="00333AD5">
        <w:rPr>
          <w:rFonts w:ascii="Cambria" w:hAnsi="Cambria" w:cs="Times Roman"/>
          <w:lang w:val="en-GB"/>
        </w:rPr>
        <w:t>is gravitational acceleration in m.s</w:t>
      </w:r>
      <w:r w:rsidRPr="00333AD5">
        <w:rPr>
          <w:rFonts w:ascii="Cambria" w:hAnsi="Cambria" w:cs="Times Roman"/>
          <w:vertAlign w:val="superscript"/>
          <w:lang w:val="en-GB"/>
        </w:rPr>
        <w:t>-2</w:t>
      </w:r>
      <w:r w:rsidRPr="00333AD5">
        <w:rPr>
          <w:rFonts w:ascii="Cambria" w:hAnsi="Cambria" w:cs="Times Roman"/>
          <w:lang w:val="en-GB"/>
        </w:rPr>
        <w:t xml:space="preserve">. Cost of transport in swimmers scales with body mass as follows </w:t>
      </w:r>
      <w:r w:rsidR="00D43E2D" w:rsidRPr="00333AD5">
        <w:rPr>
          <w:rFonts w:ascii="Cambria" w:hAnsi="Cambria" w:cs="Times Roman"/>
          <w:lang w:val="en-GB"/>
        </w:rPr>
        <w:fldChar w:fldCharType="begin" w:fldLock="1"/>
      </w:r>
      <w:r w:rsidRPr="00333AD5">
        <w:rPr>
          <w:rFonts w:ascii="Cambria" w:hAnsi="Cambria" w:cs="Times Roman"/>
          <w:lang w:val="en-GB"/>
        </w:rPr>
        <w:instrText>ADDIN CSL_CITATION { "citationItems" : [ { "id" : "ITEM-1", "itemData" : { "author" : [ { "dropping-particle" : "", "family" : "Videler", "given" : "J J", "non-dropping-particle" : "", "parse-names" : false, "suffix" : "" }, { "dropping-particle" : "", "family" : "Nolet", "given" : "B A", "non-dropping-particle" : "", "parse-names" : false, "suffix" : "" } ], "container-title" : "Comparative Biochemistry and Physiology Part A: Physiology", "id" : "ITEM-1", "issue" : "2", "issued" : { "date-parts" : [ [ "1990" ] ] }, "page" : "91-99", "publisher" : "Elsevier", "title" : "Costs of swimming measured at optimum speed: scale effects, differences between swimming styles, taxonomic groups and submerged and surface swimming", "type" : "article-journal", "volume" : "97" }, "uris" : [ "http://www.mendeley.com/documents/?uuid=d5f572d3-dc52-4d91-9e59-d4e81676a19b" ] } ], "mendeley" : { "formattedCitation" : "(Videler and Nolet, 1990)", "plainTextFormattedCitation" : "(Videler and Nolet, 1990)", "previouslyFormattedCitation" : "(Videler and Nolet, 1990)" }, "properties" : {  }, "schema" : "https://github.com/citation-style-language/schema/raw/master/csl-citation.json" }</w:instrText>
      </w:r>
      <w:r w:rsidR="00D43E2D" w:rsidRPr="00333AD5">
        <w:rPr>
          <w:rFonts w:ascii="Cambria" w:hAnsi="Cambria" w:cs="Times Roman"/>
          <w:lang w:val="en-GB"/>
        </w:rPr>
        <w:fldChar w:fldCharType="separate"/>
      </w:r>
      <w:r w:rsidRPr="00333AD5">
        <w:rPr>
          <w:rFonts w:ascii="Cambria" w:hAnsi="Cambria" w:cs="Times Roman"/>
          <w:noProof/>
          <w:lang w:val="en-GB"/>
        </w:rPr>
        <w:t>(Videler and Nolet, 1990)</w:t>
      </w:r>
      <w:r w:rsidR="00D43E2D" w:rsidRPr="00333AD5">
        <w:rPr>
          <w:rFonts w:ascii="Cambria" w:hAnsi="Cambria" w:cs="Times Roman"/>
          <w:lang w:val="en-GB"/>
        </w:rPr>
        <w:fldChar w:fldCharType="end"/>
      </w:r>
      <w:r w:rsidRPr="00333AD5">
        <w:rPr>
          <w:rFonts w:ascii="Cambria" w:hAnsi="Cambria" w:cs="Times Roman"/>
          <w:lang w:val="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4"/>
        <w:gridCol w:w="8039"/>
        <w:gridCol w:w="811"/>
      </w:tblGrid>
      <w:tr w:rsidR="00BD7E39" w14:paraId="7BCAD9A4" w14:textId="77777777" w:rsidTr="00BD7E39">
        <w:tc>
          <w:tcPr>
            <w:tcW w:w="1242" w:type="dxa"/>
          </w:tcPr>
          <w:p w14:paraId="699E8070" w14:textId="77777777" w:rsidR="00BD7E39" w:rsidRDefault="00BD7E39" w:rsidP="00D87D69">
            <w:pPr>
              <w:widowControl w:val="0"/>
              <w:tabs>
                <w:tab w:val="left" w:pos="220"/>
                <w:tab w:val="left" w:pos="720"/>
              </w:tabs>
              <w:autoSpaceDE w:val="0"/>
              <w:autoSpaceDN w:val="0"/>
              <w:adjustRightInd w:val="0"/>
              <w:spacing w:after="240" w:line="340" w:lineRule="atLeast"/>
              <w:jc w:val="both"/>
              <w:rPr>
                <w:rFonts w:ascii="Cambria" w:hAnsi="Cambria" w:cs="Times Roman"/>
                <w:lang w:val="en-GB"/>
              </w:rPr>
            </w:pPr>
          </w:p>
        </w:tc>
        <w:tc>
          <w:tcPr>
            <w:tcW w:w="8222" w:type="dxa"/>
            <w:vAlign w:val="center"/>
          </w:tcPr>
          <w:p w14:paraId="00B23064" w14:textId="77777777" w:rsidR="00BD7E39" w:rsidRDefault="00BD7E39" w:rsidP="00BD7E39">
            <w:pPr>
              <w:widowControl w:val="0"/>
              <w:tabs>
                <w:tab w:val="left" w:pos="220"/>
                <w:tab w:val="left" w:pos="720"/>
              </w:tabs>
              <w:autoSpaceDE w:val="0"/>
              <w:autoSpaceDN w:val="0"/>
              <w:adjustRightInd w:val="0"/>
              <w:spacing w:after="240" w:line="340" w:lineRule="atLeast"/>
              <w:jc w:val="center"/>
              <w:rPr>
                <w:rFonts w:ascii="Cambria" w:hAnsi="Cambria" w:cs="Times Roman"/>
                <w:lang w:val="en-GB"/>
              </w:rPr>
            </w:pPr>
            <m:oMathPara>
              <m:oMath>
                <m:r>
                  <w:rPr>
                    <w:rFonts w:ascii="Cambria Math" w:hAnsi="Cambria Math" w:cs="Times Roman"/>
                    <w:lang w:val="en-GB"/>
                  </w:rPr>
                  <m:t>C=1.1</m:t>
                </m:r>
                <m:sSup>
                  <m:sSupPr>
                    <m:ctrlPr>
                      <w:rPr>
                        <w:rFonts w:ascii="Cambria Math" w:hAnsi="Cambria Math" w:cs="Times Roman"/>
                        <w:i/>
                        <w:lang w:val="en-GB"/>
                      </w:rPr>
                    </m:ctrlPr>
                  </m:sSupPr>
                  <m:e>
                    <m:r>
                      <w:rPr>
                        <w:rFonts w:ascii="Cambria Math" w:hAnsi="Cambria Math" w:cs="Times Roman"/>
                        <w:lang w:val="en-GB"/>
                      </w:rPr>
                      <m:t>m</m:t>
                    </m:r>
                  </m:e>
                  <m:sup>
                    <m:r>
                      <w:rPr>
                        <w:rFonts w:ascii="Cambria Math" w:hAnsi="Cambria Math" w:cs="Times Roman"/>
                        <w:lang w:val="en-GB"/>
                      </w:rPr>
                      <m:t>-0.038</m:t>
                    </m:r>
                  </m:sup>
                </m:sSup>
              </m:oMath>
            </m:oMathPara>
          </w:p>
        </w:tc>
        <w:tc>
          <w:tcPr>
            <w:tcW w:w="816" w:type="dxa"/>
            <w:vAlign w:val="center"/>
          </w:tcPr>
          <w:p w14:paraId="4EF72ECA" w14:textId="77777777" w:rsidR="00BD7E39" w:rsidRDefault="00BD7E39" w:rsidP="00BD7E39">
            <w:pPr>
              <w:widowControl w:val="0"/>
              <w:tabs>
                <w:tab w:val="left" w:pos="220"/>
                <w:tab w:val="left" w:pos="720"/>
              </w:tabs>
              <w:autoSpaceDE w:val="0"/>
              <w:autoSpaceDN w:val="0"/>
              <w:adjustRightInd w:val="0"/>
              <w:spacing w:after="240" w:line="340" w:lineRule="atLeast"/>
              <w:jc w:val="center"/>
              <w:rPr>
                <w:rFonts w:ascii="Cambria" w:hAnsi="Cambria" w:cs="Times Roman"/>
                <w:lang w:val="en-GB"/>
              </w:rPr>
            </w:pPr>
            <w:r>
              <w:rPr>
                <w:rFonts w:ascii="Cambria" w:hAnsi="Cambria" w:cs="Times Roman"/>
                <w:lang w:val="en-GB"/>
              </w:rPr>
              <w:t>(S2)</w:t>
            </w:r>
          </w:p>
        </w:tc>
      </w:tr>
    </w:tbl>
    <w:p w14:paraId="300C6137" w14:textId="77777777" w:rsidR="00D87D69" w:rsidRPr="00333AD5" w:rsidRDefault="00D87D69" w:rsidP="00D87D69">
      <w:pPr>
        <w:widowControl w:val="0"/>
        <w:tabs>
          <w:tab w:val="left" w:pos="220"/>
          <w:tab w:val="left" w:pos="720"/>
        </w:tabs>
        <w:autoSpaceDE w:val="0"/>
        <w:autoSpaceDN w:val="0"/>
        <w:adjustRightInd w:val="0"/>
        <w:spacing w:after="240" w:line="340" w:lineRule="atLeast"/>
        <w:jc w:val="both"/>
        <w:rPr>
          <w:rFonts w:ascii="Cambria" w:hAnsi="Cambria" w:cs="Times Roman"/>
          <w:lang w:val="en-GB"/>
        </w:rPr>
      </w:pPr>
      <w:r w:rsidRPr="00333AD5">
        <w:rPr>
          <w:rFonts w:ascii="Cambria" w:hAnsi="Cambria" w:cs="Times Roman"/>
          <w:lang w:val="en-GB"/>
        </w:rPr>
        <w:t>Oxygen consumption for nutrient combustion is the primary means by which nutrients are converted into energy. Oxygen consumption, measured in μmol.h</w:t>
      </w:r>
      <w:r w:rsidRPr="00333AD5">
        <w:rPr>
          <w:rFonts w:ascii="Cambria" w:hAnsi="Cambria" w:cs="Times Roman"/>
          <w:vertAlign w:val="superscript"/>
          <w:lang w:val="en-GB"/>
        </w:rPr>
        <w:t>-1</w:t>
      </w:r>
      <w:r w:rsidRPr="00333AD5">
        <w:rPr>
          <w:rFonts w:ascii="Cambria" w:hAnsi="Cambria" w:cs="Times Roman"/>
          <w:lang w:val="en-GB"/>
        </w:rPr>
        <w:t xml:space="preserve"> can be converted to g.h</w:t>
      </w:r>
      <w:r w:rsidRPr="00333AD5">
        <w:rPr>
          <w:rFonts w:ascii="Cambria" w:hAnsi="Cambria" w:cs="Times Roman"/>
          <w:vertAlign w:val="superscript"/>
          <w:lang w:val="en-GB"/>
        </w:rPr>
        <w:t>-1</w:t>
      </w:r>
      <w:r w:rsidRPr="00333AD5">
        <w:rPr>
          <w:rFonts w:ascii="Cambria" w:hAnsi="Cambria" w:cs="Times Roman"/>
          <w:lang w:val="en-GB"/>
        </w:rPr>
        <w:t> by multiplying by the atomic mass of O</w:t>
      </w:r>
      <w:r w:rsidRPr="00333AD5">
        <w:rPr>
          <w:rFonts w:ascii="Cambria" w:hAnsi="Cambria" w:cs="Times Roman"/>
          <w:vertAlign w:val="subscript"/>
          <w:lang w:val="en-GB"/>
        </w:rPr>
        <w:t>2</w:t>
      </w:r>
      <w:r w:rsidRPr="00333AD5">
        <w:rPr>
          <w:rFonts w:ascii="Cambria" w:hAnsi="Cambria" w:cs="Times Roman"/>
          <w:lang w:val="en-GB"/>
        </w:rPr>
        <w:t xml:space="preserve">: 31.988g/mol. The combustion of carbohydrates, fat and protein yields 3.34cal per 1mg of oxygen </w:t>
      </w:r>
      <w:r w:rsidR="00D43E2D" w:rsidRPr="00333AD5">
        <w:rPr>
          <w:rFonts w:ascii="Cambria" w:hAnsi="Cambria" w:cs="Times Roman"/>
          <w:lang w:val="en-GB"/>
        </w:rPr>
        <w:fldChar w:fldCharType="begin" w:fldLock="1"/>
      </w:r>
      <w:r w:rsidRPr="00333AD5">
        <w:rPr>
          <w:rFonts w:ascii="Cambria" w:hAnsi="Cambria" w:cs="Times Roman"/>
          <w:lang w:val="en-GB"/>
        </w:rPr>
        <w:instrText>ADDIN CSL_CITATION { "citationItems" : [ { "id" : "ITEM-1", "itemData" : { "DOI" : "10.1007/BF00345305", "ISBN" : "0029-8549", "ISSN" : "00298549", "abstract" : "Summary. The energy equivalents given in the literature are reviewed and criticised. New equivalents are calculated for protein respiration. The energy equivalent for converting rate of oxygen consumption into rate of heat pro- duction (0OX cai mg-1 oxygen consumed) is 3.53 cai mg-1 for carbohydrate oxidation, 3.28 cal mg-1 (range 3.22-3.32) for fat oxidation. Qox values for the respiration of standard protein are the same at 3.25 cai mg-1 for ureotelic and uricotelic animals, and about 2 % less at 3.20 cal mg-1 for ammoniotelic animals. The energy equivalent for converting rate of oxygen con- sumption into rate of energy loss in excreta (Qex cai mg-1) varies considerably with different excretory products. Values for standard protein are 0.62 cai mg-1 for ammonioteles, 0.58 cal mg-1 for ureoteles, and 0.94 cai mg-1 for uricoteles. The various factors affecting both Qox and Qex are discussed, and examples of the estima- tion of general energy equivalents are given.", "author" : [ { "dropping-particle" : "", "family" : "Elliott", "given" : "J. M.", "non-dropping-particle" : "", "parse-names" : false, "suffix" : "" }, { "dropping-particle" : "", "family" : "Davison", "given" : "W.", "non-dropping-particle" : "", "parse-names" : false, "suffix" : "" } ], "container-title" : "Oecologia", "id" : "ITEM-1", "issue" : "3", "issued" : { "date-parts" : [ [ "1975" ] ] }, "page" : "195-201", "title" : "Energy equivalents of oxygen consumption in animal energetics", "type" : "article-journal", "volume" : "19" }, "uris" : [ "http://www.mendeley.com/documents/?uuid=5219aa5d-bdb0-41a7-b8ee-343403642937" ] } ], "mendeley" : { "formattedCitation" : "(Elliott and Davison, 1975)", "plainTextFormattedCitation" : "(Elliott and Davison, 1975)", "previouslyFormattedCitation" : "(Elliott and Davison, 1975)" }, "properties" : {  }, "schema" : "https://github.com/citation-style-language/schema/raw/master/csl-citation.json" }</w:instrText>
      </w:r>
      <w:r w:rsidR="00D43E2D" w:rsidRPr="00333AD5">
        <w:rPr>
          <w:rFonts w:ascii="Cambria" w:hAnsi="Cambria" w:cs="Times Roman"/>
          <w:lang w:val="en-GB"/>
        </w:rPr>
        <w:fldChar w:fldCharType="separate"/>
      </w:r>
      <w:r w:rsidRPr="00333AD5">
        <w:rPr>
          <w:rFonts w:ascii="Cambria" w:hAnsi="Cambria" w:cs="Times Roman"/>
          <w:noProof/>
          <w:lang w:val="en-GB"/>
        </w:rPr>
        <w:t>(Elliott and Davison, 1975)</w:t>
      </w:r>
      <w:r w:rsidR="00D43E2D" w:rsidRPr="00333AD5">
        <w:rPr>
          <w:rFonts w:ascii="Cambria" w:hAnsi="Cambria" w:cs="Times Roman"/>
          <w:lang w:val="en-GB"/>
        </w:rPr>
        <w:fldChar w:fldCharType="end"/>
      </w:r>
      <w:r w:rsidRPr="00333AD5">
        <w:rPr>
          <w:rFonts w:ascii="Cambria" w:hAnsi="Cambria" w:cs="Times Roman"/>
          <w:lang w:val="en-GB"/>
        </w:rPr>
        <w:t xml:space="preserve"> and 1cal yields 4.2868J </w:t>
      </w:r>
      <w:r w:rsidR="00D43E2D" w:rsidRPr="00333AD5">
        <w:rPr>
          <w:rFonts w:ascii="Cambria" w:hAnsi="Cambria" w:cs="Times Roman"/>
          <w:lang w:val="en-GB"/>
        </w:rPr>
        <w:fldChar w:fldCharType="begin" w:fldLock="1"/>
      </w:r>
      <w:r w:rsidRPr="00333AD5">
        <w:rPr>
          <w:rFonts w:ascii="Cambria" w:hAnsi="Cambria" w:cs="Times Roman"/>
          <w:lang w:val="en-GB"/>
        </w:rPr>
        <w:instrText>ADDIN CSL_CITATION { "citationItems" : [ { "id" : "ITEM-1", "itemData" : { "abstract" : "THE STATISTICS DIVISION OF FAO HAS LAUNCHED A NEW VERSION OF FAOSTAT, WHICH IS PART OF THE ORGANIZATION'S MISSION TO IMPROVE DATA COLLECTION AND DISSEMINATION FOR DEVELOPMENT AND THE FIGHT AGAINST GLOBAL HUNGER AND MALNUTRITION. THE NEW PLATFORM CONTINUES TO OFFER FREE AND EASY ACCESS TO DATA FOR 245 COUNTRIES AND 35 REGIONAL AREAS FROM 1961 THROUGH THE MOST RECENT YEAR AVAILABLE. ENHANCED FEATURES INCLUDE BROWSING AND ANALYSIS OF DATA, AN ADVANCED INTERACTIVE DATA DOWNLOAD, AND ENHANCED DATA EXCHANGE THROUGH WEB SERVICES.", "author" : [ { "dropping-particle" : "", "family" : "Food and Agriculture Organization", "given" : "", "non-dropping-particle" : "", "parse-names" : false, "suffix" : "" } ], "container-title" : "United Nations", "id" : "ITEM-1", "issued" : { "date-parts" : [ [ "2015" ] ] }, "title" : "FAOSTAT", "type" : "webpage" }, "uris" : [ "http://www.mendeley.com/documents/?uuid=9b96cb81-cec1-3a3d-a5d3-27deb6020b01" ] }, { "id" : "ITEM-2", "itemData" : { "DOI" : "10.1017/CBO9781107415324.004", "ISBN" : "9788578110796", "ISSN" : "1098-6596", "PMID" : "25246403", "abstract" : "The kilocalorie, which has been defined as the amount of heat energy needed to raise the temperature of a kilogram of water 1\u00ba C, is the unit that has been used traditionally for expressing the energy value of foods. Recently the International Bureau of Weights and Measures has recommended that the joule, a unit of energy applicable to electrical, work, and chemical energy, be adopted as the preferred unit for all forms of energy. The joule is derived from basic units in the International System of Units (SI) and is defined as a measure of force (newtons) times distance (metres). In the interest of uniform nomenclature, some nutritionists have proposed that the kilojoule replace the kilocalorie. The conversion factor for expressing kcalories as kjoules, as recommended by the Committee on Nomenclature of the International Union of Nutritional Sciences, is 1 kcalorie equals 4.184 kjoules, based on the kcalorie determined at 14.5\u00ba to 15.5\u00ba C. Use of kjoules in place of kcalories as the unit of measure for energy in no way invalidates the principles underlying the Atwater system for determining energy value of foods and the energy needs and energy expenditures of man. The Atwater system is based on the demonstrated principle that the oxygen used, the carbon dioxide formed, and the energy evolved in oxidizing foods are the same whether this oxidation takes place in the body of man or in a bomb calorimeter. Furthermore, Atwater has clearly shown that by applying appropriate factors, which allow for metabolic losses, to the contents of protein, fat, and carbohydrate in a food, teh physiologically available energy value of that food can be calculated with outstanding accuracy. The results obtained by this procedure are in excellent agreement with data from measurements made by bomb calorimetry on food and metabolic products. Results of studies by Atwater and others could be expressed either in kcalories or in kjoules.", "author" : [ { "dropping-particle" : "", "family" : "Merrill", "given" : "Annabel L.", "non-dropping-particle" : "", "parse-names" : false, "suffix" : "" }, { "dropping-particle" : "", "family" : "Watt", "given" : "Bernice K.", "non-dropping-particle" : "", "parse-names" : false, "suffix" : "" } ], "container-title" : "USDA. United States Department of Agriculture", "id" : "ITEM-2", "issued" : { "date-parts" : [ [ "1973" ] ] }, "title" : "Energy value of foods: Basis and derivation", "type" : "article-journal" }, "uris" : [ "http://www.mendeley.com/documents/?uuid=8124927c-17f6-33cb-ab83-e1283fcf1007" ] } ], "mendeley" : { "formattedCitation" : "(Merrill and Watt, 1973; Food and Agriculture Organization, 2015)", "plainTextFormattedCitation" : "(Merrill and Watt, 1973; Food and Agriculture Organization, 2015)", "previouslyFormattedCitation" : "(Merrill and Watt, 1973; Food and Agriculture Organization, 2015)" }, "properties" : {  }, "schema" : "https://github.com/citation-style-language/schema/raw/master/csl-citation.json" }</w:instrText>
      </w:r>
      <w:r w:rsidR="00D43E2D" w:rsidRPr="00333AD5">
        <w:rPr>
          <w:rFonts w:ascii="Cambria" w:hAnsi="Cambria" w:cs="Times Roman"/>
          <w:lang w:val="en-GB"/>
        </w:rPr>
        <w:fldChar w:fldCharType="separate"/>
      </w:r>
      <w:r w:rsidRPr="00333AD5">
        <w:rPr>
          <w:rFonts w:ascii="Cambria" w:hAnsi="Cambria" w:cs="Times Roman"/>
          <w:noProof/>
          <w:lang w:val="en-GB"/>
        </w:rPr>
        <w:t>(Merrill and Watt, 1973; Food and Agriculture Organization, 2015)</w:t>
      </w:r>
      <w:r w:rsidR="00D43E2D" w:rsidRPr="00333AD5">
        <w:rPr>
          <w:rFonts w:ascii="Cambria" w:hAnsi="Cambria" w:cs="Times Roman"/>
          <w:lang w:val="en-GB"/>
        </w:rPr>
        <w:fldChar w:fldCharType="end"/>
      </w:r>
      <w:r w:rsidRPr="00333AD5">
        <w:rPr>
          <w:rFonts w:ascii="Cambria" w:hAnsi="Cambria" w:cs="Times Roman"/>
          <w:lang w:val="en-GB"/>
        </w:rPr>
        <w:t>. Thus</w:t>
      </w:r>
      <w:r>
        <w:rPr>
          <w:rFonts w:ascii="Cambria" w:hAnsi="Cambria" w:cs="Times Roman"/>
          <w:lang w:val="en-GB"/>
        </w:rPr>
        <w:t>,</w:t>
      </w:r>
      <w:r w:rsidRPr="00333AD5">
        <w:rPr>
          <w:rFonts w:ascii="Cambria" w:hAnsi="Cambria" w:cs="Times Roman"/>
          <w:lang w:val="en-GB"/>
        </w:rPr>
        <w:t xml:space="preserve"> we estimate the energetic output of respiration by defining a conversion coefficient of oxygen combustion: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7"/>
        <w:gridCol w:w="8175"/>
        <w:gridCol w:w="812"/>
      </w:tblGrid>
      <w:tr w:rsidR="00BD7E39" w14:paraId="7EC1FA1D" w14:textId="77777777" w:rsidTr="00BD7E39">
        <w:tc>
          <w:tcPr>
            <w:tcW w:w="1101" w:type="dxa"/>
          </w:tcPr>
          <w:p w14:paraId="65FA3F8A" w14:textId="77777777" w:rsidR="00BD7E39" w:rsidRDefault="00BD7E39" w:rsidP="00D87D69">
            <w:pPr>
              <w:rPr>
                <w:lang w:val="en-GB"/>
              </w:rPr>
            </w:pPr>
          </w:p>
        </w:tc>
        <w:tc>
          <w:tcPr>
            <w:tcW w:w="8363" w:type="dxa"/>
          </w:tcPr>
          <w:p w14:paraId="4C6472B0" w14:textId="77777777" w:rsidR="00BD7E39" w:rsidRDefault="00BD7E39" w:rsidP="00D87D69">
            <w:pPr>
              <w:rPr>
                <w:lang w:val="en-GB"/>
              </w:rPr>
            </w:pPr>
            <m:oMathPara>
              <m:oMath>
                <m:r>
                  <w:rPr>
                    <w:rFonts w:ascii="Cambria Math" w:hAnsi="Cambria Math"/>
                    <w:lang w:val="en-GB"/>
                  </w:rPr>
                  <m:t>γ</m:t>
                </m:r>
                <m:r>
                  <m:rPr>
                    <m:sty m:val="p"/>
                  </m:rPr>
                  <w:rPr>
                    <w:rFonts w:ascii="Cambria Math" w:hAnsi="Cambria Math"/>
                    <w:lang w:val="en-GB"/>
                  </w:rPr>
                  <m:t>=</m:t>
                </m:r>
                <m:sSub>
                  <m:sSubPr>
                    <m:ctrlPr>
                      <w:rPr>
                        <w:rFonts w:ascii="Cambria Math" w:hAnsi="Cambria Math"/>
                        <w:lang w:val="en-GB"/>
                      </w:rPr>
                    </m:ctrlPr>
                  </m:sSubPr>
                  <m:e>
                    <m:r>
                      <w:rPr>
                        <w:rFonts w:ascii="Cambria Math" w:hAnsi="Cambria Math"/>
                        <w:lang w:val="en-GB"/>
                      </w:rPr>
                      <m:t>M</m:t>
                    </m:r>
                  </m:e>
                  <m:sub>
                    <m:sSub>
                      <m:sSubPr>
                        <m:ctrlPr>
                          <w:rPr>
                            <w:rFonts w:ascii="Cambria Math" w:hAnsi="Cambria Math"/>
                            <w:lang w:val="en-GB"/>
                          </w:rPr>
                        </m:ctrlPr>
                      </m:sSubPr>
                      <m:e>
                        <m:r>
                          <w:rPr>
                            <w:rFonts w:ascii="Cambria Math" w:hAnsi="Cambria Math"/>
                            <w:lang w:val="en-GB"/>
                          </w:rPr>
                          <m:t>O</m:t>
                        </m:r>
                      </m:e>
                      <m:sub>
                        <m:r>
                          <m:rPr>
                            <m:sty m:val="p"/>
                          </m:rPr>
                          <w:rPr>
                            <w:rFonts w:ascii="Cambria Math" w:hAnsi="Cambria Math"/>
                            <w:lang w:val="en-GB"/>
                          </w:rPr>
                          <m:t>2</m:t>
                        </m:r>
                      </m:sub>
                    </m:sSub>
                  </m:sub>
                </m:sSub>
                <m:r>
                  <w:rPr>
                    <w:rFonts w:ascii="Cambria Math" w:hAnsi="Cambria Math"/>
                    <w:lang w:val="en-GB"/>
                  </w:rPr>
                  <m:t>K</m:t>
                </m:r>
                <m:sSub>
                  <m:sSubPr>
                    <m:ctrlPr>
                      <w:rPr>
                        <w:rFonts w:ascii="Cambria Math" w:hAnsi="Cambria Math"/>
                        <w:lang w:val="en-GB"/>
                      </w:rPr>
                    </m:ctrlPr>
                  </m:sSubPr>
                  <m:e>
                    <m:r>
                      <w:rPr>
                        <w:rFonts w:ascii="Cambria Math" w:hAnsi="Cambria Math"/>
                        <w:lang w:val="en-GB"/>
                      </w:rPr>
                      <m:t>E</m:t>
                    </m:r>
                  </m:e>
                  <m:sub>
                    <m:r>
                      <w:rPr>
                        <w:rFonts w:ascii="Cambria Math" w:hAnsi="Cambria Math"/>
                        <w:lang w:val="en-GB"/>
                      </w:rPr>
                      <m:t>k</m:t>
                    </m:r>
                  </m:sub>
                </m:sSub>
              </m:oMath>
            </m:oMathPara>
          </w:p>
        </w:tc>
        <w:tc>
          <w:tcPr>
            <w:tcW w:w="816" w:type="dxa"/>
            <w:vAlign w:val="center"/>
          </w:tcPr>
          <w:p w14:paraId="4490B6CF" w14:textId="77777777" w:rsidR="00BD7E39" w:rsidRDefault="00BD7E39" w:rsidP="00BD7E39">
            <w:pPr>
              <w:jc w:val="center"/>
              <w:rPr>
                <w:lang w:val="en-GB"/>
              </w:rPr>
            </w:pPr>
            <w:r>
              <w:rPr>
                <w:lang w:val="en-GB"/>
              </w:rPr>
              <w:t>(S3)</w:t>
            </w:r>
          </w:p>
        </w:tc>
      </w:tr>
    </w:tbl>
    <w:p w14:paraId="72A51F58" w14:textId="77777777" w:rsidR="00BD7E39" w:rsidRDefault="00BD7E39" w:rsidP="00D87D69">
      <w:pPr>
        <w:jc w:val="both"/>
        <w:rPr>
          <w:lang w:val="en-GB"/>
        </w:rPr>
      </w:pPr>
    </w:p>
    <w:p w14:paraId="43B07A11" w14:textId="54EA44F4" w:rsidR="00D87D69" w:rsidRPr="00333AD5" w:rsidRDefault="00D87D69" w:rsidP="00D87D69">
      <w:pPr>
        <w:jc w:val="both"/>
        <w:rPr>
          <w:lang w:val="en-GB"/>
        </w:rPr>
      </w:pPr>
      <w:r w:rsidRPr="00333AD5">
        <w:rPr>
          <w:lang w:val="en-GB"/>
        </w:rPr>
        <w:t xml:space="preserve">Where </w:t>
      </w:r>
      <w:r w:rsidRPr="00333AD5">
        <w:rPr>
          <w:i/>
          <w:lang w:val="en-GB"/>
        </w:rPr>
        <w:t>M</w:t>
      </w:r>
      <w:r w:rsidRPr="00333AD5">
        <w:rPr>
          <w:i/>
          <w:vertAlign w:val="subscript"/>
          <w:lang w:val="en-GB"/>
        </w:rPr>
        <w:t>O2</w:t>
      </w:r>
      <w:r w:rsidRPr="00333AD5">
        <w:rPr>
          <w:lang w:val="en-GB"/>
        </w:rPr>
        <w:t xml:space="preserve"> is the atomic mass of oxygen, </w:t>
      </w:r>
      <w:r w:rsidRPr="00333AD5">
        <w:rPr>
          <w:i/>
          <w:lang w:val="en-GB"/>
        </w:rPr>
        <w:t>K</w:t>
      </w:r>
      <w:r w:rsidRPr="00333AD5">
        <w:rPr>
          <w:lang w:val="en-GB"/>
        </w:rPr>
        <w:t xml:space="preserve"> is the caloric value of oxygen combustion and </w:t>
      </w:r>
      <w:r w:rsidRPr="00333AD5">
        <w:rPr>
          <w:i/>
          <w:lang w:val="en-GB"/>
        </w:rPr>
        <w:t>E</w:t>
      </w:r>
      <w:r>
        <w:rPr>
          <w:i/>
          <w:vertAlign w:val="subscript"/>
          <w:lang w:val="en-GB"/>
        </w:rPr>
        <w:t>k</w:t>
      </w:r>
      <w:r w:rsidRPr="00333AD5">
        <w:rPr>
          <w:lang w:val="en-GB"/>
        </w:rPr>
        <w:t xml:space="preserve"> is the energetic value of a calorie. We can express velocity’s temperature dependence with respect to metaboli</w:t>
      </w:r>
      <w:r w:rsidR="00B60EE1">
        <w:rPr>
          <w:lang w:val="en-GB"/>
        </w:rPr>
        <w:t>c rate</w:t>
      </w:r>
      <w:r w:rsidRPr="00333AD5">
        <w:rPr>
          <w:lang w:val="en-GB"/>
        </w:rPr>
        <w:t xml:space="preserve"> 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8"/>
        <w:gridCol w:w="8455"/>
        <w:gridCol w:w="811"/>
      </w:tblGrid>
      <w:tr w:rsidR="00BD7E39" w14:paraId="1B93C781" w14:textId="77777777" w:rsidTr="00BD7E39">
        <w:tc>
          <w:tcPr>
            <w:tcW w:w="817" w:type="dxa"/>
          </w:tcPr>
          <w:p w14:paraId="6447A4D5" w14:textId="77777777" w:rsidR="00BD7E39" w:rsidRDefault="00BD7E39" w:rsidP="00D87D69">
            <w:pPr>
              <w:rPr>
                <w:lang w:val="en-GB"/>
              </w:rPr>
            </w:pPr>
          </w:p>
        </w:tc>
        <w:tc>
          <w:tcPr>
            <w:tcW w:w="8647" w:type="dxa"/>
            <w:vAlign w:val="center"/>
          </w:tcPr>
          <w:p w14:paraId="2B8B643C" w14:textId="44B986C9" w:rsidR="00BD7E39" w:rsidRPr="00333AD5" w:rsidRDefault="00BD7E39" w:rsidP="00BD7E39">
            <w:pPr>
              <w:rPr>
                <w:lang w:val="en-GB"/>
              </w:rPr>
            </w:pPr>
            <m:oMathPara>
              <m:oMath>
                <m:r>
                  <w:rPr>
                    <w:rFonts w:ascii="Cambria Math" w:hAnsi="Cambria Math"/>
                    <w:lang w:val="en-GB"/>
                  </w:rPr>
                  <m:t>v=</m:t>
                </m:r>
                <m:f>
                  <m:fPr>
                    <m:ctrlPr>
                      <w:rPr>
                        <w:rFonts w:ascii="Cambria Math" w:hAnsi="Cambria Math"/>
                        <w:i/>
                        <w:lang w:val="en-GB"/>
                      </w:rPr>
                    </m:ctrlPr>
                  </m:fPr>
                  <m:num>
                    <m:d>
                      <m:dPr>
                        <m:ctrlPr>
                          <w:rPr>
                            <w:rFonts w:ascii="Cambria Math" w:hAnsi="Cambria Math"/>
                            <w:i/>
                            <w:lang w:val="en-GB"/>
                          </w:rPr>
                        </m:ctrlPr>
                      </m:dPr>
                      <m:e>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0</m:t>
                                </m:r>
                              </m:sub>
                            </m:sSub>
                            <m:sSup>
                              <m:sSupPr>
                                <m:ctrlPr>
                                  <w:rPr>
                                    <w:rFonts w:ascii="Cambria Math" w:hAnsi="Cambria Math"/>
                                    <w:i/>
                                    <w:lang w:val="en-GB"/>
                                  </w:rPr>
                                </m:ctrlPr>
                              </m:sSupPr>
                              <m:e>
                                <m:r>
                                  <w:rPr>
                                    <w:rFonts w:ascii="Cambria Math" w:hAnsi="Cambria Math"/>
                                    <w:lang w:val="en-GB"/>
                                  </w:rPr>
                                  <m:t>m</m:t>
                                </m:r>
                              </m:e>
                              <m:sup>
                                <m:r>
                                  <w:rPr>
                                    <w:rFonts w:ascii="Cambria Math" w:hAnsi="Cambria Math"/>
                                    <w:lang w:val="en-GB"/>
                                  </w:rPr>
                                  <m:t>β</m:t>
                                </m:r>
                              </m:sup>
                            </m:sSup>
                            <m:sSup>
                              <m:sSupPr>
                                <m:ctrlPr>
                                  <w:rPr>
                                    <w:rFonts w:ascii="Cambria Math" w:hAnsi="Cambria Math"/>
                                    <w:i/>
                                    <w:lang w:val="en-GB"/>
                                  </w:rPr>
                                </m:ctrlPr>
                              </m:sSupPr>
                              <m:e>
                                <m:r>
                                  <w:rPr>
                                    <w:rFonts w:ascii="Cambria Math" w:hAnsi="Cambria Math"/>
                                    <w:lang w:val="en-GB"/>
                                  </w:rPr>
                                  <m:t>e</m:t>
                                </m:r>
                              </m:e>
                              <m:sup>
                                <m:f>
                                  <m:fPr>
                                    <m:ctrlPr>
                                      <w:rPr>
                                        <w:rFonts w:ascii="Cambria Math" w:hAnsi="Cambria Math"/>
                                        <w:i/>
                                        <w:lang w:val="en-GB"/>
                                      </w:rPr>
                                    </m:ctrlPr>
                                  </m:fPr>
                                  <m:num>
                                    <m:r>
                                      <w:rPr>
                                        <w:rFonts w:ascii="Cambria Math" w:hAnsi="Cambria Math"/>
                                        <w:lang w:val="en-GB"/>
                                      </w:rPr>
                                      <m:t>-E</m:t>
                                    </m:r>
                                  </m:num>
                                  <m:den>
                                    <m:r>
                                      <w:rPr>
                                        <w:rFonts w:ascii="Cambria Math" w:hAnsi="Cambria Math"/>
                                        <w:lang w:val="en-GB"/>
                                      </w:rPr>
                                      <m:t>k</m:t>
                                    </m:r>
                                  </m:den>
                                </m:f>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T</m:t>
                                        </m:r>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ref</m:t>
                                            </m:r>
                                          </m:sub>
                                        </m:sSub>
                                      </m:den>
                                    </m:f>
                                  </m:e>
                                </m:d>
                              </m:sup>
                            </m:sSup>
                          </m:num>
                          <m:den>
                            <m:r>
                              <w:rPr>
                                <w:rFonts w:ascii="Cambria Math" w:hAnsi="Cambria Math"/>
                                <w:lang w:val="en-GB"/>
                              </w:rPr>
                              <m:t xml:space="preserve">1+ </m:t>
                            </m:r>
                            <m:sSup>
                              <m:sSupPr>
                                <m:ctrlPr>
                                  <w:rPr>
                                    <w:rFonts w:ascii="Cambria Math" w:hAnsi="Cambria Math"/>
                                    <w:i/>
                                    <w:lang w:val="en-GB"/>
                                  </w:rPr>
                                </m:ctrlPr>
                              </m:sSupPr>
                              <m:e>
                                <m:r>
                                  <w:rPr>
                                    <w:rFonts w:ascii="Cambria Math" w:hAnsi="Cambria Math"/>
                                    <w:lang w:val="en-GB"/>
                                  </w:rPr>
                                  <m:t>e</m:t>
                                </m:r>
                              </m:e>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d</m:t>
                                        </m:r>
                                      </m:sub>
                                    </m:sSub>
                                  </m:num>
                                  <m:den>
                                    <m:r>
                                      <w:rPr>
                                        <w:rFonts w:ascii="Cambria Math" w:hAnsi="Cambria Math"/>
                                        <w:lang w:val="en-GB"/>
                                      </w:rPr>
                                      <m:t>k</m:t>
                                    </m:r>
                                  </m:den>
                                </m:f>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1</m:t>
                                        </m:r>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pk</m:t>
                                            </m:r>
                                          </m:sub>
                                        </m:sSub>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T</m:t>
                                        </m:r>
                                      </m:den>
                                    </m:f>
                                  </m:e>
                                </m:d>
                              </m:sup>
                            </m:sSup>
                          </m:den>
                        </m:f>
                      </m:e>
                    </m:d>
                    <m:r>
                      <w:rPr>
                        <w:rFonts w:ascii="Cambria Math" w:hAnsi="Cambria Math"/>
                        <w:lang w:val="en-GB"/>
                      </w:rPr>
                      <m:t>γ</m:t>
                    </m:r>
                  </m:num>
                  <m:den>
                    <m:r>
                      <w:rPr>
                        <w:rFonts w:ascii="Cambria Math" w:hAnsi="Cambria Math"/>
                        <w:lang w:val="en-GB"/>
                      </w:rPr>
                      <m:t>1.1</m:t>
                    </m:r>
                    <m:sSup>
                      <m:sSupPr>
                        <m:ctrlPr>
                          <w:rPr>
                            <w:rFonts w:ascii="Cambria Math" w:hAnsi="Cambria Math"/>
                            <w:i/>
                            <w:lang w:val="en-GB"/>
                          </w:rPr>
                        </m:ctrlPr>
                      </m:sSupPr>
                      <m:e>
                        <m:r>
                          <w:rPr>
                            <w:rFonts w:ascii="Cambria Math" w:hAnsi="Cambria Math"/>
                            <w:lang w:val="en-GB"/>
                          </w:rPr>
                          <m:t>m</m:t>
                        </m:r>
                      </m:e>
                      <m:sup>
                        <m:r>
                          <w:rPr>
                            <w:rFonts w:ascii="Cambria Math" w:hAnsi="Cambria Math"/>
                            <w:lang w:val="en-GB"/>
                          </w:rPr>
                          <m:t>0.962</m:t>
                        </m:r>
                      </m:sup>
                    </m:sSup>
                    <m:r>
                      <w:rPr>
                        <w:rFonts w:ascii="Cambria Math" w:hAnsi="Cambria Math"/>
                        <w:lang w:val="en-GB"/>
                      </w:rPr>
                      <m:t>g</m:t>
                    </m:r>
                  </m:den>
                </m:f>
              </m:oMath>
            </m:oMathPara>
          </w:p>
          <w:p w14:paraId="1D911802" w14:textId="77777777" w:rsidR="00BD7E39" w:rsidRDefault="00BD7E39" w:rsidP="00BD7E39">
            <w:pPr>
              <w:jc w:val="center"/>
              <w:rPr>
                <w:lang w:val="en-GB"/>
              </w:rPr>
            </w:pPr>
          </w:p>
        </w:tc>
        <w:tc>
          <w:tcPr>
            <w:tcW w:w="816" w:type="dxa"/>
            <w:vAlign w:val="center"/>
          </w:tcPr>
          <w:p w14:paraId="6252BFC5" w14:textId="77777777" w:rsidR="00BD7E39" w:rsidRDefault="00BD7E39" w:rsidP="00BD7E39">
            <w:pPr>
              <w:jc w:val="center"/>
              <w:rPr>
                <w:lang w:val="en-GB"/>
              </w:rPr>
            </w:pPr>
            <w:r>
              <w:rPr>
                <w:lang w:val="en-GB"/>
              </w:rPr>
              <w:t>(S4)</w:t>
            </w:r>
          </w:p>
        </w:tc>
      </w:tr>
    </w:tbl>
    <w:p w14:paraId="0F5958AA" w14:textId="3A641EEE" w:rsidR="00AC4B95" w:rsidRPr="00D87D69" w:rsidRDefault="00AC4B95" w:rsidP="00D87D69">
      <w:pPr>
        <w:pStyle w:val="Heading2"/>
        <w:rPr>
          <w:color w:val="auto"/>
          <w:lang w:val="en-GB"/>
        </w:rPr>
      </w:pPr>
      <w:bookmarkStart w:id="7" w:name="_Toc511478454"/>
      <w:r w:rsidRPr="00333AD5">
        <w:rPr>
          <w:color w:val="auto"/>
          <w:lang w:val="en-GB"/>
        </w:rPr>
        <w:t xml:space="preserve">Search rate model </w:t>
      </w:r>
      <w:bookmarkEnd w:id="6"/>
      <w:bookmarkEnd w:id="7"/>
    </w:p>
    <w:p w14:paraId="71AB1918" w14:textId="77777777" w:rsidR="00D87D69" w:rsidRPr="00333AD5" w:rsidRDefault="00D87D69" w:rsidP="00D87D69">
      <w:pPr>
        <w:pStyle w:val="Heading3"/>
        <w:rPr>
          <w:color w:val="auto"/>
          <w:lang w:val="en-GB"/>
        </w:rPr>
      </w:pPr>
      <w:bookmarkStart w:id="8" w:name="_Toc381630668"/>
      <w:bookmarkStart w:id="9" w:name="_Toc511478455"/>
      <w:bookmarkStart w:id="10" w:name="_Toc381630669"/>
      <w:r w:rsidRPr="00333AD5">
        <w:rPr>
          <w:color w:val="auto"/>
          <w:lang w:val="en-GB"/>
        </w:rPr>
        <w:t>Dimensionality effect</w:t>
      </w:r>
      <w:bookmarkEnd w:id="8"/>
      <w:bookmarkEnd w:id="9"/>
    </w:p>
    <w:p w14:paraId="4BEE956B" w14:textId="77777777" w:rsidR="00D87D69" w:rsidRPr="00333AD5" w:rsidRDefault="00D87D69" w:rsidP="00D87D69">
      <w:pPr>
        <w:jc w:val="both"/>
        <w:rPr>
          <w:lang w:val="en-GB"/>
        </w:rPr>
      </w:pPr>
      <w:r w:rsidRPr="00333AD5">
        <w:rPr>
          <w:lang w:val="en-GB"/>
        </w:rPr>
        <w:t xml:space="preserve">The dimensionality component </w:t>
      </w:r>
      <w:r w:rsidRPr="00333AD5">
        <w:rPr>
          <w:i/>
          <w:lang w:val="en-GB"/>
        </w:rPr>
        <w:t xml:space="preserve">D </w:t>
      </w:r>
      <w:r w:rsidRPr="00333AD5">
        <w:rPr>
          <w:lang w:val="en-GB"/>
        </w:rPr>
        <w:t xml:space="preserve">for equation </w:t>
      </w:r>
      <w:r>
        <w:rPr>
          <w:lang w:val="en-GB"/>
        </w:rPr>
        <w:t>4</w:t>
      </w:r>
      <w:r w:rsidRPr="00333AD5">
        <w:rPr>
          <w:lang w:val="en-GB"/>
        </w:rPr>
        <w:t xml:space="preserve"> expands into </w:t>
      </w:r>
      <w:r w:rsidR="00D43E2D" w:rsidRPr="00333AD5">
        <w:rPr>
          <w:lang w:val="en-GB"/>
        </w:rPr>
        <w:fldChar w:fldCharType="begin" w:fldLock="1"/>
      </w:r>
      <w:r>
        <w:rPr>
          <w:lang w:val="en-GB"/>
        </w:rPr>
        <w:instrText>ADDIN CSL_CITATION { "citationItems" : [ { "id" : "ITEM-1", "itemData" : { "DOI" : "10.1038/nature11131", "ISBN" : "0028-0836", "ISSN" : "00280836", "PMID" : "22722834", "abstract" : "Trophic interactions govern biomass fluxes in ecosystems, and stability in food webs. Knowledge of how trophic interaction strengths are affected by differences among habitats is crucial for understanding variation in ecological systems. Here we show how substantial variation in consumption-rate data, and hence trophic interaction strengths, arises because consumers tend to encounter resources more frequently in three dimensions (3D) (for example, arboreal and pelagic zones) than two dimensions (2D) (for example, terrestrial and benthic zones). By combining new theory with extensive data (376 species, with body masses ranging from 5.24 \u00d7 10(-14) kg to 800 kg), we find that consumption rates scale sublinearly with consumer body mass (exponent of approximately 0.85) for 2D interactions, but superlinearly (exponent of approximately 1.06) for 3D interactions. These results contradict the currently widespread assumption of a single exponent (of approximately 0.75) in consumer-resource and food-web research. Further analysis of 2,929 consumer-resource interactions shows that dimensionality of consumer search space is probably a major driver of species coexistence, and the stability and abundance of populations.", "author" : [ { "dropping-particle" : "", "family" : "Pawar", "given" : "Samraat", "non-dropping-particle" : "", "parse-names" : false, "suffix" : "" }, { "dropping-particle" : "", "family" : "Dell", "given" : "Anthony I.", "non-dropping-particle" : "", "parse-names" : false, "suffix" : "" }, { "dropping-particle" : "", "family" : "Savage", "given" : "Van M.", "non-dropping-particle" : "", "parse-names" : false, "suffix" : "" } ], "container-title" : "Nature", "id" : "ITEM-1", "issue" : "7404", "issued" : { "date-parts" : [ [ "2012" ] ] }, "page" : "485-489", "publisher" : "Nature Publishing Group", "title" : "Dimensionality of consumer search space drives trophic interaction strengths", "type" : "article-journal", "volume" : "486" }, "uris" : [ "http://www.mendeley.com/documents/?uuid=fe71e042-6160-4b01-9f0b-67843fb384d2" ] } ], "mendeley" : { "formattedCitation" : "(Pawar, Dell and Savage, 2012)", "plainTextFormattedCitation" : "(Pawar, Dell and Savage, 2012)", "previouslyFormattedCitation" : "(Pawar, Dell and Savage, 2012)" }, "properties" : {  }, "schema" : "https://github.com/citation-style-language/schema/raw/master/csl-citation.json" }</w:instrText>
      </w:r>
      <w:r w:rsidR="00D43E2D" w:rsidRPr="00333AD5">
        <w:rPr>
          <w:lang w:val="en-GB"/>
        </w:rPr>
        <w:fldChar w:fldCharType="separate"/>
      </w:r>
      <w:r w:rsidRPr="00333AD5">
        <w:rPr>
          <w:noProof/>
          <w:lang w:val="en-GB"/>
        </w:rPr>
        <w:t>(Pawar, Dell and Savage, 2012)</w:t>
      </w:r>
      <w:r w:rsidR="00D43E2D" w:rsidRPr="00333AD5">
        <w:rPr>
          <w:lang w:val="en-GB"/>
        </w:rPr>
        <w:fldChar w:fldCharType="end"/>
      </w:r>
      <w:r w:rsidRPr="00333AD5">
        <w:rPr>
          <w:lang w:val="en-GB"/>
        </w:rPr>
        <w:t>:</w:t>
      </w:r>
    </w:p>
    <w:p w14:paraId="1AE712B3" w14:textId="77777777" w:rsidR="00D87D69" w:rsidRPr="00333AD5" w:rsidRDefault="00D87D69" w:rsidP="00D87D69">
      <w:pPr>
        <w:jc w:val="both"/>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4"/>
        <w:gridCol w:w="7762"/>
        <w:gridCol w:w="1088"/>
      </w:tblGrid>
      <w:tr w:rsidR="006A1A55" w14:paraId="18D4D216" w14:textId="77777777" w:rsidTr="006A1A55">
        <w:tc>
          <w:tcPr>
            <w:tcW w:w="1242" w:type="dxa"/>
          </w:tcPr>
          <w:p w14:paraId="2DC514ED" w14:textId="77777777" w:rsidR="006A1A55" w:rsidRDefault="006A1A55" w:rsidP="00D87D69">
            <w:pPr>
              <w:jc w:val="both"/>
              <w:rPr>
                <w:lang w:val="en-GB"/>
              </w:rPr>
            </w:pPr>
          </w:p>
        </w:tc>
        <w:tc>
          <w:tcPr>
            <w:tcW w:w="7938" w:type="dxa"/>
          </w:tcPr>
          <w:p w14:paraId="7CC08EE7" w14:textId="77777777" w:rsidR="006A1A55" w:rsidRDefault="006A1A55" w:rsidP="00D87D69">
            <w:pPr>
              <w:jc w:val="both"/>
              <w:rPr>
                <w:lang w:val="en-GB"/>
              </w:rPr>
            </w:pPr>
            <m:oMathPara>
              <m:oMath>
                <m:r>
                  <w:rPr>
                    <w:rFonts w:ascii="Cambria Math" w:hAnsi="Cambria Math"/>
                    <w:lang w:val="en-GB"/>
                  </w:rPr>
                  <m:t>D=</m:t>
                </m:r>
                <m:sSup>
                  <m:sSupPr>
                    <m:ctrlPr>
                      <w:rPr>
                        <w:rFonts w:ascii="Cambria Math" w:hAnsi="Cambria Math"/>
                        <w:i/>
                        <w:lang w:val="en-GB"/>
                      </w:rPr>
                    </m:ctrlPr>
                  </m:sSupPr>
                  <m:e>
                    <m:r>
                      <w:rPr>
                        <w:rFonts w:ascii="Cambria Math" w:hAnsi="Cambria Math"/>
                        <w:lang w:val="en-GB"/>
                      </w:rPr>
                      <m:t>d</m:t>
                    </m:r>
                  </m:e>
                  <m:sup>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D</m:t>
                            </m:r>
                          </m:e>
                          <m:sub>
                            <m:r>
                              <w:rPr>
                                <w:rFonts w:ascii="Cambria Math" w:hAnsi="Cambria Math"/>
                                <w:lang w:val="en-GB"/>
                              </w:rPr>
                              <m:t>m</m:t>
                            </m:r>
                          </m:sub>
                        </m:sSub>
                        <m:r>
                          <w:rPr>
                            <w:rFonts w:ascii="Cambria Math" w:hAnsi="Cambria Math"/>
                            <w:lang w:val="en-GB"/>
                          </w:rPr>
                          <m:t>-1</m:t>
                        </m:r>
                      </m:e>
                    </m:d>
                  </m:sup>
                </m:sSup>
                <m:sSub>
                  <m:sSubPr>
                    <m:ctrlPr>
                      <w:rPr>
                        <w:rFonts w:ascii="Cambria Math" w:hAnsi="Cambria Math"/>
                        <w:i/>
                        <w:lang w:val="en-GB"/>
                      </w:rPr>
                    </m:ctrlPr>
                  </m:sSubPr>
                  <m:e>
                    <m:r>
                      <w:rPr>
                        <w:rFonts w:ascii="Cambria Math" w:hAnsi="Cambria Math"/>
                        <w:lang w:val="en-GB"/>
                      </w:rPr>
                      <m:t>s</m:t>
                    </m:r>
                  </m:e>
                  <m:sub>
                    <m:r>
                      <w:rPr>
                        <w:rFonts w:ascii="Cambria Math" w:hAnsi="Cambria Math"/>
                        <w:lang w:val="en-GB"/>
                      </w:rPr>
                      <m:t>D</m:t>
                    </m:r>
                  </m:sub>
                </m:sSub>
              </m:oMath>
            </m:oMathPara>
          </w:p>
        </w:tc>
        <w:tc>
          <w:tcPr>
            <w:tcW w:w="1100" w:type="dxa"/>
            <w:vAlign w:val="center"/>
          </w:tcPr>
          <w:p w14:paraId="023726B6" w14:textId="77777777" w:rsidR="006A1A55" w:rsidRDefault="006A1A55" w:rsidP="006A1A55">
            <w:pPr>
              <w:jc w:val="center"/>
              <w:rPr>
                <w:lang w:val="en-GB"/>
              </w:rPr>
            </w:pPr>
            <w:r>
              <w:rPr>
                <w:lang w:val="en-GB"/>
              </w:rPr>
              <w:t>(S5)</w:t>
            </w:r>
          </w:p>
        </w:tc>
      </w:tr>
    </w:tbl>
    <w:p w14:paraId="378C51CA" w14:textId="77777777" w:rsidR="00D87D69" w:rsidRPr="00333AD5" w:rsidRDefault="00D87D69" w:rsidP="00D87D69">
      <w:pPr>
        <w:jc w:val="both"/>
        <w:rPr>
          <w:lang w:val="en-GB"/>
        </w:rPr>
      </w:pPr>
    </w:p>
    <w:p w14:paraId="1D2A7AEA" w14:textId="77777777" w:rsidR="00D87D69" w:rsidRPr="00333AD5" w:rsidRDefault="00D87D69" w:rsidP="00D87D69">
      <w:pPr>
        <w:jc w:val="both"/>
        <w:rPr>
          <w:lang w:val="en-GB"/>
        </w:rPr>
      </w:pPr>
      <w:r w:rsidRPr="00333AD5">
        <w:rPr>
          <w:lang w:val="en-GB"/>
        </w:rPr>
        <w:t>Species interactions in nature can be defined as either 2D (</w:t>
      </w:r>
      <w:r w:rsidRPr="00333AD5">
        <w:rPr>
          <w:i/>
          <w:lang w:val="en-GB"/>
        </w:rPr>
        <w:t>D</w:t>
      </w:r>
      <w:r w:rsidRPr="00333AD5">
        <w:rPr>
          <w:i/>
          <w:vertAlign w:val="subscript"/>
          <w:lang w:val="en-GB"/>
        </w:rPr>
        <w:t>m</w:t>
      </w:r>
      <w:r w:rsidRPr="00333AD5">
        <w:rPr>
          <w:lang w:val="en-GB"/>
        </w:rPr>
        <w:t>=2;</w:t>
      </w:r>
      <w:r w:rsidR="005C69CF">
        <w:rPr>
          <w:lang w:val="en-GB"/>
        </w:rPr>
        <w:t xml:space="preserve"> </w:t>
      </w:r>
      <w:proofErr w:type="spellStart"/>
      <w:r w:rsidRPr="00333AD5">
        <w:rPr>
          <w:i/>
          <w:lang w:val="en-GB"/>
        </w:rPr>
        <w:t>s</w:t>
      </w:r>
      <w:r w:rsidRPr="00333AD5">
        <w:rPr>
          <w:i/>
          <w:vertAlign w:val="subscript"/>
          <w:lang w:val="en-GB"/>
        </w:rPr>
        <w:t>D</w:t>
      </w:r>
      <w:proofErr w:type="spellEnd"/>
      <w:r w:rsidRPr="00333AD5">
        <w:rPr>
          <w:lang w:val="en-GB"/>
        </w:rPr>
        <w:t>=2) or 3D (</w:t>
      </w:r>
      <w:r w:rsidRPr="00333AD5">
        <w:rPr>
          <w:i/>
          <w:lang w:val="en-GB"/>
        </w:rPr>
        <w:t>D</w:t>
      </w:r>
      <w:r w:rsidRPr="00333AD5">
        <w:rPr>
          <w:i/>
          <w:vertAlign w:val="subscript"/>
          <w:lang w:val="en-GB"/>
        </w:rPr>
        <w:t>m</w:t>
      </w:r>
      <w:r w:rsidRPr="00333AD5">
        <w:rPr>
          <w:lang w:val="en-GB"/>
        </w:rPr>
        <w:t>=3;</w:t>
      </w:r>
      <w:r w:rsidR="005C69CF">
        <w:rPr>
          <w:lang w:val="en-GB"/>
        </w:rPr>
        <w:t xml:space="preserve"> </w:t>
      </w:r>
      <w:proofErr w:type="spellStart"/>
      <w:r w:rsidRPr="00333AD5">
        <w:rPr>
          <w:i/>
          <w:lang w:val="en-GB"/>
        </w:rPr>
        <w:t>s</w:t>
      </w:r>
      <w:r w:rsidRPr="00333AD5">
        <w:rPr>
          <w:i/>
          <w:vertAlign w:val="subscript"/>
          <w:lang w:val="en-GB"/>
        </w:rPr>
        <w:t>D</w:t>
      </w:r>
      <w:proofErr w:type="spellEnd"/>
      <w:r w:rsidRPr="00333AD5">
        <w:rPr>
          <w:lang w:val="en-GB"/>
        </w:rPr>
        <w:t>=</w:t>
      </w:r>
      <w:r w:rsidRPr="00333AD5">
        <w:rPr>
          <w:rFonts w:ascii="Cambria" w:hAnsi="Cambria"/>
          <w:lang w:val="en-GB"/>
        </w:rPr>
        <w:t>π</w:t>
      </w:r>
      <w:r w:rsidRPr="00333AD5">
        <w:rPr>
          <w:lang w:val="en-GB"/>
        </w:rPr>
        <w:t>) dependent on the environment they interact in</w:t>
      </w:r>
      <w:r w:rsidR="005C69CF">
        <w:rPr>
          <w:lang w:val="en-GB"/>
        </w:rPr>
        <w:t xml:space="preserve"> </w:t>
      </w:r>
      <w:r w:rsidR="00D43E2D" w:rsidRPr="00333AD5">
        <w:rPr>
          <w:lang w:val="en-GB"/>
        </w:rPr>
        <w:fldChar w:fldCharType="begin" w:fldLock="1"/>
      </w:r>
      <w:r w:rsidR="005C69CF">
        <w:rPr>
          <w:lang w:val="en-GB"/>
        </w:rPr>
        <w:instrText>ADDIN CSL_CITATION { "citationItems" : [ { "id" : "ITEM-1", "itemData" : { "DOI" : "10.1038/nature11131", "ISBN" : "0028-0836", "ISSN" : "00280836", "PMID" : "22722834", "abstract" : "Trophic interactions govern biomass fluxes in ecosystems, and stability in food webs. Knowledge of how trophic interaction strengths are affected by differences among habitats is crucial for understanding variation in ecological systems. Here we show how substantial variation in consumption-rate data, and hence trophic interaction strengths, arises because consumers tend to encounter resources more frequently in three dimensions (3D) (for example, arboreal and pelagic zones) than two dimensions (2D) (for example, terrestrial and benthic zones). By combining new theory with extensive data (376 species, with body masses ranging from 5.24 \u00d7 10(-14) kg to 800 kg), we find that consumption rates scale sublinearly with consumer body mass (exponent of approximately 0.85) for 2D interactions, but superlinearly (exponent of approximately 1.06) for 3D interactions. These results contradict the currently widespread assumption of a single exponent (of approximately 0.75) in consumer-resource and food-web research. Further analysis of 2,929 consumer-resource interactions shows that dimensionality of consumer search space is probably a major driver of species coexistence, and the stability and abundance of populations.", "author" : [ { "dropping-particle" : "", "family" : "Pawar", "given" : "Samraat", "non-dropping-particle" : "", "parse-names" : false, "suffix" : "" }, { "dropping-particle" : "", "family" : "Dell", "given" : "Anthony I.", "non-dropping-particle" : "", "parse-names" : false, "suffix" : "" }, { "dropping-particle" : "", "family" : "Savage", "given" : "Van M.", "non-dropping-particle" : "", "parse-names" : false, "suffix" : "" } ], "container-title" : "Nature", "id" : "ITEM-1", "issue" : "7404", "issued" : { "date-parts" : [ [ "2012" ] ] }, "page" : "485-489", "publisher" : "Nature Publishing Group", "title" : "Dimensionality of consumer search space drives trophic interaction strengths", "type" : "article-journal", "volume" : "486" }, "uris" : [ "http://www.mendeley.com/documents/?uuid=fe71e042-6160-4b01-9f0b-67843fb384d2" ] } ], "mendeley" : { "formattedCitation" : "(Pawar, Dell and Savage, 2012)", "plainTextFormattedCitation" : "(Pawar, Dell and Savage, 2012)", "previouslyFormattedCitation" : "(Pawar, Dell and Savage, 2012)" }, "properties" : {  }, "schema" : "https://github.com/citation-style-language/schema/raw/master/csl-citation.json" }</w:instrText>
      </w:r>
      <w:r w:rsidR="00D43E2D" w:rsidRPr="00333AD5">
        <w:rPr>
          <w:lang w:val="en-GB"/>
        </w:rPr>
        <w:fldChar w:fldCharType="separate"/>
      </w:r>
      <w:r w:rsidR="005C69CF" w:rsidRPr="00333AD5">
        <w:rPr>
          <w:noProof/>
          <w:lang w:val="en-GB"/>
        </w:rPr>
        <w:t>(Pawar, Dell and Savage, 2012)</w:t>
      </w:r>
      <w:r w:rsidR="00D43E2D" w:rsidRPr="00333AD5">
        <w:rPr>
          <w:lang w:val="en-GB"/>
        </w:rPr>
        <w:fldChar w:fldCharType="end"/>
      </w:r>
      <w:r w:rsidRPr="00333AD5">
        <w:rPr>
          <w:lang w:val="en-GB"/>
        </w:rPr>
        <w:t xml:space="preserve">. In this component, </w:t>
      </w:r>
      <w:r w:rsidRPr="00333AD5">
        <w:rPr>
          <w:i/>
          <w:lang w:val="en-GB"/>
        </w:rPr>
        <w:t xml:space="preserve">d </w:t>
      </w:r>
      <w:r w:rsidRPr="00333AD5">
        <w:rPr>
          <w:lang w:val="en-GB"/>
        </w:rPr>
        <w:t>is the detection distance of a predator and is dependent upon the respective body masses of the predator-prey pair:</w:t>
      </w:r>
    </w:p>
    <w:p w14:paraId="01BA3642" w14:textId="77777777" w:rsidR="00D87D69" w:rsidRPr="00333AD5" w:rsidRDefault="00D87D69" w:rsidP="00D87D69">
      <w:pPr>
        <w:ind w:left="-567"/>
        <w:jc w:val="both"/>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1"/>
        <w:gridCol w:w="7626"/>
        <w:gridCol w:w="1087"/>
      </w:tblGrid>
      <w:tr w:rsidR="006A1A55" w14:paraId="13A3BAB0" w14:textId="77777777" w:rsidTr="001A483D">
        <w:tc>
          <w:tcPr>
            <w:tcW w:w="1384" w:type="dxa"/>
          </w:tcPr>
          <w:p w14:paraId="5FC02DE2" w14:textId="77777777" w:rsidR="006A1A55" w:rsidRDefault="006A1A55" w:rsidP="00D87D69">
            <w:pPr>
              <w:jc w:val="both"/>
              <w:rPr>
                <w:lang w:val="en-GB"/>
              </w:rPr>
            </w:pPr>
          </w:p>
        </w:tc>
        <w:tc>
          <w:tcPr>
            <w:tcW w:w="7796" w:type="dxa"/>
            <w:vAlign w:val="center"/>
          </w:tcPr>
          <w:p w14:paraId="6AAD21E0" w14:textId="77777777" w:rsidR="006A1A55" w:rsidRDefault="006A1A55" w:rsidP="006A1A55">
            <w:pPr>
              <w:jc w:val="both"/>
              <w:rPr>
                <w:lang w:val="en-GB"/>
              </w:rPr>
            </w:pPr>
            <m:oMathPara>
              <m:oMath>
                <m:r>
                  <w:rPr>
                    <w:rFonts w:ascii="Cambria Math" w:hAnsi="Cambria Math"/>
                    <w:lang w:val="en-GB"/>
                  </w:rPr>
                  <m:t xml:space="preserve">d= </m:t>
                </m:r>
                <m:sSub>
                  <m:sSubPr>
                    <m:ctrlPr>
                      <w:rPr>
                        <w:rFonts w:ascii="Cambria Math" w:hAnsi="Cambria Math"/>
                        <w:i/>
                        <w:lang w:val="en-GB"/>
                      </w:rPr>
                    </m:ctrlPr>
                  </m:sSubPr>
                  <m:e>
                    <m:r>
                      <w:rPr>
                        <w:rFonts w:ascii="Cambria Math" w:hAnsi="Cambria Math"/>
                        <w:lang w:val="en-GB"/>
                      </w:rPr>
                      <m:t>d</m:t>
                    </m:r>
                  </m:e>
                  <m:sub>
                    <m:r>
                      <w:rPr>
                        <w:rFonts w:ascii="Cambria Math" w:hAnsi="Cambria Math"/>
                        <w:lang w:val="en-GB"/>
                      </w:rPr>
                      <m:t>0</m:t>
                    </m:r>
                  </m:sub>
                </m:sSub>
                <m:sSup>
                  <m:sSupPr>
                    <m:ctrlPr>
                      <w:rPr>
                        <w:rFonts w:ascii="Cambria Math" w:hAnsi="Cambria Math"/>
                        <w:i/>
                        <w:lang w:val="en-GB"/>
                      </w:rPr>
                    </m:ctrlPr>
                  </m:sSupPr>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r</m:t>
                            </m:r>
                          </m:sub>
                        </m:sSub>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c</m:t>
                            </m:r>
                          </m:sub>
                        </m:sSub>
                      </m:e>
                    </m:d>
                  </m:e>
                  <m:sup>
                    <m:sSub>
                      <m:sSubPr>
                        <m:ctrlPr>
                          <w:rPr>
                            <w:rFonts w:ascii="Cambria Math" w:hAnsi="Cambria Math"/>
                            <w:i/>
                            <w:lang w:val="en-GB"/>
                          </w:rPr>
                        </m:ctrlPr>
                      </m:sSubPr>
                      <m:e>
                        <m:r>
                          <w:rPr>
                            <w:rFonts w:ascii="Cambria Math" w:hAnsi="Cambria Math"/>
                            <w:lang w:val="en-GB"/>
                          </w:rPr>
                          <m:t>p</m:t>
                        </m:r>
                      </m:e>
                      <m:sub>
                        <m:r>
                          <w:rPr>
                            <w:rFonts w:ascii="Cambria Math" w:hAnsi="Cambria Math"/>
                            <w:lang w:val="en-GB"/>
                          </w:rPr>
                          <m:t>d</m:t>
                        </m:r>
                      </m:sub>
                    </m:sSub>
                  </m:sup>
                </m:sSup>
              </m:oMath>
            </m:oMathPara>
          </w:p>
        </w:tc>
        <w:tc>
          <w:tcPr>
            <w:tcW w:w="1100" w:type="dxa"/>
            <w:vAlign w:val="center"/>
          </w:tcPr>
          <w:p w14:paraId="0EF97900" w14:textId="77777777" w:rsidR="006A1A55" w:rsidRDefault="006A1A55" w:rsidP="006A1A55">
            <w:pPr>
              <w:jc w:val="center"/>
              <w:rPr>
                <w:lang w:val="en-GB"/>
              </w:rPr>
            </w:pPr>
            <w:r>
              <w:rPr>
                <w:lang w:val="en-GB"/>
              </w:rPr>
              <w:t>(S6)</w:t>
            </w:r>
          </w:p>
        </w:tc>
      </w:tr>
    </w:tbl>
    <w:p w14:paraId="0B3DA292" w14:textId="77777777" w:rsidR="00D87D69" w:rsidRPr="00333AD5" w:rsidRDefault="00D87D69" w:rsidP="00D87D69">
      <w:pPr>
        <w:jc w:val="both"/>
        <w:rPr>
          <w:lang w:val="en-GB"/>
        </w:rPr>
      </w:pPr>
    </w:p>
    <w:p w14:paraId="56926A18" w14:textId="77777777" w:rsidR="00D87D69" w:rsidRPr="00333AD5" w:rsidRDefault="00D87D69" w:rsidP="00D87D69">
      <w:pPr>
        <w:jc w:val="both"/>
        <w:rPr>
          <w:lang w:val="en-GB"/>
        </w:rPr>
      </w:pPr>
      <w:r w:rsidRPr="00333AD5">
        <w:rPr>
          <w:lang w:val="en-GB"/>
        </w:rPr>
        <w:t xml:space="preserve">Where </w:t>
      </w:r>
      <w:r w:rsidRPr="00333AD5">
        <w:rPr>
          <w:i/>
          <w:lang w:val="en-GB"/>
        </w:rPr>
        <w:t>d</w:t>
      </w:r>
      <w:r w:rsidRPr="00333AD5">
        <w:rPr>
          <w:i/>
          <w:vertAlign w:val="subscript"/>
          <w:lang w:val="en-GB"/>
        </w:rPr>
        <w:t>0</w:t>
      </w:r>
      <w:r w:rsidRPr="00333AD5">
        <w:rPr>
          <w:i/>
          <w:lang w:val="en-GB"/>
        </w:rPr>
        <w:t xml:space="preserve"> </w:t>
      </w:r>
      <w:r w:rsidRPr="00333AD5">
        <w:rPr>
          <w:lang w:val="en-GB"/>
        </w:rPr>
        <w:t xml:space="preserve"> is the minimum detection distance, </w:t>
      </w:r>
      <w:proofErr w:type="spellStart"/>
      <w:r w:rsidRPr="00333AD5">
        <w:rPr>
          <w:i/>
          <w:lang w:val="en-GB"/>
        </w:rPr>
        <w:t>m</w:t>
      </w:r>
      <w:r w:rsidRPr="00333AD5">
        <w:rPr>
          <w:i/>
          <w:vertAlign w:val="subscript"/>
          <w:lang w:val="en-GB"/>
        </w:rPr>
        <w:t>r</w:t>
      </w:r>
      <w:proofErr w:type="spellEnd"/>
      <w:r w:rsidRPr="00333AD5">
        <w:rPr>
          <w:i/>
          <w:lang w:val="en-GB"/>
        </w:rPr>
        <w:t xml:space="preserve"> </w:t>
      </w:r>
      <w:r w:rsidRPr="00333AD5">
        <w:rPr>
          <w:lang w:val="en-GB"/>
        </w:rPr>
        <w:t xml:space="preserve">and </w:t>
      </w:r>
      <w:r w:rsidRPr="00333AD5">
        <w:rPr>
          <w:i/>
          <w:lang w:val="en-GB"/>
        </w:rPr>
        <w:t>m</w:t>
      </w:r>
      <w:r w:rsidRPr="00333AD5">
        <w:rPr>
          <w:i/>
          <w:vertAlign w:val="subscript"/>
          <w:lang w:val="en-GB"/>
        </w:rPr>
        <w:t>c</w:t>
      </w:r>
      <w:r w:rsidRPr="00333AD5">
        <w:rPr>
          <w:i/>
          <w:lang w:val="en-GB"/>
        </w:rPr>
        <w:t xml:space="preserve"> </w:t>
      </w:r>
      <w:r w:rsidRPr="00333AD5">
        <w:rPr>
          <w:lang w:val="en-GB"/>
        </w:rPr>
        <w:t xml:space="preserve">are prey and predator mass respectively and </w:t>
      </w:r>
      <w:r w:rsidRPr="00333AD5">
        <w:rPr>
          <w:i/>
          <w:lang w:val="en-GB"/>
        </w:rPr>
        <w:t>p</w:t>
      </w:r>
      <w:r w:rsidRPr="00333AD5">
        <w:rPr>
          <w:i/>
          <w:vertAlign w:val="subscript"/>
          <w:lang w:val="en-GB"/>
        </w:rPr>
        <w:t>d</w:t>
      </w:r>
      <w:r w:rsidRPr="00333AD5">
        <w:rPr>
          <w:i/>
          <w:lang w:val="en-GB"/>
        </w:rPr>
        <w:t xml:space="preserve"> </w:t>
      </w:r>
      <w:r w:rsidRPr="00333AD5">
        <w:rPr>
          <w:lang w:val="en-GB"/>
        </w:rPr>
        <w:t>is the empirical scaling exponent of dimensionality</w:t>
      </w:r>
      <w:r w:rsidR="00D43E2D" w:rsidRPr="00333AD5">
        <w:rPr>
          <w:lang w:val="en-GB"/>
        </w:rPr>
        <w:fldChar w:fldCharType="begin" w:fldLock="1"/>
      </w:r>
      <w:r>
        <w:rPr>
          <w:lang w:val="en-GB"/>
        </w:rPr>
        <w:instrText>ADDIN CSL_CITATION { "citationItems" : [ { "id" : "ITEM-1", "itemData" : { "DOI" : "10.1038/nature11131", "ISBN" : "0028-0836", "ISSN" : "00280836", "PMID" : "22722834", "abstract" : "Trophic interactions govern biomass fluxes in ecosystems, and stability in food webs. Knowledge of how trophic interaction strengths are affected by differences among habitats is crucial for understanding variation in ecological systems. Here we show how substantial variation in consumption-rate data, and hence trophic interaction strengths, arises because consumers tend to encounter resources more frequently in three dimensions (3D) (for example, arboreal and pelagic zones) than two dimensions (2D) (for example, terrestrial and benthic zones). By combining new theory with extensive data (376 species, with body masses ranging from 5.24 \u00d7 10(-14) kg to 800 kg), we find that consumption rates scale sublinearly with consumer body mass (exponent of approximately 0.85) for 2D interactions, but superlinearly (exponent of approximately 1.06) for 3D interactions. These results contradict the currently widespread assumption of a single exponent (of approximately 0.75) in consumer-resource and food-web research. Further analysis of 2,929 consumer-resource interactions shows that dimensionality of consumer search space is probably a major driver of species coexistence, and the stability and abundance of populations.", "author" : [ { "dropping-particle" : "", "family" : "Pawar", "given" : "Samraat", "non-dropping-particle" : "", "parse-names" : false, "suffix" : "" }, { "dropping-particle" : "", "family" : "Dell", "given" : "Anthony I.", "non-dropping-particle" : "", "parse-names" : false, "suffix" : "" }, { "dropping-particle" : "", "family" : "Savage", "given" : "Van M.", "non-dropping-particle" : "", "parse-names" : false, "suffix" : "" } ], "container-title" : "Nature", "id" : "ITEM-1", "issue" : "7404", "issued" : { "date-parts" : [ [ "2012" ] ] }, "page" : "485-489", "publisher" : "Nature Publishing Group", "title" : "Dimensionality of consumer search space drives trophic interaction strengths", "type" : "article-journal", "volume" : "486" }, "uris" : [ "http://www.mendeley.com/documents/?uuid=fe71e042-6160-4b01-9f0b-67843fb384d2" ] } ], "mendeley" : { "formattedCitation" : "(Pawar, Dell and Savage, 2012)", "plainTextFormattedCitation" : "(Pawar, Dell and Savage, 2012)", "previouslyFormattedCitation" : "(Pawar, Dell and Savage, 2012)" }, "properties" : {  }, "schema" : "https://github.com/citation-style-language/schema/raw/master/csl-citation.json" }</w:instrText>
      </w:r>
      <w:r w:rsidR="00D43E2D" w:rsidRPr="00333AD5">
        <w:rPr>
          <w:lang w:val="en-GB"/>
        </w:rPr>
        <w:fldChar w:fldCharType="separate"/>
      </w:r>
      <w:r w:rsidRPr="00333AD5">
        <w:rPr>
          <w:noProof/>
          <w:lang w:val="en-GB"/>
        </w:rPr>
        <w:t>(Pawar, Dell and Savage, 2012)</w:t>
      </w:r>
      <w:r w:rsidR="00D43E2D" w:rsidRPr="00333AD5">
        <w:rPr>
          <w:lang w:val="en-GB"/>
        </w:rPr>
        <w:fldChar w:fldCharType="end"/>
      </w:r>
      <w:r w:rsidRPr="00333AD5">
        <w:rPr>
          <w:lang w:val="en-GB"/>
        </w:rPr>
        <w:t>. Thus</w:t>
      </w:r>
      <w:r w:rsidR="005C69CF">
        <w:rPr>
          <w:lang w:val="en-GB"/>
        </w:rPr>
        <w:t>,</w:t>
      </w:r>
      <w:r w:rsidRPr="00333AD5">
        <w:rPr>
          <w:lang w:val="en-GB"/>
        </w:rPr>
        <w:t xml:space="preserve"> when considering the effect of dimensionality on search rates, we obtain two scenarios:</w:t>
      </w:r>
    </w:p>
    <w:p w14:paraId="49FCF741" w14:textId="77777777" w:rsidR="00D87D69" w:rsidRPr="00333AD5" w:rsidRDefault="00D87D69" w:rsidP="00D87D69">
      <w:pPr>
        <w:jc w:val="both"/>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9"/>
        <w:gridCol w:w="7629"/>
        <w:gridCol w:w="1086"/>
      </w:tblGrid>
      <w:tr w:rsidR="001A483D" w14:paraId="7E3BC9B9" w14:textId="77777777" w:rsidTr="001A483D">
        <w:tc>
          <w:tcPr>
            <w:tcW w:w="1384" w:type="dxa"/>
          </w:tcPr>
          <w:p w14:paraId="08A65EF8" w14:textId="77777777" w:rsidR="001A483D" w:rsidRDefault="001A483D" w:rsidP="00AC4B95">
            <w:pPr>
              <w:pStyle w:val="Heading3"/>
              <w:rPr>
                <w:color w:val="auto"/>
                <w:lang w:val="en-GB"/>
              </w:rPr>
            </w:pPr>
          </w:p>
        </w:tc>
        <w:tc>
          <w:tcPr>
            <w:tcW w:w="7796" w:type="dxa"/>
            <w:vAlign w:val="center"/>
          </w:tcPr>
          <w:p w14:paraId="71960836" w14:textId="77777777" w:rsidR="001A483D" w:rsidRDefault="001A483D" w:rsidP="001A483D">
            <w:pPr>
              <w:jc w:val="center"/>
              <w:rPr>
                <w:lang w:val="en-GB"/>
              </w:rPr>
            </w:pPr>
            <m:oMathPara>
              <m:oMath>
                <m:r>
                  <w:rPr>
                    <w:rFonts w:ascii="Cambria Math" w:hAnsi="Cambria Math"/>
                    <w:lang w:val="en-GB"/>
                  </w:rPr>
                  <m:t>2D:D=2</m:t>
                </m:r>
                <m:sSub>
                  <m:sSubPr>
                    <m:ctrlPr>
                      <w:rPr>
                        <w:rFonts w:ascii="Cambria Math" w:hAnsi="Cambria Math"/>
                        <w:i/>
                        <w:lang w:val="en-GB"/>
                      </w:rPr>
                    </m:ctrlPr>
                  </m:sSubPr>
                  <m:e>
                    <m:r>
                      <w:rPr>
                        <w:rFonts w:ascii="Cambria Math" w:hAnsi="Cambria Math"/>
                        <w:lang w:val="en-GB"/>
                      </w:rPr>
                      <m:t>d</m:t>
                    </m:r>
                  </m:e>
                  <m:sub>
                    <m:r>
                      <w:rPr>
                        <w:rFonts w:ascii="Cambria Math" w:hAnsi="Cambria Math"/>
                        <w:lang w:val="en-GB"/>
                      </w:rPr>
                      <m:t>0</m:t>
                    </m:r>
                  </m:sub>
                </m:sSub>
                <m:sSup>
                  <m:sSupPr>
                    <m:ctrlPr>
                      <w:rPr>
                        <w:rFonts w:ascii="Cambria Math" w:hAnsi="Cambria Math"/>
                        <w:i/>
                        <w:lang w:val="en-GB"/>
                      </w:rPr>
                    </m:ctrlPr>
                  </m:sSupPr>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r</m:t>
                            </m:r>
                          </m:sub>
                        </m:sSub>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c</m:t>
                            </m:r>
                          </m:sub>
                        </m:sSub>
                      </m:e>
                    </m:d>
                  </m:e>
                  <m:sup>
                    <m:sSub>
                      <m:sSubPr>
                        <m:ctrlPr>
                          <w:rPr>
                            <w:rFonts w:ascii="Cambria Math" w:hAnsi="Cambria Math"/>
                            <w:i/>
                            <w:lang w:val="en-GB"/>
                          </w:rPr>
                        </m:ctrlPr>
                      </m:sSubPr>
                      <m:e>
                        <m:r>
                          <w:rPr>
                            <w:rFonts w:ascii="Cambria Math" w:hAnsi="Cambria Math"/>
                            <w:lang w:val="en-GB"/>
                          </w:rPr>
                          <m:t>p</m:t>
                        </m:r>
                      </m:e>
                      <m:sub>
                        <m:r>
                          <w:rPr>
                            <w:rFonts w:ascii="Cambria Math" w:hAnsi="Cambria Math"/>
                            <w:lang w:val="en-GB"/>
                          </w:rPr>
                          <m:t>d</m:t>
                        </m:r>
                      </m:sub>
                    </m:sSub>
                  </m:sup>
                </m:sSup>
              </m:oMath>
            </m:oMathPara>
          </w:p>
        </w:tc>
        <w:tc>
          <w:tcPr>
            <w:tcW w:w="1100" w:type="dxa"/>
          </w:tcPr>
          <w:p w14:paraId="23C601B2" w14:textId="77777777" w:rsidR="001A483D" w:rsidRPr="001A483D" w:rsidRDefault="001A483D" w:rsidP="001A483D">
            <w:pPr>
              <w:pStyle w:val="Heading3"/>
              <w:jc w:val="center"/>
              <w:rPr>
                <w:rFonts w:asciiTheme="minorHAnsi" w:hAnsiTheme="minorHAnsi"/>
                <w:b w:val="0"/>
                <w:color w:val="auto"/>
                <w:lang w:val="en-GB"/>
              </w:rPr>
            </w:pPr>
            <w:r w:rsidRPr="001A483D">
              <w:rPr>
                <w:rFonts w:asciiTheme="minorHAnsi" w:hAnsiTheme="minorHAnsi"/>
                <w:b w:val="0"/>
                <w:color w:val="auto"/>
                <w:lang w:val="en-GB"/>
              </w:rPr>
              <w:t>(S7)</w:t>
            </w:r>
          </w:p>
        </w:tc>
      </w:tr>
      <w:tr w:rsidR="001A483D" w14:paraId="04CD5EDD" w14:textId="77777777" w:rsidTr="001A483D">
        <w:tc>
          <w:tcPr>
            <w:tcW w:w="1384" w:type="dxa"/>
          </w:tcPr>
          <w:p w14:paraId="56B6CA06" w14:textId="77777777" w:rsidR="001A483D" w:rsidRDefault="001A483D" w:rsidP="00AC4B95">
            <w:pPr>
              <w:pStyle w:val="Heading3"/>
              <w:rPr>
                <w:color w:val="auto"/>
                <w:lang w:val="en-GB"/>
              </w:rPr>
            </w:pPr>
          </w:p>
        </w:tc>
        <w:tc>
          <w:tcPr>
            <w:tcW w:w="7796" w:type="dxa"/>
            <w:vAlign w:val="center"/>
          </w:tcPr>
          <w:p w14:paraId="3D711FEC" w14:textId="77777777" w:rsidR="001A483D" w:rsidRDefault="001A483D" w:rsidP="001A483D">
            <w:pPr>
              <w:jc w:val="center"/>
              <w:rPr>
                <w:lang w:val="en-GB"/>
              </w:rPr>
            </w:pPr>
            <m:oMathPara>
              <m:oMath>
                <m:r>
                  <w:rPr>
                    <w:rFonts w:ascii="Cambria Math" w:hAnsi="Cambria Math"/>
                    <w:lang w:val="en-GB"/>
                  </w:rPr>
                  <m:t>3D:D= π</m:t>
                </m:r>
                <m:sSup>
                  <m:sSupPr>
                    <m:ctrlPr>
                      <w:rPr>
                        <w:rFonts w:ascii="Cambria Math" w:hAnsi="Cambria Math"/>
                        <w:i/>
                        <w:lang w:val="en-GB"/>
                      </w:rPr>
                    </m:ctrlPr>
                  </m:sSupPr>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d</m:t>
                            </m:r>
                          </m:e>
                          <m:sub>
                            <m:r>
                              <w:rPr>
                                <w:rFonts w:ascii="Cambria Math" w:hAnsi="Cambria Math"/>
                                <w:lang w:val="en-GB"/>
                              </w:rPr>
                              <m:t>0</m:t>
                            </m:r>
                          </m:sub>
                        </m:sSub>
                        <m:sSup>
                          <m:sSupPr>
                            <m:ctrlPr>
                              <w:rPr>
                                <w:rFonts w:ascii="Cambria Math" w:hAnsi="Cambria Math"/>
                                <w:i/>
                                <w:lang w:val="en-GB"/>
                              </w:rPr>
                            </m:ctrlPr>
                          </m:sSupPr>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r</m:t>
                                    </m:r>
                                  </m:sub>
                                </m:sSub>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c</m:t>
                                    </m:r>
                                  </m:sub>
                                </m:sSub>
                              </m:e>
                            </m:d>
                          </m:e>
                          <m:sup>
                            <m:sSub>
                              <m:sSubPr>
                                <m:ctrlPr>
                                  <w:rPr>
                                    <w:rFonts w:ascii="Cambria Math" w:hAnsi="Cambria Math"/>
                                    <w:i/>
                                    <w:lang w:val="en-GB"/>
                                  </w:rPr>
                                </m:ctrlPr>
                              </m:sSubPr>
                              <m:e>
                                <m:r>
                                  <w:rPr>
                                    <w:rFonts w:ascii="Cambria Math" w:hAnsi="Cambria Math"/>
                                    <w:lang w:val="en-GB"/>
                                  </w:rPr>
                                  <m:t>p</m:t>
                                </m:r>
                              </m:e>
                              <m:sub>
                                <m:r>
                                  <w:rPr>
                                    <w:rFonts w:ascii="Cambria Math" w:hAnsi="Cambria Math"/>
                                    <w:lang w:val="en-GB"/>
                                  </w:rPr>
                                  <m:t>d</m:t>
                                </m:r>
                              </m:sub>
                            </m:sSub>
                          </m:sup>
                        </m:sSup>
                      </m:e>
                    </m:d>
                  </m:e>
                  <m:sup>
                    <m:r>
                      <w:rPr>
                        <w:rFonts w:ascii="Cambria Math" w:hAnsi="Cambria Math"/>
                        <w:lang w:val="en-GB"/>
                      </w:rPr>
                      <m:t>2</m:t>
                    </m:r>
                  </m:sup>
                </m:sSup>
              </m:oMath>
            </m:oMathPara>
          </w:p>
        </w:tc>
        <w:tc>
          <w:tcPr>
            <w:tcW w:w="1100" w:type="dxa"/>
            <w:vAlign w:val="center"/>
          </w:tcPr>
          <w:p w14:paraId="37E26F1C" w14:textId="77777777" w:rsidR="001A483D" w:rsidRPr="001A483D" w:rsidRDefault="001A483D" w:rsidP="001A483D">
            <w:pPr>
              <w:pStyle w:val="Heading3"/>
              <w:jc w:val="center"/>
              <w:rPr>
                <w:rFonts w:asciiTheme="minorHAnsi" w:hAnsiTheme="minorHAnsi"/>
                <w:b w:val="0"/>
                <w:color w:val="auto"/>
                <w:lang w:val="en-GB"/>
              </w:rPr>
            </w:pPr>
            <w:r w:rsidRPr="001A483D">
              <w:rPr>
                <w:rFonts w:asciiTheme="minorHAnsi" w:hAnsiTheme="minorHAnsi"/>
                <w:b w:val="0"/>
                <w:color w:val="auto"/>
                <w:lang w:val="en-GB"/>
              </w:rPr>
              <w:t>(S8)</w:t>
            </w:r>
          </w:p>
        </w:tc>
      </w:tr>
    </w:tbl>
    <w:p w14:paraId="55BD0805" w14:textId="77777777" w:rsidR="00D87D69" w:rsidRDefault="00D87D69" w:rsidP="00AC4B95">
      <w:pPr>
        <w:pStyle w:val="Heading3"/>
        <w:rPr>
          <w:color w:val="auto"/>
          <w:lang w:val="en-GB"/>
        </w:rPr>
      </w:pPr>
    </w:p>
    <w:p w14:paraId="4FE98973" w14:textId="77777777" w:rsidR="00AC4B95" w:rsidRPr="00333AD5" w:rsidRDefault="00AC4B95" w:rsidP="00AC4B95">
      <w:pPr>
        <w:pStyle w:val="Heading3"/>
        <w:rPr>
          <w:color w:val="auto"/>
          <w:lang w:val="en-GB"/>
        </w:rPr>
      </w:pPr>
      <w:bookmarkStart w:id="11" w:name="_Toc511478456"/>
      <w:r w:rsidRPr="00333AD5">
        <w:rPr>
          <w:color w:val="auto"/>
          <w:lang w:val="en-GB"/>
        </w:rPr>
        <w:t>Biological rates and temperature-dependence</w:t>
      </w:r>
      <w:bookmarkEnd w:id="10"/>
      <w:bookmarkEnd w:id="11"/>
    </w:p>
    <w:p w14:paraId="4D4ACE41" w14:textId="77777777" w:rsidR="00AC4B95" w:rsidRPr="00333AD5" w:rsidRDefault="00AC4B95" w:rsidP="00AC4B95">
      <w:pPr>
        <w:rPr>
          <w:lang w:val="en-GB"/>
        </w:rPr>
      </w:pPr>
      <w:r w:rsidRPr="00333AD5">
        <w:rPr>
          <w:lang w:val="en-GB"/>
        </w:rPr>
        <w:t xml:space="preserve">Relative body velocity is expressed as </w:t>
      </w:r>
      <w:r w:rsidR="00D43E2D" w:rsidRPr="00333AD5">
        <w:rPr>
          <w:lang w:val="en-GB"/>
        </w:rPr>
        <w:fldChar w:fldCharType="begin" w:fldLock="1"/>
      </w:r>
      <w:r>
        <w:rPr>
          <w:lang w:val="en-GB"/>
        </w:rPr>
        <w:instrText>ADDIN CSL_CITATION { "citationItems" : [ { "id" : "ITEM-1", "itemData" : { "DOI" : "10.1111/1365-2656.12081", "ISBN" : "1365-2656", "ISSN" : "00218790", "PMID" : "23692182", "abstract" : "Environmental temperature has systematic effects on rates of species interactions, primarily through its influence on organismal physiology. We present a mechanistic model for the thermal response of consumer-resource interactions. We focus on how temperature affects species interactions via key traits - body velocity, detection distance, search rate and handling time - that underlie per capita consumption rate. The model is general because it applies to all foraging strategies: active-capture (both consumer and resource body velocity are important), sit-and-wait (resource velocity dominates) and grazing (consumer velocity dominates). The model predicts that temperature influences consumer-resource interactions primarily through its effects on body velocity (either of the consumer, resource or both), which determines how often consumers and resources encounter each other, and that asymmetries in the thermal responses of interacting species can introduce qualitative, not just quantitative, changes in consumer-resource dynamics. We illustrate this by showing how asymmetries in thermal responses determine equilibrium population densities in interacting consumer-resource pairs. We test for the existence of asymmetries in consumer-resource thermal responses by analysing an extensive database on thermal response curves of ecological traits for 309 species spanning 15 orders of magnitude in body size from terrestrial, marine and freshwater habitats. We find that asymmetries in consumer-resource thermal responses are likely to be a common occurrence. Overall, our study reveals the importance of asymmetric thermal responses in consumer-resource dynamics. In particular, we identify three general types of asymmetries: (i) different levels of performance of the response, (ii) different rates of response (e.g. activation energies) and (iii) different peak or optimal temperatures. Such asymmetries should occur more frequently as the climate changes and species' geographical distributions and phenologies are altered, such that previously noninteracting species come into contact. 6. By using characteristics of trophic interactions that are often well known, such as body size, foraging strategy, thermy and environmental temperature, our framework should allow more accurate predictions about the thermal dependence of consumer-resource interactions. Ultimately, integration of our theory into models of food web and ecosystem dynamics should be useful in understanding how n\u2026", "author" : [ { "dropping-particle" : "", "family" : "Dell", "given" : "Anthony I.", "non-dropping-particle" : "", "parse-names" : false, "suffix" : "" }, { "dropping-particle" : "", "family" : "Pawar", "given" : "Samraat", "non-dropping-particle" : "", "parse-names" : false, "suffix" : "" }, { "dropping-particle" : "", "family" : "Savage", "given" : "Van M.", "non-dropping-particle" : "", "parse-names" : false, "suffix" : "" } ], "container-title" : "Journal of Animal Ecology", "id" : "ITEM-1", "issue" : "1", "issued" : { "date-parts" : [ [ "2014" ] ] }, "page" : "70-84", "title" : "Temperature dependence of trophic interactions are driven by asymmetry of species responses and foraging strategy", "type" : "article-journal", "volume" : "83" }, "uris" : [ "http://www.mendeley.com/documents/?uuid=339f26fe-ef8f-4030-ad80-2b875427d56a" ] }, { "id" : "ITEM-2", "itemData" : { "DOI" : "10.1073/pnas.1015178108", "ISBN" : "1091-6490", "ISSN" : "0027-8424", "PMID" : "21606358", "abstract" : "To understand the effects of temperature on biological systems, we compile, organize, and analyze a database of 1,072 thermal responses for microbes, plants, and animals. The unprecedented diversity of traits (n = 112), species (n = 309), body sizes (15 orders of magnitude), and habitats (all major biomes) in our database allows us to quantify novel features of the temperature response of biological traits. In particular, analysis of the rising component of within-species (intraspecific) responses reveals that 87% are fit well by the Boltzmann\u2013Arrhenius model. The mean activation energy for these rises is 0.66 \u00b1 0.05 eV, similar to the reported across-species (interspecific) value of 0.65 eV. However, systematic variation in the distribution of rise activation energies is evident, including previously unrecognized right skewness around a median of 0.55 eV. This skewness exists across levels of organization, taxa, trophic groups, and habitats, and it is partially explained by prey having increased trait performance at lower temperatures relative to predators, suggesting a thermal version of the life-dinner principle\u2014stronger selection on running for your life than running for your dinner. For unimodal responses, habitat (marine, freshwater, and terrestrial) largely explains the mean temperature at which trait values are optimal but not variation around the mean. The distribution of activation energies for trait falls has a mean of 1.15 \u00b1 0.39 eV (significantly higher than rises) and is also right-skewed. Our results highlight generalities and deviations in the thermal response of biological traits and help to provide a basis to predict better how biological systems, from cells to communities, respond to temperature change.", "author" : [ { "dropping-particle" : "", "family" : "Dell", "given" : "A. I.", "non-dropping-particle" : "", "parse-names" : false, "suffix" : "" }, { "dropping-particle" : "", "family" : "Pawar", "given" : "S.", "non-dropping-particle" : "", "parse-names" : false, "suffix" : "" }, { "dropping-particle" : "", "family" : "Savage", "given" : "V. M.", "non-dropping-particle" : "", "parse-names" : false, "suffix" : "" } ], "container-title" : "Proceedings of the National Academy of Sciences", "id" : "ITEM-2", "issue" : "26", "issued" : { "date-parts" : [ [ "2011" ] ] }, "page" : "10591-10596", "title" : "Systematic variation in the temperature dependence of physiological and ecological traits", "type" : "article-journal", "volume" : "108" }, "uris" : [ "http://www.mendeley.com/documents/?uuid=86c277d5-f2a1-40b5-8844-85c7aa1fb59a" ] } ], "mendeley" : { "formattedCitation" : "(Dell, Pawar and Savage, 2011, 2014)", "plainTextFormattedCitation" : "(Dell, Pawar and Savage, 2011, 2014)", "previouslyFormattedCitation" : "(Dell, Pawar and Savage, 2011, 2014)" }, "properties" : {  }, "schema" : "https://github.com/citation-style-language/schema/raw/master/csl-citation.json" }</w:instrText>
      </w:r>
      <w:r w:rsidR="00D43E2D" w:rsidRPr="00333AD5">
        <w:rPr>
          <w:lang w:val="en-GB"/>
        </w:rPr>
        <w:fldChar w:fldCharType="separate"/>
      </w:r>
      <w:r w:rsidRPr="00333AD5">
        <w:rPr>
          <w:noProof/>
          <w:lang w:val="en-GB"/>
        </w:rPr>
        <w:t>(Dell, Pawar and Savage, 2011, 2014)</w:t>
      </w:r>
      <w:r w:rsidR="00D43E2D" w:rsidRPr="00333AD5">
        <w:rPr>
          <w:lang w:val="en-GB"/>
        </w:rPr>
        <w:fldChar w:fldCharType="end"/>
      </w:r>
      <w:r w:rsidRPr="00333AD5">
        <w:rPr>
          <w:lang w:val="en-GB"/>
        </w:rPr>
        <w:t>:</w:t>
      </w:r>
    </w:p>
    <w:p w14:paraId="49D76669" w14:textId="77777777" w:rsidR="00AC4B95" w:rsidRPr="00333AD5" w:rsidRDefault="00AC4B95" w:rsidP="00AC4B95">
      <w:pPr>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0"/>
        <w:gridCol w:w="7486"/>
        <w:gridCol w:w="1088"/>
      </w:tblGrid>
      <w:tr w:rsidR="001A483D" w:rsidRPr="00D0046B" w14:paraId="6FAF41B6" w14:textId="77777777" w:rsidTr="001A483D">
        <w:tc>
          <w:tcPr>
            <w:tcW w:w="1526" w:type="dxa"/>
            <w:vAlign w:val="center"/>
          </w:tcPr>
          <w:p w14:paraId="678098F8" w14:textId="77777777" w:rsidR="001A483D" w:rsidRDefault="001A483D" w:rsidP="001A483D">
            <w:pPr>
              <w:jc w:val="center"/>
              <w:rPr>
                <w:lang w:val="en-GB"/>
              </w:rPr>
            </w:pPr>
          </w:p>
        </w:tc>
        <w:tc>
          <w:tcPr>
            <w:tcW w:w="7654" w:type="dxa"/>
            <w:vAlign w:val="center"/>
          </w:tcPr>
          <w:p w14:paraId="4B793F3B" w14:textId="71D15DA9" w:rsidR="001A483D" w:rsidRDefault="007D3F22" w:rsidP="001A483D">
            <w:pPr>
              <w:rPr>
                <w:lang w:val="en-GB"/>
              </w:rPr>
            </w:pPr>
            <m:oMathPara>
              <m:oMath>
                <m:r>
                  <w:rPr>
                    <w:rFonts w:ascii="Cambria Math" w:hAnsi="Cambria Math"/>
                    <w:lang w:val="en-GB"/>
                  </w:rPr>
                  <m:t>v=</m:t>
                </m:r>
                <m:rad>
                  <m:radPr>
                    <m:degHide m:val="1"/>
                    <m:ctrlPr>
                      <w:rPr>
                        <w:rFonts w:ascii="Cambria Math" w:hAnsi="Cambria Math"/>
                        <w:i/>
                        <w:lang w:val="en-GB"/>
                      </w:rPr>
                    </m:ctrlPr>
                  </m:radPr>
                  <m:deg/>
                  <m:e>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r</m:t>
                            </m:r>
                          </m:sub>
                        </m:sSub>
                      </m:e>
                      <m:sup>
                        <m:r>
                          <w:rPr>
                            <w:rFonts w:ascii="Cambria Math" w:hAnsi="Cambria Math"/>
                            <w:lang w:val="en-GB"/>
                          </w:rPr>
                          <m:t>2</m:t>
                        </m:r>
                      </m:sup>
                    </m:sSup>
                    <m:r>
                      <w:rPr>
                        <w:rFonts w:ascii="Cambria Math" w:hAnsi="Cambria Math"/>
                        <w:lang w:val="en-GB"/>
                      </w:rPr>
                      <m:t>+</m:t>
                    </m:r>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c</m:t>
                            </m:r>
                          </m:sub>
                        </m:sSub>
                      </m:e>
                      <m:sup>
                        <m:r>
                          <w:rPr>
                            <w:rFonts w:ascii="Cambria Math" w:hAnsi="Cambria Math"/>
                            <w:lang w:val="en-GB"/>
                          </w:rPr>
                          <m:t>2</m:t>
                        </m:r>
                      </m:sup>
                    </m:sSup>
                  </m:e>
                </m:rad>
              </m:oMath>
            </m:oMathPara>
          </w:p>
        </w:tc>
        <w:tc>
          <w:tcPr>
            <w:tcW w:w="1100" w:type="dxa"/>
            <w:vAlign w:val="center"/>
          </w:tcPr>
          <w:p w14:paraId="057B8BCF" w14:textId="77777777" w:rsidR="001A483D" w:rsidRDefault="001A483D" w:rsidP="001A483D">
            <w:pPr>
              <w:jc w:val="center"/>
              <w:rPr>
                <w:lang w:val="en-GB"/>
              </w:rPr>
            </w:pPr>
            <w:r>
              <w:rPr>
                <w:lang w:val="en-GB"/>
              </w:rPr>
              <w:t>(S9)</w:t>
            </w:r>
          </w:p>
        </w:tc>
      </w:tr>
    </w:tbl>
    <w:p w14:paraId="3178E831" w14:textId="77777777" w:rsidR="001A483D" w:rsidRDefault="001A483D" w:rsidP="00AC4B95">
      <w:pPr>
        <w:jc w:val="both"/>
        <w:rPr>
          <w:lang w:val="en-GB"/>
        </w:rPr>
      </w:pPr>
    </w:p>
    <w:p w14:paraId="06706A0F" w14:textId="77777777" w:rsidR="00AC4B95" w:rsidRPr="00333AD5" w:rsidRDefault="00AC4B95" w:rsidP="00AC4B95">
      <w:pPr>
        <w:jc w:val="both"/>
        <w:rPr>
          <w:lang w:val="en-GB"/>
        </w:rPr>
      </w:pPr>
      <w:r w:rsidRPr="00333AD5">
        <w:rPr>
          <w:lang w:val="en-GB"/>
        </w:rPr>
        <w:t xml:space="preserve">Where </w:t>
      </w:r>
      <w:proofErr w:type="spellStart"/>
      <w:r w:rsidRPr="00333AD5">
        <w:rPr>
          <w:i/>
          <w:lang w:val="en-GB"/>
        </w:rPr>
        <w:t>v</w:t>
      </w:r>
      <w:r w:rsidRPr="00333AD5">
        <w:rPr>
          <w:i/>
          <w:vertAlign w:val="subscript"/>
          <w:lang w:val="en-GB"/>
        </w:rPr>
        <w:t>r</w:t>
      </w:r>
      <w:proofErr w:type="spellEnd"/>
      <w:r w:rsidRPr="00333AD5">
        <w:rPr>
          <w:i/>
          <w:lang w:val="en-GB"/>
        </w:rPr>
        <w:t xml:space="preserve"> </w:t>
      </w:r>
      <w:r w:rsidRPr="00333AD5">
        <w:rPr>
          <w:lang w:val="en-GB"/>
        </w:rPr>
        <w:t xml:space="preserve">and </w:t>
      </w:r>
      <w:proofErr w:type="spellStart"/>
      <w:r w:rsidRPr="00333AD5">
        <w:rPr>
          <w:i/>
          <w:lang w:val="en-GB"/>
        </w:rPr>
        <w:t>v</w:t>
      </w:r>
      <w:r w:rsidRPr="00333AD5">
        <w:rPr>
          <w:i/>
          <w:vertAlign w:val="subscript"/>
          <w:lang w:val="en-GB"/>
        </w:rPr>
        <w:t>c</w:t>
      </w:r>
      <w:proofErr w:type="spellEnd"/>
      <w:r w:rsidRPr="00333AD5">
        <w:rPr>
          <w:i/>
          <w:lang w:val="en-GB"/>
        </w:rPr>
        <w:t xml:space="preserve"> </w:t>
      </w:r>
      <w:r w:rsidRPr="00333AD5">
        <w:rPr>
          <w:lang w:val="en-GB"/>
        </w:rPr>
        <w:t>are prey and predator body velocities respectively. Here, we consider two interaction cases, one where prey species are relatively sessile compared to the predator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r</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c</m:t>
            </m:r>
          </m:sub>
        </m:sSub>
      </m:oMath>
      <w:r w:rsidRPr="00333AD5">
        <w:rPr>
          <w:lang w:val="en-GB"/>
        </w:rPr>
        <w:t>) and one where both predator and prey are in active movement and equation S</w:t>
      </w:r>
      <w:r w:rsidR="005C69CF">
        <w:rPr>
          <w:lang w:val="en-GB"/>
        </w:rPr>
        <w:t>4</w:t>
      </w:r>
      <w:r w:rsidRPr="00333AD5">
        <w:rPr>
          <w:lang w:val="en-GB"/>
        </w:rPr>
        <w:t xml:space="preserve"> holds true. Predator and prey velocities as a biological rates scale with temperature and mass:</w:t>
      </w:r>
    </w:p>
    <w:p w14:paraId="21A17527" w14:textId="77777777" w:rsidR="00AC4B95" w:rsidRPr="00333AD5" w:rsidRDefault="00AC4B95" w:rsidP="00AC4B95">
      <w:pPr>
        <w:jc w:val="both"/>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2"/>
        <w:gridCol w:w="7493"/>
        <w:gridCol w:w="1089"/>
      </w:tblGrid>
      <w:tr w:rsidR="001A483D" w:rsidRPr="00D0046B" w14:paraId="6B32A54A" w14:textId="77777777" w:rsidTr="001A483D">
        <w:tc>
          <w:tcPr>
            <w:tcW w:w="1526" w:type="dxa"/>
            <w:vAlign w:val="center"/>
          </w:tcPr>
          <w:p w14:paraId="4A181962" w14:textId="77777777" w:rsidR="001A483D" w:rsidRDefault="001A483D" w:rsidP="001A483D">
            <w:pPr>
              <w:jc w:val="center"/>
              <w:rPr>
                <w:lang w:val="en-GB"/>
              </w:rPr>
            </w:pPr>
          </w:p>
        </w:tc>
        <w:tc>
          <w:tcPr>
            <w:tcW w:w="7654" w:type="dxa"/>
            <w:vAlign w:val="center"/>
          </w:tcPr>
          <w:p w14:paraId="199291A1" w14:textId="3FAE3490" w:rsidR="001A483D" w:rsidRDefault="00000000" w:rsidP="001A483D">
            <w:pPr>
              <w:jc w:val="both"/>
              <w:rPr>
                <w:lang w:val="en-GB"/>
              </w:rPr>
            </w:pPr>
            <m:oMathPara>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c,r</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sSub>
                      <m:sSubPr>
                        <m:ctrlPr>
                          <w:rPr>
                            <w:rFonts w:ascii="Cambria Math" w:hAnsi="Cambria Math"/>
                            <w:i/>
                            <w:lang w:val="en-GB"/>
                          </w:rPr>
                        </m:ctrlPr>
                      </m:sSubPr>
                      <m:e>
                        <m:r>
                          <w:rPr>
                            <w:rFonts w:ascii="Cambria Math" w:hAnsi="Cambria Math"/>
                            <w:lang w:val="en-GB"/>
                          </w:rPr>
                          <m:t>0</m:t>
                        </m:r>
                      </m:e>
                      <m:sub>
                        <m:r>
                          <w:rPr>
                            <w:rFonts w:ascii="Cambria Math" w:hAnsi="Cambria Math"/>
                            <w:lang w:val="en-GB"/>
                          </w:rPr>
                          <m:t>c,r</m:t>
                        </m:r>
                      </m:sub>
                    </m:sSub>
                  </m:sub>
                </m:sSub>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c,r</m:t>
                        </m:r>
                      </m:sub>
                    </m:sSub>
                  </m:e>
                  <m:sup>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c,r</m:t>
                        </m:r>
                      </m:sub>
                    </m:sSub>
                  </m:sup>
                </m:sSup>
                <m:sSup>
                  <m:sSupPr>
                    <m:ctrlPr>
                      <w:rPr>
                        <w:rFonts w:ascii="Cambria Math" w:hAnsi="Cambria Math"/>
                        <w:i/>
                        <w:lang w:val="en-GB"/>
                      </w:rPr>
                    </m:ctrlPr>
                  </m:sSupPr>
                  <m:e>
                    <m:r>
                      <w:rPr>
                        <w:rFonts w:ascii="Cambria Math" w:hAnsi="Cambria Math"/>
                        <w:lang w:val="en-GB"/>
                      </w:rPr>
                      <m:t>e</m:t>
                    </m:r>
                  </m:e>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c,r</m:t>
                            </m:r>
                          </m:sub>
                        </m:sSub>
                      </m:num>
                      <m:den>
                        <m:r>
                          <w:rPr>
                            <w:rFonts w:ascii="Cambria Math" w:hAnsi="Cambria Math"/>
                            <w:lang w:val="en-GB"/>
                          </w:rPr>
                          <m:t>k</m:t>
                        </m:r>
                      </m:den>
                    </m:f>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T</m:t>
                            </m:r>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ref</m:t>
                                </m:r>
                              </m:sub>
                            </m:sSub>
                          </m:den>
                        </m:f>
                      </m:e>
                    </m:d>
                  </m:sup>
                </m:sSup>
              </m:oMath>
            </m:oMathPara>
          </w:p>
        </w:tc>
        <w:tc>
          <w:tcPr>
            <w:tcW w:w="1100" w:type="dxa"/>
            <w:vAlign w:val="center"/>
          </w:tcPr>
          <w:p w14:paraId="26E99CD7" w14:textId="77777777" w:rsidR="001A483D" w:rsidRDefault="001A483D" w:rsidP="001A483D">
            <w:pPr>
              <w:jc w:val="center"/>
              <w:rPr>
                <w:lang w:val="en-GB"/>
              </w:rPr>
            </w:pPr>
            <w:r>
              <w:rPr>
                <w:lang w:val="en-GB"/>
              </w:rPr>
              <w:t>(S10)</w:t>
            </w:r>
          </w:p>
        </w:tc>
      </w:tr>
    </w:tbl>
    <w:p w14:paraId="10FC0923" w14:textId="52EB63EC" w:rsidR="00AC4B95" w:rsidRPr="00333AD5" w:rsidRDefault="00AC4B95" w:rsidP="00AC4B95">
      <w:pPr>
        <w:jc w:val="both"/>
        <w:rPr>
          <w:lang w:val="en-GB"/>
        </w:rPr>
      </w:pPr>
    </w:p>
    <w:p w14:paraId="2FF743EE" w14:textId="7B5E3079" w:rsidR="00AC4B95" w:rsidRDefault="00AC4B95" w:rsidP="00AC4B95">
      <w:pPr>
        <w:jc w:val="both"/>
        <w:rPr>
          <w:rFonts w:ascii="Cambria" w:hAnsi="Cambria"/>
          <w:lang w:val="en-GB"/>
        </w:rPr>
      </w:pPr>
      <w:r w:rsidRPr="00333AD5">
        <w:rPr>
          <w:lang w:val="en-GB"/>
        </w:rPr>
        <w:t xml:space="preserve">Where c and </w:t>
      </w:r>
      <w:r w:rsidRPr="00333AD5">
        <w:rPr>
          <w:i/>
          <w:lang w:val="en-GB"/>
        </w:rPr>
        <w:t xml:space="preserve">r </w:t>
      </w:r>
      <w:r w:rsidRPr="00333AD5">
        <w:rPr>
          <w:lang w:val="en-GB"/>
        </w:rPr>
        <w:t>subscripts apply to predator</w:t>
      </w:r>
      <w:r w:rsidR="007D3F22">
        <w:rPr>
          <w:lang w:val="en-GB"/>
        </w:rPr>
        <w:t xml:space="preserve">(consumer) </w:t>
      </w:r>
      <w:r w:rsidRPr="00333AD5">
        <w:rPr>
          <w:lang w:val="en-GB"/>
        </w:rPr>
        <w:t>and prey</w:t>
      </w:r>
      <w:r w:rsidR="007D3F22">
        <w:rPr>
          <w:lang w:val="en-GB"/>
        </w:rPr>
        <w:t xml:space="preserve"> (resource)</w:t>
      </w:r>
      <w:r w:rsidRPr="00333AD5">
        <w:rPr>
          <w:lang w:val="en-GB"/>
        </w:rPr>
        <w:t xml:space="preserve"> respectively, </w:t>
      </w:r>
      <w:proofErr w:type="spellStart"/>
      <w:r w:rsidR="007D3F22">
        <w:rPr>
          <w:i/>
          <w:lang w:val="en-GB"/>
        </w:rPr>
        <w:t>v</w:t>
      </w:r>
      <w:r w:rsidRPr="00333AD5">
        <w:rPr>
          <w:i/>
          <w:vertAlign w:val="subscript"/>
          <w:lang w:val="en-GB"/>
        </w:rPr>
        <w:t>O</w:t>
      </w:r>
      <w:proofErr w:type="spellEnd"/>
      <w:r w:rsidRPr="00333AD5">
        <w:rPr>
          <w:i/>
          <w:lang w:val="en-GB"/>
        </w:rPr>
        <w:t xml:space="preserve"> </w:t>
      </w:r>
      <w:r w:rsidRPr="00333AD5">
        <w:rPr>
          <w:lang w:val="en-GB"/>
        </w:rPr>
        <w:t>is the baseline trait performance at a reference temperature (</w:t>
      </w:r>
      <w:r w:rsidRPr="00333AD5">
        <w:rPr>
          <w:i/>
          <w:lang w:val="en-GB"/>
        </w:rPr>
        <w:t>T</w:t>
      </w:r>
      <w:r w:rsidRPr="00333AD5">
        <w:rPr>
          <w:i/>
          <w:vertAlign w:val="subscript"/>
          <w:lang w:val="en-GB"/>
        </w:rPr>
        <w:t>ref</w:t>
      </w:r>
      <w:r w:rsidRPr="00333AD5">
        <w:rPr>
          <w:lang w:val="en-GB"/>
        </w:rPr>
        <w:t xml:space="preserve">), </w:t>
      </w:r>
      <w:r w:rsidRPr="00333AD5">
        <w:rPr>
          <w:i/>
          <w:lang w:val="en-GB"/>
        </w:rPr>
        <w:t xml:space="preserve">m </w:t>
      </w:r>
      <w:r w:rsidRPr="00333AD5">
        <w:rPr>
          <w:lang w:val="en-GB"/>
        </w:rPr>
        <w:t xml:space="preserve">is mass, </w:t>
      </w:r>
      <w:r w:rsidRPr="00333AD5">
        <w:rPr>
          <w:rFonts w:ascii="Cambria" w:hAnsi="Cambria"/>
          <w:i/>
          <w:lang w:val="en-GB"/>
        </w:rPr>
        <w:t>β</w:t>
      </w:r>
      <w:r w:rsidRPr="00333AD5">
        <w:rPr>
          <w:rFonts w:ascii="Cambria" w:hAnsi="Cambria"/>
          <w:lang w:val="en-GB"/>
        </w:rPr>
        <w:t xml:space="preserve"> is the mass scaling exponent, </w:t>
      </w:r>
      <w:r w:rsidRPr="00333AD5">
        <w:rPr>
          <w:rFonts w:ascii="Cambria" w:hAnsi="Cambria"/>
          <w:i/>
          <w:lang w:val="en-GB"/>
        </w:rPr>
        <w:t xml:space="preserve">E </w:t>
      </w:r>
      <w:r w:rsidRPr="00333AD5">
        <w:rPr>
          <w:rFonts w:ascii="Cambria" w:hAnsi="Cambria"/>
          <w:lang w:val="en-GB"/>
        </w:rPr>
        <w:t xml:space="preserve">is activation energy and </w:t>
      </w:r>
      <w:r w:rsidRPr="00333AD5">
        <w:rPr>
          <w:rFonts w:ascii="Cambria" w:hAnsi="Cambria"/>
          <w:i/>
          <w:lang w:val="en-GB"/>
        </w:rPr>
        <w:t xml:space="preserve">T </w:t>
      </w:r>
      <w:r w:rsidRPr="00333AD5">
        <w:rPr>
          <w:rFonts w:ascii="Cambria" w:hAnsi="Cambria"/>
          <w:lang w:val="en-GB"/>
        </w:rPr>
        <w:t xml:space="preserve">is temperature. Hence when the prey is considered </w:t>
      </w:r>
      <w:proofErr w:type="gramStart"/>
      <w:r w:rsidRPr="00333AD5">
        <w:rPr>
          <w:rFonts w:ascii="Cambria" w:hAnsi="Cambria"/>
          <w:lang w:val="en-GB"/>
        </w:rPr>
        <w:t>sessile</w:t>
      </w:r>
      <w:proofErr w:type="gramEnd"/>
      <w:r w:rsidRPr="00333AD5">
        <w:rPr>
          <w:rFonts w:ascii="Cambria" w:hAnsi="Cambria"/>
          <w:lang w:val="en-GB"/>
        </w:rPr>
        <w:t xml:space="preserve"> we get:</w:t>
      </w:r>
    </w:p>
    <w:p w14:paraId="3BF5CE7D" w14:textId="77777777" w:rsidR="001A483D" w:rsidRDefault="001A483D" w:rsidP="00AC4B95">
      <w:pPr>
        <w:jc w:val="both"/>
        <w:rPr>
          <w:rFonts w:ascii="Cambria" w:hAnsi="Cambria"/>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70"/>
        <w:gridCol w:w="7507"/>
        <w:gridCol w:w="1087"/>
      </w:tblGrid>
      <w:tr w:rsidR="001A483D" w:rsidRPr="00D0046B" w14:paraId="59F87776" w14:textId="77777777" w:rsidTr="001769D4">
        <w:tc>
          <w:tcPr>
            <w:tcW w:w="1526" w:type="dxa"/>
            <w:vAlign w:val="center"/>
          </w:tcPr>
          <w:p w14:paraId="5FFF60C2" w14:textId="77777777" w:rsidR="001A483D" w:rsidRDefault="001A483D" w:rsidP="001769D4">
            <w:pPr>
              <w:jc w:val="center"/>
              <w:rPr>
                <w:lang w:val="en-GB"/>
              </w:rPr>
            </w:pPr>
          </w:p>
        </w:tc>
        <w:tc>
          <w:tcPr>
            <w:tcW w:w="7654" w:type="dxa"/>
            <w:vAlign w:val="center"/>
          </w:tcPr>
          <w:p w14:paraId="632FDA07" w14:textId="0D414B2D" w:rsidR="001A483D" w:rsidRDefault="001A483D" w:rsidP="001769D4">
            <w:pPr>
              <w:jc w:val="both"/>
              <w:rPr>
                <w:lang w:val="en-GB"/>
              </w:rPr>
            </w:pPr>
            <m:oMathPara>
              <m:oMath>
                <m:r>
                  <w:rPr>
                    <w:rFonts w:ascii="Cambria Math" w:hAnsi="Cambria Math"/>
                    <w:lang w:val="en-GB"/>
                  </w:rPr>
                  <m:t>2D:a=</m:t>
                </m:r>
                <m:sSub>
                  <m:sSubPr>
                    <m:ctrlPr>
                      <w:rPr>
                        <w:rFonts w:ascii="Cambria Math" w:hAnsi="Cambria Math"/>
                        <w:i/>
                        <w:lang w:val="en-GB"/>
                      </w:rPr>
                    </m:ctrlPr>
                  </m:sSubPr>
                  <m:e>
                    <m:r>
                      <w:rPr>
                        <w:rFonts w:ascii="Cambria Math" w:hAnsi="Cambria Math"/>
                        <w:lang w:val="en-GB"/>
                      </w:rPr>
                      <m:t>v</m:t>
                    </m:r>
                  </m:e>
                  <m:sub>
                    <m:sSub>
                      <m:sSubPr>
                        <m:ctrlPr>
                          <w:rPr>
                            <w:rFonts w:ascii="Cambria Math" w:hAnsi="Cambria Math"/>
                            <w:i/>
                            <w:lang w:val="en-GB"/>
                          </w:rPr>
                        </m:ctrlPr>
                      </m:sSubPr>
                      <m:e>
                        <m:r>
                          <w:rPr>
                            <w:rFonts w:ascii="Cambria Math" w:hAnsi="Cambria Math"/>
                            <w:lang w:val="en-GB"/>
                          </w:rPr>
                          <m:t>0</m:t>
                        </m:r>
                      </m:e>
                      <m:sub>
                        <m:r>
                          <w:rPr>
                            <w:rFonts w:ascii="Cambria Math" w:hAnsi="Cambria Math"/>
                            <w:lang w:val="en-GB"/>
                          </w:rPr>
                          <m:t>c</m:t>
                        </m:r>
                      </m:sub>
                    </m:sSub>
                  </m:sub>
                </m:sSub>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c</m:t>
                        </m:r>
                      </m:sub>
                    </m:sSub>
                  </m:e>
                  <m:sup>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c</m:t>
                        </m:r>
                      </m:sub>
                    </m:sSub>
                  </m:sup>
                </m:sSup>
                <m:sSup>
                  <m:sSupPr>
                    <m:ctrlPr>
                      <w:rPr>
                        <w:rFonts w:ascii="Cambria Math" w:hAnsi="Cambria Math"/>
                        <w:i/>
                        <w:lang w:val="en-GB"/>
                      </w:rPr>
                    </m:ctrlPr>
                  </m:sSupPr>
                  <m:e>
                    <m:r>
                      <w:rPr>
                        <w:rFonts w:ascii="Cambria Math" w:hAnsi="Cambria Math"/>
                        <w:lang w:val="en-GB"/>
                      </w:rPr>
                      <m:t>e</m:t>
                    </m:r>
                  </m:e>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c</m:t>
                            </m:r>
                          </m:sub>
                        </m:sSub>
                      </m:num>
                      <m:den>
                        <m:r>
                          <w:rPr>
                            <w:rFonts w:ascii="Cambria Math" w:hAnsi="Cambria Math"/>
                            <w:lang w:val="en-GB"/>
                          </w:rPr>
                          <m:t>k</m:t>
                        </m:r>
                      </m:den>
                    </m:f>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T</m:t>
                            </m:r>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ref</m:t>
                                </m:r>
                              </m:sub>
                            </m:sSub>
                          </m:den>
                        </m:f>
                      </m:e>
                    </m:d>
                  </m:sup>
                </m:sSup>
                <m:r>
                  <w:rPr>
                    <w:rFonts w:ascii="Cambria Math" w:hAnsi="Cambria Math"/>
                    <w:lang w:val="en-GB"/>
                  </w:rPr>
                  <m:t>2</m:t>
                </m:r>
                <m:sSub>
                  <m:sSubPr>
                    <m:ctrlPr>
                      <w:rPr>
                        <w:rFonts w:ascii="Cambria Math" w:hAnsi="Cambria Math"/>
                        <w:i/>
                        <w:lang w:val="en-GB"/>
                      </w:rPr>
                    </m:ctrlPr>
                  </m:sSubPr>
                  <m:e>
                    <m:r>
                      <w:rPr>
                        <w:rFonts w:ascii="Cambria Math" w:hAnsi="Cambria Math"/>
                        <w:lang w:val="en-GB"/>
                      </w:rPr>
                      <m:t>d</m:t>
                    </m:r>
                  </m:e>
                  <m:sub>
                    <m:r>
                      <w:rPr>
                        <w:rFonts w:ascii="Cambria Math" w:hAnsi="Cambria Math"/>
                        <w:lang w:val="en-GB"/>
                      </w:rPr>
                      <m:t>0</m:t>
                    </m:r>
                  </m:sub>
                </m:sSub>
                <m:sSup>
                  <m:sSupPr>
                    <m:ctrlPr>
                      <w:rPr>
                        <w:rFonts w:ascii="Cambria Math" w:hAnsi="Cambria Math"/>
                        <w:i/>
                        <w:lang w:val="en-GB"/>
                      </w:rPr>
                    </m:ctrlPr>
                  </m:sSupPr>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r</m:t>
                            </m:r>
                          </m:sub>
                        </m:sSub>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c</m:t>
                            </m:r>
                          </m:sub>
                        </m:sSub>
                      </m:e>
                    </m:d>
                  </m:e>
                  <m:sup>
                    <m:sSub>
                      <m:sSubPr>
                        <m:ctrlPr>
                          <w:rPr>
                            <w:rFonts w:ascii="Cambria Math" w:hAnsi="Cambria Math"/>
                            <w:i/>
                            <w:lang w:val="en-GB"/>
                          </w:rPr>
                        </m:ctrlPr>
                      </m:sSubPr>
                      <m:e>
                        <m:r>
                          <w:rPr>
                            <w:rFonts w:ascii="Cambria Math" w:hAnsi="Cambria Math"/>
                            <w:lang w:val="en-GB"/>
                          </w:rPr>
                          <m:t>p</m:t>
                        </m:r>
                      </m:e>
                      <m:sub>
                        <m:r>
                          <w:rPr>
                            <w:rFonts w:ascii="Cambria Math" w:hAnsi="Cambria Math"/>
                            <w:lang w:val="en-GB"/>
                          </w:rPr>
                          <m:t>d</m:t>
                        </m:r>
                      </m:sub>
                    </m:sSub>
                  </m:sup>
                </m:sSup>
              </m:oMath>
            </m:oMathPara>
          </w:p>
        </w:tc>
        <w:tc>
          <w:tcPr>
            <w:tcW w:w="1100" w:type="dxa"/>
            <w:vAlign w:val="center"/>
          </w:tcPr>
          <w:p w14:paraId="3DCC196E" w14:textId="77777777" w:rsidR="001A483D" w:rsidRDefault="001A483D" w:rsidP="001769D4">
            <w:pPr>
              <w:jc w:val="center"/>
              <w:rPr>
                <w:lang w:val="en-GB"/>
              </w:rPr>
            </w:pPr>
            <w:r>
              <w:rPr>
                <w:lang w:val="en-GB"/>
              </w:rPr>
              <w:t>(S11)</w:t>
            </w:r>
          </w:p>
        </w:tc>
      </w:tr>
      <w:tr w:rsidR="001A483D" w:rsidRPr="00D0046B" w14:paraId="5F6A286B" w14:textId="77777777" w:rsidTr="001A483D">
        <w:tc>
          <w:tcPr>
            <w:tcW w:w="1526" w:type="dxa"/>
          </w:tcPr>
          <w:p w14:paraId="2C0BD64A" w14:textId="77777777" w:rsidR="001A483D" w:rsidRDefault="001A483D" w:rsidP="001769D4">
            <w:pPr>
              <w:jc w:val="center"/>
              <w:rPr>
                <w:lang w:val="en-GB"/>
              </w:rPr>
            </w:pPr>
          </w:p>
        </w:tc>
        <w:tc>
          <w:tcPr>
            <w:tcW w:w="7654" w:type="dxa"/>
          </w:tcPr>
          <w:p w14:paraId="5D28A85A" w14:textId="64E4D47D" w:rsidR="001A483D" w:rsidRDefault="001A483D" w:rsidP="001769D4">
            <w:pPr>
              <w:jc w:val="both"/>
              <w:rPr>
                <w:lang w:val="en-GB"/>
              </w:rPr>
            </w:pPr>
            <m:oMathPara>
              <m:oMath>
                <m:r>
                  <w:rPr>
                    <w:rFonts w:ascii="Cambria Math" w:hAnsi="Cambria Math"/>
                    <w:lang w:val="en-GB"/>
                  </w:rPr>
                  <m:t>3D:a=</m:t>
                </m:r>
                <m:sSub>
                  <m:sSubPr>
                    <m:ctrlPr>
                      <w:rPr>
                        <w:rFonts w:ascii="Cambria Math" w:hAnsi="Cambria Math"/>
                        <w:i/>
                        <w:lang w:val="en-GB"/>
                      </w:rPr>
                    </m:ctrlPr>
                  </m:sSubPr>
                  <m:e>
                    <m:r>
                      <w:rPr>
                        <w:rFonts w:ascii="Cambria Math" w:hAnsi="Cambria Math"/>
                        <w:lang w:val="en-GB"/>
                      </w:rPr>
                      <m:t>v</m:t>
                    </m:r>
                  </m:e>
                  <m:sub>
                    <m:sSub>
                      <m:sSubPr>
                        <m:ctrlPr>
                          <w:rPr>
                            <w:rFonts w:ascii="Cambria Math" w:hAnsi="Cambria Math"/>
                            <w:i/>
                            <w:lang w:val="en-GB"/>
                          </w:rPr>
                        </m:ctrlPr>
                      </m:sSubPr>
                      <m:e>
                        <m:r>
                          <w:rPr>
                            <w:rFonts w:ascii="Cambria Math" w:hAnsi="Cambria Math"/>
                            <w:lang w:val="en-GB"/>
                          </w:rPr>
                          <m:t>0</m:t>
                        </m:r>
                      </m:e>
                      <m:sub>
                        <m:r>
                          <w:rPr>
                            <w:rFonts w:ascii="Cambria Math" w:hAnsi="Cambria Math"/>
                            <w:lang w:val="en-GB"/>
                          </w:rPr>
                          <m:t>c</m:t>
                        </m:r>
                      </m:sub>
                    </m:sSub>
                  </m:sub>
                </m:sSub>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c</m:t>
                        </m:r>
                      </m:sub>
                    </m:sSub>
                  </m:e>
                  <m:sup>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c</m:t>
                        </m:r>
                      </m:sub>
                    </m:sSub>
                  </m:sup>
                </m:sSup>
                <m:sSup>
                  <m:sSupPr>
                    <m:ctrlPr>
                      <w:rPr>
                        <w:rFonts w:ascii="Cambria Math" w:hAnsi="Cambria Math"/>
                        <w:i/>
                        <w:lang w:val="en-GB"/>
                      </w:rPr>
                    </m:ctrlPr>
                  </m:sSupPr>
                  <m:e>
                    <m:r>
                      <w:rPr>
                        <w:rFonts w:ascii="Cambria Math" w:hAnsi="Cambria Math"/>
                        <w:lang w:val="en-GB"/>
                      </w:rPr>
                      <m:t>e</m:t>
                    </m:r>
                  </m:e>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c</m:t>
                            </m:r>
                          </m:sub>
                        </m:sSub>
                      </m:num>
                      <m:den>
                        <m:r>
                          <w:rPr>
                            <w:rFonts w:ascii="Cambria Math" w:hAnsi="Cambria Math"/>
                            <w:lang w:val="en-GB"/>
                          </w:rPr>
                          <m:t>k</m:t>
                        </m:r>
                      </m:den>
                    </m:f>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T</m:t>
                            </m:r>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ref</m:t>
                                </m:r>
                              </m:sub>
                            </m:sSub>
                          </m:den>
                        </m:f>
                      </m:e>
                    </m:d>
                  </m:sup>
                </m:sSup>
                <m:r>
                  <w:rPr>
                    <w:rFonts w:ascii="Cambria Math" w:hAnsi="Cambria Math"/>
                    <w:lang w:val="en-GB"/>
                  </w:rPr>
                  <m:t>π</m:t>
                </m:r>
                <m:sSup>
                  <m:sSupPr>
                    <m:ctrlPr>
                      <w:rPr>
                        <w:rFonts w:ascii="Cambria Math" w:hAnsi="Cambria Math"/>
                        <w:i/>
                        <w:lang w:val="en-GB"/>
                      </w:rPr>
                    </m:ctrlPr>
                  </m:sSupPr>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d</m:t>
                            </m:r>
                          </m:e>
                          <m:sub>
                            <m:r>
                              <w:rPr>
                                <w:rFonts w:ascii="Cambria Math" w:hAnsi="Cambria Math"/>
                                <w:lang w:val="en-GB"/>
                              </w:rPr>
                              <m:t>0</m:t>
                            </m:r>
                          </m:sub>
                        </m:sSub>
                        <m:sSup>
                          <m:sSupPr>
                            <m:ctrlPr>
                              <w:rPr>
                                <w:rFonts w:ascii="Cambria Math" w:hAnsi="Cambria Math"/>
                                <w:i/>
                                <w:lang w:val="en-GB"/>
                              </w:rPr>
                            </m:ctrlPr>
                          </m:sSupPr>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r</m:t>
                                    </m:r>
                                  </m:sub>
                                </m:sSub>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c</m:t>
                                    </m:r>
                                  </m:sub>
                                </m:sSub>
                              </m:e>
                            </m:d>
                          </m:e>
                          <m:sup>
                            <m:sSub>
                              <m:sSubPr>
                                <m:ctrlPr>
                                  <w:rPr>
                                    <w:rFonts w:ascii="Cambria Math" w:hAnsi="Cambria Math"/>
                                    <w:i/>
                                    <w:lang w:val="en-GB"/>
                                  </w:rPr>
                                </m:ctrlPr>
                              </m:sSubPr>
                              <m:e>
                                <m:r>
                                  <w:rPr>
                                    <w:rFonts w:ascii="Cambria Math" w:hAnsi="Cambria Math"/>
                                    <w:lang w:val="en-GB"/>
                                  </w:rPr>
                                  <m:t>p</m:t>
                                </m:r>
                              </m:e>
                              <m:sub>
                                <m:r>
                                  <w:rPr>
                                    <w:rFonts w:ascii="Cambria Math" w:hAnsi="Cambria Math"/>
                                    <w:lang w:val="en-GB"/>
                                  </w:rPr>
                                  <m:t>d</m:t>
                                </m:r>
                              </m:sub>
                            </m:sSub>
                          </m:sup>
                        </m:sSup>
                      </m:e>
                    </m:d>
                  </m:e>
                  <m:sup>
                    <m:r>
                      <w:rPr>
                        <w:rFonts w:ascii="Cambria Math" w:hAnsi="Cambria Math"/>
                        <w:lang w:val="en-GB"/>
                      </w:rPr>
                      <m:t>2</m:t>
                    </m:r>
                  </m:sup>
                </m:sSup>
              </m:oMath>
            </m:oMathPara>
          </w:p>
        </w:tc>
        <w:tc>
          <w:tcPr>
            <w:tcW w:w="1100" w:type="dxa"/>
            <w:vAlign w:val="center"/>
          </w:tcPr>
          <w:p w14:paraId="7BCF6BDE" w14:textId="77777777" w:rsidR="001A483D" w:rsidRDefault="001A483D" w:rsidP="001A483D">
            <w:pPr>
              <w:jc w:val="center"/>
              <w:rPr>
                <w:lang w:val="en-GB"/>
              </w:rPr>
            </w:pPr>
            <w:r>
              <w:rPr>
                <w:lang w:val="en-GB"/>
              </w:rPr>
              <w:t>(S12)</w:t>
            </w:r>
          </w:p>
        </w:tc>
      </w:tr>
    </w:tbl>
    <w:p w14:paraId="069D8BFB" w14:textId="77777777" w:rsidR="00AC4B95" w:rsidRPr="00333AD5" w:rsidRDefault="00AC4B95" w:rsidP="00AC4B95">
      <w:pPr>
        <w:jc w:val="both"/>
        <w:rPr>
          <w:lang w:val="en-GB"/>
        </w:rPr>
      </w:pPr>
    </w:p>
    <w:p w14:paraId="650FE05E" w14:textId="77777777" w:rsidR="001A483D" w:rsidRDefault="00AC4B95" w:rsidP="00AC4B95">
      <w:pPr>
        <w:jc w:val="both"/>
        <w:rPr>
          <w:lang w:val="en-GB"/>
        </w:rPr>
      </w:pPr>
      <w:r w:rsidRPr="00333AD5">
        <w:rPr>
          <w:lang w:val="en-GB"/>
        </w:rPr>
        <w:t xml:space="preserve">When both predator and prey species are </w:t>
      </w:r>
      <w:proofErr w:type="gramStart"/>
      <w:r w:rsidRPr="00333AD5">
        <w:rPr>
          <w:lang w:val="en-GB"/>
        </w:rPr>
        <w:t>active</w:t>
      </w:r>
      <w:proofErr w:type="gramEnd"/>
      <w:r w:rsidRPr="00333AD5">
        <w:rPr>
          <w:lang w:val="en-GB"/>
        </w:rPr>
        <w:t xml:space="preserve"> we have: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9"/>
        <w:gridCol w:w="7534"/>
        <w:gridCol w:w="1081"/>
      </w:tblGrid>
      <w:tr w:rsidR="001A483D" w:rsidRPr="00D0046B" w14:paraId="668571F4" w14:textId="77777777" w:rsidTr="001769D4">
        <w:tc>
          <w:tcPr>
            <w:tcW w:w="1526" w:type="dxa"/>
            <w:vAlign w:val="center"/>
          </w:tcPr>
          <w:p w14:paraId="2D1F5B3A" w14:textId="77777777" w:rsidR="001A483D" w:rsidRDefault="001A483D" w:rsidP="001769D4">
            <w:pPr>
              <w:jc w:val="center"/>
              <w:rPr>
                <w:lang w:val="en-GB"/>
              </w:rPr>
            </w:pPr>
          </w:p>
        </w:tc>
        <w:tc>
          <w:tcPr>
            <w:tcW w:w="7654" w:type="dxa"/>
            <w:vAlign w:val="center"/>
          </w:tcPr>
          <w:p w14:paraId="26FB9B2F" w14:textId="0BF46E7F" w:rsidR="001A483D" w:rsidRDefault="00000000" w:rsidP="001769D4">
            <w:pPr>
              <w:jc w:val="both"/>
              <w:rPr>
                <w:lang w:val="en-GB"/>
              </w:rPr>
            </w:pPr>
            <m:oMathPara>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r</m:t>
                    </m:r>
                  </m:sub>
                </m:sSub>
                <m:r>
                  <w:rPr>
                    <w:rFonts w:ascii="Cambria Math" w:hAnsi="Cambria Math"/>
                    <w:lang w:val="en-GB"/>
                  </w:rPr>
                  <m:t>=</m:t>
                </m:r>
                <m:rad>
                  <m:radPr>
                    <m:degHide m:val="1"/>
                    <m:ctrlPr>
                      <w:rPr>
                        <w:rFonts w:ascii="Cambria Math" w:hAnsi="Cambria Math"/>
                        <w:i/>
                        <w:lang w:val="en-GB"/>
                      </w:rPr>
                    </m:ctrlPr>
                  </m:radPr>
                  <m:deg/>
                  <m:e>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v</m:t>
                            </m:r>
                          </m:e>
                          <m:sub>
                            <m:sSub>
                              <m:sSubPr>
                                <m:ctrlPr>
                                  <w:rPr>
                                    <w:rFonts w:ascii="Cambria Math" w:hAnsi="Cambria Math"/>
                                    <w:i/>
                                    <w:lang w:val="en-GB"/>
                                  </w:rPr>
                                </m:ctrlPr>
                              </m:sSubPr>
                              <m:e>
                                <m:r>
                                  <w:rPr>
                                    <w:rFonts w:ascii="Cambria Math" w:hAnsi="Cambria Math"/>
                                    <w:lang w:val="en-GB"/>
                                  </w:rPr>
                                  <m:t>0</m:t>
                                </m:r>
                              </m:e>
                              <m:sub>
                                <m:r>
                                  <w:rPr>
                                    <w:rFonts w:ascii="Cambria Math" w:hAnsi="Cambria Math"/>
                                    <w:lang w:val="en-GB"/>
                                  </w:rPr>
                                  <m:t>r</m:t>
                                </m:r>
                              </m:sub>
                            </m:sSub>
                          </m:sub>
                        </m:sSub>
                      </m:e>
                      <m:sup>
                        <m:r>
                          <w:rPr>
                            <w:rFonts w:ascii="Cambria Math" w:hAnsi="Cambria Math"/>
                            <w:lang w:val="en-GB"/>
                          </w:rPr>
                          <m:t>2</m:t>
                        </m:r>
                      </m:sup>
                    </m:sSup>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r</m:t>
                            </m:r>
                          </m:sub>
                        </m:sSub>
                      </m:e>
                      <m:sup>
                        <m:sSub>
                          <m:sSubPr>
                            <m:ctrlPr>
                              <w:rPr>
                                <w:rFonts w:ascii="Cambria Math" w:hAnsi="Cambria Math"/>
                                <w:i/>
                                <w:lang w:val="en-GB"/>
                              </w:rPr>
                            </m:ctrlPr>
                          </m:sSubPr>
                          <m:e>
                            <m:r>
                              <w:rPr>
                                <w:rFonts w:ascii="Cambria Math" w:hAnsi="Cambria Math"/>
                                <w:lang w:val="en-GB"/>
                              </w:rPr>
                              <m:t>2β</m:t>
                            </m:r>
                          </m:e>
                          <m:sub>
                            <m:r>
                              <w:rPr>
                                <w:rFonts w:ascii="Cambria Math" w:hAnsi="Cambria Math"/>
                                <w:lang w:val="en-GB"/>
                              </w:rPr>
                              <m:t>r</m:t>
                            </m:r>
                          </m:sub>
                        </m:sSub>
                      </m:sup>
                    </m:sSup>
                    <m:sSup>
                      <m:sSupPr>
                        <m:ctrlPr>
                          <w:rPr>
                            <w:rFonts w:ascii="Cambria Math" w:hAnsi="Cambria Math"/>
                            <w:i/>
                            <w:lang w:val="en-GB"/>
                          </w:rPr>
                        </m:ctrlPr>
                      </m:sSupPr>
                      <m:e>
                        <m:r>
                          <w:rPr>
                            <w:rFonts w:ascii="Cambria Math" w:hAnsi="Cambria Math"/>
                            <w:lang w:val="en-GB"/>
                          </w:rPr>
                          <m:t>e</m:t>
                        </m:r>
                      </m:e>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-2E</m:t>
                                </m:r>
                              </m:e>
                              <m:sub>
                                <m:r>
                                  <w:rPr>
                                    <w:rFonts w:ascii="Cambria Math" w:hAnsi="Cambria Math"/>
                                    <w:lang w:val="en-GB"/>
                                  </w:rPr>
                                  <m:t>r</m:t>
                                </m:r>
                              </m:sub>
                            </m:sSub>
                          </m:num>
                          <m:den>
                            <m:r>
                              <w:rPr>
                                <w:rFonts w:ascii="Cambria Math" w:hAnsi="Cambria Math"/>
                                <w:lang w:val="en-GB"/>
                              </w:rPr>
                              <m:t>k</m:t>
                            </m:r>
                          </m:den>
                        </m:f>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T</m:t>
                                </m:r>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ref</m:t>
                                    </m:r>
                                  </m:sub>
                                </m:sSub>
                              </m:den>
                            </m:f>
                          </m:e>
                        </m:d>
                      </m:sup>
                    </m:sSup>
                    <m:r>
                      <w:rPr>
                        <w:rFonts w:ascii="Cambria Math" w:hAnsi="Cambria Math"/>
                        <w:lang w:val="en-GB"/>
                      </w:rPr>
                      <m:t>+</m:t>
                    </m:r>
                    <m:sSup>
                      <m:sSupPr>
                        <m:ctrlPr>
                          <w:rPr>
                            <w:rFonts w:ascii="Cambria Math" w:hAnsi="Cambria Math"/>
                            <w:i/>
                            <w:lang w:val="en-GB"/>
                          </w:rPr>
                        </m:ctrlPr>
                      </m:sSupPr>
                      <m:e>
                        <m:sSub>
                          <m:sSubPr>
                            <m:ctrlPr>
                              <w:rPr>
                                <w:rFonts w:ascii="Cambria Math" w:hAnsi="Cambria Math"/>
                                <w:i/>
                                <w:lang w:val="en-GB"/>
                              </w:rPr>
                            </m:ctrlPr>
                          </m:sSubPr>
                          <m:e>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v</m:t>
                                    </m:r>
                                  </m:e>
                                  <m:sub>
                                    <m:sSub>
                                      <m:sSubPr>
                                        <m:ctrlPr>
                                          <w:rPr>
                                            <w:rFonts w:ascii="Cambria Math" w:hAnsi="Cambria Math"/>
                                            <w:i/>
                                            <w:lang w:val="en-GB"/>
                                          </w:rPr>
                                        </m:ctrlPr>
                                      </m:sSubPr>
                                      <m:e>
                                        <m:r>
                                          <w:rPr>
                                            <w:rFonts w:ascii="Cambria Math" w:hAnsi="Cambria Math"/>
                                            <w:lang w:val="en-GB"/>
                                          </w:rPr>
                                          <m:t>0</m:t>
                                        </m:r>
                                      </m:e>
                                      <m:sub>
                                        <m:r>
                                          <w:rPr>
                                            <w:rFonts w:ascii="Cambria Math" w:hAnsi="Cambria Math"/>
                                            <w:lang w:val="en-GB"/>
                                          </w:rPr>
                                          <m:t>c</m:t>
                                        </m:r>
                                      </m:sub>
                                    </m:sSub>
                                  </m:sub>
                                </m:sSub>
                              </m:e>
                              <m:sup>
                                <m:r>
                                  <w:rPr>
                                    <w:rFonts w:ascii="Cambria Math" w:hAnsi="Cambria Math"/>
                                    <w:lang w:val="en-GB"/>
                                  </w:rPr>
                                  <m:t>2</m:t>
                                </m:r>
                              </m:sup>
                            </m:sSup>
                            <m:r>
                              <w:rPr>
                                <w:rFonts w:ascii="Cambria Math" w:hAnsi="Cambria Math"/>
                                <w:lang w:val="en-GB"/>
                              </w:rPr>
                              <m:t>m</m:t>
                            </m:r>
                          </m:e>
                          <m:sub>
                            <m:r>
                              <w:rPr>
                                <w:rFonts w:ascii="Cambria Math" w:hAnsi="Cambria Math"/>
                                <w:lang w:val="en-GB"/>
                              </w:rPr>
                              <m:t>c</m:t>
                            </m:r>
                          </m:sub>
                        </m:sSub>
                      </m:e>
                      <m:sup>
                        <m:sSub>
                          <m:sSubPr>
                            <m:ctrlPr>
                              <w:rPr>
                                <w:rFonts w:ascii="Cambria Math" w:hAnsi="Cambria Math"/>
                                <w:i/>
                                <w:lang w:val="en-GB"/>
                              </w:rPr>
                            </m:ctrlPr>
                          </m:sSubPr>
                          <m:e>
                            <m:r>
                              <w:rPr>
                                <w:rFonts w:ascii="Cambria Math" w:hAnsi="Cambria Math"/>
                                <w:lang w:val="en-GB"/>
                              </w:rPr>
                              <m:t>2β</m:t>
                            </m:r>
                          </m:e>
                          <m:sub>
                            <m:r>
                              <w:rPr>
                                <w:rFonts w:ascii="Cambria Math" w:hAnsi="Cambria Math"/>
                                <w:lang w:val="en-GB"/>
                              </w:rPr>
                              <m:t>c</m:t>
                            </m:r>
                          </m:sub>
                        </m:sSub>
                      </m:sup>
                    </m:sSup>
                    <m:sSup>
                      <m:sSupPr>
                        <m:ctrlPr>
                          <w:rPr>
                            <w:rFonts w:ascii="Cambria Math" w:hAnsi="Cambria Math"/>
                            <w:i/>
                            <w:lang w:val="en-GB"/>
                          </w:rPr>
                        </m:ctrlPr>
                      </m:sSupPr>
                      <m:e>
                        <m:r>
                          <w:rPr>
                            <w:rFonts w:ascii="Cambria Math" w:hAnsi="Cambria Math"/>
                            <w:lang w:val="en-GB"/>
                          </w:rPr>
                          <m:t>e</m:t>
                        </m:r>
                      </m:e>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-2E</m:t>
                                </m:r>
                              </m:e>
                              <m:sub>
                                <m:r>
                                  <w:rPr>
                                    <w:rFonts w:ascii="Cambria Math" w:hAnsi="Cambria Math"/>
                                    <w:lang w:val="en-GB"/>
                                  </w:rPr>
                                  <m:t>c</m:t>
                                </m:r>
                              </m:sub>
                            </m:sSub>
                          </m:num>
                          <m:den>
                            <m:r>
                              <w:rPr>
                                <w:rFonts w:ascii="Cambria Math" w:hAnsi="Cambria Math"/>
                                <w:lang w:val="en-GB"/>
                              </w:rPr>
                              <m:t>k</m:t>
                            </m:r>
                          </m:den>
                        </m:f>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T</m:t>
                                </m:r>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ref</m:t>
                                    </m:r>
                                  </m:sub>
                                </m:sSub>
                              </m:den>
                            </m:f>
                          </m:e>
                        </m:d>
                      </m:sup>
                    </m:sSup>
                  </m:e>
                </m:rad>
              </m:oMath>
            </m:oMathPara>
          </w:p>
        </w:tc>
        <w:tc>
          <w:tcPr>
            <w:tcW w:w="1100" w:type="dxa"/>
            <w:vAlign w:val="center"/>
          </w:tcPr>
          <w:p w14:paraId="1D7D2F1F" w14:textId="77777777" w:rsidR="001A483D" w:rsidRDefault="001A483D" w:rsidP="001769D4">
            <w:pPr>
              <w:jc w:val="center"/>
              <w:rPr>
                <w:lang w:val="en-GB"/>
              </w:rPr>
            </w:pPr>
            <w:r>
              <w:rPr>
                <w:lang w:val="en-GB"/>
              </w:rPr>
              <w:t>(S13)</w:t>
            </w:r>
          </w:p>
        </w:tc>
      </w:tr>
    </w:tbl>
    <w:p w14:paraId="38AE7F82" w14:textId="77777777" w:rsidR="00AC4B95" w:rsidRPr="00333AD5" w:rsidRDefault="00AC4B95" w:rsidP="00AC4B95">
      <w:pPr>
        <w:jc w:val="both"/>
        <w:rPr>
          <w:lang w:val="en-GB"/>
        </w:rPr>
      </w:pPr>
    </w:p>
    <w:p w14:paraId="195E736C" w14:textId="77777777" w:rsidR="00AC4B95" w:rsidRDefault="00AC4B95" w:rsidP="00AC4B95">
      <w:pPr>
        <w:jc w:val="both"/>
        <w:rPr>
          <w:lang w:val="en-GB"/>
        </w:rPr>
      </w:pPr>
      <w:r w:rsidRPr="00333AD5">
        <w:rPr>
          <w:lang w:val="en-GB"/>
        </w:rPr>
        <w:t>Thus</w:t>
      </w:r>
      <w:r w:rsidR="00D87D69">
        <w:rPr>
          <w:lang w:val="en-GB"/>
        </w:rPr>
        <w:t>,</w:t>
      </w:r>
      <w:r w:rsidRPr="00333AD5">
        <w:rPr>
          <w:lang w:val="en-GB"/>
        </w:rPr>
        <w:t xml:space="preserve"> for active predator-prey search rate models we have: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
        <w:gridCol w:w="8756"/>
        <w:gridCol w:w="1062"/>
      </w:tblGrid>
      <w:tr w:rsidR="001A483D" w14:paraId="606F02B3" w14:textId="77777777" w:rsidTr="001A483D">
        <w:tc>
          <w:tcPr>
            <w:tcW w:w="250" w:type="dxa"/>
            <w:vAlign w:val="center"/>
          </w:tcPr>
          <w:p w14:paraId="577EBDDD" w14:textId="77777777" w:rsidR="001A483D" w:rsidRDefault="001A483D" w:rsidP="001A483D">
            <w:pPr>
              <w:jc w:val="center"/>
              <w:rPr>
                <w:lang w:val="en-GB"/>
              </w:rPr>
            </w:pPr>
          </w:p>
        </w:tc>
        <w:tc>
          <w:tcPr>
            <w:tcW w:w="8930" w:type="dxa"/>
            <w:vAlign w:val="center"/>
          </w:tcPr>
          <w:p w14:paraId="3446BA00" w14:textId="1E24C59C" w:rsidR="001A483D" w:rsidRDefault="001A483D" w:rsidP="001A483D">
            <w:pPr>
              <w:jc w:val="both"/>
              <w:rPr>
                <w:lang w:val="en-GB"/>
              </w:rPr>
            </w:pPr>
            <m:oMathPara>
              <m:oMath>
                <m:r>
                  <w:rPr>
                    <w:rFonts w:ascii="Cambria Math" w:hAnsi="Cambria Math"/>
                    <w:lang w:val="en-GB"/>
                  </w:rPr>
                  <m:t>2D: a=</m:t>
                </m:r>
                <m:rad>
                  <m:radPr>
                    <m:degHide m:val="1"/>
                    <m:ctrlPr>
                      <w:rPr>
                        <w:rFonts w:ascii="Cambria Math" w:hAnsi="Cambria Math"/>
                        <w:i/>
                        <w:lang w:val="en-GB"/>
                      </w:rPr>
                    </m:ctrlPr>
                  </m:radPr>
                  <m:deg/>
                  <m:e>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v</m:t>
                            </m:r>
                          </m:e>
                          <m:sub>
                            <m:sSub>
                              <m:sSubPr>
                                <m:ctrlPr>
                                  <w:rPr>
                                    <w:rFonts w:ascii="Cambria Math" w:hAnsi="Cambria Math"/>
                                    <w:i/>
                                    <w:lang w:val="en-GB"/>
                                  </w:rPr>
                                </m:ctrlPr>
                              </m:sSubPr>
                              <m:e>
                                <m:r>
                                  <w:rPr>
                                    <w:rFonts w:ascii="Cambria Math" w:hAnsi="Cambria Math"/>
                                    <w:lang w:val="en-GB"/>
                                  </w:rPr>
                                  <m:t>0</m:t>
                                </m:r>
                              </m:e>
                              <m:sub>
                                <m:r>
                                  <w:rPr>
                                    <w:rFonts w:ascii="Cambria Math" w:hAnsi="Cambria Math"/>
                                    <w:lang w:val="en-GB"/>
                                  </w:rPr>
                                  <m:t>r</m:t>
                                </m:r>
                              </m:sub>
                            </m:sSub>
                          </m:sub>
                        </m:sSub>
                      </m:e>
                      <m:sup>
                        <m:r>
                          <w:rPr>
                            <w:rFonts w:ascii="Cambria Math" w:hAnsi="Cambria Math"/>
                            <w:lang w:val="en-GB"/>
                          </w:rPr>
                          <m:t>2</m:t>
                        </m:r>
                      </m:sup>
                    </m:sSup>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r</m:t>
                            </m:r>
                          </m:sub>
                        </m:sSub>
                      </m:e>
                      <m:sup>
                        <m:sSub>
                          <m:sSubPr>
                            <m:ctrlPr>
                              <w:rPr>
                                <w:rFonts w:ascii="Cambria Math" w:hAnsi="Cambria Math"/>
                                <w:i/>
                                <w:lang w:val="en-GB"/>
                              </w:rPr>
                            </m:ctrlPr>
                          </m:sSubPr>
                          <m:e>
                            <m:r>
                              <w:rPr>
                                <w:rFonts w:ascii="Cambria Math" w:hAnsi="Cambria Math"/>
                                <w:lang w:val="en-GB"/>
                              </w:rPr>
                              <m:t>2β</m:t>
                            </m:r>
                          </m:e>
                          <m:sub>
                            <m:r>
                              <w:rPr>
                                <w:rFonts w:ascii="Cambria Math" w:hAnsi="Cambria Math"/>
                                <w:lang w:val="en-GB"/>
                              </w:rPr>
                              <m:t>r</m:t>
                            </m:r>
                          </m:sub>
                        </m:sSub>
                      </m:sup>
                    </m:sSup>
                    <m:sSup>
                      <m:sSupPr>
                        <m:ctrlPr>
                          <w:rPr>
                            <w:rFonts w:ascii="Cambria Math" w:hAnsi="Cambria Math"/>
                            <w:i/>
                            <w:lang w:val="en-GB"/>
                          </w:rPr>
                        </m:ctrlPr>
                      </m:sSupPr>
                      <m:e>
                        <m:r>
                          <w:rPr>
                            <w:rFonts w:ascii="Cambria Math" w:hAnsi="Cambria Math"/>
                            <w:lang w:val="en-GB"/>
                          </w:rPr>
                          <m:t>e</m:t>
                        </m:r>
                      </m:e>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-2E</m:t>
                                </m:r>
                              </m:e>
                              <m:sub>
                                <m:r>
                                  <w:rPr>
                                    <w:rFonts w:ascii="Cambria Math" w:hAnsi="Cambria Math"/>
                                    <w:lang w:val="en-GB"/>
                                  </w:rPr>
                                  <m:t>r</m:t>
                                </m:r>
                              </m:sub>
                            </m:sSub>
                          </m:num>
                          <m:den>
                            <m:r>
                              <w:rPr>
                                <w:rFonts w:ascii="Cambria Math" w:hAnsi="Cambria Math"/>
                                <w:lang w:val="en-GB"/>
                              </w:rPr>
                              <m:t>k</m:t>
                            </m:r>
                          </m:den>
                        </m:f>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T</m:t>
                                </m:r>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ref</m:t>
                                    </m:r>
                                  </m:sub>
                                </m:sSub>
                              </m:den>
                            </m:f>
                          </m:e>
                        </m:d>
                      </m:sup>
                    </m:sSup>
                    <m:r>
                      <w:rPr>
                        <w:rFonts w:ascii="Cambria Math" w:hAnsi="Cambria Math"/>
                        <w:lang w:val="en-GB"/>
                      </w:rPr>
                      <m:t>+</m:t>
                    </m:r>
                    <m:sSup>
                      <m:sSupPr>
                        <m:ctrlPr>
                          <w:rPr>
                            <w:rFonts w:ascii="Cambria Math" w:hAnsi="Cambria Math"/>
                            <w:i/>
                            <w:lang w:val="en-GB"/>
                          </w:rPr>
                        </m:ctrlPr>
                      </m:sSupPr>
                      <m:e>
                        <m:sSub>
                          <m:sSubPr>
                            <m:ctrlPr>
                              <w:rPr>
                                <w:rFonts w:ascii="Cambria Math" w:hAnsi="Cambria Math"/>
                                <w:i/>
                                <w:lang w:val="en-GB"/>
                              </w:rPr>
                            </m:ctrlPr>
                          </m:sSubPr>
                          <m:e>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v</m:t>
                                    </m:r>
                                  </m:e>
                                  <m:sub>
                                    <m:sSub>
                                      <m:sSubPr>
                                        <m:ctrlPr>
                                          <w:rPr>
                                            <w:rFonts w:ascii="Cambria Math" w:hAnsi="Cambria Math"/>
                                            <w:i/>
                                            <w:lang w:val="en-GB"/>
                                          </w:rPr>
                                        </m:ctrlPr>
                                      </m:sSubPr>
                                      <m:e>
                                        <m:r>
                                          <w:rPr>
                                            <w:rFonts w:ascii="Cambria Math" w:hAnsi="Cambria Math"/>
                                            <w:lang w:val="en-GB"/>
                                          </w:rPr>
                                          <m:t>0</m:t>
                                        </m:r>
                                      </m:e>
                                      <m:sub>
                                        <m:r>
                                          <w:rPr>
                                            <w:rFonts w:ascii="Cambria Math" w:hAnsi="Cambria Math"/>
                                            <w:lang w:val="en-GB"/>
                                          </w:rPr>
                                          <m:t>c</m:t>
                                        </m:r>
                                      </m:sub>
                                    </m:sSub>
                                  </m:sub>
                                </m:sSub>
                              </m:e>
                              <m:sup>
                                <m:r>
                                  <w:rPr>
                                    <w:rFonts w:ascii="Cambria Math" w:hAnsi="Cambria Math"/>
                                    <w:lang w:val="en-GB"/>
                                  </w:rPr>
                                  <m:t>2</m:t>
                                </m:r>
                              </m:sup>
                            </m:sSup>
                            <m:r>
                              <w:rPr>
                                <w:rFonts w:ascii="Cambria Math" w:hAnsi="Cambria Math"/>
                                <w:lang w:val="en-GB"/>
                              </w:rPr>
                              <m:t>m</m:t>
                            </m:r>
                          </m:e>
                          <m:sub>
                            <m:r>
                              <w:rPr>
                                <w:rFonts w:ascii="Cambria Math" w:hAnsi="Cambria Math"/>
                                <w:lang w:val="en-GB"/>
                              </w:rPr>
                              <m:t>c</m:t>
                            </m:r>
                          </m:sub>
                        </m:sSub>
                      </m:e>
                      <m:sup>
                        <m:sSub>
                          <m:sSubPr>
                            <m:ctrlPr>
                              <w:rPr>
                                <w:rFonts w:ascii="Cambria Math" w:hAnsi="Cambria Math"/>
                                <w:i/>
                                <w:lang w:val="en-GB"/>
                              </w:rPr>
                            </m:ctrlPr>
                          </m:sSubPr>
                          <m:e>
                            <m:r>
                              <w:rPr>
                                <w:rFonts w:ascii="Cambria Math" w:hAnsi="Cambria Math"/>
                                <w:lang w:val="en-GB"/>
                              </w:rPr>
                              <m:t>2β</m:t>
                            </m:r>
                          </m:e>
                          <m:sub>
                            <m:r>
                              <w:rPr>
                                <w:rFonts w:ascii="Cambria Math" w:hAnsi="Cambria Math"/>
                                <w:lang w:val="en-GB"/>
                              </w:rPr>
                              <m:t>c</m:t>
                            </m:r>
                          </m:sub>
                        </m:sSub>
                      </m:sup>
                    </m:sSup>
                    <m:sSup>
                      <m:sSupPr>
                        <m:ctrlPr>
                          <w:rPr>
                            <w:rFonts w:ascii="Cambria Math" w:hAnsi="Cambria Math"/>
                            <w:i/>
                            <w:lang w:val="en-GB"/>
                          </w:rPr>
                        </m:ctrlPr>
                      </m:sSupPr>
                      <m:e>
                        <m:r>
                          <w:rPr>
                            <w:rFonts w:ascii="Cambria Math" w:hAnsi="Cambria Math"/>
                            <w:lang w:val="en-GB"/>
                          </w:rPr>
                          <m:t>e</m:t>
                        </m:r>
                      </m:e>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-2E</m:t>
                                </m:r>
                              </m:e>
                              <m:sub>
                                <m:r>
                                  <w:rPr>
                                    <w:rFonts w:ascii="Cambria Math" w:hAnsi="Cambria Math"/>
                                    <w:lang w:val="en-GB"/>
                                  </w:rPr>
                                  <m:t>c</m:t>
                                </m:r>
                              </m:sub>
                            </m:sSub>
                          </m:num>
                          <m:den>
                            <m:r>
                              <w:rPr>
                                <w:rFonts w:ascii="Cambria Math" w:hAnsi="Cambria Math"/>
                                <w:lang w:val="en-GB"/>
                              </w:rPr>
                              <m:t>k</m:t>
                            </m:r>
                          </m:den>
                        </m:f>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T</m:t>
                                </m:r>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ref</m:t>
                                    </m:r>
                                  </m:sub>
                                </m:sSub>
                              </m:den>
                            </m:f>
                          </m:e>
                        </m:d>
                      </m:sup>
                    </m:sSup>
                  </m:e>
                </m:rad>
                <m:r>
                  <w:rPr>
                    <w:rFonts w:ascii="Cambria Math" w:hAnsi="Cambria Math"/>
                    <w:lang w:val="en-GB"/>
                  </w:rPr>
                  <m:t>.2</m:t>
                </m:r>
                <m:sSub>
                  <m:sSubPr>
                    <m:ctrlPr>
                      <w:rPr>
                        <w:rFonts w:ascii="Cambria Math" w:hAnsi="Cambria Math"/>
                        <w:i/>
                        <w:lang w:val="en-GB"/>
                      </w:rPr>
                    </m:ctrlPr>
                  </m:sSubPr>
                  <m:e>
                    <m:r>
                      <w:rPr>
                        <w:rFonts w:ascii="Cambria Math" w:hAnsi="Cambria Math"/>
                        <w:lang w:val="en-GB"/>
                      </w:rPr>
                      <m:t>d</m:t>
                    </m:r>
                  </m:e>
                  <m:sub>
                    <m:r>
                      <w:rPr>
                        <w:rFonts w:ascii="Cambria Math" w:hAnsi="Cambria Math"/>
                        <w:lang w:val="en-GB"/>
                      </w:rPr>
                      <m:t>0</m:t>
                    </m:r>
                  </m:sub>
                </m:sSub>
                <m:sSup>
                  <m:sSupPr>
                    <m:ctrlPr>
                      <w:rPr>
                        <w:rFonts w:ascii="Cambria Math" w:hAnsi="Cambria Math"/>
                        <w:i/>
                        <w:lang w:val="en-GB"/>
                      </w:rPr>
                    </m:ctrlPr>
                  </m:sSupPr>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r</m:t>
                            </m:r>
                          </m:sub>
                        </m:sSub>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c</m:t>
                            </m:r>
                          </m:sub>
                        </m:sSub>
                      </m:e>
                    </m:d>
                  </m:e>
                  <m:sup>
                    <m:sSub>
                      <m:sSubPr>
                        <m:ctrlPr>
                          <w:rPr>
                            <w:rFonts w:ascii="Cambria Math" w:hAnsi="Cambria Math"/>
                            <w:i/>
                            <w:lang w:val="en-GB"/>
                          </w:rPr>
                        </m:ctrlPr>
                      </m:sSubPr>
                      <m:e>
                        <m:r>
                          <w:rPr>
                            <w:rFonts w:ascii="Cambria Math" w:hAnsi="Cambria Math"/>
                            <w:lang w:val="en-GB"/>
                          </w:rPr>
                          <m:t>p</m:t>
                        </m:r>
                      </m:e>
                      <m:sub>
                        <m:r>
                          <w:rPr>
                            <w:rFonts w:ascii="Cambria Math" w:hAnsi="Cambria Math"/>
                            <w:lang w:val="en-GB"/>
                          </w:rPr>
                          <m:t>d</m:t>
                        </m:r>
                      </m:sub>
                    </m:sSub>
                  </m:sup>
                </m:sSup>
              </m:oMath>
            </m:oMathPara>
          </w:p>
        </w:tc>
        <w:tc>
          <w:tcPr>
            <w:tcW w:w="1100" w:type="dxa"/>
            <w:vAlign w:val="center"/>
          </w:tcPr>
          <w:p w14:paraId="185A6F5D" w14:textId="47F4E836" w:rsidR="001A483D" w:rsidRDefault="001A483D" w:rsidP="001A483D">
            <w:pPr>
              <w:jc w:val="center"/>
              <w:rPr>
                <w:lang w:val="en-GB"/>
              </w:rPr>
            </w:pPr>
            <w:r>
              <w:rPr>
                <w:lang w:val="en-GB"/>
              </w:rPr>
              <w:t>(S1</w:t>
            </w:r>
            <w:r w:rsidR="005207F1">
              <w:rPr>
                <w:lang w:val="en-GB"/>
              </w:rPr>
              <w:t>4</w:t>
            </w:r>
            <w:r>
              <w:rPr>
                <w:lang w:val="en-GB"/>
              </w:rPr>
              <w:t>)</w:t>
            </w:r>
          </w:p>
        </w:tc>
      </w:tr>
      <w:tr w:rsidR="001A483D" w14:paraId="7E2BF7A6" w14:textId="77777777" w:rsidTr="001A483D">
        <w:tc>
          <w:tcPr>
            <w:tcW w:w="250" w:type="dxa"/>
            <w:vAlign w:val="center"/>
          </w:tcPr>
          <w:p w14:paraId="1DC7648C" w14:textId="77777777" w:rsidR="001A483D" w:rsidRDefault="001A483D" w:rsidP="001A483D">
            <w:pPr>
              <w:jc w:val="center"/>
              <w:rPr>
                <w:lang w:val="en-GB"/>
              </w:rPr>
            </w:pPr>
          </w:p>
        </w:tc>
        <w:tc>
          <w:tcPr>
            <w:tcW w:w="8930" w:type="dxa"/>
            <w:vAlign w:val="center"/>
          </w:tcPr>
          <w:p w14:paraId="05690855" w14:textId="28D70F3F" w:rsidR="001A483D" w:rsidRDefault="001A483D" w:rsidP="001A483D">
            <w:pPr>
              <w:jc w:val="both"/>
              <w:rPr>
                <w:lang w:val="en-GB"/>
              </w:rPr>
            </w:pPr>
            <m:oMathPara>
              <m:oMath>
                <m:r>
                  <w:rPr>
                    <w:rFonts w:ascii="Cambria Math" w:hAnsi="Cambria Math"/>
                    <w:lang w:val="en-GB"/>
                  </w:rPr>
                  <m:t>3D:a=</m:t>
                </m:r>
                <m:rad>
                  <m:radPr>
                    <m:degHide m:val="1"/>
                    <m:ctrlPr>
                      <w:rPr>
                        <w:rFonts w:ascii="Cambria Math" w:hAnsi="Cambria Math"/>
                        <w:i/>
                        <w:lang w:val="en-GB"/>
                      </w:rPr>
                    </m:ctrlPr>
                  </m:radPr>
                  <m:deg/>
                  <m:e>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v</m:t>
                            </m:r>
                          </m:e>
                          <m:sub>
                            <m:sSub>
                              <m:sSubPr>
                                <m:ctrlPr>
                                  <w:rPr>
                                    <w:rFonts w:ascii="Cambria Math" w:hAnsi="Cambria Math"/>
                                    <w:i/>
                                    <w:lang w:val="en-GB"/>
                                  </w:rPr>
                                </m:ctrlPr>
                              </m:sSubPr>
                              <m:e>
                                <m:r>
                                  <w:rPr>
                                    <w:rFonts w:ascii="Cambria Math" w:hAnsi="Cambria Math"/>
                                    <w:lang w:val="en-GB"/>
                                  </w:rPr>
                                  <m:t>0</m:t>
                                </m:r>
                              </m:e>
                              <m:sub>
                                <m:r>
                                  <w:rPr>
                                    <w:rFonts w:ascii="Cambria Math" w:hAnsi="Cambria Math"/>
                                    <w:lang w:val="en-GB"/>
                                  </w:rPr>
                                  <m:t>r</m:t>
                                </m:r>
                              </m:sub>
                            </m:sSub>
                          </m:sub>
                        </m:sSub>
                      </m:e>
                      <m:sup>
                        <m:r>
                          <w:rPr>
                            <w:rFonts w:ascii="Cambria Math" w:hAnsi="Cambria Math"/>
                            <w:lang w:val="en-GB"/>
                          </w:rPr>
                          <m:t>2</m:t>
                        </m:r>
                      </m:sup>
                    </m:sSup>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r</m:t>
                            </m:r>
                          </m:sub>
                        </m:sSub>
                      </m:e>
                      <m:sup>
                        <m:sSub>
                          <m:sSubPr>
                            <m:ctrlPr>
                              <w:rPr>
                                <w:rFonts w:ascii="Cambria Math" w:hAnsi="Cambria Math"/>
                                <w:i/>
                                <w:lang w:val="en-GB"/>
                              </w:rPr>
                            </m:ctrlPr>
                          </m:sSubPr>
                          <m:e>
                            <m:r>
                              <w:rPr>
                                <w:rFonts w:ascii="Cambria Math" w:hAnsi="Cambria Math"/>
                                <w:lang w:val="en-GB"/>
                              </w:rPr>
                              <m:t>2β</m:t>
                            </m:r>
                          </m:e>
                          <m:sub>
                            <m:r>
                              <w:rPr>
                                <w:rFonts w:ascii="Cambria Math" w:hAnsi="Cambria Math"/>
                                <w:lang w:val="en-GB"/>
                              </w:rPr>
                              <m:t>r</m:t>
                            </m:r>
                          </m:sub>
                        </m:sSub>
                      </m:sup>
                    </m:sSup>
                    <m:sSup>
                      <m:sSupPr>
                        <m:ctrlPr>
                          <w:rPr>
                            <w:rFonts w:ascii="Cambria Math" w:hAnsi="Cambria Math"/>
                            <w:i/>
                            <w:lang w:val="en-GB"/>
                          </w:rPr>
                        </m:ctrlPr>
                      </m:sSupPr>
                      <m:e>
                        <m:r>
                          <w:rPr>
                            <w:rFonts w:ascii="Cambria Math" w:hAnsi="Cambria Math"/>
                            <w:lang w:val="en-GB"/>
                          </w:rPr>
                          <m:t>e</m:t>
                        </m:r>
                      </m:e>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-2E</m:t>
                                </m:r>
                              </m:e>
                              <m:sub>
                                <m:r>
                                  <w:rPr>
                                    <w:rFonts w:ascii="Cambria Math" w:hAnsi="Cambria Math"/>
                                    <w:lang w:val="en-GB"/>
                                  </w:rPr>
                                  <m:t>r</m:t>
                                </m:r>
                              </m:sub>
                            </m:sSub>
                          </m:num>
                          <m:den>
                            <m:r>
                              <w:rPr>
                                <w:rFonts w:ascii="Cambria Math" w:hAnsi="Cambria Math"/>
                                <w:lang w:val="en-GB"/>
                              </w:rPr>
                              <m:t>k</m:t>
                            </m:r>
                          </m:den>
                        </m:f>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T</m:t>
                                </m:r>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ref</m:t>
                                    </m:r>
                                  </m:sub>
                                </m:sSub>
                              </m:den>
                            </m:f>
                          </m:e>
                        </m:d>
                      </m:sup>
                    </m:sSup>
                    <m:r>
                      <w:rPr>
                        <w:rFonts w:ascii="Cambria Math" w:hAnsi="Cambria Math"/>
                        <w:lang w:val="en-GB"/>
                      </w:rPr>
                      <m:t>+</m:t>
                    </m:r>
                    <m:sSup>
                      <m:sSupPr>
                        <m:ctrlPr>
                          <w:rPr>
                            <w:rFonts w:ascii="Cambria Math" w:hAnsi="Cambria Math"/>
                            <w:i/>
                            <w:lang w:val="en-GB"/>
                          </w:rPr>
                        </m:ctrlPr>
                      </m:sSupPr>
                      <m:e>
                        <m:sSub>
                          <m:sSubPr>
                            <m:ctrlPr>
                              <w:rPr>
                                <w:rFonts w:ascii="Cambria Math" w:hAnsi="Cambria Math"/>
                                <w:i/>
                                <w:lang w:val="en-GB"/>
                              </w:rPr>
                            </m:ctrlPr>
                          </m:sSubPr>
                          <m:e>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v</m:t>
                                    </m:r>
                                  </m:e>
                                  <m:sub>
                                    <m:sSub>
                                      <m:sSubPr>
                                        <m:ctrlPr>
                                          <w:rPr>
                                            <w:rFonts w:ascii="Cambria Math" w:hAnsi="Cambria Math"/>
                                            <w:i/>
                                            <w:lang w:val="en-GB"/>
                                          </w:rPr>
                                        </m:ctrlPr>
                                      </m:sSubPr>
                                      <m:e>
                                        <m:r>
                                          <w:rPr>
                                            <w:rFonts w:ascii="Cambria Math" w:hAnsi="Cambria Math"/>
                                            <w:lang w:val="en-GB"/>
                                          </w:rPr>
                                          <m:t>0</m:t>
                                        </m:r>
                                      </m:e>
                                      <m:sub>
                                        <m:r>
                                          <w:rPr>
                                            <w:rFonts w:ascii="Cambria Math" w:hAnsi="Cambria Math"/>
                                            <w:lang w:val="en-GB"/>
                                          </w:rPr>
                                          <m:t>c</m:t>
                                        </m:r>
                                      </m:sub>
                                    </m:sSub>
                                  </m:sub>
                                </m:sSub>
                              </m:e>
                              <m:sup>
                                <m:r>
                                  <w:rPr>
                                    <w:rFonts w:ascii="Cambria Math" w:hAnsi="Cambria Math"/>
                                    <w:lang w:val="en-GB"/>
                                  </w:rPr>
                                  <m:t>2</m:t>
                                </m:r>
                              </m:sup>
                            </m:sSup>
                            <m:r>
                              <w:rPr>
                                <w:rFonts w:ascii="Cambria Math" w:hAnsi="Cambria Math"/>
                                <w:lang w:val="en-GB"/>
                              </w:rPr>
                              <m:t>m</m:t>
                            </m:r>
                          </m:e>
                          <m:sub>
                            <m:r>
                              <w:rPr>
                                <w:rFonts w:ascii="Cambria Math" w:hAnsi="Cambria Math"/>
                                <w:lang w:val="en-GB"/>
                              </w:rPr>
                              <m:t>c</m:t>
                            </m:r>
                          </m:sub>
                        </m:sSub>
                      </m:e>
                      <m:sup>
                        <m:sSub>
                          <m:sSubPr>
                            <m:ctrlPr>
                              <w:rPr>
                                <w:rFonts w:ascii="Cambria Math" w:hAnsi="Cambria Math"/>
                                <w:i/>
                                <w:lang w:val="en-GB"/>
                              </w:rPr>
                            </m:ctrlPr>
                          </m:sSubPr>
                          <m:e>
                            <m:r>
                              <w:rPr>
                                <w:rFonts w:ascii="Cambria Math" w:hAnsi="Cambria Math"/>
                                <w:lang w:val="en-GB"/>
                              </w:rPr>
                              <m:t>2β</m:t>
                            </m:r>
                          </m:e>
                          <m:sub>
                            <m:r>
                              <w:rPr>
                                <w:rFonts w:ascii="Cambria Math" w:hAnsi="Cambria Math"/>
                                <w:lang w:val="en-GB"/>
                              </w:rPr>
                              <m:t>c</m:t>
                            </m:r>
                          </m:sub>
                        </m:sSub>
                      </m:sup>
                    </m:sSup>
                    <m:sSup>
                      <m:sSupPr>
                        <m:ctrlPr>
                          <w:rPr>
                            <w:rFonts w:ascii="Cambria Math" w:hAnsi="Cambria Math"/>
                            <w:i/>
                            <w:lang w:val="en-GB"/>
                          </w:rPr>
                        </m:ctrlPr>
                      </m:sSupPr>
                      <m:e>
                        <m:r>
                          <w:rPr>
                            <w:rFonts w:ascii="Cambria Math" w:hAnsi="Cambria Math"/>
                            <w:lang w:val="en-GB"/>
                          </w:rPr>
                          <m:t>e</m:t>
                        </m:r>
                      </m:e>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-2E</m:t>
                                </m:r>
                              </m:e>
                              <m:sub>
                                <m:r>
                                  <w:rPr>
                                    <w:rFonts w:ascii="Cambria Math" w:hAnsi="Cambria Math"/>
                                    <w:lang w:val="en-GB"/>
                                  </w:rPr>
                                  <m:t>c</m:t>
                                </m:r>
                              </m:sub>
                            </m:sSub>
                          </m:num>
                          <m:den>
                            <m:r>
                              <w:rPr>
                                <w:rFonts w:ascii="Cambria Math" w:hAnsi="Cambria Math"/>
                                <w:lang w:val="en-GB"/>
                              </w:rPr>
                              <m:t>k</m:t>
                            </m:r>
                          </m:den>
                        </m:f>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T</m:t>
                                </m:r>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ref</m:t>
                                    </m:r>
                                  </m:sub>
                                </m:sSub>
                              </m:den>
                            </m:f>
                          </m:e>
                        </m:d>
                      </m:sup>
                    </m:sSup>
                  </m:e>
                </m:rad>
                <m:r>
                  <w:rPr>
                    <w:rFonts w:ascii="Cambria Math" w:hAnsi="Cambria Math"/>
                    <w:lang w:val="en-GB"/>
                  </w:rPr>
                  <m:t xml:space="preserve"> .π</m:t>
                </m:r>
                <m:sSup>
                  <m:sSupPr>
                    <m:ctrlPr>
                      <w:rPr>
                        <w:rFonts w:ascii="Cambria Math" w:hAnsi="Cambria Math"/>
                        <w:i/>
                        <w:lang w:val="en-GB"/>
                      </w:rPr>
                    </m:ctrlPr>
                  </m:sSupPr>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d</m:t>
                            </m:r>
                          </m:e>
                          <m:sub>
                            <m:r>
                              <w:rPr>
                                <w:rFonts w:ascii="Cambria Math" w:hAnsi="Cambria Math"/>
                                <w:lang w:val="en-GB"/>
                              </w:rPr>
                              <m:t>0</m:t>
                            </m:r>
                          </m:sub>
                        </m:sSub>
                        <m:sSup>
                          <m:sSupPr>
                            <m:ctrlPr>
                              <w:rPr>
                                <w:rFonts w:ascii="Cambria Math" w:hAnsi="Cambria Math"/>
                                <w:i/>
                                <w:lang w:val="en-GB"/>
                              </w:rPr>
                            </m:ctrlPr>
                          </m:sSupPr>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r</m:t>
                                    </m:r>
                                  </m:sub>
                                </m:sSub>
                                <m:sSub>
                                  <m:sSubPr>
                                    <m:ctrlPr>
                                      <w:rPr>
                                        <w:rFonts w:ascii="Cambria Math" w:hAnsi="Cambria Math"/>
                                        <w:i/>
                                        <w:lang w:val="en-GB"/>
                                      </w:rPr>
                                    </m:ctrlPr>
                                  </m:sSubPr>
                                  <m:e>
                                    <m:r>
                                      <w:rPr>
                                        <w:rFonts w:ascii="Cambria Math" w:hAnsi="Cambria Math"/>
                                        <w:lang w:val="en-GB"/>
                                      </w:rPr>
                                      <m:t>m</m:t>
                                    </m:r>
                                  </m:e>
                                  <m:sub>
                                    <m:r>
                                      <w:rPr>
                                        <w:rFonts w:ascii="Cambria Math" w:hAnsi="Cambria Math"/>
                                        <w:lang w:val="en-GB"/>
                                      </w:rPr>
                                      <m:t>c</m:t>
                                    </m:r>
                                  </m:sub>
                                </m:sSub>
                              </m:e>
                            </m:d>
                          </m:e>
                          <m:sup>
                            <m:sSub>
                              <m:sSubPr>
                                <m:ctrlPr>
                                  <w:rPr>
                                    <w:rFonts w:ascii="Cambria Math" w:hAnsi="Cambria Math"/>
                                    <w:i/>
                                    <w:lang w:val="en-GB"/>
                                  </w:rPr>
                                </m:ctrlPr>
                              </m:sSubPr>
                              <m:e>
                                <m:r>
                                  <w:rPr>
                                    <w:rFonts w:ascii="Cambria Math" w:hAnsi="Cambria Math"/>
                                    <w:lang w:val="en-GB"/>
                                  </w:rPr>
                                  <m:t>p</m:t>
                                </m:r>
                              </m:e>
                              <m:sub>
                                <m:r>
                                  <w:rPr>
                                    <w:rFonts w:ascii="Cambria Math" w:hAnsi="Cambria Math"/>
                                    <w:lang w:val="en-GB"/>
                                  </w:rPr>
                                  <m:t>d</m:t>
                                </m:r>
                              </m:sub>
                            </m:sSub>
                          </m:sup>
                        </m:sSup>
                      </m:e>
                    </m:d>
                  </m:e>
                  <m:sup>
                    <m:r>
                      <w:rPr>
                        <w:rFonts w:ascii="Cambria Math" w:hAnsi="Cambria Math"/>
                        <w:lang w:val="en-GB"/>
                      </w:rPr>
                      <m:t>2</m:t>
                    </m:r>
                  </m:sup>
                </m:sSup>
              </m:oMath>
            </m:oMathPara>
          </w:p>
        </w:tc>
        <w:tc>
          <w:tcPr>
            <w:tcW w:w="1100" w:type="dxa"/>
            <w:vAlign w:val="center"/>
          </w:tcPr>
          <w:p w14:paraId="29716492" w14:textId="71B66A55" w:rsidR="001A483D" w:rsidRDefault="001A483D" w:rsidP="001A483D">
            <w:pPr>
              <w:jc w:val="center"/>
              <w:rPr>
                <w:lang w:val="en-GB"/>
              </w:rPr>
            </w:pPr>
            <w:r>
              <w:rPr>
                <w:lang w:val="en-GB"/>
              </w:rPr>
              <w:t>(S1</w:t>
            </w:r>
            <w:r w:rsidR="005207F1">
              <w:rPr>
                <w:lang w:val="en-GB"/>
              </w:rPr>
              <w:t>5</w:t>
            </w:r>
            <w:r>
              <w:rPr>
                <w:lang w:val="en-GB"/>
              </w:rPr>
              <w:t>)</w:t>
            </w:r>
          </w:p>
        </w:tc>
      </w:tr>
    </w:tbl>
    <w:p w14:paraId="77C88780" w14:textId="77777777" w:rsidR="001A483D" w:rsidRDefault="001A483D" w:rsidP="00AC4B95">
      <w:pPr>
        <w:jc w:val="both"/>
        <w:rPr>
          <w:lang w:val="en-GB"/>
        </w:rPr>
      </w:pPr>
    </w:p>
    <w:p w14:paraId="45A1C127" w14:textId="77777777" w:rsidR="00603501" w:rsidRPr="00333AD5" w:rsidRDefault="00603501" w:rsidP="00AC4B95">
      <w:pPr>
        <w:jc w:val="both"/>
        <w:rPr>
          <w:lang w:val="en-GB"/>
        </w:rPr>
      </w:pPr>
    </w:p>
    <w:p w14:paraId="63031E6D" w14:textId="06FE099D" w:rsidR="00AC4B95" w:rsidRPr="00333AD5" w:rsidRDefault="001B131F" w:rsidP="00AC4B95">
      <w:pPr>
        <w:jc w:val="both"/>
        <w:rPr>
          <w:lang w:val="en-GB"/>
        </w:rPr>
      </w:pPr>
      <w:r>
        <w:rPr>
          <w:lang w:val="en-GB"/>
        </w:rPr>
        <w:t>Table S</w:t>
      </w:r>
      <w:r w:rsidR="007D3F22">
        <w:rPr>
          <w:lang w:val="en-GB"/>
        </w:rPr>
        <w:t>2</w:t>
      </w:r>
      <w:r>
        <w:rPr>
          <w:lang w:val="en-GB"/>
        </w:rPr>
        <w:t xml:space="preserve"> </w:t>
      </w:r>
      <w:r w:rsidRPr="007D3F22">
        <w:rPr>
          <w:b/>
          <w:bCs/>
          <w:lang w:val="en-GB"/>
        </w:rPr>
        <w:t>Parameter estimates and model fits for all Sharpe-</w:t>
      </w:r>
      <w:proofErr w:type="spellStart"/>
      <w:r w:rsidRPr="007D3F22">
        <w:rPr>
          <w:b/>
          <w:bCs/>
          <w:lang w:val="en-GB"/>
        </w:rPr>
        <w:t>Schoolfield</w:t>
      </w:r>
      <w:proofErr w:type="spellEnd"/>
      <w:r w:rsidRPr="007D3F22">
        <w:rPr>
          <w:b/>
          <w:bCs/>
          <w:lang w:val="en-GB"/>
        </w:rPr>
        <w:t xml:space="preserve"> models.</w:t>
      </w:r>
    </w:p>
    <w:tbl>
      <w:tblPr>
        <w:tblStyle w:val="TableGrid"/>
        <w:tblW w:w="0" w:type="auto"/>
        <w:tblLook w:val="04A0" w:firstRow="1" w:lastRow="0" w:firstColumn="1" w:lastColumn="0" w:noHBand="0" w:noVBand="1"/>
      </w:tblPr>
      <w:tblGrid>
        <w:gridCol w:w="1214"/>
        <w:gridCol w:w="1119"/>
        <w:gridCol w:w="1216"/>
        <w:gridCol w:w="1153"/>
        <w:gridCol w:w="1095"/>
        <w:gridCol w:w="1137"/>
        <w:gridCol w:w="1166"/>
        <w:gridCol w:w="1017"/>
        <w:gridCol w:w="937"/>
      </w:tblGrid>
      <w:tr w:rsidR="00E677D5" w14:paraId="2D59E9A5" w14:textId="5BC71A65" w:rsidTr="00E677D5">
        <w:tc>
          <w:tcPr>
            <w:tcW w:w="1214" w:type="dxa"/>
          </w:tcPr>
          <w:p w14:paraId="4969C31E" w14:textId="77777777" w:rsidR="00E677D5" w:rsidRDefault="00E677D5" w:rsidP="00E24A66">
            <w:pPr>
              <w:jc w:val="both"/>
              <w:rPr>
                <w:sz w:val="22"/>
                <w:szCs w:val="22"/>
                <w:lang w:val="en-GB"/>
              </w:rPr>
            </w:pPr>
            <w:r>
              <w:rPr>
                <w:sz w:val="22"/>
                <w:szCs w:val="22"/>
                <w:lang w:val="en-GB"/>
              </w:rPr>
              <w:t>Species</w:t>
            </w:r>
          </w:p>
        </w:tc>
        <w:tc>
          <w:tcPr>
            <w:tcW w:w="1119" w:type="dxa"/>
          </w:tcPr>
          <w:p w14:paraId="796F2C70" w14:textId="77777777" w:rsidR="00E677D5" w:rsidRDefault="00E677D5" w:rsidP="00E24A66">
            <w:pPr>
              <w:jc w:val="both"/>
              <w:rPr>
                <w:sz w:val="22"/>
                <w:szCs w:val="22"/>
                <w:lang w:val="en-GB"/>
              </w:rPr>
            </w:pPr>
            <w:r>
              <w:rPr>
                <w:sz w:val="22"/>
                <w:szCs w:val="22"/>
                <w:lang w:val="en-GB"/>
              </w:rPr>
              <w:t>Site</w:t>
            </w:r>
          </w:p>
        </w:tc>
        <w:tc>
          <w:tcPr>
            <w:tcW w:w="1216" w:type="dxa"/>
          </w:tcPr>
          <w:p w14:paraId="3908BD06" w14:textId="77777777" w:rsidR="00E677D5" w:rsidRDefault="00E677D5" w:rsidP="00E24A66">
            <w:pPr>
              <w:jc w:val="both"/>
              <w:rPr>
                <w:sz w:val="22"/>
                <w:szCs w:val="22"/>
                <w:lang w:val="en-GB"/>
              </w:rPr>
            </w:pPr>
            <w:r>
              <w:rPr>
                <w:sz w:val="22"/>
                <w:szCs w:val="22"/>
                <w:lang w:val="en-GB"/>
              </w:rPr>
              <w:t>Parameter</w:t>
            </w:r>
          </w:p>
        </w:tc>
        <w:tc>
          <w:tcPr>
            <w:tcW w:w="1153" w:type="dxa"/>
          </w:tcPr>
          <w:p w14:paraId="1F485E3B" w14:textId="77777777" w:rsidR="00E677D5" w:rsidRDefault="00E677D5" w:rsidP="00E24A66">
            <w:pPr>
              <w:jc w:val="both"/>
              <w:rPr>
                <w:sz w:val="22"/>
                <w:szCs w:val="22"/>
                <w:lang w:val="en-GB"/>
              </w:rPr>
            </w:pPr>
            <w:r>
              <w:rPr>
                <w:sz w:val="22"/>
                <w:szCs w:val="22"/>
                <w:lang w:val="en-GB"/>
              </w:rPr>
              <w:t>Value</w:t>
            </w:r>
          </w:p>
        </w:tc>
        <w:tc>
          <w:tcPr>
            <w:tcW w:w="1095" w:type="dxa"/>
          </w:tcPr>
          <w:p w14:paraId="3653C91D" w14:textId="77777777" w:rsidR="00E677D5" w:rsidRDefault="00E677D5" w:rsidP="00E24A66">
            <w:pPr>
              <w:jc w:val="both"/>
              <w:rPr>
                <w:sz w:val="22"/>
                <w:szCs w:val="22"/>
                <w:lang w:val="en-GB"/>
              </w:rPr>
            </w:pPr>
            <w:r>
              <w:rPr>
                <w:sz w:val="22"/>
                <w:szCs w:val="22"/>
                <w:lang w:val="en-GB"/>
              </w:rPr>
              <w:t>SE</w:t>
            </w:r>
          </w:p>
        </w:tc>
        <w:tc>
          <w:tcPr>
            <w:tcW w:w="1137" w:type="dxa"/>
          </w:tcPr>
          <w:p w14:paraId="1AE6ED2D" w14:textId="393BBD07" w:rsidR="00E677D5" w:rsidRDefault="00E677D5" w:rsidP="00E24A66">
            <w:pPr>
              <w:jc w:val="both"/>
              <w:rPr>
                <w:sz w:val="22"/>
                <w:szCs w:val="22"/>
                <w:lang w:val="en-GB"/>
              </w:rPr>
            </w:pPr>
            <w:r>
              <w:rPr>
                <w:sz w:val="22"/>
                <w:szCs w:val="22"/>
                <w:lang w:val="en-GB"/>
              </w:rPr>
              <w:t>t value</w:t>
            </w:r>
          </w:p>
        </w:tc>
        <w:tc>
          <w:tcPr>
            <w:tcW w:w="1166" w:type="dxa"/>
          </w:tcPr>
          <w:p w14:paraId="4757228B" w14:textId="50B3C059" w:rsidR="00E677D5" w:rsidRDefault="00E677D5" w:rsidP="00E24A66">
            <w:pPr>
              <w:jc w:val="both"/>
              <w:rPr>
                <w:sz w:val="22"/>
                <w:szCs w:val="22"/>
                <w:lang w:val="en-GB"/>
              </w:rPr>
            </w:pPr>
            <w:r>
              <w:rPr>
                <w:sz w:val="22"/>
                <w:szCs w:val="22"/>
                <w:lang w:val="en-GB"/>
              </w:rPr>
              <w:t>p value</w:t>
            </w:r>
          </w:p>
        </w:tc>
        <w:tc>
          <w:tcPr>
            <w:tcW w:w="1017" w:type="dxa"/>
          </w:tcPr>
          <w:p w14:paraId="74D5137F" w14:textId="77777777" w:rsidR="00E677D5" w:rsidRDefault="00E677D5" w:rsidP="00E24A66">
            <w:pPr>
              <w:jc w:val="both"/>
              <w:rPr>
                <w:sz w:val="22"/>
                <w:szCs w:val="22"/>
                <w:lang w:val="en-GB"/>
              </w:rPr>
            </w:pPr>
            <w:r>
              <w:rPr>
                <w:sz w:val="22"/>
                <w:szCs w:val="22"/>
                <w:lang w:val="en-GB"/>
              </w:rPr>
              <w:t>R</w:t>
            </w:r>
            <w:r w:rsidRPr="00574EDE">
              <w:rPr>
                <w:sz w:val="22"/>
                <w:szCs w:val="22"/>
                <w:vertAlign w:val="superscript"/>
                <w:lang w:val="en-GB"/>
              </w:rPr>
              <w:t>2</w:t>
            </w:r>
          </w:p>
        </w:tc>
        <w:tc>
          <w:tcPr>
            <w:tcW w:w="937" w:type="dxa"/>
          </w:tcPr>
          <w:p w14:paraId="004C6D90" w14:textId="54889EF1" w:rsidR="00E677D5" w:rsidRDefault="00E677D5" w:rsidP="00E24A66">
            <w:pPr>
              <w:jc w:val="both"/>
              <w:rPr>
                <w:sz w:val="22"/>
                <w:szCs w:val="22"/>
                <w:lang w:val="en-GB"/>
              </w:rPr>
            </w:pPr>
            <w:r>
              <w:rPr>
                <w:sz w:val="22"/>
                <w:szCs w:val="22"/>
                <w:lang w:val="en-GB"/>
              </w:rPr>
              <w:t>N</w:t>
            </w:r>
          </w:p>
        </w:tc>
      </w:tr>
      <w:tr w:rsidR="00E677D5" w14:paraId="3412AC3E" w14:textId="0F13CAC3" w:rsidTr="00E677D5">
        <w:tc>
          <w:tcPr>
            <w:tcW w:w="1214" w:type="dxa"/>
            <w:vMerge w:val="restart"/>
          </w:tcPr>
          <w:p w14:paraId="6D65382E" w14:textId="7D183E63" w:rsidR="00E677D5" w:rsidRDefault="00E677D5" w:rsidP="00E24A66">
            <w:pPr>
              <w:jc w:val="both"/>
              <w:rPr>
                <w:sz w:val="22"/>
                <w:szCs w:val="22"/>
                <w:lang w:val="en-GB"/>
              </w:rPr>
            </w:pPr>
            <w:r w:rsidRPr="001B131F">
              <w:rPr>
                <w:i/>
                <w:iCs/>
                <w:sz w:val="22"/>
                <w:szCs w:val="22"/>
                <w:lang w:val="en-GB"/>
              </w:rPr>
              <w:t>Chironomus</w:t>
            </w:r>
            <w:r>
              <w:rPr>
                <w:sz w:val="22"/>
                <w:szCs w:val="22"/>
                <w:lang w:val="en-GB"/>
              </w:rPr>
              <w:t xml:space="preserve"> spp.</w:t>
            </w:r>
          </w:p>
        </w:tc>
        <w:tc>
          <w:tcPr>
            <w:tcW w:w="1119" w:type="dxa"/>
            <w:vMerge w:val="restart"/>
          </w:tcPr>
          <w:p w14:paraId="5F29235C" w14:textId="16BB09AA" w:rsidR="00E677D5" w:rsidRDefault="00E677D5" w:rsidP="00E24A66">
            <w:pPr>
              <w:jc w:val="both"/>
              <w:rPr>
                <w:sz w:val="22"/>
                <w:szCs w:val="22"/>
                <w:lang w:val="en-GB"/>
              </w:rPr>
            </w:pPr>
            <w:r>
              <w:rPr>
                <w:sz w:val="22"/>
                <w:szCs w:val="22"/>
                <w:lang w:val="en-GB"/>
              </w:rPr>
              <w:t>Toledo</w:t>
            </w:r>
          </w:p>
        </w:tc>
        <w:tc>
          <w:tcPr>
            <w:tcW w:w="1216" w:type="dxa"/>
          </w:tcPr>
          <w:p w14:paraId="483E7AEE" w14:textId="77777777" w:rsidR="00E677D5" w:rsidRPr="00574EDE" w:rsidRDefault="00E677D5" w:rsidP="00E24A66">
            <w:pPr>
              <w:jc w:val="both"/>
              <w:rPr>
                <w:i/>
                <w:iCs/>
                <w:sz w:val="22"/>
                <w:szCs w:val="22"/>
                <w:lang w:val="en-GB"/>
              </w:rPr>
            </w:pPr>
            <w:r w:rsidRPr="00574EDE">
              <w:rPr>
                <w:i/>
                <w:iCs/>
                <w:sz w:val="22"/>
                <w:szCs w:val="22"/>
                <w:lang w:val="en-GB"/>
              </w:rPr>
              <w:t>B</w:t>
            </w:r>
            <w:r w:rsidRPr="00574EDE">
              <w:rPr>
                <w:i/>
                <w:iCs/>
                <w:sz w:val="22"/>
                <w:szCs w:val="22"/>
                <w:vertAlign w:val="subscript"/>
                <w:lang w:val="en-GB"/>
              </w:rPr>
              <w:t>0</w:t>
            </w:r>
          </w:p>
        </w:tc>
        <w:tc>
          <w:tcPr>
            <w:tcW w:w="1153" w:type="dxa"/>
          </w:tcPr>
          <w:p w14:paraId="1FFED5A1" w14:textId="0EC23E86" w:rsidR="00E677D5" w:rsidRDefault="00E677D5" w:rsidP="00E24A66">
            <w:pPr>
              <w:jc w:val="both"/>
              <w:rPr>
                <w:sz w:val="22"/>
                <w:szCs w:val="22"/>
                <w:lang w:val="en-GB"/>
              </w:rPr>
            </w:pPr>
            <w:r>
              <w:rPr>
                <w:sz w:val="22"/>
                <w:szCs w:val="22"/>
                <w:lang w:val="en-GB"/>
              </w:rPr>
              <w:t>0.198</w:t>
            </w:r>
          </w:p>
        </w:tc>
        <w:tc>
          <w:tcPr>
            <w:tcW w:w="1095" w:type="dxa"/>
          </w:tcPr>
          <w:p w14:paraId="0E563AD0" w14:textId="253966B5" w:rsidR="00E677D5" w:rsidRDefault="00E677D5" w:rsidP="00E24A66">
            <w:pPr>
              <w:jc w:val="both"/>
              <w:rPr>
                <w:sz w:val="22"/>
                <w:szCs w:val="22"/>
                <w:lang w:val="en-GB"/>
              </w:rPr>
            </w:pPr>
            <w:r>
              <w:rPr>
                <w:sz w:val="22"/>
                <w:szCs w:val="22"/>
                <w:lang w:val="en-GB"/>
              </w:rPr>
              <w:t>0.065</w:t>
            </w:r>
          </w:p>
        </w:tc>
        <w:tc>
          <w:tcPr>
            <w:tcW w:w="1137" w:type="dxa"/>
          </w:tcPr>
          <w:p w14:paraId="464B0FCB" w14:textId="0E895142" w:rsidR="00E677D5" w:rsidRDefault="00E677D5" w:rsidP="00E24A66">
            <w:pPr>
              <w:jc w:val="both"/>
              <w:rPr>
                <w:sz w:val="22"/>
                <w:szCs w:val="22"/>
                <w:lang w:val="en-GB"/>
              </w:rPr>
            </w:pPr>
            <w:r>
              <w:rPr>
                <w:sz w:val="22"/>
                <w:szCs w:val="22"/>
                <w:lang w:val="en-GB"/>
              </w:rPr>
              <w:t>3.05</w:t>
            </w:r>
          </w:p>
        </w:tc>
        <w:tc>
          <w:tcPr>
            <w:tcW w:w="1166" w:type="dxa"/>
          </w:tcPr>
          <w:p w14:paraId="1D1AEF51" w14:textId="59D76920" w:rsidR="00E677D5" w:rsidRDefault="00E677D5" w:rsidP="00E24A66">
            <w:pPr>
              <w:jc w:val="both"/>
              <w:rPr>
                <w:sz w:val="22"/>
                <w:szCs w:val="22"/>
                <w:lang w:val="en-GB"/>
              </w:rPr>
            </w:pPr>
            <w:r>
              <w:rPr>
                <w:sz w:val="22"/>
                <w:szCs w:val="22"/>
                <w:lang w:val="en-GB"/>
              </w:rPr>
              <w:t>0.003</w:t>
            </w:r>
          </w:p>
        </w:tc>
        <w:tc>
          <w:tcPr>
            <w:tcW w:w="1017" w:type="dxa"/>
            <w:vMerge w:val="restart"/>
          </w:tcPr>
          <w:p w14:paraId="2D5BC148" w14:textId="25FF2CAB" w:rsidR="00E677D5" w:rsidRDefault="00E677D5" w:rsidP="00E24A66">
            <w:pPr>
              <w:jc w:val="both"/>
              <w:rPr>
                <w:sz w:val="22"/>
                <w:szCs w:val="22"/>
                <w:lang w:val="en-GB"/>
              </w:rPr>
            </w:pPr>
            <w:r>
              <w:rPr>
                <w:sz w:val="22"/>
                <w:szCs w:val="22"/>
                <w:lang w:val="en-GB"/>
              </w:rPr>
              <w:t>0.56</w:t>
            </w:r>
          </w:p>
        </w:tc>
        <w:tc>
          <w:tcPr>
            <w:tcW w:w="937" w:type="dxa"/>
            <w:vMerge w:val="restart"/>
          </w:tcPr>
          <w:p w14:paraId="05565D15" w14:textId="440457AC" w:rsidR="00E677D5" w:rsidRDefault="00BF5853" w:rsidP="00E24A66">
            <w:pPr>
              <w:jc w:val="both"/>
              <w:rPr>
                <w:sz w:val="22"/>
                <w:szCs w:val="22"/>
                <w:lang w:val="en-GB"/>
              </w:rPr>
            </w:pPr>
            <w:r>
              <w:rPr>
                <w:sz w:val="22"/>
                <w:szCs w:val="22"/>
                <w:lang w:val="en-GB"/>
              </w:rPr>
              <w:t>108</w:t>
            </w:r>
          </w:p>
        </w:tc>
      </w:tr>
      <w:tr w:rsidR="00E677D5" w14:paraId="246E06F2" w14:textId="5D3D9FFD" w:rsidTr="00E677D5">
        <w:tc>
          <w:tcPr>
            <w:tcW w:w="1214" w:type="dxa"/>
            <w:vMerge/>
          </w:tcPr>
          <w:p w14:paraId="4B668C22" w14:textId="77777777" w:rsidR="00E677D5" w:rsidRDefault="00E677D5" w:rsidP="00E24A66">
            <w:pPr>
              <w:jc w:val="both"/>
              <w:rPr>
                <w:sz w:val="22"/>
                <w:szCs w:val="22"/>
                <w:lang w:val="en-GB"/>
              </w:rPr>
            </w:pPr>
          </w:p>
        </w:tc>
        <w:tc>
          <w:tcPr>
            <w:tcW w:w="1119" w:type="dxa"/>
            <w:vMerge/>
          </w:tcPr>
          <w:p w14:paraId="381AC460" w14:textId="77777777" w:rsidR="00E677D5" w:rsidRDefault="00E677D5" w:rsidP="00E24A66">
            <w:pPr>
              <w:jc w:val="both"/>
              <w:rPr>
                <w:sz w:val="22"/>
                <w:szCs w:val="22"/>
                <w:lang w:val="en-GB"/>
              </w:rPr>
            </w:pPr>
          </w:p>
        </w:tc>
        <w:tc>
          <w:tcPr>
            <w:tcW w:w="1216" w:type="dxa"/>
          </w:tcPr>
          <w:p w14:paraId="75EC7069" w14:textId="77777777" w:rsidR="00E677D5" w:rsidRPr="00574EDE" w:rsidRDefault="00E677D5" w:rsidP="00E24A66">
            <w:pPr>
              <w:jc w:val="both"/>
              <w:rPr>
                <w:i/>
                <w:iCs/>
                <w:sz w:val="22"/>
                <w:szCs w:val="22"/>
                <w:lang w:val="en-GB"/>
              </w:rPr>
            </w:pPr>
            <w:r w:rsidRPr="00574EDE">
              <w:rPr>
                <w:i/>
                <w:iCs/>
                <w:sz w:val="22"/>
                <w:szCs w:val="22"/>
                <w:lang w:val="en-GB"/>
              </w:rPr>
              <w:t>E</w:t>
            </w:r>
          </w:p>
        </w:tc>
        <w:tc>
          <w:tcPr>
            <w:tcW w:w="1153" w:type="dxa"/>
          </w:tcPr>
          <w:p w14:paraId="0AA16EAC" w14:textId="54DAE794" w:rsidR="00E677D5" w:rsidRDefault="00E677D5" w:rsidP="00E24A66">
            <w:pPr>
              <w:jc w:val="both"/>
              <w:rPr>
                <w:sz w:val="22"/>
                <w:szCs w:val="22"/>
                <w:lang w:val="en-GB"/>
              </w:rPr>
            </w:pPr>
            <w:r>
              <w:rPr>
                <w:sz w:val="22"/>
                <w:szCs w:val="22"/>
                <w:lang w:val="en-GB"/>
              </w:rPr>
              <w:t>0.533</w:t>
            </w:r>
          </w:p>
        </w:tc>
        <w:tc>
          <w:tcPr>
            <w:tcW w:w="1095" w:type="dxa"/>
          </w:tcPr>
          <w:p w14:paraId="6E1F8024" w14:textId="516C980C" w:rsidR="00E677D5" w:rsidRDefault="00E677D5" w:rsidP="00E24A66">
            <w:pPr>
              <w:jc w:val="both"/>
              <w:rPr>
                <w:sz w:val="22"/>
                <w:szCs w:val="22"/>
                <w:lang w:val="en-GB"/>
              </w:rPr>
            </w:pPr>
            <w:r>
              <w:rPr>
                <w:sz w:val="22"/>
                <w:szCs w:val="22"/>
                <w:lang w:val="en-GB"/>
              </w:rPr>
              <w:t>0.076</w:t>
            </w:r>
          </w:p>
        </w:tc>
        <w:tc>
          <w:tcPr>
            <w:tcW w:w="1137" w:type="dxa"/>
          </w:tcPr>
          <w:p w14:paraId="33DE6FDC" w14:textId="5D0D3A3A" w:rsidR="00E677D5" w:rsidRDefault="00E677D5" w:rsidP="00E24A66">
            <w:pPr>
              <w:jc w:val="both"/>
              <w:rPr>
                <w:sz w:val="22"/>
                <w:szCs w:val="22"/>
                <w:lang w:val="en-GB"/>
              </w:rPr>
            </w:pPr>
            <w:r>
              <w:rPr>
                <w:sz w:val="22"/>
                <w:szCs w:val="22"/>
                <w:lang w:val="en-GB"/>
              </w:rPr>
              <w:t>7.0</w:t>
            </w:r>
          </w:p>
        </w:tc>
        <w:tc>
          <w:tcPr>
            <w:tcW w:w="1166" w:type="dxa"/>
          </w:tcPr>
          <w:p w14:paraId="4983E61B" w14:textId="2597DE5E" w:rsidR="00E677D5" w:rsidRDefault="00E677D5" w:rsidP="00E24A66">
            <w:pPr>
              <w:jc w:val="both"/>
              <w:rPr>
                <w:sz w:val="22"/>
                <w:szCs w:val="22"/>
                <w:lang w:val="en-GB"/>
              </w:rPr>
            </w:pPr>
            <w:r>
              <w:rPr>
                <w:sz w:val="22"/>
                <w:szCs w:val="22"/>
                <w:lang w:val="en-GB"/>
              </w:rPr>
              <w:t>&lt;0.001</w:t>
            </w:r>
          </w:p>
        </w:tc>
        <w:tc>
          <w:tcPr>
            <w:tcW w:w="1017" w:type="dxa"/>
            <w:vMerge/>
          </w:tcPr>
          <w:p w14:paraId="641F6B8E" w14:textId="77777777" w:rsidR="00E677D5" w:rsidRDefault="00E677D5" w:rsidP="00E24A66">
            <w:pPr>
              <w:jc w:val="both"/>
              <w:rPr>
                <w:sz w:val="22"/>
                <w:szCs w:val="22"/>
                <w:lang w:val="en-GB"/>
              </w:rPr>
            </w:pPr>
          </w:p>
        </w:tc>
        <w:tc>
          <w:tcPr>
            <w:tcW w:w="937" w:type="dxa"/>
            <w:vMerge/>
          </w:tcPr>
          <w:p w14:paraId="202F8323" w14:textId="77777777" w:rsidR="00E677D5" w:rsidRDefault="00E677D5" w:rsidP="00E24A66">
            <w:pPr>
              <w:jc w:val="both"/>
              <w:rPr>
                <w:sz w:val="22"/>
                <w:szCs w:val="22"/>
                <w:lang w:val="en-GB"/>
              </w:rPr>
            </w:pPr>
          </w:p>
        </w:tc>
      </w:tr>
      <w:tr w:rsidR="00E677D5" w14:paraId="480C1963" w14:textId="59C693AE" w:rsidTr="00E677D5">
        <w:tc>
          <w:tcPr>
            <w:tcW w:w="1214" w:type="dxa"/>
            <w:vMerge/>
          </w:tcPr>
          <w:p w14:paraId="2C0D3C05" w14:textId="77777777" w:rsidR="00E677D5" w:rsidRDefault="00E677D5" w:rsidP="00E24A66">
            <w:pPr>
              <w:jc w:val="both"/>
              <w:rPr>
                <w:sz w:val="22"/>
                <w:szCs w:val="22"/>
                <w:lang w:val="en-GB"/>
              </w:rPr>
            </w:pPr>
          </w:p>
        </w:tc>
        <w:tc>
          <w:tcPr>
            <w:tcW w:w="1119" w:type="dxa"/>
            <w:vMerge/>
          </w:tcPr>
          <w:p w14:paraId="12C457F2" w14:textId="77777777" w:rsidR="00E677D5" w:rsidRDefault="00E677D5" w:rsidP="00E24A66">
            <w:pPr>
              <w:jc w:val="both"/>
              <w:rPr>
                <w:sz w:val="22"/>
                <w:szCs w:val="22"/>
                <w:lang w:val="en-GB"/>
              </w:rPr>
            </w:pPr>
          </w:p>
        </w:tc>
        <w:tc>
          <w:tcPr>
            <w:tcW w:w="1216" w:type="dxa"/>
          </w:tcPr>
          <w:p w14:paraId="116EA75F" w14:textId="77777777" w:rsidR="00E677D5" w:rsidRPr="00574EDE" w:rsidRDefault="00E677D5" w:rsidP="00E24A66">
            <w:pPr>
              <w:jc w:val="both"/>
              <w:rPr>
                <w:i/>
                <w:iCs/>
                <w:sz w:val="22"/>
                <w:szCs w:val="22"/>
                <w:lang w:val="en-GB"/>
              </w:rPr>
            </w:pPr>
            <w:r w:rsidRPr="00574EDE">
              <w:rPr>
                <w:i/>
                <w:iCs/>
                <w:sz w:val="22"/>
                <w:szCs w:val="22"/>
                <w:lang w:val="en-GB"/>
              </w:rPr>
              <w:sym w:font="Symbol" w:char="F062"/>
            </w:r>
          </w:p>
        </w:tc>
        <w:tc>
          <w:tcPr>
            <w:tcW w:w="1153" w:type="dxa"/>
          </w:tcPr>
          <w:p w14:paraId="5D17B3CA" w14:textId="210BE670" w:rsidR="00E677D5" w:rsidRDefault="00E677D5" w:rsidP="00E24A66">
            <w:pPr>
              <w:jc w:val="both"/>
              <w:rPr>
                <w:sz w:val="22"/>
                <w:szCs w:val="22"/>
                <w:lang w:val="en-GB"/>
              </w:rPr>
            </w:pPr>
            <w:r>
              <w:rPr>
                <w:sz w:val="22"/>
                <w:szCs w:val="22"/>
                <w:lang w:val="en-GB"/>
              </w:rPr>
              <w:t>1.38</w:t>
            </w:r>
          </w:p>
        </w:tc>
        <w:tc>
          <w:tcPr>
            <w:tcW w:w="1095" w:type="dxa"/>
          </w:tcPr>
          <w:p w14:paraId="715922C6" w14:textId="09453AD1" w:rsidR="00E677D5" w:rsidRDefault="00E677D5" w:rsidP="00E24A66">
            <w:pPr>
              <w:jc w:val="both"/>
              <w:rPr>
                <w:sz w:val="22"/>
                <w:szCs w:val="22"/>
                <w:lang w:val="en-GB"/>
              </w:rPr>
            </w:pPr>
            <w:r>
              <w:rPr>
                <w:sz w:val="22"/>
                <w:szCs w:val="22"/>
                <w:lang w:val="en-GB"/>
              </w:rPr>
              <w:t>0.262</w:t>
            </w:r>
          </w:p>
        </w:tc>
        <w:tc>
          <w:tcPr>
            <w:tcW w:w="1137" w:type="dxa"/>
          </w:tcPr>
          <w:p w14:paraId="0B22365E" w14:textId="5D1FEBCD" w:rsidR="00E677D5" w:rsidRDefault="00E677D5" w:rsidP="00E24A66">
            <w:pPr>
              <w:jc w:val="both"/>
              <w:rPr>
                <w:sz w:val="22"/>
                <w:szCs w:val="22"/>
                <w:lang w:val="en-GB"/>
              </w:rPr>
            </w:pPr>
            <w:r>
              <w:rPr>
                <w:sz w:val="22"/>
                <w:szCs w:val="22"/>
                <w:lang w:val="en-GB"/>
              </w:rPr>
              <w:t>5.23</w:t>
            </w:r>
          </w:p>
        </w:tc>
        <w:tc>
          <w:tcPr>
            <w:tcW w:w="1166" w:type="dxa"/>
          </w:tcPr>
          <w:p w14:paraId="0397F055" w14:textId="4C32650D" w:rsidR="00E677D5" w:rsidRDefault="00E677D5" w:rsidP="00E24A66">
            <w:pPr>
              <w:jc w:val="both"/>
              <w:rPr>
                <w:sz w:val="22"/>
                <w:szCs w:val="22"/>
                <w:lang w:val="en-GB"/>
              </w:rPr>
            </w:pPr>
            <w:r>
              <w:rPr>
                <w:sz w:val="22"/>
                <w:szCs w:val="22"/>
                <w:lang w:val="en-GB"/>
              </w:rPr>
              <w:t>&lt;0.001</w:t>
            </w:r>
          </w:p>
        </w:tc>
        <w:tc>
          <w:tcPr>
            <w:tcW w:w="1017" w:type="dxa"/>
            <w:vMerge/>
          </w:tcPr>
          <w:p w14:paraId="76EB9DA7" w14:textId="77777777" w:rsidR="00E677D5" w:rsidRDefault="00E677D5" w:rsidP="00E24A66">
            <w:pPr>
              <w:jc w:val="both"/>
              <w:rPr>
                <w:sz w:val="22"/>
                <w:szCs w:val="22"/>
                <w:lang w:val="en-GB"/>
              </w:rPr>
            </w:pPr>
          </w:p>
        </w:tc>
        <w:tc>
          <w:tcPr>
            <w:tcW w:w="937" w:type="dxa"/>
            <w:vMerge/>
          </w:tcPr>
          <w:p w14:paraId="321C5C5E" w14:textId="77777777" w:rsidR="00E677D5" w:rsidRDefault="00E677D5" w:rsidP="00E24A66">
            <w:pPr>
              <w:jc w:val="both"/>
              <w:rPr>
                <w:sz w:val="22"/>
                <w:szCs w:val="22"/>
                <w:lang w:val="en-GB"/>
              </w:rPr>
            </w:pPr>
          </w:p>
        </w:tc>
      </w:tr>
      <w:tr w:rsidR="00E677D5" w14:paraId="0B07ABBC" w14:textId="05105A0B" w:rsidTr="00E677D5">
        <w:tc>
          <w:tcPr>
            <w:tcW w:w="1214" w:type="dxa"/>
            <w:vMerge/>
          </w:tcPr>
          <w:p w14:paraId="1336BF69" w14:textId="77777777" w:rsidR="00E677D5" w:rsidRDefault="00E677D5" w:rsidP="00E24A66">
            <w:pPr>
              <w:jc w:val="both"/>
              <w:rPr>
                <w:sz w:val="22"/>
                <w:szCs w:val="22"/>
                <w:lang w:val="en-GB"/>
              </w:rPr>
            </w:pPr>
          </w:p>
        </w:tc>
        <w:tc>
          <w:tcPr>
            <w:tcW w:w="1119" w:type="dxa"/>
            <w:vMerge/>
          </w:tcPr>
          <w:p w14:paraId="3659EDD2" w14:textId="77777777" w:rsidR="00E677D5" w:rsidRDefault="00E677D5" w:rsidP="00E24A66">
            <w:pPr>
              <w:jc w:val="both"/>
              <w:rPr>
                <w:sz w:val="22"/>
                <w:szCs w:val="22"/>
                <w:lang w:val="en-GB"/>
              </w:rPr>
            </w:pPr>
          </w:p>
        </w:tc>
        <w:tc>
          <w:tcPr>
            <w:tcW w:w="1216" w:type="dxa"/>
          </w:tcPr>
          <w:p w14:paraId="3305607D" w14:textId="77777777" w:rsidR="00E677D5" w:rsidRPr="00574EDE" w:rsidRDefault="00E677D5" w:rsidP="00E24A66">
            <w:pPr>
              <w:jc w:val="both"/>
              <w:rPr>
                <w:i/>
                <w:iCs/>
                <w:sz w:val="22"/>
                <w:szCs w:val="22"/>
                <w:lang w:val="en-GB"/>
              </w:rPr>
            </w:pPr>
            <w:r w:rsidRPr="00574EDE">
              <w:rPr>
                <w:i/>
                <w:iCs/>
                <w:sz w:val="22"/>
                <w:szCs w:val="22"/>
                <w:lang w:val="en-GB"/>
              </w:rPr>
              <w:t>E</w:t>
            </w:r>
            <w:r w:rsidRPr="00574EDE">
              <w:rPr>
                <w:i/>
                <w:iCs/>
                <w:sz w:val="22"/>
                <w:szCs w:val="22"/>
                <w:vertAlign w:val="subscript"/>
                <w:lang w:val="en-GB"/>
              </w:rPr>
              <w:t>d</w:t>
            </w:r>
          </w:p>
        </w:tc>
        <w:tc>
          <w:tcPr>
            <w:tcW w:w="1153" w:type="dxa"/>
          </w:tcPr>
          <w:p w14:paraId="70537506" w14:textId="5A711F7C" w:rsidR="00E677D5" w:rsidRDefault="00E677D5" w:rsidP="00E24A66">
            <w:pPr>
              <w:jc w:val="both"/>
              <w:rPr>
                <w:sz w:val="22"/>
                <w:szCs w:val="22"/>
                <w:lang w:val="en-GB"/>
              </w:rPr>
            </w:pPr>
            <w:r>
              <w:rPr>
                <w:sz w:val="22"/>
                <w:szCs w:val="22"/>
                <w:lang w:val="en-GB"/>
              </w:rPr>
              <w:t>32.4</w:t>
            </w:r>
          </w:p>
        </w:tc>
        <w:tc>
          <w:tcPr>
            <w:tcW w:w="1095" w:type="dxa"/>
          </w:tcPr>
          <w:p w14:paraId="4CBD4A4F" w14:textId="2B19EDF0" w:rsidR="00E677D5" w:rsidRDefault="00E677D5" w:rsidP="00E24A66">
            <w:pPr>
              <w:jc w:val="both"/>
              <w:rPr>
                <w:sz w:val="22"/>
                <w:szCs w:val="22"/>
                <w:lang w:val="en-GB"/>
              </w:rPr>
            </w:pPr>
            <w:r>
              <w:rPr>
                <w:sz w:val="22"/>
                <w:szCs w:val="22"/>
                <w:lang w:val="en-GB"/>
              </w:rPr>
              <w:t>2 .10</w:t>
            </w:r>
            <w:r w:rsidRPr="005D1C38">
              <w:rPr>
                <w:sz w:val="22"/>
                <w:szCs w:val="22"/>
                <w:vertAlign w:val="superscript"/>
                <w:lang w:val="en-GB"/>
              </w:rPr>
              <w:t>7</w:t>
            </w:r>
          </w:p>
        </w:tc>
        <w:tc>
          <w:tcPr>
            <w:tcW w:w="1137" w:type="dxa"/>
          </w:tcPr>
          <w:p w14:paraId="38B7E80E" w14:textId="2A76780A" w:rsidR="00E677D5" w:rsidRDefault="00E677D5" w:rsidP="00E24A66">
            <w:pPr>
              <w:jc w:val="both"/>
              <w:rPr>
                <w:sz w:val="22"/>
                <w:szCs w:val="22"/>
                <w:lang w:val="en-GB"/>
              </w:rPr>
            </w:pPr>
            <w:r>
              <w:rPr>
                <w:sz w:val="22"/>
                <w:szCs w:val="22"/>
                <w:lang w:val="en-GB"/>
              </w:rPr>
              <w:t>1.73 .10</w:t>
            </w:r>
            <w:r w:rsidRPr="0039052A">
              <w:rPr>
                <w:sz w:val="22"/>
                <w:szCs w:val="22"/>
                <w:vertAlign w:val="superscript"/>
                <w:lang w:val="en-GB"/>
              </w:rPr>
              <w:t>-6</w:t>
            </w:r>
          </w:p>
        </w:tc>
        <w:tc>
          <w:tcPr>
            <w:tcW w:w="1166" w:type="dxa"/>
          </w:tcPr>
          <w:p w14:paraId="14D89E88" w14:textId="4E3A7638" w:rsidR="00E677D5" w:rsidRDefault="00E677D5" w:rsidP="00E24A66">
            <w:pPr>
              <w:jc w:val="both"/>
              <w:rPr>
                <w:sz w:val="22"/>
                <w:szCs w:val="22"/>
                <w:lang w:val="en-GB"/>
              </w:rPr>
            </w:pPr>
            <w:r>
              <w:rPr>
                <w:sz w:val="22"/>
                <w:szCs w:val="22"/>
                <w:lang w:val="en-GB"/>
              </w:rPr>
              <w:t>1</w:t>
            </w:r>
          </w:p>
        </w:tc>
        <w:tc>
          <w:tcPr>
            <w:tcW w:w="1017" w:type="dxa"/>
            <w:vMerge/>
          </w:tcPr>
          <w:p w14:paraId="5546751D" w14:textId="77777777" w:rsidR="00E677D5" w:rsidRDefault="00E677D5" w:rsidP="00E24A66">
            <w:pPr>
              <w:jc w:val="both"/>
              <w:rPr>
                <w:sz w:val="22"/>
                <w:szCs w:val="22"/>
                <w:lang w:val="en-GB"/>
              </w:rPr>
            </w:pPr>
          </w:p>
        </w:tc>
        <w:tc>
          <w:tcPr>
            <w:tcW w:w="937" w:type="dxa"/>
            <w:vMerge/>
          </w:tcPr>
          <w:p w14:paraId="5F5B0DF1" w14:textId="77777777" w:rsidR="00E677D5" w:rsidRDefault="00E677D5" w:rsidP="00E24A66">
            <w:pPr>
              <w:jc w:val="both"/>
              <w:rPr>
                <w:sz w:val="22"/>
                <w:szCs w:val="22"/>
                <w:lang w:val="en-GB"/>
              </w:rPr>
            </w:pPr>
          </w:p>
        </w:tc>
      </w:tr>
      <w:tr w:rsidR="00E677D5" w14:paraId="31D9B329" w14:textId="4332CE5C" w:rsidTr="00E677D5">
        <w:tc>
          <w:tcPr>
            <w:tcW w:w="1214" w:type="dxa"/>
            <w:vMerge/>
          </w:tcPr>
          <w:p w14:paraId="405408BD" w14:textId="77777777" w:rsidR="00E677D5" w:rsidRDefault="00E677D5" w:rsidP="000D30EE">
            <w:pPr>
              <w:jc w:val="both"/>
              <w:rPr>
                <w:sz w:val="22"/>
                <w:szCs w:val="22"/>
                <w:lang w:val="en-GB"/>
              </w:rPr>
            </w:pPr>
          </w:p>
        </w:tc>
        <w:tc>
          <w:tcPr>
            <w:tcW w:w="1119" w:type="dxa"/>
            <w:vMerge/>
          </w:tcPr>
          <w:p w14:paraId="72E01266" w14:textId="77777777" w:rsidR="00E677D5" w:rsidRDefault="00E677D5" w:rsidP="000D30EE">
            <w:pPr>
              <w:jc w:val="both"/>
              <w:rPr>
                <w:sz w:val="22"/>
                <w:szCs w:val="22"/>
                <w:lang w:val="en-GB"/>
              </w:rPr>
            </w:pPr>
          </w:p>
        </w:tc>
        <w:tc>
          <w:tcPr>
            <w:tcW w:w="1216" w:type="dxa"/>
          </w:tcPr>
          <w:p w14:paraId="192EC7CC" w14:textId="77777777" w:rsidR="00E677D5" w:rsidRPr="00574EDE" w:rsidRDefault="00E677D5" w:rsidP="000D30EE">
            <w:pPr>
              <w:jc w:val="both"/>
              <w:rPr>
                <w:i/>
                <w:iCs/>
                <w:sz w:val="22"/>
                <w:szCs w:val="22"/>
                <w:lang w:val="en-GB"/>
              </w:rPr>
            </w:pPr>
            <w:proofErr w:type="spellStart"/>
            <w:r w:rsidRPr="00574EDE">
              <w:rPr>
                <w:i/>
                <w:iCs/>
                <w:sz w:val="22"/>
                <w:szCs w:val="22"/>
                <w:lang w:val="en-GB"/>
              </w:rPr>
              <w:t>T</w:t>
            </w:r>
            <w:r w:rsidRPr="00574EDE">
              <w:rPr>
                <w:i/>
                <w:iCs/>
                <w:sz w:val="22"/>
                <w:szCs w:val="22"/>
                <w:vertAlign w:val="subscript"/>
                <w:lang w:val="en-GB"/>
              </w:rPr>
              <w:t>pk</w:t>
            </w:r>
            <w:proofErr w:type="spellEnd"/>
          </w:p>
        </w:tc>
        <w:tc>
          <w:tcPr>
            <w:tcW w:w="1153" w:type="dxa"/>
          </w:tcPr>
          <w:p w14:paraId="32B39096" w14:textId="4944DBAC" w:rsidR="00E677D5" w:rsidRDefault="00E677D5" w:rsidP="000D30EE">
            <w:pPr>
              <w:jc w:val="both"/>
              <w:rPr>
                <w:sz w:val="22"/>
                <w:szCs w:val="22"/>
                <w:lang w:val="en-GB"/>
              </w:rPr>
            </w:pPr>
            <w:r>
              <w:rPr>
                <w:sz w:val="22"/>
                <w:szCs w:val="22"/>
                <w:lang w:val="en-GB"/>
              </w:rPr>
              <w:t>316.7</w:t>
            </w:r>
          </w:p>
        </w:tc>
        <w:tc>
          <w:tcPr>
            <w:tcW w:w="1095" w:type="dxa"/>
          </w:tcPr>
          <w:p w14:paraId="2DBE9C2A" w14:textId="7B3D5374" w:rsidR="00E677D5" w:rsidRDefault="00E677D5" w:rsidP="000D30EE">
            <w:pPr>
              <w:jc w:val="both"/>
              <w:rPr>
                <w:sz w:val="22"/>
                <w:szCs w:val="22"/>
                <w:lang w:val="en-GB"/>
              </w:rPr>
            </w:pPr>
            <w:r>
              <w:rPr>
                <w:sz w:val="22"/>
                <w:szCs w:val="22"/>
                <w:lang w:val="en-GB"/>
              </w:rPr>
              <w:t>4 .10</w:t>
            </w:r>
            <w:r>
              <w:rPr>
                <w:sz w:val="22"/>
                <w:szCs w:val="22"/>
                <w:vertAlign w:val="superscript"/>
                <w:lang w:val="en-GB"/>
              </w:rPr>
              <w:t>5</w:t>
            </w:r>
          </w:p>
        </w:tc>
        <w:tc>
          <w:tcPr>
            <w:tcW w:w="1137" w:type="dxa"/>
          </w:tcPr>
          <w:p w14:paraId="0CBBF8D8" w14:textId="007EE120" w:rsidR="00E677D5" w:rsidRDefault="00E677D5" w:rsidP="000D30EE">
            <w:pPr>
              <w:jc w:val="both"/>
              <w:rPr>
                <w:sz w:val="22"/>
                <w:szCs w:val="22"/>
                <w:lang w:val="en-GB"/>
              </w:rPr>
            </w:pPr>
            <w:r>
              <w:rPr>
                <w:sz w:val="22"/>
                <w:szCs w:val="22"/>
                <w:lang w:val="en-GB"/>
              </w:rPr>
              <w:t>8.4 .10</w:t>
            </w:r>
            <w:r w:rsidRPr="0039052A">
              <w:rPr>
                <w:sz w:val="22"/>
                <w:szCs w:val="22"/>
                <w:vertAlign w:val="superscript"/>
                <w:lang w:val="en-GB"/>
              </w:rPr>
              <w:t>-4</w:t>
            </w:r>
          </w:p>
        </w:tc>
        <w:tc>
          <w:tcPr>
            <w:tcW w:w="1166" w:type="dxa"/>
          </w:tcPr>
          <w:p w14:paraId="0479D0A7" w14:textId="33D6136B" w:rsidR="00E677D5" w:rsidRDefault="00E677D5" w:rsidP="000D30EE">
            <w:pPr>
              <w:jc w:val="both"/>
              <w:rPr>
                <w:sz w:val="22"/>
                <w:szCs w:val="22"/>
                <w:lang w:val="en-GB"/>
              </w:rPr>
            </w:pPr>
            <w:r>
              <w:rPr>
                <w:sz w:val="22"/>
                <w:szCs w:val="22"/>
                <w:lang w:val="en-GB"/>
              </w:rPr>
              <w:t>1</w:t>
            </w:r>
          </w:p>
        </w:tc>
        <w:tc>
          <w:tcPr>
            <w:tcW w:w="1017" w:type="dxa"/>
            <w:vMerge/>
          </w:tcPr>
          <w:p w14:paraId="50463E87" w14:textId="77777777" w:rsidR="00E677D5" w:rsidRDefault="00E677D5" w:rsidP="000D30EE">
            <w:pPr>
              <w:jc w:val="both"/>
              <w:rPr>
                <w:sz w:val="22"/>
                <w:szCs w:val="22"/>
                <w:lang w:val="en-GB"/>
              </w:rPr>
            </w:pPr>
          </w:p>
        </w:tc>
        <w:tc>
          <w:tcPr>
            <w:tcW w:w="937" w:type="dxa"/>
            <w:vMerge/>
          </w:tcPr>
          <w:p w14:paraId="0F238A46" w14:textId="77777777" w:rsidR="00E677D5" w:rsidRDefault="00E677D5" w:rsidP="000D30EE">
            <w:pPr>
              <w:jc w:val="both"/>
              <w:rPr>
                <w:sz w:val="22"/>
                <w:szCs w:val="22"/>
                <w:lang w:val="en-GB"/>
              </w:rPr>
            </w:pPr>
          </w:p>
        </w:tc>
      </w:tr>
      <w:tr w:rsidR="00E677D5" w14:paraId="6EB8B30D" w14:textId="617C53A7" w:rsidTr="00E677D5">
        <w:tc>
          <w:tcPr>
            <w:tcW w:w="1214" w:type="dxa"/>
            <w:vMerge w:val="restart"/>
          </w:tcPr>
          <w:p w14:paraId="07BAF7E0" w14:textId="15066F56" w:rsidR="00E677D5" w:rsidRDefault="00E677D5" w:rsidP="000D30EE">
            <w:pPr>
              <w:jc w:val="both"/>
              <w:rPr>
                <w:sz w:val="22"/>
                <w:szCs w:val="22"/>
                <w:lang w:val="en-GB"/>
              </w:rPr>
            </w:pPr>
            <w:r w:rsidRPr="001B131F">
              <w:rPr>
                <w:i/>
                <w:iCs/>
                <w:sz w:val="22"/>
                <w:szCs w:val="22"/>
                <w:lang w:val="en-GB"/>
              </w:rPr>
              <w:t>Chironomus</w:t>
            </w:r>
            <w:r>
              <w:rPr>
                <w:sz w:val="22"/>
                <w:szCs w:val="22"/>
                <w:lang w:val="en-GB"/>
              </w:rPr>
              <w:t xml:space="preserve"> spp.</w:t>
            </w:r>
          </w:p>
        </w:tc>
        <w:tc>
          <w:tcPr>
            <w:tcW w:w="1119" w:type="dxa"/>
            <w:vMerge w:val="restart"/>
          </w:tcPr>
          <w:p w14:paraId="2AC406E5" w14:textId="1415BDAA" w:rsidR="00E677D5" w:rsidRDefault="00E677D5" w:rsidP="000D30EE">
            <w:pPr>
              <w:jc w:val="both"/>
              <w:rPr>
                <w:sz w:val="22"/>
                <w:szCs w:val="22"/>
                <w:lang w:val="en-GB"/>
              </w:rPr>
            </w:pPr>
            <w:r>
              <w:rPr>
                <w:sz w:val="22"/>
                <w:szCs w:val="22"/>
                <w:lang w:val="en-GB"/>
              </w:rPr>
              <w:t>Porto</w:t>
            </w:r>
          </w:p>
        </w:tc>
        <w:tc>
          <w:tcPr>
            <w:tcW w:w="1216" w:type="dxa"/>
          </w:tcPr>
          <w:p w14:paraId="3D4953B6" w14:textId="77777777" w:rsidR="00E677D5" w:rsidRDefault="00E677D5" w:rsidP="000D30EE">
            <w:pPr>
              <w:jc w:val="both"/>
              <w:rPr>
                <w:sz w:val="22"/>
                <w:szCs w:val="22"/>
                <w:lang w:val="en-GB"/>
              </w:rPr>
            </w:pPr>
            <w:r w:rsidRPr="00574EDE">
              <w:rPr>
                <w:i/>
                <w:iCs/>
                <w:sz w:val="22"/>
                <w:szCs w:val="22"/>
                <w:lang w:val="en-GB"/>
              </w:rPr>
              <w:t>B</w:t>
            </w:r>
            <w:r w:rsidRPr="00574EDE">
              <w:rPr>
                <w:i/>
                <w:iCs/>
                <w:sz w:val="22"/>
                <w:szCs w:val="22"/>
                <w:vertAlign w:val="subscript"/>
                <w:lang w:val="en-GB"/>
              </w:rPr>
              <w:t>0</w:t>
            </w:r>
          </w:p>
        </w:tc>
        <w:tc>
          <w:tcPr>
            <w:tcW w:w="1153" w:type="dxa"/>
          </w:tcPr>
          <w:p w14:paraId="411D42C3" w14:textId="197BCEAC" w:rsidR="00E677D5" w:rsidRDefault="00E677D5" w:rsidP="000D30EE">
            <w:pPr>
              <w:jc w:val="both"/>
              <w:rPr>
                <w:sz w:val="22"/>
                <w:szCs w:val="22"/>
                <w:lang w:val="en-GB"/>
              </w:rPr>
            </w:pPr>
            <w:r>
              <w:rPr>
                <w:sz w:val="22"/>
                <w:szCs w:val="22"/>
                <w:lang w:val="en-GB"/>
              </w:rPr>
              <w:t>0.107</w:t>
            </w:r>
          </w:p>
        </w:tc>
        <w:tc>
          <w:tcPr>
            <w:tcW w:w="1095" w:type="dxa"/>
          </w:tcPr>
          <w:p w14:paraId="1A96FDEC" w14:textId="0E358095" w:rsidR="00E677D5" w:rsidRDefault="00E677D5" w:rsidP="000D30EE">
            <w:pPr>
              <w:jc w:val="both"/>
              <w:rPr>
                <w:sz w:val="22"/>
                <w:szCs w:val="22"/>
                <w:lang w:val="en-GB"/>
              </w:rPr>
            </w:pPr>
            <w:r>
              <w:rPr>
                <w:sz w:val="22"/>
                <w:szCs w:val="22"/>
                <w:lang w:val="en-GB"/>
              </w:rPr>
              <w:t>0.026</w:t>
            </w:r>
          </w:p>
        </w:tc>
        <w:tc>
          <w:tcPr>
            <w:tcW w:w="1137" w:type="dxa"/>
          </w:tcPr>
          <w:p w14:paraId="79BB4674" w14:textId="3202D6C5" w:rsidR="00E677D5" w:rsidRDefault="00E677D5" w:rsidP="000D30EE">
            <w:pPr>
              <w:jc w:val="both"/>
              <w:rPr>
                <w:sz w:val="22"/>
                <w:szCs w:val="22"/>
                <w:lang w:val="en-GB"/>
              </w:rPr>
            </w:pPr>
            <w:r>
              <w:rPr>
                <w:sz w:val="22"/>
                <w:szCs w:val="22"/>
                <w:lang w:val="en-GB"/>
              </w:rPr>
              <w:t>4.05</w:t>
            </w:r>
          </w:p>
        </w:tc>
        <w:tc>
          <w:tcPr>
            <w:tcW w:w="1166" w:type="dxa"/>
          </w:tcPr>
          <w:p w14:paraId="2D97FA5D" w14:textId="5E26D9D8" w:rsidR="00E677D5" w:rsidRDefault="00E677D5" w:rsidP="000D30EE">
            <w:pPr>
              <w:jc w:val="both"/>
              <w:rPr>
                <w:sz w:val="22"/>
                <w:szCs w:val="22"/>
                <w:lang w:val="en-GB"/>
              </w:rPr>
            </w:pPr>
            <w:r>
              <w:rPr>
                <w:sz w:val="22"/>
                <w:szCs w:val="22"/>
                <w:lang w:val="en-GB"/>
              </w:rPr>
              <w:t>&lt;0.001</w:t>
            </w:r>
          </w:p>
        </w:tc>
        <w:tc>
          <w:tcPr>
            <w:tcW w:w="1017" w:type="dxa"/>
            <w:vMerge w:val="restart"/>
          </w:tcPr>
          <w:p w14:paraId="3A6C7B08" w14:textId="2712314C" w:rsidR="00E677D5" w:rsidRDefault="00E677D5" w:rsidP="000D30EE">
            <w:pPr>
              <w:jc w:val="both"/>
              <w:rPr>
                <w:sz w:val="22"/>
                <w:szCs w:val="22"/>
                <w:lang w:val="en-GB"/>
              </w:rPr>
            </w:pPr>
            <w:r>
              <w:rPr>
                <w:sz w:val="22"/>
                <w:szCs w:val="22"/>
                <w:lang w:val="en-GB"/>
              </w:rPr>
              <w:t>0.79</w:t>
            </w:r>
          </w:p>
        </w:tc>
        <w:tc>
          <w:tcPr>
            <w:tcW w:w="937" w:type="dxa"/>
            <w:vMerge w:val="restart"/>
          </w:tcPr>
          <w:p w14:paraId="79A21EA8" w14:textId="55614B02" w:rsidR="00E677D5" w:rsidRDefault="00BF5853" w:rsidP="000D30EE">
            <w:pPr>
              <w:jc w:val="both"/>
              <w:rPr>
                <w:sz w:val="22"/>
                <w:szCs w:val="22"/>
                <w:lang w:val="en-GB"/>
              </w:rPr>
            </w:pPr>
            <w:r>
              <w:rPr>
                <w:sz w:val="22"/>
                <w:szCs w:val="22"/>
                <w:lang w:val="en-GB"/>
              </w:rPr>
              <w:t>110</w:t>
            </w:r>
          </w:p>
        </w:tc>
      </w:tr>
      <w:tr w:rsidR="00E677D5" w14:paraId="2AE8E1FA" w14:textId="5B7F0FEF" w:rsidTr="00E677D5">
        <w:tc>
          <w:tcPr>
            <w:tcW w:w="1214" w:type="dxa"/>
            <w:vMerge/>
          </w:tcPr>
          <w:p w14:paraId="3EB9EF10" w14:textId="77777777" w:rsidR="00E677D5" w:rsidRDefault="00E677D5" w:rsidP="000D30EE">
            <w:pPr>
              <w:jc w:val="both"/>
              <w:rPr>
                <w:sz w:val="22"/>
                <w:szCs w:val="22"/>
                <w:lang w:val="en-GB"/>
              </w:rPr>
            </w:pPr>
          </w:p>
        </w:tc>
        <w:tc>
          <w:tcPr>
            <w:tcW w:w="1119" w:type="dxa"/>
            <w:vMerge/>
          </w:tcPr>
          <w:p w14:paraId="7E14FDAB" w14:textId="77777777" w:rsidR="00E677D5" w:rsidRDefault="00E677D5" w:rsidP="000D30EE">
            <w:pPr>
              <w:jc w:val="both"/>
              <w:rPr>
                <w:sz w:val="22"/>
                <w:szCs w:val="22"/>
                <w:lang w:val="en-GB"/>
              </w:rPr>
            </w:pPr>
          </w:p>
        </w:tc>
        <w:tc>
          <w:tcPr>
            <w:tcW w:w="1216" w:type="dxa"/>
          </w:tcPr>
          <w:p w14:paraId="0654868E" w14:textId="77777777" w:rsidR="00E677D5" w:rsidRDefault="00E677D5" w:rsidP="000D30EE">
            <w:pPr>
              <w:jc w:val="both"/>
              <w:rPr>
                <w:sz w:val="22"/>
                <w:szCs w:val="22"/>
                <w:lang w:val="en-GB"/>
              </w:rPr>
            </w:pPr>
            <w:r w:rsidRPr="00574EDE">
              <w:rPr>
                <w:i/>
                <w:iCs/>
                <w:sz w:val="22"/>
                <w:szCs w:val="22"/>
                <w:lang w:val="en-GB"/>
              </w:rPr>
              <w:t>E</w:t>
            </w:r>
          </w:p>
        </w:tc>
        <w:tc>
          <w:tcPr>
            <w:tcW w:w="1153" w:type="dxa"/>
          </w:tcPr>
          <w:p w14:paraId="73BAABC2" w14:textId="4B7843B8" w:rsidR="00E677D5" w:rsidRDefault="00E677D5" w:rsidP="000D30EE">
            <w:pPr>
              <w:jc w:val="both"/>
              <w:rPr>
                <w:sz w:val="22"/>
                <w:szCs w:val="22"/>
                <w:lang w:val="en-GB"/>
              </w:rPr>
            </w:pPr>
            <w:r>
              <w:rPr>
                <w:sz w:val="22"/>
                <w:szCs w:val="22"/>
                <w:lang w:val="en-GB"/>
              </w:rPr>
              <w:t>0.614</w:t>
            </w:r>
          </w:p>
        </w:tc>
        <w:tc>
          <w:tcPr>
            <w:tcW w:w="1095" w:type="dxa"/>
          </w:tcPr>
          <w:p w14:paraId="5B5C17D4" w14:textId="26D7022A" w:rsidR="00E677D5" w:rsidRDefault="00E677D5" w:rsidP="000D30EE">
            <w:pPr>
              <w:jc w:val="both"/>
              <w:rPr>
                <w:sz w:val="22"/>
                <w:szCs w:val="22"/>
                <w:lang w:val="en-GB"/>
              </w:rPr>
            </w:pPr>
            <w:r>
              <w:rPr>
                <w:sz w:val="22"/>
                <w:szCs w:val="22"/>
                <w:lang w:val="en-GB"/>
              </w:rPr>
              <w:t>0.040</w:t>
            </w:r>
          </w:p>
        </w:tc>
        <w:tc>
          <w:tcPr>
            <w:tcW w:w="1137" w:type="dxa"/>
          </w:tcPr>
          <w:p w14:paraId="09129A10" w14:textId="3E1D4CC8" w:rsidR="00E677D5" w:rsidRDefault="00E677D5" w:rsidP="000D30EE">
            <w:pPr>
              <w:jc w:val="both"/>
              <w:rPr>
                <w:sz w:val="22"/>
                <w:szCs w:val="22"/>
                <w:lang w:val="en-GB"/>
              </w:rPr>
            </w:pPr>
            <w:r>
              <w:rPr>
                <w:sz w:val="22"/>
                <w:szCs w:val="22"/>
                <w:lang w:val="en-GB"/>
              </w:rPr>
              <w:t>15.4</w:t>
            </w:r>
          </w:p>
        </w:tc>
        <w:tc>
          <w:tcPr>
            <w:tcW w:w="1166" w:type="dxa"/>
          </w:tcPr>
          <w:p w14:paraId="770AFEA6" w14:textId="13802211" w:rsidR="00E677D5" w:rsidRDefault="00E677D5" w:rsidP="000D30EE">
            <w:pPr>
              <w:jc w:val="both"/>
              <w:rPr>
                <w:sz w:val="22"/>
                <w:szCs w:val="22"/>
                <w:lang w:val="en-GB"/>
              </w:rPr>
            </w:pPr>
            <w:r>
              <w:rPr>
                <w:sz w:val="22"/>
                <w:szCs w:val="22"/>
                <w:lang w:val="en-GB"/>
              </w:rPr>
              <w:t>&lt;0.001</w:t>
            </w:r>
          </w:p>
        </w:tc>
        <w:tc>
          <w:tcPr>
            <w:tcW w:w="1017" w:type="dxa"/>
            <w:vMerge/>
          </w:tcPr>
          <w:p w14:paraId="7BD80FF3" w14:textId="77777777" w:rsidR="00E677D5" w:rsidRDefault="00E677D5" w:rsidP="000D30EE">
            <w:pPr>
              <w:jc w:val="both"/>
              <w:rPr>
                <w:sz w:val="22"/>
                <w:szCs w:val="22"/>
                <w:lang w:val="en-GB"/>
              </w:rPr>
            </w:pPr>
          </w:p>
        </w:tc>
        <w:tc>
          <w:tcPr>
            <w:tcW w:w="937" w:type="dxa"/>
            <w:vMerge/>
          </w:tcPr>
          <w:p w14:paraId="34933C3C" w14:textId="77777777" w:rsidR="00E677D5" w:rsidRDefault="00E677D5" w:rsidP="000D30EE">
            <w:pPr>
              <w:jc w:val="both"/>
              <w:rPr>
                <w:sz w:val="22"/>
                <w:szCs w:val="22"/>
                <w:lang w:val="en-GB"/>
              </w:rPr>
            </w:pPr>
          </w:p>
        </w:tc>
      </w:tr>
      <w:tr w:rsidR="00E677D5" w14:paraId="519736F1" w14:textId="0F7A9FAB" w:rsidTr="00E677D5">
        <w:tc>
          <w:tcPr>
            <w:tcW w:w="1214" w:type="dxa"/>
            <w:vMerge/>
          </w:tcPr>
          <w:p w14:paraId="433201AC" w14:textId="77777777" w:rsidR="00E677D5" w:rsidRDefault="00E677D5" w:rsidP="000D30EE">
            <w:pPr>
              <w:jc w:val="both"/>
              <w:rPr>
                <w:sz w:val="22"/>
                <w:szCs w:val="22"/>
                <w:lang w:val="en-GB"/>
              </w:rPr>
            </w:pPr>
          </w:p>
        </w:tc>
        <w:tc>
          <w:tcPr>
            <w:tcW w:w="1119" w:type="dxa"/>
            <w:vMerge/>
          </w:tcPr>
          <w:p w14:paraId="7076F2C2" w14:textId="77777777" w:rsidR="00E677D5" w:rsidRDefault="00E677D5" w:rsidP="000D30EE">
            <w:pPr>
              <w:jc w:val="both"/>
              <w:rPr>
                <w:sz w:val="22"/>
                <w:szCs w:val="22"/>
                <w:lang w:val="en-GB"/>
              </w:rPr>
            </w:pPr>
          </w:p>
        </w:tc>
        <w:tc>
          <w:tcPr>
            <w:tcW w:w="1216" w:type="dxa"/>
          </w:tcPr>
          <w:p w14:paraId="1E4BDD10" w14:textId="77777777" w:rsidR="00E677D5" w:rsidRDefault="00E677D5" w:rsidP="000D30EE">
            <w:pPr>
              <w:jc w:val="both"/>
              <w:rPr>
                <w:sz w:val="22"/>
                <w:szCs w:val="22"/>
                <w:lang w:val="en-GB"/>
              </w:rPr>
            </w:pPr>
            <w:r w:rsidRPr="00574EDE">
              <w:rPr>
                <w:i/>
                <w:iCs/>
                <w:sz w:val="22"/>
                <w:szCs w:val="22"/>
                <w:lang w:val="en-GB"/>
              </w:rPr>
              <w:sym w:font="Symbol" w:char="F062"/>
            </w:r>
          </w:p>
        </w:tc>
        <w:tc>
          <w:tcPr>
            <w:tcW w:w="1153" w:type="dxa"/>
          </w:tcPr>
          <w:p w14:paraId="5F6C6788" w14:textId="4671AF67" w:rsidR="00E677D5" w:rsidRDefault="00E677D5" w:rsidP="000D30EE">
            <w:pPr>
              <w:jc w:val="both"/>
              <w:rPr>
                <w:sz w:val="22"/>
                <w:szCs w:val="22"/>
                <w:lang w:val="en-GB"/>
              </w:rPr>
            </w:pPr>
            <w:r>
              <w:rPr>
                <w:sz w:val="22"/>
                <w:szCs w:val="22"/>
                <w:lang w:val="en-GB"/>
              </w:rPr>
              <w:t>0.910</w:t>
            </w:r>
          </w:p>
        </w:tc>
        <w:tc>
          <w:tcPr>
            <w:tcW w:w="1095" w:type="dxa"/>
          </w:tcPr>
          <w:p w14:paraId="5CCCB980" w14:textId="2563FDCA" w:rsidR="00E677D5" w:rsidRDefault="00E677D5" w:rsidP="000D30EE">
            <w:pPr>
              <w:jc w:val="both"/>
              <w:rPr>
                <w:sz w:val="22"/>
                <w:szCs w:val="22"/>
                <w:lang w:val="en-GB"/>
              </w:rPr>
            </w:pPr>
            <w:r>
              <w:rPr>
                <w:sz w:val="22"/>
                <w:szCs w:val="22"/>
                <w:lang w:val="en-GB"/>
              </w:rPr>
              <w:t>0.257</w:t>
            </w:r>
          </w:p>
        </w:tc>
        <w:tc>
          <w:tcPr>
            <w:tcW w:w="1137" w:type="dxa"/>
          </w:tcPr>
          <w:p w14:paraId="6DD65038" w14:textId="7FD5B4D6" w:rsidR="00E677D5" w:rsidRDefault="00E677D5" w:rsidP="000D30EE">
            <w:pPr>
              <w:jc w:val="both"/>
              <w:rPr>
                <w:sz w:val="22"/>
                <w:szCs w:val="22"/>
                <w:lang w:val="en-GB"/>
              </w:rPr>
            </w:pPr>
            <w:r>
              <w:rPr>
                <w:sz w:val="22"/>
                <w:szCs w:val="22"/>
                <w:lang w:val="en-GB"/>
              </w:rPr>
              <w:t>3.54</w:t>
            </w:r>
          </w:p>
        </w:tc>
        <w:tc>
          <w:tcPr>
            <w:tcW w:w="1166" w:type="dxa"/>
          </w:tcPr>
          <w:p w14:paraId="34F54F53" w14:textId="2B22A46F" w:rsidR="00E677D5" w:rsidRDefault="00E677D5" w:rsidP="000D30EE">
            <w:pPr>
              <w:jc w:val="both"/>
              <w:rPr>
                <w:sz w:val="22"/>
                <w:szCs w:val="22"/>
                <w:lang w:val="en-GB"/>
              </w:rPr>
            </w:pPr>
            <w:r>
              <w:rPr>
                <w:sz w:val="22"/>
                <w:szCs w:val="22"/>
                <w:lang w:val="en-GB"/>
              </w:rPr>
              <w:t>&lt;0.001</w:t>
            </w:r>
          </w:p>
        </w:tc>
        <w:tc>
          <w:tcPr>
            <w:tcW w:w="1017" w:type="dxa"/>
            <w:vMerge/>
          </w:tcPr>
          <w:p w14:paraId="41F0E53D" w14:textId="77777777" w:rsidR="00E677D5" w:rsidRDefault="00E677D5" w:rsidP="000D30EE">
            <w:pPr>
              <w:jc w:val="both"/>
              <w:rPr>
                <w:sz w:val="22"/>
                <w:szCs w:val="22"/>
                <w:lang w:val="en-GB"/>
              </w:rPr>
            </w:pPr>
          </w:p>
        </w:tc>
        <w:tc>
          <w:tcPr>
            <w:tcW w:w="937" w:type="dxa"/>
            <w:vMerge/>
          </w:tcPr>
          <w:p w14:paraId="6E4C1CBD" w14:textId="77777777" w:rsidR="00E677D5" w:rsidRDefault="00E677D5" w:rsidP="000D30EE">
            <w:pPr>
              <w:jc w:val="both"/>
              <w:rPr>
                <w:sz w:val="22"/>
                <w:szCs w:val="22"/>
                <w:lang w:val="en-GB"/>
              </w:rPr>
            </w:pPr>
          </w:p>
        </w:tc>
      </w:tr>
      <w:tr w:rsidR="00E677D5" w14:paraId="3B3E79FF" w14:textId="78F772A5" w:rsidTr="00E677D5">
        <w:tc>
          <w:tcPr>
            <w:tcW w:w="1214" w:type="dxa"/>
            <w:vMerge/>
          </w:tcPr>
          <w:p w14:paraId="312396F7" w14:textId="77777777" w:rsidR="00E677D5" w:rsidRDefault="00E677D5" w:rsidP="005D1C38">
            <w:pPr>
              <w:jc w:val="both"/>
              <w:rPr>
                <w:sz w:val="22"/>
                <w:szCs w:val="22"/>
                <w:lang w:val="en-GB"/>
              </w:rPr>
            </w:pPr>
          </w:p>
        </w:tc>
        <w:tc>
          <w:tcPr>
            <w:tcW w:w="1119" w:type="dxa"/>
            <w:vMerge/>
          </w:tcPr>
          <w:p w14:paraId="3D634C49" w14:textId="77777777" w:rsidR="00E677D5" w:rsidRDefault="00E677D5" w:rsidP="005D1C38">
            <w:pPr>
              <w:jc w:val="both"/>
              <w:rPr>
                <w:sz w:val="22"/>
                <w:szCs w:val="22"/>
                <w:lang w:val="en-GB"/>
              </w:rPr>
            </w:pPr>
          </w:p>
        </w:tc>
        <w:tc>
          <w:tcPr>
            <w:tcW w:w="1216" w:type="dxa"/>
          </w:tcPr>
          <w:p w14:paraId="25725C18" w14:textId="77777777" w:rsidR="00E677D5" w:rsidRDefault="00E677D5" w:rsidP="005D1C38">
            <w:pPr>
              <w:jc w:val="both"/>
              <w:rPr>
                <w:sz w:val="22"/>
                <w:szCs w:val="22"/>
                <w:lang w:val="en-GB"/>
              </w:rPr>
            </w:pPr>
            <w:r w:rsidRPr="00574EDE">
              <w:rPr>
                <w:i/>
                <w:iCs/>
                <w:sz w:val="22"/>
                <w:szCs w:val="22"/>
                <w:lang w:val="en-GB"/>
              </w:rPr>
              <w:t>E</w:t>
            </w:r>
            <w:r w:rsidRPr="00574EDE">
              <w:rPr>
                <w:i/>
                <w:iCs/>
                <w:sz w:val="22"/>
                <w:szCs w:val="22"/>
                <w:vertAlign w:val="subscript"/>
                <w:lang w:val="en-GB"/>
              </w:rPr>
              <w:t>d</w:t>
            </w:r>
          </w:p>
        </w:tc>
        <w:tc>
          <w:tcPr>
            <w:tcW w:w="1153" w:type="dxa"/>
          </w:tcPr>
          <w:p w14:paraId="2F43DAD0" w14:textId="6FC52F99" w:rsidR="00E677D5" w:rsidRDefault="00E677D5" w:rsidP="005D1C38">
            <w:pPr>
              <w:jc w:val="both"/>
              <w:rPr>
                <w:sz w:val="22"/>
                <w:szCs w:val="22"/>
                <w:lang w:val="en-GB"/>
              </w:rPr>
            </w:pPr>
            <w:r>
              <w:rPr>
                <w:sz w:val="22"/>
                <w:szCs w:val="22"/>
                <w:lang w:val="en-GB"/>
              </w:rPr>
              <w:t>32.1</w:t>
            </w:r>
          </w:p>
        </w:tc>
        <w:tc>
          <w:tcPr>
            <w:tcW w:w="1095" w:type="dxa"/>
          </w:tcPr>
          <w:p w14:paraId="592E2C16" w14:textId="3F949ED1" w:rsidR="00E677D5" w:rsidRDefault="00E677D5" w:rsidP="005D1C38">
            <w:pPr>
              <w:jc w:val="both"/>
              <w:rPr>
                <w:sz w:val="22"/>
                <w:szCs w:val="22"/>
                <w:lang w:val="en-GB"/>
              </w:rPr>
            </w:pPr>
            <w:r>
              <w:rPr>
                <w:sz w:val="22"/>
                <w:szCs w:val="22"/>
                <w:lang w:val="en-GB"/>
              </w:rPr>
              <w:t>1 .10</w:t>
            </w:r>
            <w:r>
              <w:rPr>
                <w:sz w:val="22"/>
                <w:szCs w:val="22"/>
                <w:vertAlign w:val="superscript"/>
                <w:lang w:val="en-GB"/>
              </w:rPr>
              <w:t>7</w:t>
            </w:r>
          </w:p>
        </w:tc>
        <w:tc>
          <w:tcPr>
            <w:tcW w:w="1137" w:type="dxa"/>
          </w:tcPr>
          <w:p w14:paraId="4065469C" w14:textId="46556C7F" w:rsidR="00E677D5" w:rsidRDefault="00E677D5" w:rsidP="005D1C38">
            <w:pPr>
              <w:jc w:val="both"/>
              <w:rPr>
                <w:sz w:val="22"/>
                <w:szCs w:val="22"/>
                <w:lang w:val="en-GB"/>
              </w:rPr>
            </w:pPr>
            <w:r>
              <w:rPr>
                <w:sz w:val="22"/>
                <w:szCs w:val="22"/>
                <w:lang w:val="en-GB"/>
              </w:rPr>
              <w:t>2.96 .10</w:t>
            </w:r>
            <w:r w:rsidRPr="005D1C38">
              <w:rPr>
                <w:sz w:val="22"/>
                <w:szCs w:val="22"/>
                <w:vertAlign w:val="superscript"/>
                <w:lang w:val="en-GB"/>
              </w:rPr>
              <w:t>-6</w:t>
            </w:r>
          </w:p>
        </w:tc>
        <w:tc>
          <w:tcPr>
            <w:tcW w:w="1166" w:type="dxa"/>
          </w:tcPr>
          <w:p w14:paraId="5B5E2F9E" w14:textId="36B3B7E1" w:rsidR="00E677D5" w:rsidRDefault="00E677D5" w:rsidP="005D1C38">
            <w:pPr>
              <w:jc w:val="both"/>
              <w:rPr>
                <w:sz w:val="22"/>
                <w:szCs w:val="22"/>
                <w:lang w:val="en-GB"/>
              </w:rPr>
            </w:pPr>
            <w:r>
              <w:rPr>
                <w:sz w:val="22"/>
                <w:szCs w:val="22"/>
                <w:lang w:val="en-GB"/>
              </w:rPr>
              <w:t>1</w:t>
            </w:r>
          </w:p>
        </w:tc>
        <w:tc>
          <w:tcPr>
            <w:tcW w:w="1017" w:type="dxa"/>
            <w:vMerge/>
          </w:tcPr>
          <w:p w14:paraId="4755A241" w14:textId="77777777" w:rsidR="00E677D5" w:rsidRDefault="00E677D5" w:rsidP="005D1C38">
            <w:pPr>
              <w:jc w:val="both"/>
              <w:rPr>
                <w:sz w:val="22"/>
                <w:szCs w:val="22"/>
                <w:lang w:val="en-GB"/>
              </w:rPr>
            </w:pPr>
          </w:p>
        </w:tc>
        <w:tc>
          <w:tcPr>
            <w:tcW w:w="937" w:type="dxa"/>
            <w:vMerge/>
          </w:tcPr>
          <w:p w14:paraId="47F62B09" w14:textId="77777777" w:rsidR="00E677D5" w:rsidRDefault="00E677D5" w:rsidP="005D1C38">
            <w:pPr>
              <w:jc w:val="both"/>
              <w:rPr>
                <w:sz w:val="22"/>
                <w:szCs w:val="22"/>
                <w:lang w:val="en-GB"/>
              </w:rPr>
            </w:pPr>
          </w:p>
        </w:tc>
      </w:tr>
      <w:tr w:rsidR="00E677D5" w14:paraId="43FE0211" w14:textId="49DDE54A" w:rsidTr="00E677D5">
        <w:tc>
          <w:tcPr>
            <w:tcW w:w="1214" w:type="dxa"/>
            <w:vMerge/>
          </w:tcPr>
          <w:p w14:paraId="66DAF211" w14:textId="77777777" w:rsidR="00E677D5" w:rsidRDefault="00E677D5" w:rsidP="005D1C38">
            <w:pPr>
              <w:jc w:val="both"/>
              <w:rPr>
                <w:sz w:val="22"/>
                <w:szCs w:val="22"/>
                <w:lang w:val="en-GB"/>
              </w:rPr>
            </w:pPr>
          </w:p>
        </w:tc>
        <w:tc>
          <w:tcPr>
            <w:tcW w:w="1119" w:type="dxa"/>
            <w:vMerge/>
          </w:tcPr>
          <w:p w14:paraId="78856C7C" w14:textId="77777777" w:rsidR="00E677D5" w:rsidRDefault="00E677D5" w:rsidP="005D1C38">
            <w:pPr>
              <w:jc w:val="both"/>
              <w:rPr>
                <w:sz w:val="22"/>
                <w:szCs w:val="22"/>
                <w:lang w:val="en-GB"/>
              </w:rPr>
            </w:pPr>
          </w:p>
        </w:tc>
        <w:tc>
          <w:tcPr>
            <w:tcW w:w="1216" w:type="dxa"/>
          </w:tcPr>
          <w:p w14:paraId="319FC9FB" w14:textId="77777777" w:rsidR="00E677D5" w:rsidRDefault="00E677D5" w:rsidP="005D1C38">
            <w:pPr>
              <w:jc w:val="both"/>
              <w:rPr>
                <w:sz w:val="22"/>
                <w:szCs w:val="22"/>
                <w:lang w:val="en-GB"/>
              </w:rPr>
            </w:pPr>
            <w:proofErr w:type="spellStart"/>
            <w:r w:rsidRPr="00574EDE">
              <w:rPr>
                <w:i/>
                <w:iCs/>
                <w:sz w:val="22"/>
                <w:szCs w:val="22"/>
                <w:lang w:val="en-GB"/>
              </w:rPr>
              <w:t>T</w:t>
            </w:r>
            <w:r w:rsidRPr="00574EDE">
              <w:rPr>
                <w:i/>
                <w:iCs/>
                <w:sz w:val="22"/>
                <w:szCs w:val="22"/>
                <w:vertAlign w:val="subscript"/>
                <w:lang w:val="en-GB"/>
              </w:rPr>
              <w:t>pk</w:t>
            </w:r>
            <w:proofErr w:type="spellEnd"/>
          </w:p>
        </w:tc>
        <w:tc>
          <w:tcPr>
            <w:tcW w:w="1153" w:type="dxa"/>
          </w:tcPr>
          <w:p w14:paraId="5A14829D" w14:textId="418EC733" w:rsidR="00E677D5" w:rsidRDefault="00E677D5" w:rsidP="005D1C38">
            <w:pPr>
              <w:jc w:val="both"/>
              <w:rPr>
                <w:sz w:val="22"/>
                <w:szCs w:val="22"/>
                <w:lang w:val="en-GB"/>
              </w:rPr>
            </w:pPr>
            <w:r>
              <w:rPr>
                <w:sz w:val="22"/>
                <w:szCs w:val="22"/>
                <w:lang w:val="en-GB"/>
              </w:rPr>
              <w:t>316.8</w:t>
            </w:r>
          </w:p>
        </w:tc>
        <w:tc>
          <w:tcPr>
            <w:tcW w:w="1095" w:type="dxa"/>
          </w:tcPr>
          <w:p w14:paraId="5FE3B878" w14:textId="40D33ACA" w:rsidR="00E677D5" w:rsidRDefault="00E677D5" w:rsidP="005D1C38">
            <w:pPr>
              <w:jc w:val="both"/>
              <w:rPr>
                <w:sz w:val="22"/>
                <w:szCs w:val="22"/>
                <w:lang w:val="en-GB"/>
              </w:rPr>
            </w:pPr>
            <w:r>
              <w:rPr>
                <w:sz w:val="22"/>
                <w:szCs w:val="22"/>
                <w:lang w:val="en-GB"/>
              </w:rPr>
              <w:t>4 .10</w:t>
            </w:r>
            <w:r w:rsidRPr="005D1C38">
              <w:rPr>
                <w:sz w:val="22"/>
                <w:szCs w:val="22"/>
                <w:vertAlign w:val="superscript"/>
                <w:lang w:val="en-GB"/>
              </w:rPr>
              <w:t>5</w:t>
            </w:r>
          </w:p>
        </w:tc>
        <w:tc>
          <w:tcPr>
            <w:tcW w:w="1137" w:type="dxa"/>
          </w:tcPr>
          <w:p w14:paraId="66EF118F" w14:textId="441BB8CE" w:rsidR="00E677D5" w:rsidRDefault="00E677D5" w:rsidP="005D1C38">
            <w:pPr>
              <w:jc w:val="both"/>
              <w:rPr>
                <w:sz w:val="22"/>
                <w:szCs w:val="22"/>
                <w:lang w:val="en-GB"/>
              </w:rPr>
            </w:pPr>
            <w:r>
              <w:rPr>
                <w:sz w:val="22"/>
                <w:szCs w:val="22"/>
                <w:lang w:val="en-GB"/>
              </w:rPr>
              <w:t>8.8 .10</w:t>
            </w:r>
            <w:r w:rsidRPr="005D1C38">
              <w:rPr>
                <w:sz w:val="22"/>
                <w:szCs w:val="22"/>
                <w:vertAlign w:val="superscript"/>
                <w:lang w:val="en-GB"/>
              </w:rPr>
              <w:t>-4</w:t>
            </w:r>
          </w:p>
        </w:tc>
        <w:tc>
          <w:tcPr>
            <w:tcW w:w="1166" w:type="dxa"/>
          </w:tcPr>
          <w:p w14:paraId="3E28C1F7" w14:textId="27A1FB92" w:rsidR="00E677D5" w:rsidRDefault="00E677D5" w:rsidP="005D1C38">
            <w:pPr>
              <w:jc w:val="both"/>
              <w:rPr>
                <w:sz w:val="22"/>
                <w:szCs w:val="22"/>
                <w:lang w:val="en-GB"/>
              </w:rPr>
            </w:pPr>
            <w:r>
              <w:rPr>
                <w:sz w:val="22"/>
                <w:szCs w:val="22"/>
                <w:lang w:val="en-GB"/>
              </w:rPr>
              <w:t>1</w:t>
            </w:r>
          </w:p>
        </w:tc>
        <w:tc>
          <w:tcPr>
            <w:tcW w:w="1017" w:type="dxa"/>
            <w:vMerge/>
          </w:tcPr>
          <w:p w14:paraId="3CA5E990" w14:textId="77777777" w:rsidR="00E677D5" w:rsidRDefault="00E677D5" w:rsidP="005D1C38">
            <w:pPr>
              <w:jc w:val="both"/>
              <w:rPr>
                <w:sz w:val="22"/>
                <w:szCs w:val="22"/>
                <w:lang w:val="en-GB"/>
              </w:rPr>
            </w:pPr>
          </w:p>
        </w:tc>
        <w:tc>
          <w:tcPr>
            <w:tcW w:w="937" w:type="dxa"/>
            <w:vMerge/>
          </w:tcPr>
          <w:p w14:paraId="60B22CBC" w14:textId="77777777" w:rsidR="00E677D5" w:rsidRDefault="00E677D5" w:rsidP="005D1C38">
            <w:pPr>
              <w:jc w:val="both"/>
              <w:rPr>
                <w:sz w:val="22"/>
                <w:szCs w:val="22"/>
                <w:lang w:val="en-GB"/>
              </w:rPr>
            </w:pPr>
          </w:p>
        </w:tc>
      </w:tr>
      <w:tr w:rsidR="00E677D5" w14:paraId="32B25454" w14:textId="2E6B14DF" w:rsidTr="00E677D5">
        <w:tc>
          <w:tcPr>
            <w:tcW w:w="1214" w:type="dxa"/>
            <w:vMerge w:val="restart"/>
          </w:tcPr>
          <w:p w14:paraId="02A22E55" w14:textId="32E9E453" w:rsidR="00E677D5" w:rsidRDefault="00E677D5" w:rsidP="005D1C38">
            <w:pPr>
              <w:jc w:val="both"/>
              <w:rPr>
                <w:sz w:val="22"/>
                <w:szCs w:val="22"/>
                <w:lang w:val="en-GB"/>
              </w:rPr>
            </w:pPr>
            <w:r w:rsidRPr="001B131F">
              <w:rPr>
                <w:i/>
                <w:iCs/>
                <w:sz w:val="22"/>
                <w:szCs w:val="22"/>
                <w:lang w:val="en-GB"/>
              </w:rPr>
              <w:t>Chironomus</w:t>
            </w:r>
            <w:r>
              <w:rPr>
                <w:sz w:val="22"/>
                <w:szCs w:val="22"/>
                <w:lang w:val="en-GB"/>
              </w:rPr>
              <w:t xml:space="preserve"> spp.</w:t>
            </w:r>
          </w:p>
        </w:tc>
        <w:tc>
          <w:tcPr>
            <w:tcW w:w="1119" w:type="dxa"/>
            <w:vMerge w:val="restart"/>
          </w:tcPr>
          <w:p w14:paraId="22D8126D" w14:textId="0E351860" w:rsidR="00E677D5" w:rsidRDefault="00E677D5" w:rsidP="005D1C38">
            <w:pPr>
              <w:jc w:val="both"/>
              <w:rPr>
                <w:sz w:val="22"/>
                <w:szCs w:val="22"/>
                <w:lang w:val="en-GB"/>
              </w:rPr>
            </w:pPr>
            <w:r>
              <w:rPr>
                <w:sz w:val="22"/>
                <w:szCs w:val="22"/>
                <w:lang w:val="en-GB"/>
              </w:rPr>
              <w:t>Evora</w:t>
            </w:r>
          </w:p>
        </w:tc>
        <w:tc>
          <w:tcPr>
            <w:tcW w:w="1216" w:type="dxa"/>
          </w:tcPr>
          <w:p w14:paraId="5647A522" w14:textId="77777777" w:rsidR="00E677D5" w:rsidRDefault="00E677D5" w:rsidP="005D1C38">
            <w:pPr>
              <w:jc w:val="both"/>
              <w:rPr>
                <w:sz w:val="22"/>
                <w:szCs w:val="22"/>
                <w:lang w:val="en-GB"/>
              </w:rPr>
            </w:pPr>
            <w:r w:rsidRPr="00574EDE">
              <w:rPr>
                <w:i/>
                <w:iCs/>
                <w:sz w:val="22"/>
                <w:szCs w:val="22"/>
                <w:lang w:val="en-GB"/>
              </w:rPr>
              <w:t>B</w:t>
            </w:r>
            <w:r w:rsidRPr="00574EDE">
              <w:rPr>
                <w:i/>
                <w:iCs/>
                <w:sz w:val="22"/>
                <w:szCs w:val="22"/>
                <w:vertAlign w:val="subscript"/>
                <w:lang w:val="en-GB"/>
              </w:rPr>
              <w:t>0</w:t>
            </w:r>
          </w:p>
        </w:tc>
        <w:tc>
          <w:tcPr>
            <w:tcW w:w="1153" w:type="dxa"/>
          </w:tcPr>
          <w:p w14:paraId="1596E96A" w14:textId="1E8C044A" w:rsidR="00E677D5" w:rsidRDefault="00E677D5" w:rsidP="005D1C38">
            <w:pPr>
              <w:jc w:val="both"/>
              <w:rPr>
                <w:sz w:val="22"/>
                <w:szCs w:val="22"/>
                <w:lang w:val="en-GB"/>
              </w:rPr>
            </w:pPr>
            <w:r>
              <w:rPr>
                <w:sz w:val="22"/>
                <w:szCs w:val="22"/>
                <w:lang w:val="en-GB"/>
              </w:rPr>
              <w:t>0.102</w:t>
            </w:r>
          </w:p>
        </w:tc>
        <w:tc>
          <w:tcPr>
            <w:tcW w:w="1095" w:type="dxa"/>
          </w:tcPr>
          <w:p w14:paraId="598535BD" w14:textId="521735CA" w:rsidR="00E677D5" w:rsidRDefault="00E677D5" w:rsidP="005D1C38">
            <w:pPr>
              <w:jc w:val="both"/>
              <w:rPr>
                <w:sz w:val="22"/>
                <w:szCs w:val="22"/>
                <w:lang w:val="en-GB"/>
              </w:rPr>
            </w:pPr>
            <w:r>
              <w:rPr>
                <w:sz w:val="22"/>
                <w:szCs w:val="22"/>
                <w:lang w:val="en-GB"/>
              </w:rPr>
              <w:t>0.059</w:t>
            </w:r>
          </w:p>
        </w:tc>
        <w:tc>
          <w:tcPr>
            <w:tcW w:w="1137" w:type="dxa"/>
          </w:tcPr>
          <w:p w14:paraId="12C55D5F" w14:textId="7540922E" w:rsidR="00E677D5" w:rsidRDefault="00E677D5" w:rsidP="005D1C38">
            <w:pPr>
              <w:jc w:val="both"/>
              <w:rPr>
                <w:sz w:val="22"/>
                <w:szCs w:val="22"/>
                <w:lang w:val="en-GB"/>
              </w:rPr>
            </w:pPr>
            <w:r>
              <w:rPr>
                <w:sz w:val="22"/>
                <w:szCs w:val="22"/>
                <w:lang w:val="en-GB"/>
              </w:rPr>
              <w:t>1.72</w:t>
            </w:r>
          </w:p>
        </w:tc>
        <w:tc>
          <w:tcPr>
            <w:tcW w:w="1166" w:type="dxa"/>
          </w:tcPr>
          <w:p w14:paraId="666B7045" w14:textId="58FFED7A" w:rsidR="00E677D5" w:rsidRDefault="00E677D5" w:rsidP="005D1C38">
            <w:pPr>
              <w:jc w:val="both"/>
              <w:rPr>
                <w:sz w:val="22"/>
                <w:szCs w:val="22"/>
                <w:lang w:val="en-GB"/>
              </w:rPr>
            </w:pPr>
            <w:r>
              <w:rPr>
                <w:sz w:val="22"/>
                <w:szCs w:val="22"/>
                <w:lang w:val="en-GB"/>
              </w:rPr>
              <w:t>0.09</w:t>
            </w:r>
          </w:p>
        </w:tc>
        <w:tc>
          <w:tcPr>
            <w:tcW w:w="1017" w:type="dxa"/>
            <w:vMerge w:val="restart"/>
          </w:tcPr>
          <w:p w14:paraId="42BEF463" w14:textId="20AAF6F1" w:rsidR="00E677D5" w:rsidRDefault="00E677D5" w:rsidP="005D1C38">
            <w:pPr>
              <w:jc w:val="both"/>
              <w:rPr>
                <w:sz w:val="22"/>
                <w:szCs w:val="22"/>
                <w:lang w:val="en-GB"/>
              </w:rPr>
            </w:pPr>
            <w:r>
              <w:rPr>
                <w:sz w:val="22"/>
                <w:szCs w:val="22"/>
                <w:lang w:val="en-GB"/>
              </w:rPr>
              <w:t>0.68</w:t>
            </w:r>
          </w:p>
        </w:tc>
        <w:tc>
          <w:tcPr>
            <w:tcW w:w="937" w:type="dxa"/>
            <w:vMerge w:val="restart"/>
          </w:tcPr>
          <w:p w14:paraId="5D0C6A0E" w14:textId="2CA521F8" w:rsidR="00E677D5" w:rsidRDefault="00BF5853" w:rsidP="005D1C38">
            <w:pPr>
              <w:jc w:val="both"/>
              <w:rPr>
                <w:sz w:val="22"/>
                <w:szCs w:val="22"/>
                <w:lang w:val="en-GB"/>
              </w:rPr>
            </w:pPr>
            <w:r>
              <w:rPr>
                <w:sz w:val="22"/>
                <w:szCs w:val="22"/>
                <w:lang w:val="en-GB"/>
              </w:rPr>
              <w:t>164</w:t>
            </w:r>
          </w:p>
        </w:tc>
      </w:tr>
      <w:tr w:rsidR="00E677D5" w14:paraId="0CA83D79" w14:textId="404D7A05" w:rsidTr="00E677D5">
        <w:tc>
          <w:tcPr>
            <w:tcW w:w="1214" w:type="dxa"/>
            <w:vMerge/>
          </w:tcPr>
          <w:p w14:paraId="7E59F699" w14:textId="77777777" w:rsidR="00E677D5" w:rsidRDefault="00E677D5" w:rsidP="005D1C38">
            <w:pPr>
              <w:jc w:val="both"/>
              <w:rPr>
                <w:sz w:val="22"/>
                <w:szCs w:val="22"/>
                <w:lang w:val="en-GB"/>
              </w:rPr>
            </w:pPr>
          </w:p>
        </w:tc>
        <w:tc>
          <w:tcPr>
            <w:tcW w:w="1119" w:type="dxa"/>
            <w:vMerge/>
          </w:tcPr>
          <w:p w14:paraId="5C5654D9" w14:textId="77777777" w:rsidR="00E677D5" w:rsidRDefault="00E677D5" w:rsidP="005D1C38">
            <w:pPr>
              <w:jc w:val="both"/>
              <w:rPr>
                <w:sz w:val="22"/>
                <w:szCs w:val="22"/>
                <w:lang w:val="en-GB"/>
              </w:rPr>
            </w:pPr>
          </w:p>
        </w:tc>
        <w:tc>
          <w:tcPr>
            <w:tcW w:w="1216" w:type="dxa"/>
          </w:tcPr>
          <w:p w14:paraId="7702000A" w14:textId="77777777" w:rsidR="00E677D5" w:rsidRDefault="00E677D5" w:rsidP="005D1C38">
            <w:pPr>
              <w:jc w:val="both"/>
              <w:rPr>
                <w:sz w:val="22"/>
                <w:szCs w:val="22"/>
                <w:lang w:val="en-GB"/>
              </w:rPr>
            </w:pPr>
            <w:r w:rsidRPr="00574EDE">
              <w:rPr>
                <w:i/>
                <w:iCs/>
                <w:sz w:val="22"/>
                <w:szCs w:val="22"/>
                <w:lang w:val="en-GB"/>
              </w:rPr>
              <w:t>E</w:t>
            </w:r>
          </w:p>
        </w:tc>
        <w:tc>
          <w:tcPr>
            <w:tcW w:w="1153" w:type="dxa"/>
          </w:tcPr>
          <w:p w14:paraId="22C87F76" w14:textId="22DC8473" w:rsidR="00E677D5" w:rsidRDefault="00E677D5" w:rsidP="005D1C38">
            <w:pPr>
              <w:jc w:val="both"/>
              <w:rPr>
                <w:sz w:val="22"/>
                <w:szCs w:val="22"/>
                <w:lang w:val="en-GB"/>
              </w:rPr>
            </w:pPr>
            <w:r>
              <w:rPr>
                <w:sz w:val="22"/>
                <w:szCs w:val="22"/>
                <w:lang w:val="en-GB"/>
              </w:rPr>
              <w:t>0.598</w:t>
            </w:r>
          </w:p>
        </w:tc>
        <w:tc>
          <w:tcPr>
            <w:tcW w:w="1095" w:type="dxa"/>
          </w:tcPr>
          <w:p w14:paraId="00CEA737" w14:textId="712DBF53" w:rsidR="00E677D5" w:rsidRDefault="00E677D5" w:rsidP="005D1C38">
            <w:pPr>
              <w:jc w:val="both"/>
              <w:rPr>
                <w:sz w:val="22"/>
                <w:szCs w:val="22"/>
                <w:lang w:val="en-GB"/>
              </w:rPr>
            </w:pPr>
            <w:r>
              <w:rPr>
                <w:sz w:val="22"/>
                <w:szCs w:val="22"/>
                <w:lang w:val="en-GB"/>
              </w:rPr>
              <w:t>0.042</w:t>
            </w:r>
          </w:p>
        </w:tc>
        <w:tc>
          <w:tcPr>
            <w:tcW w:w="1137" w:type="dxa"/>
          </w:tcPr>
          <w:p w14:paraId="47A4A423" w14:textId="2EFD2B8C" w:rsidR="00E677D5" w:rsidRDefault="00E677D5" w:rsidP="005D1C38">
            <w:pPr>
              <w:jc w:val="both"/>
              <w:rPr>
                <w:sz w:val="22"/>
                <w:szCs w:val="22"/>
                <w:lang w:val="en-GB"/>
              </w:rPr>
            </w:pPr>
            <w:r>
              <w:rPr>
                <w:sz w:val="22"/>
                <w:szCs w:val="22"/>
                <w:lang w:val="en-GB"/>
              </w:rPr>
              <w:t>14.1</w:t>
            </w:r>
          </w:p>
        </w:tc>
        <w:tc>
          <w:tcPr>
            <w:tcW w:w="1166" w:type="dxa"/>
          </w:tcPr>
          <w:p w14:paraId="12F19830" w14:textId="417C7040" w:rsidR="00E677D5" w:rsidRDefault="00E677D5" w:rsidP="005D1C38">
            <w:pPr>
              <w:jc w:val="both"/>
              <w:rPr>
                <w:sz w:val="22"/>
                <w:szCs w:val="22"/>
                <w:lang w:val="en-GB"/>
              </w:rPr>
            </w:pPr>
            <w:r>
              <w:rPr>
                <w:sz w:val="22"/>
                <w:szCs w:val="22"/>
                <w:lang w:val="en-GB"/>
              </w:rPr>
              <w:t>&lt;0.001</w:t>
            </w:r>
          </w:p>
        </w:tc>
        <w:tc>
          <w:tcPr>
            <w:tcW w:w="1017" w:type="dxa"/>
            <w:vMerge/>
          </w:tcPr>
          <w:p w14:paraId="59682D8C" w14:textId="77777777" w:rsidR="00E677D5" w:rsidRDefault="00E677D5" w:rsidP="005D1C38">
            <w:pPr>
              <w:jc w:val="both"/>
              <w:rPr>
                <w:sz w:val="22"/>
                <w:szCs w:val="22"/>
                <w:lang w:val="en-GB"/>
              </w:rPr>
            </w:pPr>
          </w:p>
        </w:tc>
        <w:tc>
          <w:tcPr>
            <w:tcW w:w="937" w:type="dxa"/>
            <w:vMerge/>
          </w:tcPr>
          <w:p w14:paraId="774EF0F9" w14:textId="77777777" w:rsidR="00E677D5" w:rsidRDefault="00E677D5" w:rsidP="005D1C38">
            <w:pPr>
              <w:jc w:val="both"/>
              <w:rPr>
                <w:sz w:val="22"/>
                <w:szCs w:val="22"/>
                <w:lang w:val="en-GB"/>
              </w:rPr>
            </w:pPr>
          </w:p>
        </w:tc>
      </w:tr>
      <w:tr w:rsidR="00E677D5" w14:paraId="7D74A7FA" w14:textId="2A7F7486" w:rsidTr="00E677D5">
        <w:tc>
          <w:tcPr>
            <w:tcW w:w="1214" w:type="dxa"/>
            <w:vMerge/>
          </w:tcPr>
          <w:p w14:paraId="2D4B1271" w14:textId="77777777" w:rsidR="00E677D5" w:rsidRDefault="00E677D5" w:rsidP="005D1C38">
            <w:pPr>
              <w:jc w:val="both"/>
              <w:rPr>
                <w:sz w:val="22"/>
                <w:szCs w:val="22"/>
                <w:lang w:val="en-GB"/>
              </w:rPr>
            </w:pPr>
          </w:p>
        </w:tc>
        <w:tc>
          <w:tcPr>
            <w:tcW w:w="1119" w:type="dxa"/>
            <w:vMerge/>
          </w:tcPr>
          <w:p w14:paraId="340F3778" w14:textId="77777777" w:rsidR="00E677D5" w:rsidRDefault="00E677D5" w:rsidP="005D1C38">
            <w:pPr>
              <w:jc w:val="both"/>
              <w:rPr>
                <w:sz w:val="22"/>
                <w:szCs w:val="22"/>
                <w:lang w:val="en-GB"/>
              </w:rPr>
            </w:pPr>
          </w:p>
        </w:tc>
        <w:tc>
          <w:tcPr>
            <w:tcW w:w="1216" w:type="dxa"/>
          </w:tcPr>
          <w:p w14:paraId="46CFB5D5" w14:textId="77777777" w:rsidR="00E677D5" w:rsidRDefault="00E677D5" w:rsidP="005D1C38">
            <w:pPr>
              <w:jc w:val="both"/>
              <w:rPr>
                <w:sz w:val="22"/>
                <w:szCs w:val="22"/>
                <w:lang w:val="en-GB"/>
              </w:rPr>
            </w:pPr>
            <w:r w:rsidRPr="00574EDE">
              <w:rPr>
                <w:i/>
                <w:iCs/>
                <w:sz w:val="22"/>
                <w:szCs w:val="22"/>
                <w:lang w:val="en-GB"/>
              </w:rPr>
              <w:sym w:font="Symbol" w:char="F062"/>
            </w:r>
          </w:p>
        </w:tc>
        <w:tc>
          <w:tcPr>
            <w:tcW w:w="1153" w:type="dxa"/>
          </w:tcPr>
          <w:p w14:paraId="297F91E9" w14:textId="5140491F" w:rsidR="00E677D5" w:rsidRDefault="00E677D5" w:rsidP="005D1C38">
            <w:pPr>
              <w:jc w:val="both"/>
              <w:rPr>
                <w:sz w:val="22"/>
                <w:szCs w:val="22"/>
                <w:lang w:val="en-GB"/>
              </w:rPr>
            </w:pPr>
            <w:r>
              <w:rPr>
                <w:sz w:val="22"/>
                <w:szCs w:val="22"/>
                <w:lang w:val="en-GB"/>
              </w:rPr>
              <w:t>0.943</w:t>
            </w:r>
          </w:p>
        </w:tc>
        <w:tc>
          <w:tcPr>
            <w:tcW w:w="1095" w:type="dxa"/>
          </w:tcPr>
          <w:p w14:paraId="1E0D4FD8" w14:textId="73BAE9D1" w:rsidR="00E677D5" w:rsidRDefault="00E677D5" w:rsidP="005D1C38">
            <w:pPr>
              <w:jc w:val="both"/>
              <w:rPr>
                <w:sz w:val="22"/>
                <w:szCs w:val="22"/>
                <w:lang w:val="en-GB"/>
              </w:rPr>
            </w:pPr>
            <w:r>
              <w:rPr>
                <w:sz w:val="22"/>
                <w:szCs w:val="22"/>
                <w:lang w:val="en-GB"/>
              </w:rPr>
              <w:t>0.518</w:t>
            </w:r>
          </w:p>
        </w:tc>
        <w:tc>
          <w:tcPr>
            <w:tcW w:w="1137" w:type="dxa"/>
          </w:tcPr>
          <w:p w14:paraId="481C6696" w14:textId="2761475C" w:rsidR="00E677D5" w:rsidRDefault="00E677D5" w:rsidP="005D1C38">
            <w:pPr>
              <w:jc w:val="both"/>
              <w:rPr>
                <w:sz w:val="22"/>
                <w:szCs w:val="22"/>
                <w:lang w:val="en-GB"/>
              </w:rPr>
            </w:pPr>
            <w:r>
              <w:rPr>
                <w:sz w:val="22"/>
                <w:szCs w:val="22"/>
                <w:lang w:val="en-GB"/>
              </w:rPr>
              <w:t>1.82</w:t>
            </w:r>
          </w:p>
        </w:tc>
        <w:tc>
          <w:tcPr>
            <w:tcW w:w="1166" w:type="dxa"/>
          </w:tcPr>
          <w:p w14:paraId="7FBCCDC8" w14:textId="1EC89CE2" w:rsidR="00E677D5" w:rsidRDefault="00E677D5" w:rsidP="005D1C38">
            <w:pPr>
              <w:jc w:val="both"/>
              <w:rPr>
                <w:sz w:val="22"/>
                <w:szCs w:val="22"/>
                <w:lang w:val="en-GB"/>
              </w:rPr>
            </w:pPr>
            <w:r>
              <w:rPr>
                <w:sz w:val="22"/>
                <w:szCs w:val="22"/>
                <w:lang w:val="en-GB"/>
              </w:rPr>
              <w:t>0.07</w:t>
            </w:r>
          </w:p>
        </w:tc>
        <w:tc>
          <w:tcPr>
            <w:tcW w:w="1017" w:type="dxa"/>
            <w:vMerge/>
          </w:tcPr>
          <w:p w14:paraId="092F7A54" w14:textId="77777777" w:rsidR="00E677D5" w:rsidRDefault="00E677D5" w:rsidP="005D1C38">
            <w:pPr>
              <w:jc w:val="both"/>
              <w:rPr>
                <w:sz w:val="22"/>
                <w:szCs w:val="22"/>
                <w:lang w:val="en-GB"/>
              </w:rPr>
            </w:pPr>
          </w:p>
        </w:tc>
        <w:tc>
          <w:tcPr>
            <w:tcW w:w="937" w:type="dxa"/>
            <w:vMerge/>
          </w:tcPr>
          <w:p w14:paraId="76A5FA17" w14:textId="77777777" w:rsidR="00E677D5" w:rsidRDefault="00E677D5" w:rsidP="005D1C38">
            <w:pPr>
              <w:jc w:val="both"/>
              <w:rPr>
                <w:sz w:val="22"/>
                <w:szCs w:val="22"/>
                <w:lang w:val="en-GB"/>
              </w:rPr>
            </w:pPr>
          </w:p>
        </w:tc>
      </w:tr>
      <w:tr w:rsidR="00E677D5" w14:paraId="34853271" w14:textId="58783426" w:rsidTr="00E677D5">
        <w:tc>
          <w:tcPr>
            <w:tcW w:w="1214" w:type="dxa"/>
            <w:vMerge/>
          </w:tcPr>
          <w:p w14:paraId="7F5D1C40" w14:textId="77777777" w:rsidR="00E677D5" w:rsidRDefault="00E677D5" w:rsidP="005D1C38">
            <w:pPr>
              <w:jc w:val="both"/>
              <w:rPr>
                <w:sz w:val="22"/>
                <w:szCs w:val="22"/>
                <w:lang w:val="en-GB"/>
              </w:rPr>
            </w:pPr>
          </w:p>
        </w:tc>
        <w:tc>
          <w:tcPr>
            <w:tcW w:w="1119" w:type="dxa"/>
            <w:vMerge/>
          </w:tcPr>
          <w:p w14:paraId="3211BBF6" w14:textId="77777777" w:rsidR="00E677D5" w:rsidRDefault="00E677D5" w:rsidP="005D1C38">
            <w:pPr>
              <w:jc w:val="both"/>
              <w:rPr>
                <w:sz w:val="22"/>
                <w:szCs w:val="22"/>
                <w:lang w:val="en-GB"/>
              </w:rPr>
            </w:pPr>
          </w:p>
        </w:tc>
        <w:tc>
          <w:tcPr>
            <w:tcW w:w="1216" w:type="dxa"/>
          </w:tcPr>
          <w:p w14:paraId="6D6497D1" w14:textId="77777777" w:rsidR="00E677D5" w:rsidRDefault="00E677D5" w:rsidP="005D1C38">
            <w:pPr>
              <w:jc w:val="both"/>
              <w:rPr>
                <w:sz w:val="22"/>
                <w:szCs w:val="22"/>
                <w:lang w:val="en-GB"/>
              </w:rPr>
            </w:pPr>
            <w:r w:rsidRPr="00574EDE">
              <w:rPr>
                <w:i/>
                <w:iCs/>
                <w:sz w:val="22"/>
                <w:szCs w:val="22"/>
                <w:lang w:val="en-GB"/>
              </w:rPr>
              <w:t>E</w:t>
            </w:r>
            <w:r w:rsidRPr="00574EDE">
              <w:rPr>
                <w:i/>
                <w:iCs/>
                <w:sz w:val="22"/>
                <w:szCs w:val="22"/>
                <w:vertAlign w:val="subscript"/>
                <w:lang w:val="en-GB"/>
              </w:rPr>
              <w:t>d</w:t>
            </w:r>
          </w:p>
        </w:tc>
        <w:tc>
          <w:tcPr>
            <w:tcW w:w="1153" w:type="dxa"/>
          </w:tcPr>
          <w:p w14:paraId="472129C2" w14:textId="2030905C" w:rsidR="00E677D5" w:rsidRDefault="00E677D5" w:rsidP="005D1C38">
            <w:pPr>
              <w:jc w:val="both"/>
              <w:rPr>
                <w:sz w:val="22"/>
                <w:szCs w:val="22"/>
                <w:lang w:val="en-GB"/>
              </w:rPr>
            </w:pPr>
            <w:r>
              <w:rPr>
                <w:sz w:val="22"/>
                <w:szCs w:val="22"/>
                <w:lang w:val="en-GB"/>
              </w:rPr>
              <w:t>32.1</w:t>
            </w:r>
          </w:p>
        </w:tc>
        <w:tc>
          <w:tcPr>
            <w:tcW w:w="1095" w:type="dxa"/>
          </w:tcPr>
          <w:p w14:paraId="5E4BC2A1" w14:textId="0E02287C" w:rsidR="00E677D5" w:rsidRDefault="00E677D5" w:rsidP="005D1C38">
            <w:pPr>
              <w:jc w:val="both"/>
              <w:rPr>
                <w:sz w:val="22"/>
                <w:szCs w:val="22"/>
                <w:lang w:val="en-GB"/>
              </w:rPr>
            </w:pPr>
            <w:r>
              <w:rPr>
                <w:sz w:val="22"/>
                <w:szCs w:val="22"/>
                <w:lang w:val="en-GB"/>
              </w:rPr>
              <w:t>1 .10</w:t>
            </w:r>
            <w:r>
              <w:rPr>
                <w:sz w:val="22"/>
                <w:szCs w:val="22"/>
                <w:vertAlign w:val="superscript"/>
                <w:lang w:val="en-GB"/>
              </w:rPr>
              <w:t>7</w:t>
            </w:r>
          </w:p>
        </w:tc>
        <w:tc>
          <w:tcPr>
            <w:tcW w:w="1137" w:type="dxa"/>
          </w:tcPr>
          <w:p w14:paraId="67348F33" w14:textId="3DC1B5B5" w:rsidR="00E677D5" w:rsidRDefault="00E677D5" w:rsidP="005D1C38">
            <w:pPr>
              <w:jc w:val="both"/>
              <w:rPr>
                <w:sz w:val="22"/>
                <w:szCs w:val="22"/>
                <w:lang w:val="en-GB"/>
              </w:rPr>
            </w:pPr>
            <w:r>
              <w:rPr>
                <w:sz w:val="22"/>
                <w:szCs w:val="22"/>
                <w:lang w:val="en-GB"/>
              </w:rPr>
              <w:t>3.05 .10</w:t>
            </w:r>
            <w:r w:rsidRPr="0039052A">
              <w:rPr>
                <w:sz w:val="22"/>
                <w:szCs w:val="22"/>
                <w:vertAlign w:val="superscript"/>
                <w:lang w:val="en-GB"/>
              </w:rPr>
              <w:t>-6</w:t>
            </w:r>
          </w:p>
        </w:tc>
        <w:tc>
          <w:tcPr>
            <w:tcW w:w="1166" w:type="dxa"/>
          </w:tcPr>
          <w:p w14:paraId="1B767B73" w14:textId="4B64C382" w:rsidR="00E677D5" w:rsidRDefault="00E677D5" w:rsidP="005D1C38">
            <w:pPr>
              <w:jc w:val="both"/>
              <w:rPr>
                <w:sz w:val="22"/>
                <w:szCs w:val="22"/>
                <w:lang w:val="en-GB"/>
              </w:rPr>
            </w:pPr>
            <w:r>
              <w:rPr>
                <w:sz w:val="22"/>
                <w:szCs w:val="22"/>
                <w:lang w:val="en-GB"/>
              </w:rPr>
              <w:t>1</w:t>
            </w:r>
          </w:p>
        </w:tc>
        <w:tc>
          <w:tcPr>
            <w:tcW w:w="1017" w:type="dxa"/>
            <w:vMerge/>
          </w:tcPr>
          <w:p w14:paraId="2B6A9FE7" w14:textId="77777777" w:rsidR="00E677D5" w:rsidRDefault="00E677D5" w:rsidP="005D1C38">
            <w:pPr>
              <w:jc w:val="both"/>
              <w:rPr>
                <w:sz w:val="22"/>
                <w:szCs w:val="22"/>
                <w:lang w:val="en-GB"/>
              </w:rPr>
            </w:pPr>
          </w:p>
        </w:tc>
        <w:tc>
          <w:tcPr>
            <w:tcW w:w="937" w:type="dxa"/>
            <w:vMerge/>
          </w:tcPr>
          <w:p w14:paraId="16756FF2" w14:textId="77777777" w:rsidR="00E677D5" w:rsidRDefault="00E677D5" w:rsidP="005D1C38">
            <w:pPr>
              <w:jc w:val="both"/>
              <w:rPr>
                <w:sz w:val="22"/>
                <w:szCs w:val="22"/>
                <w:lang w:val="en-GB"/>
              </w:rPr>
            </w:pPr>
          </w:p>
        </w:tc>
      </w:tr>
      <w:tr w:rsidR="00E677D5" w14:paraId="4B5F4AB0" w14:textId="32545E19" w:rsidTr="00E677D5">
        <w:tc>
          <w:tcPr>
            <w:tcW w:w="1214" w:type="dxa"/>
            <w:vMerge/>
          </w:tcPr>
          <w:p w14:paraId="74ECE480" w14:textId="77777777" w:rsidR="00E677D5" w:rsidRDefault="00E677D5" w:rsidP="005D1C38">
            <w:pPr>
              <w:jc w:val="both"/>
              <w:rPr>
                <w:sz w:val="22"/>
                <w:szCs w:val="22"/>
                <w:lang w:val="en-GB"/>
              </w:rPr>
            </w:pPr>
          </w:p>
        </w:tc>
        <w:tc>
          <w:tcPr>
            <w:tcW w:w="1119" w:type="dxa"/>
            <w:vMerge/>
          </w:tcPr>
          <w:p w14:paraId="3F06FF55" w14:textId="77777777" w:rsidR="00E677D5" w:rsidRDefault="00E677D5" w:rsidP="005D1C38">
            <w:pPr>
              <w:jc w:val="both"/>
              <w:rPr>
                <w:sz w:val="22"/>
                <w:szCs w:val="22"/>
                <w:lang w:val="en-GB"/>
              </w:rPr>
            </w:pPr>
          </w:p>
        </w:tc>
        <w:tc>
          <w:tcPr>
            <w:tcW w:w="1216" w:type="dxa"/>
          </w:tcPr>
          <w:p w14:paraId="0A7E2B09" w14:textId="77777777" w:rsidR="00E677D5" w:rsidRDefault="00E677D5" w:rsidP="005D1C38">
            <w:pPr>
              <w:jc w:val="both"/>
              <w:rPr>
                <w:sz w:val="22"/>
                <w:szCs w:val="22"/>
                <w:lang w:val="en-GB"/>
              </w:rPr>
            </w:pPr>
            <w:proofErr w:type="spellStart"/>
            <w:r w:rsidRPr="00574EDE">
              <w:rPr>
                <w:i/>
                <w:iCs/>
                <w:sz w:val="22"/>
                <w:szCs w:val="22"/>
                <w:lang w:val="en-GB"/>
              </w:rPr>
              <w:t>T</w:t>
            </w:r>
            <w:r w:rsidRPr="00574EDE">
              <w:rPr>
                <w:i/>
                <w:iCs/>
                <w:sz w:val="22"/>
                <w:szCs w:val="22"/>
                <w:vertAlign w:val="subscript"/>
                <w:lang w:val="en-GB"/>
              </w:rPr>
              <w:t>pk</w:t>
            </w:r>
            <w:proofErr w:type="spellEnd"/>
          </w:p>
        </w:tc>
        <w:tc>
          <w:tcPr>
            <w:tcW w:w="1153" w:type="dxa"/>
          </w:tcPr>
          <w:p w14:paraId="2545B2DE" w14:textId="27E7D336" w:rsidR="00E677D5" w:rsidRDefault="00E677D5" w:rsidP="005D1C38">
            <w:pPr>
              <w:jc w:val="both"/>
              <w:rPr>
                <w:sz w:val="22"/>
                <w:szCs w:val="22"/>
                <w:lang w:val="en-GB"/>
              </w:rPr>
            </w:pPr>
            <w:r>
              <w:rPr>
                <w:sz w:val="22"/>
                <w:szCs w:val="22"/>
                <w:lang w:val="en-GB"/>
              </w:rPr>
              <w:t>316.7</w:t>
            </w:r>
          </w:p>
        </w:tc>
        <w:tc>
          <w:tcPr>
            <w:tcW w:w="1095" w:type="dxa"/>
          </w:tcPr>
          <w:p w14:paraId="7DEBA3C5" w14:textId="226F6091" w:rsidR="00E677D5" w:rsidRDefault="00E677D5" w:rsidP="005D1C38">
            <w:pPr>
              <w:jc w:val="both"/>
              <w:rPr>
                <w:sz w:val="22"/>
                <w:szCs w:val="22"/>
                <w:lang w:val="en-GB"/>
              </w:rPr>
            </w:pPr>
            <w:r>
              <w:rPr>
                <w:sz w:val="22"/>
                <w:szCs w:val="22"/>
                <w:lang w:val="en-GB"/>
              </w:rPr>
              <w:t>7 .10</w:t>
            </w:r>
            <w:r>
              <w:rPr>
                <w:sz w:val="22"/>
                <w:szCs w:val="22"/>
                <w:vertAlign w:val="superscript"/>
                <w:lang w:val="en-GB"/>
              </w:rPr>
              <w:t>5</w:t>
            </w:r>
          </w:p>
        </w:tc>
        <w:tc>
          <w:tcPr>
            <w:tcW w:w="1137" w:type="dxa"/>
          </w:tcPr>
          <w:p w14:paraId="0875F702" w14:textId="2F15EE90" w:rsidR="00E677D5" w:rsidRDefault="00E677D5" w:rsidP="005D1C38">
            <w:pPr>
              <w:jc w:val="both"/>
              <w:rPr>
                <w:sz w:val="22"/>
                <w:szCs w:val="22"/>
                <w:lang w:val="en-GB"/>
              </w:rPr>
            </w:pPr>
            <w:r>
              <w:rPr>
                <w:sz w:val="22"/>
                <w:szCs w:val="22"/>
                <w:lang w:val="en-GB"/>
              </w:rPr>
              <w:t>4.6 .10</w:t>
            </w:r>
            <w:r w:rsidRPr="0039052A">
              <w:rPr>
                <w:sz w:val="22"/>
                <w:szCs w:val="22"/>
                <w:vertAlign w:val="superscript"/>
                <w:lang w:val="en-GB"/>
              </w:rPr>
              <w:t>-4</w:t>
            </w:r>
          </w:p>
        </w:tc>
        <w:tc>
          <w:tcPr>
            <w:tcW w:w="1166" w:type="dxa"/>
          </w:tcPr>
          <w:p w14:paraId="53F6B473" w14:textId="73AD3B7F" w:rsidR="00E677D5" w:rsidRDefault="00E677D5" w:rsidP="005D1C38">
            <w:pPr>
              <w:jc w:val="both"/>
              <w:rPr>
                <w:sz w:val="22"/>
                <w:szCs w:val="22"/>
                <w:lang w:val="en-GB"/>
              </w:rPr>
            </w:pPr>
            <w:r>
              <w:rPr>
                <w:sz w:val="22"/>
                <w:szCs w:val="22"/>
                <w:lang w:val="en-GB"/>
              </w:rPr>
              <w:t>1</w:t>
            </w:r>
          </w:p>
        </w:tc>
        <w:tc>
          <w:tcPr>
            <w:tcW w:w="1017" w:type="dxa"/>
            <w:vMerge/>
          </w:tcPr>
          <w:p w14:paraId="3A759198" w14:textId="77777777" w:rsidR="00E677D5" w:rsidRDefault="00E677D5" w:rsidP="005D1C38">
            <w:pPr>
              <w:jc w:val="both"/>
              <w:rPr>
                <w:sz w:val="22"/>
                <w:szCs w:val="22"/>
                <w:lang w:val="en-GB"/>
              </w:rPr>
            </w:pPr>
          </w:p>
        </w:tc>
        <w:tc>
          <w:tcPr>
            <w:tcW w:w="937" w:type="dxa"/>
            <w:vMerge/>
          </w:tcPr>
          <w:p w14:paraId="69AAADFC" w14:textId="77777777" w:rsidR="00E677D5" w:rsidRDefault="00E677D5" w:rsidP="005D1C38">
            <w:pPr>
              <w:jc w:val="both"/>
              <w:rPr>
                <w:sz w:val="22"/>
                <w:szCs w:val="22"/>
                <w:lang w:val="en-GB"/>
              </w:rPr>
            </w:pPr>
          </w:p>
        </w:tc>
      </w:tr>
      <w:tr w:rsidR="00E677D5" w14:paraId="6ABA1EF4" w14:textId="53E192A2" w:rsidTr="00E677D5">
        <w:tc>
          <w:tcPr>
            <w:tcW w:w="1214" w:type="dxa"/>
            <w:vMerge w:val="restart"/>
          </w:tcPr>
          <w:p w14:paraId="21C10CF1" w14:textId="78B34334" w:rsidR="00E677D5" w:rsidRPr="001B131F" w:rsidRDefault="00E677D5" w:rsidP="005D1C38">
            <w:pPr>
              <w:jc w:val="both"/>
              <w:rPr>
                <w:i/>
                <w:iCs/>
                <w:sz w:val="22"/>
                <w:szCs w:val="22"/>
                <w:lang w:val="en-GB"/>
              </w:rPr>
            </w:pPr>
            <w:proofErr w:type="spellStart"/>
            <w:r>
              <w:rPr>
                <w:i/>
                <w:iCs/>
                <w:sz w:val="22"/>
                <w:szCs w:val="22"/>
                <w:lang w:val="en-GB"/>
              </w:rPr>
              <w:t>Cloeon</w:t>
            </w:r>
            <w:proofErr w:type="spellEnd"/>
            <w:r>
              <w:rPr>
                <w:i/>
                <w:iCs/>
                <w:sz w:val="22"/>
                <w:szCs w:val="22"/>
                <w:lang w:val="en-GB"/>
              </w:rPr>
              <w:t xml:space="preserve"> dipterum</w:t>
            </w:r>
          </w:p>
        </w:tc>
        <w:tc>
          <w:tcPr>
            <w:tcW w:w="1119" w:type="dxa"/>
            <w:vMerge w:val="restart"/>
          </w:tcPr>
          <w:p w14:paraId="061A4C93" w14:textId="3BE8CEE9" w:rsidR="00E677D5" w:rsidRDefault="00E677D5" w:rsidP="005D1C38">
            <w:pPr>
              <w:jc w:val="both"/>
              <w:rPr>
                <w:sz w:val="22"/>
                <w:szCs w:val="22"/>
                <w:lang w:val="en-GB"/>
              </w:rPr>
            </w:pPr>
            <w:r>
              <w:rPr>
                <w:sz w:val="22"/>
                <w:szCs w:val="22"/>
                <w:lang w:val="en-GB"/>
              </w:rPr>
              <w:t>Toledo</w:t>
            </w:r>
          </w:p>
        </w:tc>
        <w:tc>
          <w:tcPr>
            <w:tcW w:w="1216" w:type="dxa"/>
          </w:tcPr>
          <w:p w14:paraId="39F860C5" w14:textId="77777777" w:rsidR="00E677D5" w:rsidRPr="00574EDE" w:rsidRDefault="00E677D5" w:rsidP="005D1C38">
            <w:pPr>
              <w:jc w:val="both"/>
              <w:rPr>
                <w:i/>
                <w:iCs/>
                <w:sz w:val="22"/>
                <w:szCs w:val="22"/>
                <w:lang w:val="en-GB"/>
              </w:rPr>
            </w:pPr>
            <w:r w:rsidRPr="00574EDE">
              <w:rPr>
                <w:i/>
                <w:iCs/>
                <w:sz w:val="22"/>
                <w:szCs w:val="22"/>
                <w:lang w:val="en-GB"/>
              </w:rPr>
              <w:t>B</w:t>
            </w:r>
            <w:r w:rsidRPr="00574EDE">
              <w:rPr>
                <w:i/>
                <w:iCs/>
                <w:sz w:val="22"/>
                <w:szCs w:val="22"/>
                <w:vertAlign w:val="subscript"/>
                <w:lang w:val="en-GB"/>
              </w:rPr>
              <w:t>0</w:t>
            </w:r>
          </w:p>
        </w:tc>
        <w:tc>
          <w:tcPr>
            <w:tcW w:w="1153" w:type="dxa"/>
          </w:tcPr>
          <w:p w14:paraId="08A53658" w14:textId="1110D7AA" w:rsidR="00E677D5" w:rsidRDefault="00E677D5" w:rsidP="005D1C38">
            <w:pPr>
              <w:jc w:val="both"/>
              <w:rPr>
                <w:sz w:val="22"/>
                <w:szCs w:val="22"/>
                <w:lang w:val="en-GB"/>
              </w:rPr>
            </w:pPr>
            <w:r>
              <w:rPr>
                <w:sz w:val="22"/>
                <w:szCs w:val="22"/>
                <w:lang w:val="en-GB"/>
              </w:rPr>
              <w:t>0.046</w:t>
            </w:r>
          </w:p>
        </w:tc>
        <w:tc>
          <w:tcPr>
            <w:tcW w:w="1095" w:type="dxa"/>
          </w:tcPr>
          <w:p w14:paraId="45227A1A" w14:textId="6E531F65" w:rsidR="00E677D5" w:rsidRDefault="00E677D5" w:rsidP="005D1C38">
            <w:pPr>
              <w:jc w:val="both"/>
              <w:rPr>
                <w:sz w:val="22"/>
                <w:szCs w:val="22"/>
                <w:lang w:val="en-GB"/>
              </w:rPr>
            </w:pPr>
            <w:r>
              <w:rPr>
                <w:sz w:val="22"/>
                <w:szCs w:val="22"/>
                <w:lang w:val="en-GB"/>
              </w:rPr>
              <w:t>0.009</w:t>
            </w:r>
          </w:p>
        </w:tc>
        <w:tc>
          <w:tcPr>
            <w:tcW w:w="1137" w:type="dxa"/>
          </w:tcPr>
          <w:p w14:paraId="5FB6A35B" w14:textId="52822E8A" w:rsidR="00E677D5" w:rsidRDefault="00E677D5" w:rsidP="005D1C38">
            <w:pPr>
              <w:jc w:val="both"/>
              <w:rPr>
                <w:sz w:val="22"/>
                <w:szCs w:val="22"/>
                <w:lang w:val="en-GB"/>
              </w:rPr>
            </w:pPr>
            <w:r>
              <w:rPr>
                <w:sz w:val="22"/>
                <w:szCs w:val="22"/>
                <w:lang w:val="en-GB"/>
              </w:rPr>
              <w:t>5.12</w:t>
            </w:r>
          </w:p>
        </w:tc>
        <w:tc>
          <w:tcPr>
            <w:tcW w:w="1166" w:type="dxa"/>
          </w:tcPr>
          <w:p w14:paraId="56B310C2" w14:textId="312FF915" w:rsidR="00E677D5" w:rsidRDefault="00E677D5" w:rsidP="005D1C38">
            <w:pPr>
              <w:jc w:val="both"/>
              <w:rPr>
                <w:sz w:val="22"/>
                <w:szCs w:val="22"/>
                <w:lang w:val="en-GB"/>
              </w:rPr>
            </w:pPr>
            <w:r>
              <w:rPr>
                <w:sz w:val="22"/>
                <w:szCs w:val="22"/>
                <w:lang w:val="en-GB"/>
              </w:rPr>
              <w:t>&lt;0.001</w:t>
            </w:r>
          </w:p>
        </w:tc>
        <w:tc>
          <w:tcPr>
            <w:tcW w:w="1017" w:type="dxa"/>
            <w:vMerge w:val="restart"/>
          </w:tcPr>
          <w:p w14:paraId="2E96D019" w14:textId="44C6DBD8" w:rsidR="00E677D5" w:rsidRDefault="00E677D5" w:rsidP="005D1C38">
            <w:pPr>
              <w:jc w:val="both"/>
              <w:rPr>
                <w:sz w:val="22"/>
                <w:szCs w:val="22"/>
                <w:lang w:val="en-GB"/>
              </w:rPr>
            </w:pPr>
            <w:r>
              <w:rPr>
                <w:sz w:val="22"/>
                <w:szCs w:val="22"/>
                <w:lang w:val="en-GB"/>
              </w:rPr>
              <w:t>0.82</w:t>
            </w:r>
          </w:p>
        </w:tc>
        <w:tc>
          <w:tcPr>
            <w:tcW w:w="937" w:type="dxa"/>
            <w:vMerge w:val="restart"/>
          </w:tcPr>
          <w:p w14:paraId="0FC334E2" w14:textId="7A98D31F" w:rsidR="00E677D5" w:rsidRDefault="00BF5853" w:rsidP="005D1C38">
            <w:pPr>
              <w:jc w:val="both"/>
              <w:rPr>
                <w:sz w:val="22"/>
                <w:szCs w:val="22"/>
                <w:lang w:val="en-GB"/>
              </w:rPr>
            </w:pPr>
            <w:r>
              <w:rPr>
                <w:sz w:val="22"/>
                <w:szCs w:val="22"/>
                <w:lang w:val="en-GB"/>
              </w:rPr>
              <w:t>86</w:t>
            </w:r>
          </w:p>
        </w:tc>
      </w:tr>
      <w:tr w:rsidR="00E677D5" w14:paraId="4C1D0B22" w14:textId="4ED08862" w:rsidTr="00E677D5">
        <w:tc>
          <w:tcPr>
            <w:tcW w:w="1214" w:type="dxa"/>
            <w:vMerge/>
          </w:tcPr>
          <w:p w14:paraId="0142689C" w14:textId="77777777" w:rsidR="00E677D5" w:rsidRDefault="00E677D5" w:rsidP="005D1C38">
            <w:pPr>
              <w:jc w:val="both"/>
              <w:rPr>
                <w:sz w:val="22"/>
                <w:szCs w:val="22"/>
                <w:lang w:val="en-GB"/>
              </w:rPr>
            </w:pPr>
          </w:p>
        </w:tc>
        <w:tc>
          <w:tcPr>
            <w:tcW w:w="1119" w:type="dxa"/>
            <w:vMerge/>
          </w:tcPr>
          <w:p w14:paraId="6BB3E6B6" w14:textId="77777777" w:rsidR="00E677D5" w:rsidRDefault="00E677D5" w:rsidP="005D1C38">
            <w:pPr>
              <w:jc w:val="both"/>
              <w:rPr>
                <w:sz w:val="22"/>
                <w:szCs w:val="22"/>
                <w:lang w:val="en-GB"/>
              </w:rPr>
            </w:pPr>
          </w:p>
        </w:tc>
        <w:tc>
          <w:tcPr>
            <w:tcW w:w="1216" w:type="dxa"/>
          </w:tcPr>
          <w:p w14:paraId="6FA6BD3D" w14:textId="77777777" w:rsidR="00E677D5" w:rsidRPr="00574EDE" w:rsidRDefault="00E677D5" w:rsidP="005D1C38">
            <w:pPr>
              <w:jc w:val="both"/>
              <w:rPr>
                <w:i/>
                <w:iCs/>
                <w:sz w:val="22"/>
                <w:szCs w:val="22"/>
                <w:lang w:val="en-GB"/>
              </w:rPr>
            </w:pPr>
            <w:r w:rsidRPr="00574EDE">
              <w:rPr>
                <w:i/>
                <w:iCs/>
                <w:sz w:val="22"/>
                <w:szCs w:val="22"/>
                <w:lang w:val="en-GB"/>
              </w:rPr>
              <w:t>E</w:t>
            </w:r>
          </w:p>
        </w:tc>
        <w:tc>
          <w:tcPr>
            <w:tcW w:w="1153" w:type="dxa"/>
          </w:tcPr>
          <w:p w14:paraId="6AB6D2E8" w14:textId="5248D290" w:rsidR="00E677D5" w:rsidRDefault="00E677D5" w:rsidP="005D1C38">
            <w:pPr>
              <w:jc w:val="both"/>
              <w:rPr>
                <w:sz w:val="22"/>
                <w:szCs w:val="22"/>
                <w:lang w:val="en-GB"/>
              </w:rPr>
            </w:pPr>
            <w:r>
              <w:rPr>
                <w:sz w:val="22"/>
                <w:szCs w:val="22"/>
                <w:lang w:val="en-GB"/>
              </w:rPr>
              <w:t>1.68</w:t>
            </w:r>
          </w:p>
        </w:tc>
        <w:tc>
          <w:tcPr>
            <w:tcW w:w="1095" w:type="dxa"/>
          </w:tcPr>
          <w:p w14:paraId="02C5F0F7" w14:textId="10F6024A" w:rsidR="00E677D5" w:rsidRDefault="00E677D5" w:rsidP="005D1C38">
            <w:pPr>
              <w:jc w:val="both"/>
              <w:rPr>
                <w:sz w:val="22"/>
                <w:szCs w:val="22"/>
                <w:lang w:val="en-GB"/>
              </w:rPr>
            </w:pPr>
            <w:r>
              <w:rPr>
                <w:sz w:val="22"/>
                <w:szCs w:val="22"/>
                <w:lang w:val="en-GB"/>
              </w:rPr>
              <w:t>0.203</w:t>
            </w:r>
          </w:p>
        </w:tc>
        <w:tc>
          <w:tcPr>
            <w:tcW w:w="1137" w:type="dxa"/>
          </w:tcPr>
          <w:p w14:paraId="0048DE50" w14:textId="5CF28EDA" w:rsidR="00E677D5" w:rsidRDefault="00E677D5" w:rsidP="005D1C38">
            <w:pPr>
              <w:jc w:val="both"/>
              <w:rPr>
                <w:sz w:val="22"/>
                <w:szCs w:val="22"/>
                <w:lang w:val="en-GB"/>
              </w:rPr>
            </w:pPr>
            <w:r>
              <w:rPr>
                <w:sz w:val="22"/>
                <w:szCs w:val="22"/>
                <w:lang w:val="en-GB"/>
              </w:rPr>
              <w:t>8.27</w:t>
            </w:r>
          </w:p>
        </w:tc>
        <w:tc>
          <w:tcPr>
            <w:tcW w:w="1166" w:type="dxa"/>
          </w:tcPr>
          <w:p w14:paraId="7EB9EFAB" w14:textId="187371A0" w:rsidR="00E677D5" w:rsidRDefault="00E677D5" w:rsidP="005D1C38">
            <w:pPr>
              <w:jc w:val="both"/>
              <w:rPr>
                <w:sz w:val="22"/>
                <w:szCs w:val="22"/>
                <w:lang w:val="en-GB"/>
              </w:rPr>
            </w:pPr>
            <w:r>
              <w:rPr>
                <w:sz w:val="22"/>
                <w:szCs w:val="22"/>
                <w:lang w:val="en-GB"/>
              </w:rPr>
              <w:t>&lt;0.001</w:t>
            </w:r>
          </w:p>
        </w:tc>
        <w:tc>
          <w:tcPr>
            <w:tcW w:w="1017" w:type="dxa"/>
            <w:vMerge/>
          </w:tcPr>
          <w:p w14:paraId="3E2C7F51" w14:textId="77777777" w:rsidR="00E677D5" w:rsidRDefault="00E677D5" w:rsidP="005D1C38">
            <w:pPr>
              <w:jc w:val="both"/>
              <w:rPr>
                <w:sz w:val="22"/>
                <w:szCs w:val="22"/>
                <w:lang w:val="en-GB"/>
              </w:rPr>
            </w:pPr>
          </w:p>
        </w:tc>
        <w:tc>
          <w:tcPr>
            <w:tcW w:w="937" w:type="dxa"/>
            <w:vMerge/>
          </w:tcPr>
          <w:p w14:paraId="310CFFFA" w14:textId="77777777" w:rsidR="00E677D5" w:rsidRDefault="00E677D5" w:rsidP="005D1C38">
            <w:pPr>
              <w:jc w:val="both"/>
              <w:rPr>
                <w:sz w:val="22"/>
                <w:szCs w:val="22"/>
                <w:lang w:val="en-GB"/>
              </w:rPr>
            </w:pPr>
          </w:p>
        </w:tc>
      </w:tr>
      <w:tr w:rsidR="00E677D5" w14:paraId="7CE44C33" w14:textId="5AC4F4A2" w:rsidTr="00E677D5">
        <w:tc>
          <w:tcPr>
            <w:tcW w:w="1214" w:type="dxa"/>
            <w:vMerge/>
          </w:tcPr>
          <w:p w14:paraId="114106D9" w14:textId="77777777" w:rsidR="00E677D5" w:rsidRDefault="00E677D5" w:rsidP="005D1C38">
            <w:pPr>
              <w:jc w:val="both"/>
              <w:rPr>
                <w:sz w:val="22"/>
                <w:szCs w:val="22"/>
                <w:lang w:val="en-GB"/>
              </w:rPr>
            </w:pPr>
          </w:p>
        </w:tc>
        <w:tc>
          <w:tcPr>
            <w:tcW w:w="1119" w:type="dxa"/>
            <w:vMerge/>
          </w:tcPr>
          <w:p w14:paraId="06B0711A" w14:textId="77777777" w:rsidR="00E677D5" w:rsidRDefault="00E677D5" w:rsidP="005D1C38">
            <w:pPr>
              <w:jc w:val="both"/>
              <w:rPr>
                <w:sz w:val="22"/>
                <w:szCs w:val="22"/>
                <w:lang w:val="en-GB"/>
              </w:rPr>
            </w:pPr>
          </w:p>
        </w:tc>
        <w:tc>
          <w:tcPr>
            <w:tcW w:w="1216" w:type="dxa"/>
          </w:tcPr>
          <w:p w14:paraId="39EFA3C0" w14:textId="77777777" w:rsidR="00E677D5" w:rsidRPr="00574EDE" w:rsidRDefault="00E677D5" w:rsidP="005D1C38">
            <w:pPr>
              <w:jc w:val="both"/>
              <w:rPr>
                <w:i/>
                <w:iCs/>
                <w:sz w:val="22"/>
                <w:szCs w:val="22"/>
                <w:lang w:val="en-GB"/>
              </w:rPr>
            </w:pPr>
            <w:r w:rsidRPr="00574EDE">
              <w:rPr>
                <w:i/>
                <w:iCs/>
                <w:sz w:val="22"/>
                <w:szCs w:val="22"/>
                <w:lang w:val="en-GB"/>
              </w:rPr>
              <w:sym w:font="Symbol" w:char="F062"/>
            </w:r>
          </w:p>
        </w:tc>
        <w:tc>
          <w:tcPr>
            <w:tcW w:w="1153" w:type="dxa"/>
          </w:tcPr>
          <w:p w14:paraId="3969C428" w14:textId="29445818" w:rsidR="00E677D5" w:rsidRDefault="00E677D5" w:rsidP="005D1C38">
            <w:pPr>
              <w:jc w:val="both"/>
              <w:rPr>
                <w:sz w:val="22"/>
                <w:szCs w:val="22"/>
                <w:lang w:val="en-GB"/>
              </w:rPr>
            </w:pPr>
            <w:r>
              <w:rPr>
                <w:sz w:val="22"/>
                <w:szCs w:val="22"/>
                <w:lang w:val="en-GB"/>
              </w:rPr>
              <w:t>0.5</w:t>
            </w:r>
          </w:p>
        </w:tc>
        <w:tc>
          <w:tcPr>
            <w:tcW w:w="1095" w:type="dxa"/>
          </w:tcPr>
          <w:p w14:paraId="29971058" w14:textId="1C4C9427" w:rsidR="00E677D5" w:rsidRDefault="00E677D5" w:rsidP="005D1C38">
            <w:pPr>
              <w:jc w:val="both"/>
              <w:rPr>
                <w:sz w:val="22"/>
                <w:szCs w:val="22"/>
                <w:lang w:val="en-GB"/>
              </w:rPr>
            </w:pPr>
            <w:r>
              <w:rPr>
                <w:sz w:val="22"/>
                <w:szCs w:val="22"/>
                <w:lang w:val="en-GB"/>
              </w:rPr>
              <w:t>0.353</w:t>
            </w:r>
          </w:p>
        </w:tc>
        <w:tc>
          <w:tcPr>
            <w:tcW w:w="1137" w:type="dxa"/>
          </w:tcPr>
          <w:p w14:paraId="41985D5D" w14:textId="7514CE43" w:rsidR="00E677D5" w:rsidRDefault="00E677D5" w:rsidP="005D1C38">
            <w:pPr>
              <w:jc w:val="both"/>
              <w:rPr>
                <w:sz w:val="22"/>
                <w:szCs w:val="22"/>
                <w:lang w:val="en-GB"/>
              </w:rPr>
            </w:pPr>
            <w:r>
              <w:rPr>
                <w:sz w:val="22"/>
                <w:szCs w:val="22"/>
                <w:lang w:val="en-GB"/>
              </w:rPr>
              <w:t>1.42</w:t>
            </w:r>
          </w:p>
        </w:tc>
        <w:tc>
          <w:tcPr>
            <w:tcW w:w="1166" w:type="dxa"/>
          </w:tcPr>
          <w:p w14:paraId="235AC355" w14:textId="1992B4A6" w:rsidR="00E677D5" w:rsidRDefault="00E677D5" w:rsidP="005D1C38">
            <w:pPr>
              <w:jc w:val="both"/>
              <w:rPr>
                <w:sz w:val="22"/>
                <w:szCs w:val="22"/>
                <w:lang w:val="en-GB"/>
              </w:rPr>
            </w:pPr>
            <w:r>
              <w:rPr>
                <w:sz w:val="22"/>
                <w:szCs w:val="22"/>
                <w:lang w:val="en-GB"/>
              </w:rPr>
              <w:t>0.16</w:t>
            </w:r>
          </w:p>
        </w:tc>
        <w:tc>
          <w:tcPr>
            <w:tcW w:w="1017" w:type="dxa"/>
            <w:vMerge/>
          </w:tcPr>
          <w:p w14:paraId="6C0452AB" w14:textId="77777777" w:rsidR="00E677D5" w:rsidRDefault="00E677D5" w:rsidP="005D1C38">
            <w:pPr>
              <w:jc w:val="both"/>
              <w:rPr>
                <w:sz w:val="22"/>
                <w:szCs w:val="22"/>
                <w:lang w:val="en-GB"/>
              </w:rPr>
            </w:pPr>
          </w:p>
        </w:tc>
        <w:tc>
          <w:tcPr>
            <w:tcW w:w="937" w:type="dxa"/>
            <w:vMerge/>
          </w:tcPr>
          <w:p w14:paraId="50E9CA62" w14:textId="77777777" w:rsidR="00E677D5" w:rsidRDefault="00E677D5" w:rsidP="005D1C38">
            <w:pPr>
              <w:jc w:val="both"/>
              <w:rPr>
                <w:sz w:val="22"/>
                <w:szCs w:val="22"/>
                <w:lang w:val="en-GB"/>
              </w:rPr>
            </w:pPr>
          </w:p>
        </w:tc>
      </w:tr>
      <w:tr w:rsidR="00E677D5" w14:paraId="23A145FD" w14:textId="34060225" w:rsidTr="00E677D5">
        <w:tc>
          <w:tcPr>
            <w:tcW w:w="1214" w:type="dxa"/>
            <w:vMerge/>
          </w:tcPr>
          <w:p w14:paraId="5D4C37E3" w14:textId="77777777" w:rsidR="00E677D5" w:rsidRDefault="00E677D5" w:rsidP="005D1C38">
            <w:pPr>
              <w:jc w:val="both"/>
              <w:rPr>
                <w:sz w:val="22"/>
                <w:szCs w:val="22"/>
                <w:lang w:val="en-GB"/>
              </w:rPr>
            </w:pPr>
          </w:p>
        </w:tc>
        <w:tc>
          <w:tcPr>
            <w:tcW w:w="1119" w:type="dxa"/>
            <w:vMerge/>
          </w:tcPr>
          <w:p w14:paraId="5008E6F1" w14:textId="77777777" w:rsidR="00E677D5" w:rsidRDefault="00E677D5" w:rsidP="005D1C38">
            <w:pPr>
              <w:jc w:val="both"/>
              <w:rPr>
                <w:sz w:val="22"/>
                <w:szCs w:val="22"/>
                <w:lang w:val="en-GB"/>
              </w:rPr>
            </w:pPr>
          </w:p>
        </w:tc>
        <w:tc>
          <w:tcPr>
            <w:tcW w:w="1216" w:type="dxa"/>
          </w:tcPr>
          <w:p w14:paraId="00907F7A" w14:textId="77777777" w:rsidR="00E677D5" w:rsidRPr="00574EDE" w:rsidRDefault="00E677D5" w:rsidP="005D1C38">
            <w:pPr>
              <w:jc w:val="both"/>
              <w:rPr>
                <w:i/>
                <w:iCs/>
                <w:sz w:val="22"/>
                <w:szCs w:val="22"/>
                <w:lang w:val="en-GB"/>
              </w:rPr>
            </w:pPr>
            <w:r w:rsidRPr="00574EDE">
              <w:rPr>
                <w:i/>
                <w:iCs/>
                <w:sz w:val="22"/>
                <w:szCs w:val="22"/>
                <w:lang w:val="en-GB"/>
              </w:rPr>
              <w:t>E</w:t>
            </w:r>
            <w:r w:rsidRPr="00574EDE">
              <w:rPr>
                <w:i/>
                <w:iCs/>
                <w:sz w:val="22"/>
                <w:szCs w:val="22"/>
                <w:vertAlign w:val="subscript"/>
                <w:lang w:val="en-GB"/>
              </w:rPr>
              <w:t>d</w:t>
            </w:r>
          </w:p>
        </w:tc>
        <w:tc>
          <w:tcPr>
            <w:tcW w:w="1153" w:type="dxa"/>
          </w:tcPr>
          <w:p w14:paraId="42770938" w14:textId="63BF030B" w:rsidR="00E677D5" w:rsidRDefault="00E677D5" w:rsidP="005D1C38">
            <w:pPr>
              <w:jc w:val="both"/>
              <w:rPr>
                <w:sz w:val="22"/>
                <w:szCs w:val="22"/>
                <w:lang w:val="en-GB"/>
              </w:rPr>
            </w:pPr>
            <w:r>
              <w:rPr>
                <w:sz w:val="22"/>
                <w:szCs w:val="22"/>
                <w:lang w:val="en-GB"/>
              </w:rPr>
              <w:t>2.09</w:t>
            </w:r>
          </w:p>
        </w:tc>
        <w:tc>
          <w:tcPr>
            <w:tcW w:w="1095" w:type="dxa"/>
          </w:tcPr>
          <w:p w14:paraId="6BA96F07" w14:textId="675D81EF" w:rsidR="00E677D5" w:rsidRDefault="00E677D5" w:rsidP="005D1C38">
            <w:pPr>
              <w:jc w:val="both"/>
              <w:rPr>
                <w:sz w:val="22"/>
                <w:szCs w:val="22"/>
                <w:lang w:val="en-GB"/>
              </w:rPr>
            </w:pPr>
            <w:r>
              <w:rPr>
                <w:sz w:val="22"/>
                <w:szCs w:val="22"/>
                <w:lang w:val="en-GB"/>
              </w:rPr>
              <w:t>0.284</w:t>
            </w:r>
          </w:p>
        </w:tc>
        <w:tc>
          <w:tcPr>
            <w:tcW w:w="1137" w:type="dxa"/>
          </w:tcPr>
          <w:p w14:paraId="4B8CA80C" w14:textId="72E07603" w:rsidR="00E677D5" w:rsidRDefault="00E677D5" w:rsidP="005D1C38">
            <w:pPr>
              <w:jc w:val="both"/>
              <w:rPr>
                <w:sz w:val="22"/>
                <w:szCs w:val="22"/>
                <w:lang w:val="en-GB"/>
              </w:rPr>
            </w:pPr>
            <w:r>
              <w:rPr>
                <w:sz w:val="22"/>
                <w:szCs w:val="22"/>
                <w:lang w:val="en-GB"/>
              </w:rPr>
              <w:t>7.36</w:t>
            </w:r>
          </w:p>
        </w:tc>
        <w:tc>
          <w:tcPr>
            <w:tcW w:w="1166" w:type="dxa"/>
          </w:tcPr>
          <w:p w14:paraId="5E1541FF" w14:textId="2C28F9A8" w:rsidR="00E677D5" w:rsidRDefault="00E677D5" w:rsidP="005D1C38">
            <w:pPr>
              <w:jc w:val="both"/>
              <w:rPr>
                <w:sz w:val="22"/>
                <w:szCs w:val="22"/>
                <w:lang w:val="en-GB"/>
              </w:rPr>
            </w:pPr>
            <w:r>
              <w:rPr>
                <w:sz w:val="22"/>
                <w:szCs w:val="22"/>
                <w:lang w:val="en-GB"/>
              </w:rPr>
              <w:t>&lt;0.001</w:t>
            </w:r>
          </w:p>
        </w:tc>
        <w:tc>
          <w:tcPr>
            <w:tcW w:w="1017" w:type="dxa"/>
            <w:vMerge/>
          </w:tcPr>
          <w:p w14:paraId="7091C78C" w14:textId="77777777" w:rsidR="00E677D5" w:rsidRDefault="00E677D5" w:rsidP="005D1C38">
            <w:pPr>
              <w:jc w:val="both"/>
              <w:rPr>
                <w:sz w:val="22"/>
                <w:szCs w:val="22"/>
                <w:lang w:val="en-GB"/>
              </w:rPr>
            </w:pPr>
          </w:p>
        </w:tc>
        <w:tc>
          <w:tcPr>
            <w:tcW w:w="937" w:type="dxa"/>
            <w:vMerge/>
          </w:tcPr>
          <w:p w14:paraId="658D1889" w14:textId="77777777" w:rsidR="00E677D5" w:rsidRDefault="00E677D5" w:rsidP="005D1C38">
            <w:pPr>
              <w:jc w:val="both"/>
              <w:rPr>
                <w:sz w:val="22"/>
                <w:szCs w:val="22"/>
                <w:lang w:val="en-GB"/>
              </w:rPr>
            </w:pPr>
          </w:p>
        </w:tc>
      </w:tr>
      <w:tr w:rsidR="00E677D5" w14:paraId="43B44E6C" w14:textId="70F32A77" w:rsidTr="00E677D5">
        <w:tc>
          <w:tcPr>
            <w:tcW w:w="1214" w:type="dxa"/>
            <w:vMerge/>
          </w:tcPr>
          <w:p w14:paraId="7D06C5C3" w14:textId="77777777" w:rsidR="00E677D5" w:rsidRDefault="00E677D5" w:rsidP="005D1C38">
            <w:pPr>
              <w:jc w:val="both"/>
              <w:rPr>
                <w:sz w:val="22"/>
                <w:szCs w:val="22"/>
                <w:lang w:val="en-GB"/>
              </w:rPr>
            </w:pPr>
          </w:p>
        </w:tc>
        <w:tc>
          <w:tcPr>
            <w:tcW w:w="1119" w:type="dxa"/>
            <w:vMerge/>
          </w:tcPr>
          <w:p w14:paraId="07DDB54A" w14:textId="77777777" w:rsidR="00E677D5" w:rsidRDefault="00E677D5" w:rsidP="005D1C38">
            <w:pPr>
              <w:jc w:val="both"/>
              <w:rPr>
                <w:sz w:val="22"/>
                <w:szCs w:val="22"/>
                <w:lang w:val="en-GB"/>
              </w:rPr>
            </w:pPr>
          </w:p>
        </w:tc>
        <w:tc>
          <w:tcPr>
            <w:tcW w:w="1216" w:type="dxa"/>
          </w:tcPr>
          <w:p w14:paraId="5F809DA4" w14:textId="77777777" w:rsidR="00E677D5" w:rsidRPr="00574EDE" w:rsidRDefault="00E677D5" w:rsidP="005D1C38">
            <w:pPr>
              <w:jc w:val="both"/>
              <w:rPr>
                <w:i/>
                <w:iCs/>
                <w:sz w:val="22"/>
                <w:szCs w:val="22"/>
                <w:lang w:val="en-GB"/>
              </w:rPr>
            </w:pPr>
            <w:proofErr w:type="spellStart"/>
            <w:r w:rsidRPr="00574EDE">
              <w:rPr>
                <w:i/>
                <w:iCs/>
                <w:sz w:val="22"/>
                <w:szCs w:val="22"/>
                <w:lang w:val="en-GB"/>
              </w:rPr>
              <w:t>T</w:t>
            </w:r>
            <w:r w:rsidRPr="00574EDE">
              <w:rPr>
                <w:i/>
                <w:iCs/>
                <w:sz w:val="22"/>
                <w:szCs w:val="22"/>
                <w:vertAlign w:val="subscript"/>
                <w:lang w:val="en-GB"/>
              </w:rPr>
              <w:t>pk</w:t>
            </w:r>
            <w:proofErr w:type="spellEnd"/>
          </w:p>
        </w:tc>
        <w:tc>
          <w:tcPr>
            <w:tcW w:w="1153" w:type="dxa"/>
          </w:tcPr>
          <w:p w14:paraId="642C7A89" w14:textId="3EE39E8E" w:rsidR="00E677D5" w:rsidRDefault="00E677D5" w:rsidP="005D1C38">
            <w:pPr>
              <w:jc w:val="both"/>
              <w:rPr>
                <w:sz w:val="22"/>
                <w:szCs w:val="22"/>
                <w:lang w:val="en-GB"/>
              </w:rPr>
            </w:pPr>
            <w:r>
              <w:rPr>
                <w:sz w:val="22"/>
                <w:szCs w:val="22"/>
                <w:lang w:val="en-GB"/>
              </w:rPr>
              <w:t>310.0</w:t>
            </w:r>
          </w:p>
        </w:tc>
        <w:tc>
          <w:tcPr>
            <w:tcW w:w="1095" w:type="dxa"/>
          </w:tcPr>
          <w:p w14:paraId="1965D16F" w14:textId="3C36E6B4" w:rsidR="00E677D5" w:rsidRDefault="00E677D5" w:rsidP="005D1C38">
            <w:pPr>
              <w:jc w:val="both"/>
              <w:rPr>
                <w:sz w:val="22"/>
                <w:szCs w:val="22"/>
                <w:lang w:val="en-GB"/>
              </w:rPr>
            </w:pPr>
            <w:r>
              <w:rPr>
                <w:sz w:val="22"/>
                <w:szCs w:val="22"/>
                <w:lang w:val="en-GB"/>
              </w:rPr>
              <w:t>5.06</w:t>
            </w:r>
          </w:p>
        </w:tc>
        <w:tc>
          <w:tcPr>
            <w:tcW w:w="1137" w:type="dxa"/>
          </w:tcPr>
          <w:p w14:paraId="1D8B4BD0" w14:textId="5E905058" w:rsidR="00E677D5" w:rsidRDefault="00E677D5" w:rsidP="005D1C38">
            <w:pPr>
              <w:jc w:val="both"/>
              <w:rPr>
                <w:sz w:val="22"/>
                <w:szCs w:val="22"/>
                <w:lang w:val="en-GB"/>
              </w:rPr>
            </w:pPr>
            <w:r>
              <w:rPr>
                <w:sz w:val="22"/>
                <w:szCs w:val="22"/>
                <w:lang w:val="en-GB"/>
              </w:rPr>
              <w:t>151</w:t>
            </w:r>
          </w:p>
        </w:tc>
        <w:tc>
          <w:tcPr>
            <w:tcW w:w="1166" w:type="dxa"/>
          </w:tcPr>
          <w:p w14:paraId="722045DF" w14:textId="3AFE6218" w:rsidR="00E677D5" w:rsidRDefault="00E677D5" w:rsidP="005D1C38">
            <w:pPr>
              <w:jc w:val="both"/>
              <w:rPr>
                <w:sz w:val="22"/>
                <w:szCs w:val="22"/>
                <w:lang w:val="en-GB"/>
              </w:rPr>
            </w:pPr>
            <w:r>
              <w:rPr>
                <w:sz w:val="22"/>
                <w:szCs w:val="22"/>
                <w:lang w:val="en-GB"/>
              </w:rPr>
              <w:t>&lt;0.001</w:t>
            </w:r>
          </w:p>
        </w:tc>
        <w:tc>
          <w:tcPr>
            <w:tcW w:w="1017" w:type="dxa"/>
            <w:vMerge/>
          </w:tcPr>
          <w:p w14:paraId="5B255ED7" w14:textId="77777777" w:rsidR="00E677D5" w:rsidRDefault="00E677D5" w:rsidP="005D1C38">
            <w:pPr>
              <w:jc w:val="both"/>
              <w:rPr>
                <w:sz w:val="22"/>
                <w:szCs w:val="22"/>
                <w:lang w:val="en-GB"/>
              </w:rPr>
            </w:pPr>
          </w:p>
        </w:tc>
        <w:tc>
          <w:tcPr>
            <w:tcW w:w="937" w:type="dxa"/>
            <w:vMerge/>
          </w:tcPr>
          <w:p w14:paraId="3BB10A3F" w14:textId="77777777" w:rsidR="00E677D5" w:rsidRDefault="00E677D5" w:rsidP="005D1C38">
            <w:pPr>
              <w:jc w:val="both"/>
              <w:rPr>
                <w:sz w:val="22"/>
                <w:szCs w:val="22"/>
                <w:lang w:val="en-GB"/>
              </w:rPr>
            </w:pPr>
          </w:p>
        </w:tc>
      </w:tr>
      <w:tr w:rsidR="00E677D5" w14:paraId="27FBB1E0" w14:textId="11E2E5D6" w:rsidTr="00E677D5">
        <w:tc>
          <w:tcPr>
            <w:tcW w:w="1214" w:type="dxa"/>
            <w:vMerge w:val="restart"/>
          </w:tcPr>
          <w:p w14:paraId="773169C9" w14:textId="7F3CB969" w:rsidR="00E677D5" w:rsidRDefault="00E677D5" w:rsidP="005D1C38">
            <w:pPr>
              <w:jc w:val="both"/>
              <w:rPr>
                <w:sz w:val="22"/>
                <w:szCs w:val="22"/>
                <w:lang w:val="en-GB"/>
              </w:rPr>
            </w:pPr>
            <w:proofErr w:type="spellStart"/>
            <w:r>
              <w:rPr>
                <w:i/>
                <w:iCs/>
                <w:sz w:val="22"/>
                <w:szCs w:val="22"/>
                <w:lang w:val="en-GB"/>
              </w:rPr>
              <w:t>Cloeon</w:t>
            </w:r>
            <w:proofErr w:type="spellEnd"/>
            <w:r>
              <w:rPr>
                <w:i/>
                <w:iCs/>
                <w:sz w:val="22"/>
                <w:szCs w:val="22"/>
                <w:lang w:val="en-GB"/>
              </w:rPr>
              <w:t xml:space="preserve"> dipterum</w:t>
            </w:r>
          </w:p>
        </w:tc>
        <w:tc>
          <w:tcPr>
            <w:tcW w:w="1119" w:type="dxa"/>
            <w:vMerge w:val="restart"/>
          </w:tcPr>
          <w:p w14:paraId="3DB43B15" w14:textId="6D56A199" w:rsidR="00E677D5" w:rsidRDefault="00E677D5" w:rsidP="005D1C38">
            <w:pPr>
              <w:jc w:val="both"/>
              <w:rPr>
                <w:sz w:val="22"/>
                <w:szCs w:val="22"/>
                <w:lang w:val="en-GB"/>
              </w:rPr>
            </w:pPr>
            <w:r>
              <w:rPr>
                <w:sz w:val="22"/>
                <w:szCs w:val="22"/>
                <w:lang w:val="en-GB"/>
              </w:rPr>
              <w:t>Porto</w:t>
            </w:r>
          </w:p>
        </w:tc>
        <w:tc>
          <w:tcPr>
            <w:tcW w:w="1216" w:type="dxa"/>
          </w:tcPr>
          <w:p w14:paraId="464B603B" w14:textId="77777777" w:rsidR="00E677D5" w:rsidRPr="00574EDE" w:rsidRDefault="00E677D5" w:rsidP="005D1C38">
            <w:pPr>
              <w:jc w:val="both"/>
              <w:rPr>
                <w:i/>
                <w:iCs/>
                <w:sz w:val="22"/>
                <w:szCs w:val="22"/>
                <w:lang w:val="en-GB"/>
              </w:rPr>
            </w:pPr>
            <w:r w:rsidRPr="00574EDE">
              <w:rPr>
                <w:i/>
                <w:iCs/>
                <w:sz w:val="22"/>
                <w:szCs w:val="22"/>
                <w:lang w:val="en-GB"/>
              </w:rPr>
              <w:t>B</w:t>
            </w:r>
            <w:r w:rsidRPr="00574EDE">
              <w:rPr>
                <w:i/>
                <w:iCs/>
                <w:sz w:val="22"/>
                <w:szCs w:val="22"/>
                <w:vertAlign w:val="subscript"/>
                <w:lang w:val="en-GB"/>
              </w:rPr>
              <w:t>0</w:t>
            </w:r>
          </w:p>
        </w:tc>
        <w:tc>
          <w:tcPr>
            <w:tcW w:w="1153" w:type="dxa"/>
          </w:tcPr>
          <w:p w14:paraId="54B79BD6" w14:textId="734F4381" w:rsidR="00E677D5" w:rsidRDefault="00E677D5" w:rsidP="005D1C38">
            <w:pPr>
              <w:jc w:val="both"/>
              <w:rPr>
                <w:sz w:val="22"/>
                <w:szCs w:val="22"/>
                <w:lang w:val="en-GB"/>
              </w:rPr>
            </w:pPr>
            <w:r>
              <w:rPr>
                <w:sz w:val="22"/>
                <w:szCs w:val="22"/>
                <w:lang w:val="en-GB"/>
              </w:rPr>
              <w:t>0.184</w:t>
            </w:r>
          </w:p>
        </w:tc>
        <w:tc>
          <w:tcPr>
            <w:tcW w:w="1095" w:type="dxa"/>
          </w:tcPr>
          <w:p w14:paraId="22E249DE" w14:textId="1882A583" w:rsidR="00E677D5" w:rsidRDefault="00E677D5" w:rsidP="005D1C38">
            <w:pPr>
              <w:jc w:val="both"/>
              <w:rPr>
                <w:sz w:val="22"/>
                <w:szCs w:val="22"/>
                <w:lang w:val="en-GB"/>
              </w:rPr>
            </w:pPr>
            <w:r>
              <w:rPr>
                <w:sz w:val="22"/>
                <w:szCs w:val="22"/>
                <w:lang w:val="en-GB"/>
              </w:rPr>
              <w:t>0.042</w:t>
            </w:r>
          </w:p>
        </w:tc>
        <w:tc>
          <w:tcPr>
            <w:tcW w:w="1137" w:type="dxa"/>
          </w:tcPr>
          <w:p w14:paraId="7EAC4B12" w14:textId="48187A44" w:rsidR="00E677D5" w:rsidRDefault="00E677D5" w:rsidP="005D1C38">
            <w:pPr>
              <w:jc w:val="both"/>
              <w:rPr>
                <w:sz w:val="22"/>
                <w:szCs w:val="22"/>
                <w:lang w:val="en-GB"/>
              </w:rPr>
            </w:pPr>
            <w:r>
              <w:rPr>
                <w:sz w:val="22"/>
                <w:szCs w:val="22"/>
                <w:lang w:val="en-GB"/>
              </w:rPr>
              <w:t>4.38</w:t>
            </w:r>
          </w:p>
        </w:tc>
        <w:tc>
          <w:tcPr>
            <w:tcW w:w="1166" w:type="dxa"/>
          </w:tcPr>
          <w:p w14:paraId="5E389D6B" w14:textId="6E174DDB" w:rsidR="00E677D5" w:rsidRDefault="00E677D5" w:rsidP="005D1C38">
            <w:pPr>
              <w:jc w:val="both"/>
              <w:rPr>
                <w:sz w:val="22"/>
                <w:szCs w:val="22"/>
                <w:lang w:val="en-GB"/>
              </w:rPr>
            </w:pPr>
            <w:r>
              <w:rPr>
                <w:sz w:val="22"/>
                <w:szCs w:val="22"/>
                <w:lang w:val="en-GB"/>
              </w:rPr>
              <w:t>&lt;0.001</w:t>
            </w:r>
          </w:p>
        </w:tc>
        <w:tc>
          <w:tcPr>
            <w:tcW w:w="1017" w:type="dxa"/>
            <w:vMerge w:val="restart"/>
          </w:tcPr>
          <w:p w14:paraId="3CFBEE8F" w14:textId="4FC6C7EC" w:rsidR="00E677D5" w:rsidRDefault="00E677D5" w:rsidP="005D1C38">
            <w:pPr>
              <w:jc w:val="both"/>
              <w:rPr>
                <w:sz w:val="22"/>
                <w:szCs w:val="22"/>
                <w:lang w:val="en-GB"/>
              </w:rPr>
            </w:pPr>
            <w:r>
              <w:rPr>
                <w:sz w:val="22"/>
                <w:szCs w:val="22"/>
                <w:lang w:val="en-GB"/>
              </w:rPr>
              <w:t>0.79</w:t>
            </w:r>
          </w:p>
        </w:tc>
        <w:tc>
          <w:tcPr>
            <w:tcW w:w="937" w:type="dxa"/>
            <w:vMerge w:val="restart"/>
          </w:tcPr>
          <w:p w14:paraId="4897F924" w14:textId="1C00C7F3" w:rsidR="00E677D5" w:rsidRDefault="00BF5853" w:rsidP="005D1C38">
            <w:pPr>
              <w:jc w:val="both"/>
              <w:rPr>
                <w:sz w:val="22"/>
                <w:szCs w:val="22"/>
                <w:lang w:val="en-GB"/>
              </w:rPr>
            </w:pPr>
            <w:r>
              <w:rPr>
                <w:sz w:val="22"/>
                <w:szCs w:val="22"/>
                <w:lang w:val="en-GB"/>
              </w:rPr>
              <w:t>102</w:t>
            </w:r>
          </w:p>
        </w:tc>
      </w:tr>
      <w:tr w:rsidR="00E677D5" w14:paraId="4A1CA62F" w14:textId="093DAEFA" w:rsidTr="00E677D5">
        <w:tc>
          <w:tcPr>
            <w:tcW w:w="1214" w:type="dxa"/>
            <w:vMerge/>
          </w:tcPr>
          <w:p w14:paraId="7DE3B49D" w14:textId="77777777" w:rsidR="00E677D5" w:rsidRDefault="00E677D5" w:rsidP="005D1C38">
            <w:pPr>
              <w:jc w:val="both"/>
              <w:rPr>
                <w:sz w:val="22"/>
                <w:szCs w:val="22"/>
                <w:lang w:val="en-GB"/>
              </w:rPr>
            </w:pPr>
          </w:p>
        </w:tc>
        <w:tc>
          <w:tcPr>
            <w:tcW w:w="1119" w:type="dxa"/>
            <w:vMerge/>
          </w:tcPr>
          <w:p w14:paraId="2394EDDD" w14:textId="77777777" w:rsidR="00E677D5" w:rsidRDefault="00E677D5" w:rsidP="005D1C38">
            <w:pPr>
              <w:jc w:val="both"/>
              <w:rPr>
                <w:sz w:val="22"/>
                <w:szCs w:val="22"/>
                <w:lang w:val="en-GB"/>
              </w:rPr>
            </w:pPr>
          </w:p>
        </w:tc>
        <w:tc>
          <w:tcPr>
            <w:tcW w:w="1216" w:type="dxa"/>
          </w:tcPr>
          <w:p w14:paraId="2375F075" w14:textId="77777777" w:rsidR="00E677D5" w:rsidRPr="00574EDE" w:rsidRDefault="00E677D5" w:rsidP="005D1C38">
            <w:pPr>
              <w:jc w:val="both"/>
              <w:rPr>
                <w:i/>
                <w:iCs/>
                <w:sz w:val="22"/>
                <w:szCs w:val="22"/>
                <w:lang w:val="en-GB"/>
              </w:rPr>
            </w:pPr>
            <w:r w:rsidRPr="00574EDE">
              <w:rPr>
                <w:i/>
                <w:iCs/>
                <w:sz w:val="22"/>
                <w:szCs w:val="22"/>
                <w:lang w:val="en-GB"/>
              </w:rPr>
              <w:t>E</w:t>
            </w:r>
          </w:p>
        </w:tc>
        <w:tc>
          <w:tcPr>
            <w:tcW w:w="1153" w:type="dxa"/>
          </w:tcPr>
          <w:p w14:paraId="7E9682AE" w14:textId="535D4D42" w:rsidR="00E677D5" w:rsidRDefault="00E677D5" w:rsidP="005D1C38">
            <w:pPr>
              <w:jc w:val="both"/>
              <w:rPr>
                <w:sz w:val="22"/>
                <w:szCs w:val="22"/>
                <w:lang w:val="en-GB"/>
              </w:rPr>
            </w:pPr>
            <w:r>
              <w:rPr>
                <w:sz w:val="22"/>
                <w:szCs w:val="22"/>
                <w:lang w:val="en-GB"/>
              </w:rPr>
              <w:t>0.770</w:t>
            </w:r>
          </w:p>
        </w:tc>
        <w:tc>
          <w:tcPr>
            <w:tcW w:w="1095" w:type="dxa"/>
          </w:tcPr>
          <w:p w14:paraId="6F2046AB" w14:textId="2F12412C" w:rsidR="00E677D5" w:rsidRDefault="00E677D5" w:rsidP="005D1C38">
            <w:pPr>
              <w:jc w:val="both"/>
              <w:rPr>
                <w:sz w:val="22"/>
                <w:szCs w:val="22"/>
                <w:lang w:val="en-GB"/>
              </w:rPr>
            </w:pPr>
            <w:r>
              <w:rPr>
                <w:sz w:val="22"/>
                <w:szCs w:val="22"/>
                <w:lang w:val="en-GB"/>
              </w:rPr>
              <w:t>0.062</w:t>
            </w:r>
          </w:p>
        </w:tc>
        <w:tc>
          <w:tcPr>
            <w:tcW w:w="1137" w:type="dxa"/>
          </w:tcPr>
          <w:p w14:paraId="635EC737" w14:textId="482D3A55" w:rsidR="00E677D5" w:rsidRDefault="00E677D5" w:rsidP="005D1C38">
            <w:pPr>
              <w:jc w:val="both"/>
              <w:rPr>
                <w:sz w:val="22"/>
                <w:szCs w:val="22"/>
                <w:lang w:val="en-GB"/>
              </w:rPr>
            </w:pPr>
            <w:r>
              <w:rPr>
                <w:sz w:val="22"/>
                <w:szCs w:val="22"/>
                <w:lang w:val="en-GB"/>
              </w:rPr>
              <w:t>12.4</w:t>
            </w:r>
          </w:p>
        </w:tc>
        <w:tc>
          <w:tcPr>
            <w:tcW w:w="1166" w:type="dxa"/>
          </w:tcPr>
          <w:p w14:paraId="4443F8E5" w14:textId="0F12AB85" w:rsidR="00E677D5" w:rsidRDefault="00E677D5" w:rsidP="005D1C38">
            <w:pPr>
              <w:jc w:val="both"/>
              <w:rPr>
                <w:sz w:val="22"/>
                <w:szCs w:val="22"/>
                <w:lang w:val="en-GB"/>
              </w:rPr>
            </w:pPr>
            <w:r>
              <w:rPr>
                <w:sz w:val="22"/>
                <w:szCs w:val="22"/>
                <w:lang w:val="en-GB"/>
              </w:rPr>
              <w:t>&lt;0.001</w:t>
            </w:r>
          </w:p>
        </w:tc>
        <w:tc>
          <w:tcPr>
            <w:tcW w:w="1017" w:type="dxa"/>
            <w:vMerge/>
          </w:tcPr>
          <w:p w14:paraId="7EB03CE2" w14:textId="77777777" w:rsidR="00E677D5" w:rsidRDefault="00E677D5" w:rsidP="005D1C38">
            <w:pPr>
              <w:jc w:val="both"/>
              <w:rPr>
                <w:sz w:val="22"/>
                <w:szCs w:val="22"/>
                <w:lang w:val="en-GB"/>
              </w:rPr>
            </w:pPr>
          </w:p>
        </w:tc>
        <w:tc>
          <w:tcPr>
            <w:tcW w:w="937" w:type="dxa"/>
            <w:vMerge/>
          </w:tcPr>
          <w:p w14:paraId="1E6E5895" w14:textId="77777777" w:rsidR="00E677D5" w:rsidRDefault="00E677D5" w:rsidP="005D1C38">
            <w:pPr>
              <w:jc w:val="both"/>
              <w:rPr>
                <w:sz w:val="22"/>
                <w:szCs w:val="22"/>
                <w:lang w:val="en-GB"/>
              </w:rPr>
            </w:pPr>
          </w:p>
        </w:tc>
      </w:tr>
      <w:tr w:rsidR="00E677D5" w14:paraId="1332BA7E" w14:textId="0A49029B" w:rsidTr="00E677D5">
        <w:tc>
          <w:tcPr>
            <w:tcW w:w="1214" w:type="dxa"/>
            <w:vMerge/>
          </w:tcPr>
          <w:p w14:paraId="48202B1F" w14:textId="77777777" w:rsidR="00E677D5" w:rsidRDefault="00E677D5" w:rsidP="005D1C38">
            <w:pPr>
              <w:jc w:val="both"/>
              <w:rPr>
                <w:sz w:val="22"/>
                <w:szCs w:val="22"/>
                <w:lang w:val="en-GB"/>
              </w:rPr>
            </w:pPr>
          </w:p>
        </w:tc>
        <w:tc>
          <w:tcPr>
            <w:tcW w:w="1119" w:type="dxa"/>
            <w:vMerge/>
          </w:tcPr>
          <w:p w14:paraId="15231A22" w14:textId="77777777" w:rsidR="00E677D5" w:rsidRDefault="00E677D5" w:rsidP="005D1C38">
            <w:pPr>
              <w:jc w:val="both"/>
              <w:rPr>
                <w:sz w:val="22"/>
                <w:szCs w:val="22"/>
                <w:lang w:val="en-GB"/>
              </w:rPr>
            </w:pPr>
          </w:p>
        </w:tc>
        <w:tc>
          <w:tcPr>
            <w:tcW w:w="1216" w:type="dxa"/>
          </w:tcPr>
          <w:p w14:paraId="7EAE43F8" w14:textId="77777777" w:rsidR="00E677D5" w:rsidRPr="00574EDE" w:rsidRDefault="00E677D5" w:rsidP="005D1C38">
            <w:pPr>
              <w:jc w:val="both"/>
              <w:rPr>
                <w:i/>
                <w:iCs/>
                <w:sz w:val="22"/>
                <w:szCs w:val="22"/>
                <w:lang w:val="en-GB"/>
              </w:rPr>
            </w:pPr>
            <w:r w:rsidRPr="00574EDE">
              <w:rPr>
                <w:i/>
                <w:iCs/>
                <w:sz w:val="22"/>
                <w:szCs w:val="22"/>
                <w:lang w:val="en-GB"/>
              </w:rPr>
              <w:sym w:font="Symbol" w:char="F062"/>
            </w:r>
          </w:p>
        </w:tc>
        <w:tc>
          <w:tcPr>
            <w:tcW w:w="1153" w:type="dxa"/>
          </w:tcPr>
          <w:p w14:paraId="7E727514" w14:textId="35B87A4D" w:rsidR="00E677D5" w:rsidRDefault="00E677D5" w:rsidP="005D1C38">
            <w:pPr>
              <w:jc w:val="both"/>
              <w:rPr>
                <w:sz w:val="22"/>
                <w:szCs w:val="22"/>
                <w:lang w:val="en-GB"/>
              </w:rPr>
            </w:pPr>
            <w:r>
              <w:rPr>
                <w:sz w:val="22"/>
                <w:szCs w:val="22"/>
                <w:lang w:val="en-GB"/>
              </w:rPr>
              <w:t>0.5</w:t>
            </w:r>
          </w:p>
        </w:tc>
        <w:tc>
          <w:tcPr>
            <w:tcW w:w="1095" w:type="dxa"/>
          </w:tcPr>
          <w:p w14:paraId="0802875D" w14:textId="09506ED9" w:rsidR="00E677D5" w:rsidRDefault="00E677D5" w:rsidP="005D1C38">
            <w:pPr>
              <w:jc w:val="both"/>
              <w:rPr>
                <w:sz w:val="22"/>
                <w:szCs w:val="22"/>
                <w:lang w:val="en-GB"/>
              </w:rPr>
            </w:pPr>
            <w:r>
              <w:rPr>
                <w:sz w:val="22"/>
                <w:szCs w:val="22"/>
                <w:lang w:val="en-GB"/>
              </w:rPr>
              <w:t>0.580</w:t>
            </w:r>
          </w:p>
        </w:tc>
        <w:tc>
          <w:tcPr>
            <w:tcW w:w="1137" w:type="dxa"/>
          </w:tcPr>
          <w:p w14:paraId="0CFEE829" w14:textId="7F57C1E3" w:rsidR="00E677D5" w:rsidRDefault="00E677D5" w:rsidP="005D1C38">
            <w:pPr>
              <w:jc w:val="both"/>
              <w:rPr>
                <w:sz w:val="22"/>
                <w:szCs w:val="22"/>
                <w:lang w:val="en-GB"/>
              </w:rPr>
            </w:pPr>
            <w:r>
              <w:rPr>
                <w:sz w:val="22"/>
                <w:szCs w:val="22"/>
                <w:lang w:val="en-GB"/>
              </w:rPr>
              <w:t>0.86</w:t>
            </w:r>
          </w:p>
        </w:tc>
        <w:tc>
          <w:tcPr>
            <w:tcW w:w="1166" w:type="dxa"/>
          </w:tcPr>
          <w:p w14:paraId="640FC171" w14:textId="044CB509" w:rsidR="00E677D5" w:rsidRDefault="00E677D5" w:rsidP="005D1C38">
            <w:pPr>
              <w:jc w:val="both"/>
              <w:rPr>
                <w:sz w:val="22"/>
                <w:szCs w:val="22"/>
                <w:lang w:val="en-GB"/>
              </w:rPr>
            </w:pPr>
            <w:r>
              <w:rPr>
                <w:sz w:val="22"/>
                <w:szCs w:val="22"/>
                <w:lang w:val="en-GB"/>
              </w:rPr>
              <w:t>0.39</w:t>
            </w:r>
          </w:p>
        </w:tc>
        <w:tc>
          <w:tcPr>
            <w:tcW w:w="1017" w:type="dxa"/>
            <w:vMerge/>
          </w:tcPr>
          <w:p w14:paraId="4B7CF0E7" w14:textId="77777777" w:rsidR="00E677D5" w:rsidRDefault="00E677D5" w:rsidP="005D1C38">
            <w:pPr>
              <w:jc w:val="both"/>
              <w:rPr>
                <w:sz w:val="22"/>
                <w:szCs w:val="22"/>
                <w:lang w:val="en-GB"/>
              </w:rPr>
            </w:pPr>
          </w:p>
        </w:tc>
        <w:tc>
          <w:tcPr>
            <w:tcW w:w="937" w:type="dxa"/>
            <w:vMerge/>
          </w:tcPr>
          <w:p w14:paraId="2DF5A9CF" w14:textId="77777777" w:rsidR="00E677D5" w:rsidRDefault="00E677D5" w:rsidP="005D1C38">
            <w:pPr>
              <w:jc w:val="both"/>
              <w:rPr>
                <w:sz w:val="22"/>
                <w:szCs w:val="22"/>
                <w:lang w:val="en-GB"/>
              </w:rPr>
            </w:pPr>
          </w:p>
        </w:tc>
      </w:tr>
      <w:tr w:rsidR="00E677D5" w14:paraId="66DE0DA1" w14:textId="44803833" w:rsidTr="00E677D5">
        <w:tc>
          <w:tcPr>
            <w:tcW w:w="1214" w:type="dxa"/>
            <w:vMerge/>
          </w:tcPr>
          <w:p w14:paraId="1C292ED2" w14:textId="77777777" w:rsidR="00E677D5" w:rsidRDefault="00E677D5" w:rsidP="005D1C38">
            <w:pPr>
              <w:jc w:val="both"/>
              <w:rPr>
                <w:sz w:val="22"/>
                <w:szCs w:val="22"/>
                <w:lang w:val="en-GB"/>
              </w:rPr>
            </w:pPr>
          </w:p>
        </w:tc>
        <w:tc>
          <w:tcPr>
            <w:tcW w:w="1119" w:type="dxa"/>
            <w:vMerge/>
          </w:tcPr>
          <w:p w14:paraId="72F5E6DB" w14:textId="77777777" w:rsidR="00E677D5" w:rsidRDefault="00E677D5" w:rsidP="005D1C38">
            <w:pPr>
              <w:jc w:val="both"/>
              <w:rPr>
                <w:sz w:val="22"/>
                <w:szCs w:val="22"/>
                <w:lang w:val="en-GB"/>
              </w:rPr>
            </w:pPr>
          </w:p>
        </w:tc>
        <w:tc>
          <w:tcPr>
            <w:tcW w:w="1216" w:type="dxa"/>
          </w:tcPr>
          <w:p w14:paraId="5EA66514" w14:textId="77777777" w:rsidR="00E677D5" w:rsidRPr="00574EDE" w:rsidRDefault="00E677D5" w:rsidP="005D1C38">
            <w:pPr>
              <w:jc w:val="both"/>
              <w:rPr>
                <w:i/>
                <w:iCs/>
                <w:sz w:val="22"/>
                <w:szCs w:val="22"/>
                <w:lang w:val="en-GB"/>
              </w:rPr>
            </w:pPr>
            <w:r w:rsidRPr="00574EDE">
              <w:rPr>
                <w:i/>
                <w:iCs/>
                <w:sz w:val="22"/>
                <w:szCs w:val="22"/>
                <w:lang w:val="en-GB"/>
              </w:rPr>
              <w:t>E</w:t>
            </w:r>
            <w:r w:rsidRPr="00574EDE">
              <w:rPr>
                <w:i/>
                <w:iCs/>
                <w:sz w:val="22"/>
                <w:szCs w:val="22"/>
                <w:vertAlign w:val="subscript"/>
                <w:lang w:val="en-GB"/>
              </w:rPr>
              <w:t>d</w:t>
            </w:r>
          </w:p>
        </w:tc>
        <w:tc>
          <w:tcPr>
            <w:tcW w:w="1153" w:type="dxa"/>
          </w:tcPr>
          <w:p w14:paraId="3080A47B" w14:textId="01FD7473" w:rsidR="00E677D5" w:rsidRDefault="00E677D5" w:rsidP="005D1C38">
            <w:pPr>
              <w:jc w:val="both"/>
              <w:rPr>
                <w:sz w:val="22"/>
                <w:szCs w:val="22"/>
                <w:lang w:val="en-GB"/>
              </w:rPr>
            </w:pPr>
            <w:r>
              <w:rPr>
                <w:sz w:val="22"/>
                <w:szCs w:val="22"/>
                <w:lang w:val="en-GB"/>
              </w:rPr>
              <w:t>2.95</w:t>
            </w:r>
          </w:p>
        </w:tc>
        <w:tc>
          <w:tcPr>
            <w:tcW w:w="1095" w:type="dxa"/>
          </w:tcPr>
          <w:p w14:paraId="5232D1F5" w14:textId="7F13E974" w:rsidR="00E677D5" w:rsidRDefault="00E677D5" w:rsidP="005D1C38">
            <w:pPr>
              <w:jc w:val="both"/>
              <w:rPr>
                <w:sz w:val="22"/>
                <w:szCs w:val="22"/>
                <w:lang w:val="en-GB"/>
              </w:rPr>
            </w:pPr>
            <w:r>
              <w:rPr>
                <w:sz w:val="22"/>
                <w:szCs w:val="22"/>
                <w:lang w:val="en-GB"/>
              </w:rPr>
              <w:t>1.09</w:t>
            </w:r>
          </w:p>
        </w:tc>
        <w:tc>
          <w:tcPr>
            <w:tcW w:w="1137" w:type="dxa"/>
          </w:tcPr>
          <w:p w14:paraId="39D1954C" w14:textId="7F060895" w:rsidR="00E677D5" w:rsidRDefault="00E677D5" w:rsidP="005D1C38">
            <w:pPr>
              <w:jc w:val="both"/>
              <w:rPr>
                <w:sz w:val="22"/>
                <w:szCs w:val="22"/>
                <w:lang w:val="en-GB"/>
              </w:rPr>
            </w:pPr>
            <w:r>
              <w:rPr>
                <w:sz w:val="22"/>
                <w:szCs w:val="22"/>
                <w:lang w:val="en-GB"/>
              </w:rPr>
              <w:t>2.70</w:t>
            </w:r>
          </w:p>
        </w:tc>
        <w:tc>
          <w:tcPr>
            <w:tcW w:w="1166" w:type="dxa"/>
          </w:tcPr>
          <w:p w14:paraId="02AD8497" w14:textId="10E19DCA" w:rsidR="00E677D5" w:rsidRDefault="00E677D5" w:rsidP="005D1C38">
            <w:pPr>
              <w:jc w:val="both"/>
              <w:rPr>
                <w:sz w:val="22"/>
                <w:szCs w:val="22"/>
                <w:lang w:val="en-GB"/>
              </w:rPr>
            </w:pPr>
            <w:r>
              <w:rPr>
                <w:sz w:val="22"/>
                <w:szCs w:val="22"/>
                <w:lang w:val="en-GB"/>
              </w:rPr>
              <w:t>0.008</w:t>
            </w:r>
          </w:p>
        </w:tc>
        <w:tc>
          <w:tcPr>
            <w:tcW w:w="1017" w:type="dxa"/>
            <w:vMerge/>
          </w:tcPr>
          <w:p w14:paraId="55C44D80" w14:textId="77777777" w:rsidR="00E677D5" w:rsidRDefault="00E677D5" w:rsidP="005D1C38">
            <w:pPr>
              <w:jc w:val="both"/>
              <w:rPr>
                <w:sz w:val="22"/>
                <w:szCs w:val="22"/>
                <w:lang w:val="en-GB"/>
              </w:rPr>
            </w:pPr>
          </w:p>
        </w:tc>
        <w:tc>
          <w:tcPr>
            <w:tcW w:w="937" w:type="dxa"/>
            <w:vMerge/>
          </w:tcPr>
          <w:p w14:paraId="05F8D9BE" w14:textId="77777777" w:rsidR="00E677D5" w:rsidRDefault="00E677D5" w:rsidP="005D1C38">
            <w:pPr>
              <w:jc w:val="both"/>
              <w:rPr>
                <w:sz w:val="22"/>
                <w:szCs w:val="22"/>
                <w:lang w:val="en-GB"/>
              </w:rPr>
            </w:pPr>
          </w:p>
        </w:tc>
      </w:tr>
      <w:tr w:rsidR="00E677D5" w14:paraId="10599A61" w14:textId="36C60000" w:rsidTr="00E677D5">
        <w:tc>
          <w:tcPr>
            <w:tcW w:w="1214" w:type="dxa"/>
            <w:vMerge/>
          </w:tcPr>
          <w:p w14:paraId="6FBDBA11" w14:textId="77777777" w:rsidR="00E677D5" w:rsidRDefault="00E677D5" w:rsidP="005D1C38">
            <w:pPr>
              <w:jc w:val="both"/>
              <w:rPr>
                <w:sz w:val="22"/>
                <w:szCs w:val="22"/>
                <w:lang w:val="en-GB"/>
              </w:rPr>
            </w:pPr>
          </w:p>
        </w:tc>
        <w:tc>
          <w:tcPr>
            <w:tcW w:w="1119" w:type="dxa"/>
            <w:vMerge/>
          </w:tcPr>
          <w:p w14:paraId="5C98238C" w14:textId="77777777" w:rsidR="00E677D5" w:rsidRDefault="00E677D5" w:rsidP="005D1C38">
            <w:pPr>
              <w:jc w:val="both"/>
              <w:rPr>
                <w:sz w:val="22"/>
                <w:szCs w:val="22"/>
                <w:lang w:val="en-GB"/>
              </w:rPr>
            </w:pPr>
          </w:p>
        </w:tc>
        <w:tc>
          <w:tcPr>
            <w:tcW w:w="1216" w:type="dxa"/>
          </w:tcPr>
          <w:p w14:paraId="539897FC" w14:textId="77777777" w:rsidR="00E677D5" w:rsidRPr="00574EDE" w:rsidRDefault="00E677D5" w:rsidP="005D1C38">
            <w:pPr>
              <w:jc w:val="both"/>
              <w:rPr>
                <w:i/>
                <w:iCs/>
                <w:sz w:val="22"/>
                <w:szCs w:val="22"/>
                <w:lang w:val="en-GB"/>
              </w:rPr>
            </w:pPr>
            <w:proofErr w:type="spellStart"/>
            <w:r w:rsidRPr="00574EDE">
              <w:rPr>
                <w:i/>
                <w:iCs/>
                <w:sz w:val="22"/>
                <w:szCs w:val="22"/>
                <w:lang w:val="en-GB"/>
              </w:rPr>
              <w:t>T</w:t>
            </w:r>
            <w:r w:rsidRPr="00574EDE">
              <w:rPr>
                <w:i/>
                <w:iCs/>
                <w:sz w:val="22"/>
                <w:szCs w:val="22"/>
                <w:vertAlign w:val="subscript"/>
                <w:lang w:val="en-GB"/>
              </w:rPr>
              <w:t>pk</w:t>
            </w:r>
            <w:proofErr w:type="spellEnd"/>
          </w:p>
        </w:tc>
        <w:tc>
          <w:tcPr>
            <w:tcW w:w="1153" w:type="dxa"/>
          </w:tcPr>
          <w:p w14:paraId="200B8E7E" w14:textId="258FDA5C" w:rsidR="00E677D5" w:rsidRDefault="00E677D5" w:rsidP="005D1C38">
            <w:pPr>
              <w:jc w:val="both"/>
              <w:rPr>
                <w:sz w:val="22"/>
                <w:szCs w:val="22"/>
                <w:lang w:val="en-GB"/>
              </w:rPr>
            </w:pPr>
            <w:r>
              <w:rPr>
                <w:sz w:val="22"/>
                <w:szCs w:val="22"/>
                <w:lang w:val="en-GB"/>
              </w:rPr>
              <w:t>311.1</w:t>
            </w:r>
          </w:p>
        </w:tc>
        <w:tc>
          <w:tcPr>
            <w:tcW w:w="1095" w:type="dxa"/>
          </w:tcPr>
          <w:p w14:paraId="7666397C" w14:textId="30E9A033" w:rsidR="00E677D5" w:rsidRDefault="00E677D5" w:rsidP="005D1C38">
            <w:pPr>
              <w:jc w:val="both"/>
              <w:rPr>
                <w:sz w:val="22"/>
                <w:szCs w:val="22"/>
                <w:lang w:val="en-GB"/>
              </w:rPr>
            </w:pPr>
            <w:r>
              <w:rPr>
                <w:sz w:val="22"/>
                <w:szCs w:val="22"/>
                <w:lang w:val="en-GB"/>
              </w:rPr>
              <w:t>1.02</w:t>
            </w:r>
          </w:p>
        </w:tc>
        <w:tc>
          <w:tcPr>
            <w:tcW w:w="1137" w:type="dxa"/>
          </w:tcPr>
          <w:p w14:paraId="56F0DA4D" w14:textId="522A404E" w:rsidR="00E677D5" w:rsidRDefault="00E677D5" w:rsidP="005D1C38">
            <w:pPr>
              <w:jc w:val="both"/>
              <w:rPr>
                <w:sz w:val="22"/>
                <w:szCs w:val="22"/>
                <w:lang w:val="en-GB"/>
              </w:rPr>
            </w:pPr>
            <w:r>
              <w:rPr>
                <w:sz w:val="22"/>
                <w:szCs w:val="22"/>
                <w:lang w:val="en-GB"/>
              </w:rPr>
              <w:t>306</w:t>
            </w:r>
          </w:p>
        </w:tc>
        <w:tc>
          <w:tcPr>
            <w:tcW w:w="1166" w:type="dxa"/>
          </w:tcPr>
          <w:p w14:paraId="4AB82F59" w14:textId="3A6F06E1" w:rsidR="00E677D5" w:rsidRDefault="00E677D5" w:rsidP="005D1C38">
            <w:pPr>
              <w:jc w:val="both"/>
              <w:rPr>
                <w:sz w:val="22"/>
                <w:szCs w:val="22"/>
                <w:lang w:val="en-GB"/>
              </w:rPr>
            </w:pPr>
            <w:r>
              <w:rPr>
                <w:sz w:val="22"/>
                <w:szCs w:val="22"/>
                <w:lang w:val="en-GB"/>
              </w:rPr>
              <w:t>&lt;0.001</w:t>
            </w:r>
          </w:p>
        </w:tc>
        <w:tc>
          <w:tcPr>
            <w:tcW w:w="1017" w:type="dxa"/>
            <w:vMerge/>
          </w:tcPr>
          <w:p w14:paraId="16FD595A" w14:textId="77777777" w:rsidR="00E677D5" w:rsidRDefault="00E677D5" w:rsidP="005D1C38">
            <w:pPr>
              <w:jc w:val="both"/>
              <w:rPr>
                <w:sz w:val="22"/>
                <w:szCs w:val="22"/>
                <w:lang w:val="en-GB"/>
              </w:rPr>
            </w:pPr>
          </w:p>
        </w:tc>
        <w:tc>
          <w:tcPr>
            <w:tcW w:w="937" w:type="dxa"/>
            <w:vMerge/>
          </w:tcPr>
          <w:p w14:paraId="64FADFC2" w14:textId="77777777" w:rsidR="00E677D5" w:rsidRDefault="00E677D5" w:rsidP="005D1C38">
            <w:pPr>
              <w:jc w:val="both"/>
              <w:rPr>
                <w:sz w:val="22"/>
                <w:szCs w:val="22"/>
                <w:lang w:val="en-GB"/>
              </w:rPr>
            </w:pPr>
          </w:p>
        </w:tc>
      </w:tr>
      <w:tr w:rsidR="00E677D5" w14:paraId="4DB2ADE2" w14:textId="0766F490" w:rsidTr="00E677D5">
        <w:tc>
          <w:tcPr>
            <w:tcW w:w="1214" w:type="dxa"/>
            <w:vMerge w:val="restart"/>
          </w:tcPr>
          <w:p w14:paraId="5884360E" w14:textId="76D425B6" w:rsidR="00E677D5" w:rsidRDefault="00E677D5" w:rsidP="005D1C38">
            <w:pPr>
              <w:jc w:val="both"/>
              <w:rPr>
                <w:sz w:val="22"/>
                <w:szCs w:val="22"/>
                <w:lang w:val="en-GB"/>
              </w:rPr>
            </w:pPr>
            <w:proofErr w:type="spellStart"/>
            <w:r>
              <w:rPr>
                <w:i/>
                <w:iCs/>
                <w:sz w:val="22"/>
                <w:szCs w:val="22"/>
                <w:lang w:val="en-GB"/>
              </w:rPr>
              <w:t>Cloeon</w:t>
            </w:r>
            <w:proofErr w:type="spellEnd"/>
            <w:r>
              <w:rPr>
                <w:i/>
                <w:iCs/>
                <w:sz w:val="22"/>
                <w:szCs w:val="22"/>
                <w:lang w:val="en-GB"/>
              </w:rPr>
              <w:t xml:space="preserve"> dipterum</w:t>
            </w:r>
          </w:p>
        </w:tc>
        <w:tc>
          <w:tcPr>
            <w:tcW w:w="1119" w:type="dxa"/>
            <w:vMerge w:val="restart"/>
          </w:tcPr>
          <w:p w14:paraId="631AA77A" w14:textId="2F826C6F" w:rsidR="00E677D5" w:rsidRDefault="00E677D5" w:rsidP="005D1C38">
            <w:pPr>
              <w:jc w:val="both"/>
              <w:rPr>
                <w:sz w:val="22"/>
                <w:szCs w:val="22"/>
                <w:lang w:val="en-GB"/>
              </w:rPr>
            </w:pPr>
            <w:r>
              <w:rPr>
                <w:sz w:val="22"/>
                <w:szCs w:val="22"/>
                <w:lang w:val="en-GB"/>
              </w:rPr>
              <w:t>Evora</w:t>
            </w:r>
          </w:p>
        </w:tc>
        <w:tc>
          <w:tcPr>
            <w:tcW w:w="1216" w:type="dxa"/>
          </w:tcPr>
          <w:p w14:paraId="1097DED8" w14:textId="77777777" w:rsidR="00E677D5" w:rsidRPr="00574EDE" w:rsidRDefault="00E677D5" w:rsidP="005D1C38">
            <w:pPr>
              <w:jc w:val="both"/>
              <w:rPr>
                <w:i/>
                <w:iCs/>
                <w:sz w:val="22"/>
                <w:szCs w:val="22"/>
                <w:lang w:val="en-GB"/>
              </w:rPr>
            </w:pPr>
            <w:r w:rsidRPr="00574EDE">
              <w:rPr>
                <w:i/>
                <w:iCs/>
                <w:sz w:val="22"/>
                <w:szCs w:val="22"/>
                <w:lang w:val="en-GB"/>
              </w:rPr>
              <w:t>B</w:t>
            </w:r>
            <w:r w:rsidRPr="00574EDE">
              <w:rPr>
                <w:i/>
                <w:iCs/>
                <w:sz w:val="22"/>
                <w:szCs w:val="22"/>
                <w:vertAlign w:val="subscript"/>
                <w:lang w:val="en-GB"/>
              </w:rPr>
              <w:t>0</w:t>
            </w:r>
          </w:p>
        </w:tc>
        <w:tc>
          <w:tcPr>
            <w:tcW w:w="1153" w:type="dxa"/>
          </w:tcPr>
          <w:p w14:paraId="2D4CD10C" w14:textId="46AED8E6" w:rsidR="00E677D5" w:rsidRDefault="00E677D5" w:rsidP="005D1C38">
            <w:pPr>
              <w:jc w:val="both"/>
              <w:rPr>
                <w:sz w:val="22"/>
                <w:szCs w:val="22"/>
                <w:lang w:val="en-GB"/>
              </w:rPr>
            </w:pPr>
            <w:r>
              <w:rPr>
                <w:sz w:val="22"/>
                <w:szCs w:val="22"/>
                <w:lang w:val="en-GB"/>
              </w:rPr>
              <w:t>0.245</w:t>
            </w:r>
          </w:p>
        </w:tc>
        <w:tc>
          <w:tcPr>
            <w:tcW w:w="1095" w:type="dxa"/>
          </w:tcPr>
          <w:p w14:paraId="76FC8542" w14:textId="468E2921" w:rsidR="00E677D5" w:rsidRDefault="00E677D5" w:rsidP="005D1C38">
            <w:pPr>
              <w:jc w:val="both"/>
              <w:rPr>
                <w:sz w:val="22"/>
                <w:szCs w:val="22"/>
                <w:lang w:val="en-GB"/>
              </w:rPr>
            </w:pPr>
            <w:r>
              <w:rPr>
                <w:sz w:val="22"/>
                <w:szCs w:val="22"/>
                <w:lang w:val="en-GB"/>
              </w:rPr>
              <w:t>0.035</w:t>
            </w:r>
          </w:p>
        </w:tc>
        <w:tc>
          <w:tcPr>
            <w:tcW w:w="1137" w:type="dxa"/>
          </w:tcPr>
          <w:p w14:paraId="4FB25119" w14:textId="6585736D" w:rsidR="00E677D5" w:rsidRDefault="00E677D5" w:rsidP="005D1C38">
            <w:pPr>
              <w:jc w:val="both"/>
              <w:rPr>
                <w:sz w:val="22"/>
                <w:szCs w:val="22"/>
                <w:lang w:val="en-GB"/>
              </w:rPr>
            </w:pPr>
            <w:r>
              <w:rPr>
                <w:sz w:val="22"/>
                <w:szCs w:val="22"/>
                <w:lang w:val="en-GB"/>
              </w:rPr>
              <w:t>6.99</w:t>
            </w:r>
          </w:p>
        </w:tc>
        <w:tc>
          <w:tcPr>
            <w:tcW w:w="1166" w:type="dxa"/>
          </w:tcPr>
          <w:p w14:paraId="50913541" w14:textId="16AAAEB2" w:rsidR="00E677D5" w:rsidRDefault="00E677D5" w:rsidP="005D1C38">
            <w:pPr>
              <w:jc w:val="both"/>
              <w:rPr>
                <w:sz w:val="22"/>
                <w:szCs w:val="22"/>
                <w:lang w:val="en-GB"/>
              </w:rPr>
            </w:pPr>
            <w:r>
              <w:rPr>
                <w:sz w:val="22"/>
                <w:szCs w:val="22"/>
                <w:lang w:val="en-GB"/>
              </w:rPr>
              <w:t>&lt;0.001</w:t>
            </w:r>
          </w:p>
        </w:tc>
        <w:tc>
          <w:tcPr>
            <w:tcW w:w="1017" w:type="dxa"/>
            <w:vMerge w:val="restart"/>
          </w:tcPr>
          <w:p w14:paraId="6DB4D740" w14:textId="00AB94A1" w:rsidR="00E677D5" w:rsidRDefault="00E677D5" w:rsidP="005D1C38">
            <w:pPr>
              <w:jc w:val="both"/>
              <w:rPr>
                <w:sz w:val="22"/>
                <w:szCs w:val="22"/>
                <w:lang w:val="en-GB"/>
              </w:rPr>
            </w:pPr>
            <w:r>
              <w:rPr>
                <w:sz w:val="22"/>
                <w:szCs w:val="22"/>
                <w:lang w:val="en-GB"/>
              </w:rPr>
              <w:t>0.72</w:t>
            </w:r>
          </w:p>
        </w:tc>
        <w:tc>
          <w:tcPr>
            <w:tcW w:w="937" w:type="dxa"/>
            <w:vMerge w:val="restart"/>
          </w:tcPr>
          <w:p w14:paraId="13C0FF0C" w14:textId="6B0DDE4B" w:rsidR="00E677D5" w:rsidRDefault="00BF5853" w:rsidP="005D1C38">
            <w:pPr>
              <w:jc w:val="both"/>
              <w:rPr>
                <w:sz w:val="22"/>
                <w:szCs w:val="22"/>
                <w:lang w:val="en-GB"/>
              </w:rPr>
            </w:pPr>
            <w:r>
              <w:rPr>
                <w:sz w:val="22"/>
                <w:szCs w:val="22"/>
                <w:lang w:val="en-GB"/>
              </w:rPr>
              <w:t>109</w:t>
            </w:r>
          </w:p>
        </w:tc>
      </w:tr>
      <w:tr w:rsidR="00E677D5" w14:paraId="704F778E" w14:textId="6E0534D1" w:rsidTr="00E677D5">
        <w:tc>
          <w:tcPr>
            <w:tcW w:w="1214" w:type="dxa"/>
            <w:vMerge/>
          </w:tcPr>
          <w:p w14:paraId="5AC585DA" w14:textId="77777777" w:rsidR="00E677D5" w:rsidRDefault="00E677D5" w:rsidP="005D1C38">
            <w:pPr>
              <w:jc w:val="both"/>
              <w:rPr>
                <w:sz w:val="22"/>
                <w:szCs w:val="22"/>
                <w:lang w:val="en-GB"/>
              </w:rPr>
            </w:pPr>
          </w:p>
        </w:tc>
        <w:tc>
          <w:tcPr>
            <w:tcW w:w="1119" w:type="dxa"/>
            <w:vMerge/>
          </w:tcPr>
          <w:p w14:paraId="66ACD25C" w14:textId="77777777" w:rsidR="00E677D5" w:rsidRDefault="00E677D5" w:rsidP="005D1C38">
            <w:pPr>
              <w:jc w:val="both"/>
              <w:rPr>
                <w:sz w:val="22"/>
                <w:szCs w:val="22"/>
                <w:lang w:val="en-GB"/>
              </w:rPr>
            </w:pPr>
          </w:p>
        </w:tc>
        <w:tc>
          <w:tcPr>
            <w:tcW w:w="1216" w:type="dxa"/>
          </w:tcPr>
          <w:p w14:paraId="0F0F0F48" w14:textId="77777777" w:rsidR="00E677D5" w:rsidRPr="00574EDE" w:rsidRDefault="00E677D5" w:rsidP="005D1C38">
            <w:pPr>
              <w:jc w:val="both"/>
              <w:rPr>
                <w:i/>
                <w:iCs/>
                <w:sz w:val="22"/>
                <w:szCs w:val="22"/>
                <w:lang w:val="en-GB"/>
              </w:rPr>
            </w:pPr>
            <w:r w:rsidRPr="00574EDE">
              <w:rPr>
                <w:i/>
                <w:iCs/>
                <w:sz w:val="22"/>
                <w:szCs w:val="22"/>
                <w:lang w:val="en-GB"/>
              </w:rPr>
              <w:t>E</w:t>
            </w:r>
          </w:p>
        </w:tc>
        <w:tc>
          <w:tcPr>
            <w:tcW w:w="1153" w:type="dxa"/>
          </w:tcPr>
          <w:p w14:paraId="4FC9FA4C" w14:textId="63325D6C" w:rsidR="00E677D5" w:rsidRDefault="00E677D5" w:rsidP="005D1C38">
            <w:pPr>
              <w:jc w:val="both"/>
              <w:rPr>
                <w:sz w:val="22"/>
                <w:szCs w:val="22"/>
                <w:lang w:val="en-GB"/>
              </w:rPr>
            </w:pPr>
            <w:r>
              <w:rPr>
                <w:sz w:val="22"/>
                <w:szCs w:val="22"/>
                <w:lang w:val="en-GB"/>
              </w:rPr>
              <w:t>0.665</w:t>
            </w:r>
          </w:p>
        </w:tc>
        <w:tc>
          <w:tcPr>
            <w:tcW w:w="1095" w:type="dxa"/>
          </w:tcPr>
          <w:p w14:paraId="129417D8" w14:textId="2C401344" w:rsidR="00E677D5" w:rsidRDefault="00E677D5" w:rsidP="005D1C38">
            <w:pPr>
              <w:jc w:val="both"/>
              <w:rPr>
                <w:sz w:val="22"/>
                <w:szCs w:val="22"/>
                <w:lang w:val="en-GB"/>
              </w:rPr>
            </w:pPr>
            <w:r>
              <w:rPr>
                <w:sz w:val="22"/>
                <w:szCs w:val="22"/>
                <w:lang w:val="en-GB"/>
              </w:rPr>
              <w:t>0.057</w:t>
            </w:r>
          </w:p>
        </w:tc>
        <w:tc>
          <w:tcPr>
            <w:tcW w:w="1137" w:type="dxa"/>
          </w:tcPr>
          <w:p w14:paraId="1175DF4D" w14:textId="34DEC5D5" w:rsidR="00E677D5" w:rsidRDefault="00E677D5" w:rsidP="005D1C38">
            <w:pPr>
              <w:jc w:val="both"/>
              <w:rPr>
                <w:sz w:val="22"/>
                <w:szCs w:val="22"/>
                <w:lang w:val="en-GB"/>
              </w:rPr>
            </w:pPr>
            <w:r>
              <w:rPr>
                <w:sz w:val="22"/>
                <w:szCs w:val="22"/>
                <w:lang w:val="en-GB"/>
              </w:rPr>
              <w:t>11.7</w:t>
            </w:r>
          </w:p>
        </w:tc>
        <w:tc>
          <w:tcPr>
            <w:tcW w:w="1166" w:type="dxa"/>
          </w:tcPr>
          <w:p w14:paraId="566371F7" w14:textId="209531F8" w:rsidR="00E677D5" w:rsidRDefault="00E677D5" w:rsidP="005D1C38">
            <w:pPr>
              <w:jc w:val="both"/>
              <w:rPr>
                <w:sz w:val="22"/>
                <w:szCs w:val="22"/>
                <w:lang w:val="en-GB"/>
              </w:rPr>
            </w:pPr>
            <w:r>
              <w:rPr>
                <w:sz w:val="22"/>
                <w:szCs w:val="22"/>
                <w:lang w:val="en-GB"/>
              </w:rPr>
              <w:t>&lt;0.001</w:t>
            </w:r>
          </w:p>
        </w:tc>
        <w:tc>
          <w:tcPr>
            <w:tcW w:w="1017" w:type="dxa"/>
            <w:vMerge/>
          </w:tcPr>
          <w:p w14:paraId="4017E8EC" w14:textId="77777777" w:rsidR="00E677D5" w:rsidRDefault="00E677D5" w:rsidP="005D1C38">
            <w:pPr>
              <w:jc w:val="both"/>
              <w:rPr>
                <w:sz w:val="22"/>
                <w:szCs w:val="22"/>
                <w:lang w:val="en-GB"/>
              </w:rPr>
            </w:pPr>
          </w:p>
        </w:tc>
        <w:tc>
          <w:tcPr>
            <w:tcW w:w="937" w:type="dxa"/>
            <w:vMerge/>
          </w:tcPr>
          <w:p w14:paraId="58C81E60" w14:textId="77777777" w:rsidR="00E677D5" w:rsidRDefault="00E677D5" w:rsidP="005D1C38">
            <w:pPr>
              <w:jc w:val="both"/>
              <w:rPr>
                <w:sz w:val="22"/>
                <w:szCs w:val="22"/>
                <w:lang w:val="en-GB"/>
              </w:rPr>
            </w:pPr>
          </w:p>
        </w:tc>
      </w:tr>
      <w:tr w:rsidR="00E677D5" w14:paraId="1709D2AB" w14:textId="10422ACF" w:rsidTr="00E677D5">
        <w:tc>
          <w:tcPr>
            <w:tcW w:w="1214" w:type="dxa"/>
            <w:vMerge/>
          </w:tcPr>
          <w:p w14:paraId="33AA69EA" w14:textId="77777777" w:rsidR="00E677D5" w:rsidRDefault="00E677D5" w:rsidP="005D1C38">
            <w:pPr>
              <w:jc w:val="both"/>
              <w:rPr>
                <w:sz w:val="22"/>
                <w:szCs w:val="22"/>
                <w:lang w:val="en-GB"/>
              </w:rPr>
            </w:pPr>
          </w:p>
        </w:tc>
        <w:tc>
          <w:tcPr>
            <w:tcW w:w="1119" w:type="dxa"/>
            <w:vMerge/>
          </w:tcPr>
          <w:p w14:paraId="2BADFC11" w14:textId="77777777" w:rsidR="00E677D5" w:rsidRDefault="00E677D5" w:rsidP="005D1C38">
            <w:pPr>
              <w:jc w:val="both"/>
              <w:rPr>
                <w:sz w:val="22"/>
                <w:szCs w:val="22"/>
                <w:lang w:val="en-GB"/>
              </w:rPr>
            </w:pPr>
          </w:p>
        </w:tc>
        <w:tc>
          <w:tcPr>
            <w:tcW w:w="1216" w:type="dxa"/>
          </w:tcPr>
          <w:p w14:paraId="4CABEBA5" w14:textId="77777777" w:rsidR="00E677D5" w:rsidRPr="00574EDE" w:rsidRDefault="00E677D5" w:rsidP="005D1C38">
            <w:pPr>
              <w:jc w:val="both"/>
              <w:rPr>
                <w:i/>
                <w:iCs/>
                <w:sz w:val="22"/>
                <w:szCs w:val="22"/>
                <w:lang w:val="en-GB"/>
              </w:rPr>
            </w:pPr>
            <w:r w:rsidRPr="00574EDE">
              <w:rPr>
                <w:i/>
                <w:iCs/>
                <w:sz w:val="22"/>
                <w:szCs w:val="22"/>
                <w:lang w:val="en-GB"/>
              </w:rPr>
              <w:sym w:font="Symbol" w:char="F062"/>
            </w:r>
          </w:p>
        </w:tc>
        <w:tc>
          <w:tcPr>
            <w:tcW w:w="1153" w:type="dxa"/>
          </w:tcPr>
          <w:p w14:paraId="7A7C001D" w14:textId="233EFDEF" w:rsidR="00E677D5" w:rsidRDefault="00E677D5" w:rsidP="005D1C38">
            <w:pPr>
              <w:jc w:val="both"/>
              <w:rPr>
                <w:sz w:val="22"/>
                <w:szCs w:val="22"/>
                <w:lang w:val="en-GB"/>
              </w:rPr>
            </w:pPr>
            <w:r>
              <w:rPr>
                <w:sz w:val="22"/>
                <w:szCs w:val="22"/>
                <w:lang w:val="en-GB"/>
              </w:rPr>
              <w:t>0.617</w:t>
            </w:r>
          </w:p>
        </w:tc>
        <w:tc>
          <w:tcPr>
            <w:tcW w:w="1095" w:type="dxa"/>
          </w:tcPr>
          <w:p w14:paraId="021D5D50" w14:textId="78B9D9D9" w:rsidR="00E677D5" w:rsidRDefault="00E677D5" w:rsidP="005D1C38">
            <w:pPr>
              <w:jc w:val="both"/>
              <w:rPr>
                <w:sz w:val="22"/>
                <w:szCs w:val="22"/>
                <w:lang w:val="en-GB"/>
              </w:rPr>
            </w:pPr>
            <w:r>
              <w:rPr>
                <w:sz w:val="22"/>
                <w:szCs w:val="22"/>
                <w:lang w:val="en-GB"/>
              </w:rPr>
              <w:t>0.295</w:t>
            </w:r>
          </w:p>
        </w:tc>
        <w:tc>
          <w:tcPr>
            <w:tcW w:w="1137" w:type="dxa"/>
          </w:tcPr>
          <w:p w14:paraId="2AF7ED1F" w14:textId="1C12FD44" w:rsidR="00E677D5" w:rsidRDefault="00E677D5" w:rsidP="005D1C38">
            <w:pPr>
              <w:jc w:val="both"/>
              <w:rPr>
                <w:sz w:val="22"/>
                <w:szCs w:val="22"/>
                <w:lang w:val="en-GB"/>
              </w:rPr>
            </w:pPr>
            <w:r>
              <w:rPr>
                <w:sz w:val="22"/>
                <w:szCs w:val="22"/>
                <w:lang w:val="en-GB"/>
              </w:rPr>
              <w:t>2.09</w:t>
            </w:r>
          </w:p>
        </w:tc>
        <w:tc>
          <w:tcPr>
            <w:tcW w:w="1166" w:type="dxa"/>
          </w:tcPr>
          <w:p w14:paraId="3B917472" w14:textId="04189344" w:rsidR="00E677D5" w:rsidRDefault="00E677D5" w:rsidP="005D1C38">
            <w:pPr>
              <w:jc w:val="both"/>
              <w:rPr>
                <w:sz w:val="22"/>
                <w:szCs w:val="22"/>
                <w:lang w:val="en-GB"/>
              </w:rPr>
            </w:pPr>
            <w:r>
              <w:rPr>
                <w:sz w:val="22"/>
                <w:szCs w:val="22"/>
                <w:lang w:val="en-GB"/>
              </w:rPr>
              <w:t>0.04</w:t>
            </w:r>
          </w:p>
        </w:tc>
        <w:tc>
          <w:tcPr>
            <w:tcW w:w="1017" w:type="dxa"/>
            <w:vMerge/>
          </w:tcPr>
          <w:p w14:paraId="562CFD9A" w14:textId="77777777" w:rsidR="00E677D5" w:rsidRDefault="00E677D5" w:rsidP="005D1C38">
            <w:pPr>
              <w:jc w:val="both"/>
              <w:rPr>
                <w:sz w:val="22"/>
                <w:szCs w:val="22"/>
                <w:lang w:val="en-GB"/>
              </w:rPr>
            </w:pPr>
          </w:p>
        </w:tc>
        <w:tc>
          <w:tcPr>
            <w:tcW w:w="937" w:type="dxa"/>
            <w:vMerge/>
          </w:tcPr>
          <w:p w14:paraId="55710A2F" w14:textId="77777777" w:rsidR="00E677D5" w:rsidRDefault="00E677D5" w:rsidP="005D1C38">
            <w:pPr>
              <w:jc w:val="both"/>
              <w:rPr>
                <w:sz w:val="22"/>
                <w:szCs w:val="22"/>
                <w:lang w:val="en-GB"/>
              </w:rPr>
            </w:pPr>
          </w:p>
        </w:tc>
      </w:tr>
      <w:tr w:rsidR="00E677D5" w14:paraId="102C97C5" w14:textId="6CA095BF" w:rsidTr="00E677D5">
        <w:tc>
          <w:tcPr>
            <w:tcW w:w="1214" w:type="dxa"/>
            <w:vMerge/>
          </w:tcPr>
          <w:p w14:paraId="6EE395CD" w14:textId="77777777" w:rsidR="00E677D5" w:rsidRDefault="00E677D5" w:rsidP="005D1C38">
            <w:pPr>
              <w:jc w:val="both"/>
              <w:rPr>
                <w:sz w:val="22"/>
                <w:szCs w:val="22"/>
                <w:lang w:val="en-GB"/>
              </w:rPr>
            </w:pPr>
          </w:p>
        </w:tc>
        <w:tc>
          <w:tcPr>
            <w:tcW w:w="1119" w:type="dxa"/>
            <w:vMerge/>
          </w:tcPr>
          <w:p w14:paraId="2BF6D5B5" w14:textId="77777777" w:rsidR="00E677D5" w:rsidRDefault="00E677D5" w:rsidP="005D1C38">
            <w:pPr>
              <w:jc w:val="both"/>
              <w:rPr>
                <w:sz w:val="22"/>
                <w:szCs w:val="22"/>
                <w:lang w:val="en-GB"/>
              </w:rPr>
            </w:pPr>
          </w:p>
        </w:tc>
        <w:tc>
          <w:tcPr>
            <w:tcW w:w="1216" w:type="dxa"/>
          </w:tcPr>
          <w:p w14:paraId="37713A86" w14:textId="77777777" w:rsidR="00E677D5" w:rsidRPr="00574EDE" w:rsidRDefault="00E677D5" w:rsidP="005D1C38">
            <w:pPr>
              <w:jc w:val="both"/>
              <w:rPr>
                <w:i/>
                <w:iCs/>
                <w:sz w:val="22"/>
                <w:szCs w:val="22"/>
                <w:lang w:val="en-GB"/>
              </w:rPr>
            </w:pPr>
            <w:r w:rsidRPr="00574EDE">
              <w:rPr>
                <w:i/>
                <w:iCs/>
                <w:sz w:val="22"/>
                <w:szCs w:val="22"/>
                <w:lang w:val="en-GB"/>
              </w:rPr>
              <w:t>E</w:t>
            </w:r>
            <w:r w:rsidRPr="00574EDE">
              <w:rPr>
                <w:i/>
                <w:iCs/>
                <w:sz w:val="22"/>
                <w:szCs w:val="22"/>
                <w:vertAlign w:val="subscript"/>
                <w:lang w:val="en-GB"/>
              </w:rPr>
              <w:t>d</w:t>
            </w:r>
          </w:p>
        </w:tc>
        <w:tc>
          <w:tcPr>
            <w:tcW w:w="1153" w:type="dxa"/>
          </w:tcPr>
          <w:p w14:paraId="0DDF023F" w14:textId="1A037A2D" w:rsidR="00E677D5" w:rsidRDefault="00E677D5" w:rsidP="005D1C38">
            <w:pPr>
              <w:jc w:val="both"/>
              <w:rPr>
                <w:sz w:val="22"/>
                <w:szCs w:val="22"/>
                <w:lang w:val="en-GB"/>
              </w:rPr>
            </w:pPr>
            <w:r>
              <w:rPr>
                <w:sz w:val="22"/>
                <w:szCs w:val="22"/>
                <w:lang w:val="en-GB"/>
              </w:rPr>
              <w:t>4.18</w:t>
            </w:r>
          </w:p>
        </w:tc>
        <w:tc>
          <w:tcPr>
            <w:tcW w:w="1095" w:type="dxa"/>
          </w:tcPr>
          <w:p w14:paraId="3F65DD04" w14:textId="6CA3707E" w:rsidR="00E677D5" w:rsidRDefault="00E677D5" w:rsidP="005D1C38">
            <w:pPr>
              <w:jc w:val="both"/>
              <w:rPr>
                <w:sz w:val="22"/>
                <w:szCs w:val="22"/>
                <w:lang w:val="en-GB"/>
              </w:rPr>
            </w:pPr>
            <w:r>
              <w:rPr>
                <w:sz w:val="22"/>
                <w:szCs w:val="22"/>
                <w:lang w:val="en-GB"/>
              </w:rPr>
              <w:t>1.50</w:t>
            </w:r>
          </w:p>
        </w:tc>
        <w:tc>
          <w:tcPr>
            <w:tcW w:w="1137" w:type="dxa"/>
          </w:tcPr>
          <w:p w14:paraId="1DEBA88A" w14:textId="69FD42F3" w:rsidR="00E677D5" w:rsidRDefault="00E677D5" w:rsidP="005D1C38">
            <w:pPr>
              <w:jc w:val="both"/>
              <w:rPr>
                <w:sz w:val="22"/>
                <w:szCs w:val="22"/>
                <w:lang w:val="en-GB"/>
              </w:rPr>
            </w:pPr>
            <w:r>
              <w:rPr>
                <w:sz w:val="22"/>
                <w:szCs w:val="22"/>
                <w:lang w:val="en-GB"/>
              </w:rPr>
              <w:t>2.79</w:t>
            </w:r>
          </w:p>
        </w:tc>
        <w:tc>
          <w:tcPr>
            <w:tcW w:w="1166" w:type="dxa"/>
          </w:tcPr>
          <w:p w14:paraId="41DCA9C9" w14:textId="6482A8E7" w:rsidR="00E677D5" w:rsidRDefault="00E677D5" w:rsidP="005D1C38">
            <w:pPr>
              <w:jc w:val="both"/>
              <w:rPr>
                <w:sz w:val="22"/>
                <w:szCs w:val="22"/>
                <w:lang w:val="en-GB"/>
              </w:rPr>
            </w:pPr>
            <w:r>
              <w:rPr>
                <w:sz w:val="22"/>
                <w:szCs w:val="22"/>
                <w:lang w:val="en-GB"/>
              </w:rPr>
              <w:t>0.006</w:t>
            </w:r>
          </w:p>
        </w:tc>
        <w:tc>
          <w:tcPr>
            <w:tcW w:w="1017" w:type="dxa"/>
            <w:vMerge/>
          </w:tcPr>
          <w:p w14:paraId="496A5ADC" w14:textId="77777777" w:rsidR="00E677D5" w:rsidRDefault="00E677D5" w:rsidP="005D1C38">
            <w:pPr>
              <w:jc w:val="both"/>
              <w:rPr>
                <w:sz w:val="22"/>
                <w:szCs w:val="22"/>
                <w:lang w:val="en-GB"/>
              </w:rPr>
            </w:pPr>
          </w:p>
        </w:tc>
        <w:tc>
          <w:tcPr>
            <w:tcW w:w="937" w:type="dxa"/>
            <w:vMerge/>
          </w:tcPr>
          <w:p w14:paraId="679DB712" w14:textId="77777777" w:rsidR="00E677D5" w:rsidRDefault="00E677D5" w:rsidP="005D1C38">
            <w:pPr>
              <w:jc w:val="both"/>
              <w:rPr>
                <w:sz w:val="22"/>
                <w:szCs w:val="22"/>
                <w:lang w:val="en-GB"/>
              </w:rPr>
            </w:pPr>
          </w:p>
        </w:tc>
      </w:tr>
      <w:tr w:rsidR="00E677D5" w14:paraId="7DE4D614" w14:textId="288522F4" w:rsidTr="00E677D5">
        <w:tc>
          <w:tcPr>
            <w:tcW w:w="1214" w:type="dxa"/>
            <w:vMerge/>
          </w:tcPr>
          <w:p w14:paraId="19C71EFC" w14:textId="77777777" w:rsidR="00E677D5" w:rsidRDefault="00E677D5" w:rsidP="005D1C38">
            <w:pPr>
              <w:jc w:val="both"/>
              <w:rPr>
                <w:sz w:val="22"/>
                <w:szCs w:val="22"/>
                <w:lang w:val="en-GB"/>
              </w:rPr>
            </w:pPr>
          </w:p>
        </w:tc>
        <w:tc>
          <w:tcPr>
            <w:tcW w:w="1119" w:type="dxa"/>
            <w:vMerge/>
          </w:tcPr>
          <w:p w14:paraId="06FC68CA" w14:textId="77777777" w:rsidR="00E677D5" w:rsidRDefault="00E677D5" w:rsidP="005D1C38">
            <w:pPr>
              <w:jc w:val="both"/>
              <w:rPr>
                <w:sz w:val="22"/>
                <w:szCs w:val="22"/>
                <w:lang w:val="en-GB"/>
              </w:rPr>
            </w:pPr>
          </w:p>
        </w:tc>
        <w:tc>
          <w:tcPr>
            <w:tcW w:w="1216" w:type="dxa"/>
          </w:tcPr>
          <w:p w14:paraId="1C4CCC8D" w14:textId="77777777" w:rsidR="00E677D5" w:rsidRPr="00574EDE" w:rsidRDefault="00E677D5" w:rsidP="005D1C38">
            <w:pPr>
              <w:jc w:val="both"/>
              <w:rPr>
                <w:i/>
                <w:iCs/>
                <w:sz w:val="22"/>
                <w:szCs w:val="22"/>
                <w:lang w:val="en-GB"/>
              </w:rPr>
            </w:pPr>
            <w:proofErr w:type="spellStart"/>
            <w:r w:rsidRPr="00574EDE">
              <w:rPr>
                <w:i/>
                <w:iCs/>
                <w:sz w:val="22"/>
                <w:szCs w:val="22"/>
                <w:lang w:val="en-GB"/>
              </w:rPr>
              <w:t>T</w:t>
            </w:r>
            <w:r w:rsidRPr="00574EDE">
              <w:rPr>
                <w:i/>
                <w:iCs/>
                <w:sz w:val="22"/>
                <w:szCs w:val="22"/>
                <w:vertAlign w:val="subscript"/>
                <w:lang w:val="en-GB"/>
              </w:rPr>
              <w:t>pk</w:t>
            </w:r>
            <w:proofErr w:type="spellEnd"/>
          </w:p>
        </w:tc>
        <w:tc>
          <w:tcPr>
            <w:tcW w:w="1153" w:type="dxa"/>
          </w:tcPr>
          <w:p w14:paraId="494FF56B" w14:textId="447B9A4D" w:rsidR="00E677D5" w:rsidRDefault="00E677D5" w:rsidP="005D1C38">
            <w:pPr>
              <w:jc w:val="both"/>
              <w:rPr>
                <w:sz w:val="22"/>
                <w:szCs w:val="22"/>
                <w:lang w:val="en-GB"/>
              </w:rPr>
            </w:pPr>
            <w:r>
              <w:rPr>
                <w:sz w:val="22"/>
                <w:szCs w:val="22"/>
                <w:lang w:val="en-GB"/>
              </w:rPr>
              <w:t>312.1</w:t>
            </w:r>
          </w:p>
        </w:tc>
        <w:tc>
          <w:tcPr>
            <w:tcW w:w="1095" w:type="dxa"/>
          </w:tcPr>
          <w:p w14:paraId="1B86EC8E" w14:textId="423267FC" w:rsidR="00E677D5" w:rsidRDefault="00E677D5" w:rsidP="005D1C38">
            <w:pPr>
              <w:jc w:val="both"/>
              <w:rPr>
                <w:sz w:val="22"/>
                <w:szCs w:val="22"/>
                <w:lang w:val="en-GB"/>
              </w:rPr>
            </w:pPr>
            <w:r>
              <w:rPr>
                <w:sz w:val="22"/>
                <w:szCs w:val="22"/>
                <w:lang w:val="en-GB"/>
              </w:rPr>
              <w:t>1.54</w:t>
            </w:r>
          </w:p>
        </w:tc>
        <w:tc>
          <w:tcPr>
            <w:tcW w:w="1137" w:type="dxa"/>
          </w:tcPr>
          <w:p w14:paraId="3FA76A14" w14:textId="1EE5BD25" w:rsidR="00E677D5" w:rsidRDefault="00E677D5" w:rsidP="005D1C38">
            <w:pPr>
              <w:jc w:val="both"/>
              <w:rPr>
                <w:sz w:val="22"/>
                <w:szCs w:val="22"/>
                <w:lang w:val="en-GB"/>
              </w:rPr>
            </w:pPr>
            <w:r>
              <w:rPr>
                <w:sz w:val="22"/>
                <w:szCs w:val="22"/>
                <w:lang w:val="en-GB"/>
              </w:rPr>
              <w:t>203</w:t>
            </w:r>
          </w:p>
        </w:tc>
        <w:tc>
          <w:tcPr>
            <w:tcW w:w="1166" w:type="dxa"/>
          </w:tcPr>
          <w:p w14:paraId="222DBF88" w14:textId="25F65CEC" w:rsidR="00E677D5" w:rsidRDefault="00E677D5" w:rsidP="005D1C38">
            <w:pPr>
              <w:jc w:val="both"/>
              <w:rPr>
                <w:sz w:val="22"/>
                <w:szCs w:val="22"/>
                <w:lang w:val="en-GB"/>
              </w:rPr>
            </w:pPr>
            <w:r>
              <w:rPr>
                <w:sz w:val="22"/>
                <w:szCs w:val="22"/>
                <w:lang w:val="en-GB"/>
              </w:rPr>
              <w:t>&lt;0.001</w:t>
            </w:r>
          </w:p>
        </w:tc>
        <w:tc>
          <w:tcPr>
            <w:tcW w:w="1017" w:type="dxa"/>
            <w:vMerge/>
          </w:tcPr>
          <w:p w14:paraId="501983DF" w14:textId="77777777" w:rsidR="00E677D5" w:rsidRDefault="00E677D5" w:rsidP="005D1C38">
            <w:pPr>
              <w:jc w:val="both"/>
              <w:rPr>
                <w:sz w:val="22"/>
                <w:szCs w:val="22"/>
                <w:lang w:val="en-GB"/>
              </w:rPr>
            </w:pPr>
          </w:p>
        </w:tc>
        <w:tc>
          <w:tcPr>
            <w:tcW w:w="937" w:type="dxa"/>
            <w:vMerge/>
          </w:tcPr>
          <w:p w14:paraId="169AB652" w14:textId="77777777" w:rsidR="00E677D5" w:rsidRDefault="00E677D5" w:rsidP="005D1C38">
            <w:pPr>
              <w:jc w:val="both"/>
              <w:rPr>
                <w:sz w:val="22"/>
                <w:szCs w:val="22"/>
                <w:lang w:val="en-GB"/>
              </w:rPr>
            </w:pPr>
          </w:p>
        </w:tc>
      </w:tr>
      <w:tr w:rsidR="00E677D5" w14:paraId="3066A8A3" w14:textId="48512CCC" w:rsidTr="00E677D5">
        <w:tc>
          <w:tcPr>
            <w:tcW w:w="1214" w:type="dxa"/>
            <w:vMerge w:val="restart"/>
          </w:tcPr>
          <w:p w14:paraId="4EF5B5D3" w14:textId="72D39D27" w:rsidR="00E677D5" w:rsidRPr="001B131F" w:rsidRDefault="00E677D5" w:rsidP="005D1C38">
            <w:pPr>
              <w:jc w:val="both"/>
              <w:rPr>
                <w:i/>
                <w:iCs/>
                <w:sz w:val="22"/>
                <w:szCs w:val="22"/>
                <w:lang w:val="en-GB"/>
              </w:rPr>
            </w:pPr>
            <w:r>
              <w:rPr>
                <w:i/>
                <w:iCs/>
                <w:sz w:val="22"/>
                <w:szCs w:val="22"/>
                <w:lang w:val="en-GB"/>
              </w:rPr>
              <w:t>Sympetrum striolatum</w:t>
            </w:r>
          </w:p>
        </w:tc>
        <w:tc>
          <w:tcPr>
            <w:tcW w:w="1119" w:type="dxa"/>
            <w:vMerge w:val="restart"/>
          </w:tcPr>
          <w:p w14:paraId="434D4388" w14:textId="7C8FE444" w:rsidR="00E677D5" w:rsidRDefault="00E677D5" w:rsidP="005D1C38">
            <w:pPr>
              <w:jc w:val="both"/>
              <w:rPr>
                <w:sz w:val="22"/>
                <w:szCs w:val="22"/>
                <w:lang w:val="en-GB"/>
              </w:rPr>
            </w:pPr>
            <w:r>
              <w:rPr>
                <w:sz w:val="22"/>
                <w:szCs w:val="22"/>
                <w:lang w:val="en-GB"/>
              </w:rPr>
              <w:t>Toledo</w:t>
            </w:r>
          </w:p>
        </w:tc>
        <w:tc>
          <w:tcPr>
            <w:tcW w:w="1216" w:type="dxa"/>
          </w:tcPr>
          <w:p w14:paraId="0624971F" w14:textId="77777777" w:rsidR="00E677D5" w:rsidRPr="00574EDE" w:rsidRDefault="00E677D5" w:rsidP="005D1C38">
            <w:pPr>
              <w:jc w:val="both"/>
              <w:rPr>
                <w:i/>
                <w:iCs/>
                <w:sz w:val="22"/>
                <w:szCs w:val="22"/>
                <w:lang w:val="en-GB"/>
              </w:rPr>
            </w:pPr>
            <w:r w:rsidRPr="00574EDE">
              <w:rPr>
                <w:i/>
                <w:iCs/>
                <w:sz w:val="22"/>
                <w:szCs w:val="22"/>
                <w:lang w:val="en-GB"/>
              </w:rPr>
              <w:t>B</w:t>
            </w:r>
            <w:r w:rsidRPr="00574EDE">
              <w:rPr>
                <w:i/>
                <w:iCs/>
                <w:sz w:val="22"/>
                <w:szCs w:val="22"/>
                <w:vertAlign w:val="subscript"/>
                <w:lang w:val="en-GB"/>
              </w:rPr>
              <w:t>0</w:t>
            </w:r>
          </w:p>
        </w:tc>
        <w:tc>
          <w:tcPr>
            <w:tcW w:w="1153" w:type="dxa"/>
          </w:tcPr>
          <w:p w14:paraId="44C62427" w14:textId="7EEC5B16" w:rsidR="00E677D5" w:rsidRDefault="00E677D5" w:rsidP="005D1C38">
            <w:pPr>
              <w:jc w:val="both"/>
              <w:rPr>
                <w:sz w:val="22"/>
                <w:szCs w:val="22"/>
                <w:lang w:val="en-GB"/>
              </w:rPr>
            </w:pPr>
            <w:r>
              <w:rPr>
                <w:sz w:val="22"/>
                <w:szCs w:val="22"/>
                <w:lang w:val="en-GB"/>
              </w:rPr>
              <w:t>0.050</w:t>
            </w:r>
          </w:p>
        </w:tc>
        <w:tc>
          <w:tcPr>
            <w:tcW w:w="1095" w:type="dxa"/>
          </w:tcPr>
          <w:p w14:paraId="0065C63C" w14:textId="6E341F75" w:rsidR="00E677D5" w:rsidRDefault="00E677D5" w:rsidP="005D1C38">
            <w:pPr>
              <w:jc w:val="both"/>
              <w:rPr>
                <w:sz w:val="22"/>
                <w:szCs w:val="22"/>
                <w:lang w:val="en-GB"/>
              </w:rPr>
            </w:pPr>
            <w:r>
              <w:rPr>
                <w:sz w:val="22"/>
                <w:szCs w:val="22"/>
                <w:lang w:val="en-GB"/>
              </w:rPr>
              <w:t>0.037</w:t>
            </w:r>
          </w:p>
        </w:tc>
        <w:tc>
          <w:tcPr>
            <w:tcW w:w="1137" w:type="dxa"/>
          </w:tcPr>
          <w:p w14:paraId="75FBD29D" w14:textId="293E8993" w:rsidR="00E677D5" w:rsidRDefault="00E677D5" w:rsidP="005D1C38">
            <w:pPr>
              <w:jc w:val="both"/>
              <w:rPr>
                <w:sz w:val="22"/>
                <w:szCs w:val="22"/>
                <w:lang w:val="en-GB"/>
              </w:rPr>
            </w:pPr>
            <w:r>
              <w:rPr>
                <w:sz w:val="22"/>
                <w:szCs w:val="22"/>
                <w:lang w:val="en-GB"/>
              </w:rPr>
              <w:t>1.35</w:t>
            </w:r>
          </w:p>
        </w:tc>
        <w:tc>
          <w:tcPr>
            <w:tcW w:w="1166" w:type="dxa"/>
          </w:tcPr>
          <w:p w14:paraId="5B72AC02" w14:textId="1695C24C" w:rsidR="00E677D5" w:rsidRDefault="00E677D5" w:rsidP="005D1C38">
            <w:pPr>
              <w:jc w:val="both"/>
              <w:rPr>
                <w:sz w:val="22"/>
                <w:szCs w:val="22"/>
                <w:lang w:val="en-GB"/>
              </w:rPr>
            </w:pPr>
            <w:r>
              <w:rPr>
                <w:sz w:val="22"/>
                <w:szCs w:val="22"/>
                <w:lang w:val="en-GB"/>
              </w:rPr>
              <w:t>0.18</w:t>
            </w:r>
          </w:p>
        </w:tc>
        <w:tc>
          <w:tcPr>
            <w:tcW w:w="1017" w:type="dxa"/>
            <w:vMerge w:val="restart"/>
          </w:tcPr>
          <w:p w14:paraId="593DBC1E" w14:textId="34CA2313" w:rsidR="00E677D5" w:rsidRDefault="00E677D5" w:rsidP="005D1C38">
            <w:pPr>
              <w:jc w:val="both"/>
              <w:rPr>
                <w:sz w:val="22"/>
                <w:szCs w:val="22"/>
                <w:lang w:val="en-GB"/>
              </w:rPr>
            </w:pPr>
            <w:r>
              <w:rPr>
                <w:sz w:val="22"/>
                <w:szCs w:val="22"/>
                <w:lang w:val="en-GB"/>
              </w:rPr>
              <w:t>0.57</w:t>
            </w:r>
          </w:p>
        </w:tc>
        <w:tc>
          <w:tcPr>
            <w:tcW w:w="937" w:type="dxa"/>
            <w:vMerge w:val="restart"/>
          </w:tcPr>
          <w:p w14:paraId="6D30731C" w14:textId="73B31EC6" w:rsidR="00E677D5" w:rsidRDefault="00BF5853" w:rsidP="005D1C38">
            <w:pPr>
              <w:jc w:val="both"/>
              <w:rPr>
                <w:sz w:val="22"/>
                <w:szCs w:val="22"/>
                <w:lang w:val="en-GB"/>
              </w:rPr>
            </w:pPr>
            <w:r>
              <w:rPr>
                <w:sz w:val="22"/>
                <w:szCs w:val="22"/>
                <w:lang w:val="en-GB"/>
              </w:rPr>
              <w:t>75</w:t>
            </w:r>
          </w:p>
        </w:tc>
      </w:tr>
      <w:tr w:rsidR="00E677D5" w14:paraId="4BD83193" w14:textId="76BCF3AD" w:rsidTr="00E677D5">
        <w:tc>
          <w:tcPr>
            <w:tcW w:w="1214" w:type="dxa"/>
            <w:vMerge/>
          </w:tcPr>
          <w:p w14:paraId="6D60319B" w14:textId="77777777" w:rsidR="00E677D5" w:rsidRDefault="00E677D5" w:rsidP="005D1C38">
            <w:pPr>
              <w:jc w:val="both"/>
              <w:rPr>
                <w:sz w:val="22"/>
                <w:szCs w:val="22"/>
                <w:lang w:val="en-GB"/>
              </w:rPr>
            </w:pPr>
          </w:p>
        </w:tc>
        <w:tc>
          <w:tcPr>
            <w:tcW w:w="1119" w:type="dxa"/>
            <w:vMerge/>
          </w:tcPr>
          <w:p w14:paraId="1E5BF096" w14:textId="77777777" w:rsidR="00E677D5" w:rsidRDefault="00E677D5" w:rsidP="005D1C38">
            <w:pPr>
              <w:jc w:val="both"/>
              <w:rPr>
                <w:sz w:val="22"/>
                <w:szCs w:val="22"/>
                <w:lang w:val="en-GB"/>
              </w:rPr>
            </w:pPr>
          </w:p>
        </w:tc>
        <w:tc>
          <w:tcPr>
            <w:tcW w:w="1216" w:type="dxa"/>
          </w:tcPr>
          <w:p w14:paraId="482965E9" w14:textId="77777777" w:rsidR="00E677D5" w:rsidRPr="00574EDE" w:rsidRDefault="00E677D5" w:rsidP="005D1C38">
            <w:pPr>
              <w:jc w:val="both"/>
              <w:rPr>
                <w:i/>
                <w:iCs/>
                <w:sz w:val="22"/>
                <w:szCs w:val="22"/>
                <w:lang w:val="en-GB"/>
              </w:rPr>
            </w:pPr>
            <w:r w:rsidRPr="00574EDE">
              <w:rPr>
                <w:i/>
                <w:iCs/>
                <w:sz w:val="22"/>
                <w:szCs w:val="22"/>
                <w:lang w:val="en-GB"/>
              </w:rPr>
              <w:t>E</w:t>
            </w:r>
          </w:p>
        </w:tc>
        <w:tc>
          <w:tcPr>
            <w:tcW w:w="1153" w:type="dxa"/>
          </w:tcPr>
          <w:p w14:paraId="7737770E" w14:textId="2B77855D" w:rsidR="00E677D5" w:rsidRDefault="00E677D5" w:rsidP="005D1C38">
            <w:pPr>
              <w:jc w:val="both"/>
              <w:rPr>
                <w:sz w:val="22"/>
                <w:szCs w:val="22"/>
                <w:lang w:val="en-GB"/>
              </w:rPr>
            </w:pPr>
            <w:r>
              <w:rPr>
                <w:sz w:val="22"/>
                <w:szCs w:val="22"/>
                <w:lang w:val="en-GB"/>
              </w:rPr>
              <w:t>1.96</w:t>
            </w:r>
          </w:p>
        </w:tc>
        <w:tc>
          <w:tcPr>
            <w:tcW w:w="1095" w:type="dxa"/>
          </w:tcPr>
          <w:p w14:paraId="25DF4501" w14:textId="4289D658" w:rsidR="00E677D5" w:rsidRDefault="00E677D5" w:rsidP="005D1C38">
            <w:pPr>
              <w:jc w:val="both"/>
              <w:rPr>
                <w:sz w:val="22"/>
                <w:szCs w:val="22"/>
                <w:lang w:val="en-GB"/>
              </w:rPr>
            </w:pPr>
            <w:r>
              <w:rPr>
                <w:sz w:val="22"/>
                <w:szCs w:val="22"/>
                <w:lang w:val="en-GB"/>
              </w:rPr>
              <w:t>0.554</w:t>
            </w:r>
          </w:p>
        </w:tc>
        <w:tc>
          <w:tcPr>
            <w:tcW w:w="1137" w:type="dxa"/>
          </w:tcPr>
          <w:p w14:paraId="1B4CC3C2" w14:textId="2CEB2D56" w:rsidR="00E677D5" w:rsidRDefault="00E677D5" w:rsidP="005D1C38">
            <w:pPr>
              <w:jc w:val="both"/>
              <w:rPr>
                <w:sz w:val="22"/>
                <w:szCs w:val="22"/>
                <w:lang w:val="en-GB"/>
              </w:rPr>
            </w:pPr>
            <w:r>
              <w:rPr>
                <w:sz w:val="22"/>
                <w:szCs w:val="22"/>
                <w:lang w:val="en-GB"/>
              </w:rPr>
              <w:t>3.53</w:t>
            </w:r>
          </w:p>
        </w:tc>
        <w:tc>
          <w:tcPr>
            <w:tcW w:w="1166" w:type="dxa"/>
          </w:tcPr>
          <w:p w14:paraId="01670704" w14:textId="0A4BA3D2" w:rsidR="00E677D5" w:rsidRDefault="00E677D5" w:rsidP="005D1C38">
            <w:pPr>
              <w:jc w:val="both"/>
              <w:rPr>
                <w:sz w:val="22"/>
                <w:szCs w:val="22"/>
                <w:lang w:val="en-GB"/>
              </w:rPr>
            </w:pPr>
            <w:r>
              <w:rPr>
                <w:sz w:val="22"/>
                <w:szCs w:val="22"/>
                <w:lang w:val="en-GB"/>
              </w:rPr>
              <w:t>&lt;0.001</w:t>
            </w:r>
          </w:p>
        </w:tc>
        <w:tc>
          <w:tcPr>
            <w:tcW w:w="1017" w:type="dxa"/>
            <w:vMerge/>
          </w:tcPr>
          <w:p w14:paraId="6884DB26" w14:textId="77777777" w:rsidR="00E677D5" w:rsidRDefault="00E677D5" w:rsidP="005D1C38">
            <w:pPr>
              <w:jc w:val="both"/>
              <w:rPr>
                <w:sz w:val="22"/>
                <w:szCs w:val="22"/>
                <w:lang w:val="en-GB"/>
              </w:rPr>
            </w:pPr>
          </w:p>
        </w:tc>
        <w:tc>
          <w:tcPr>
            <w:tcW w:w="937" w:type="dxa"/>
            <w:vMerge/>
          </w:tcPr>
          <w:p w14:paraId="49DD3373" w14:textId="77777777" w:rsidR="00E677D5" w:rsidRDefault="00E677D5" w:rsidP="005D1C38">
            <w:pPr>
              <w:jc w:val="both"/>
              <w:rPr>
                <w:sz w:val="22"/>
                <w:szCs w:val="22"/>
                <w:lang w:val="en-GB"/>
              </w:rPr>
            </w:pPr>
          </w:p>
        </w:tc>
      </w:tr>
      <w:tr w:rsidR="00E677D5" w14:paraId="34A73DDD" w14:textId="460BA981" w:rsidTr="00E677D5">
        <w:tc>
          <w:tcPr>
            <w:tcW w:w="1214" w:type="dxa"/>
            <w:vMerge/>
          </w:tcPr>
          <w:p w14:paraId="3FF2A181" w14:textId="77777777" w:rsidR="00E677D5" w:rsidRDefault="00E677D5" w:rsidP="005D1C38">
            <w:pPr>
              <w:jc w:val="both"/>
              <w:rPr>
                <w:sz w:val="22"/>
                <w:szCs w:val="22"/>
                <w:lang w:val="en-GB"/>
              </w:rPr>
            </w:pPr>
          </w:p>
        </w:tc>
        <w:tc>
          <w:tcPr>
            <w:tcW w:w="1119" w:type="dxa"/>
            <w:vMerge/>
          </w:tcPr>
          <w:p w14:paraId="5A2AA82E" w14:textId="77777777" w:rsidR="00E677D5" w:rsidRDefault="00E677D5" w:rsidP="005D1C38">
            <w:pPr>
              <w:jc w:val="both"/>
              <w:rPr>
                <w:sz w:val="22"/>
                <w:szCs w:val="22"/>
                <w:lang w:val="en-GB"/>
              </w:rPr>
            </w:pPr>
          </w:p>
        </w:tc>
        <w:tc>
          <w:tcPr>
            <w:tcW w:w="1216" w:type="dxa"/>
          </w:tcPr>
          <w:p w14:paraId="3182D024" w14:textId="77777777" w:rsidR="00E677D5" w:rsidRPr="00574EDE" w:rsidRDefault="00E677D5" w:rsidP="005D1C38">
            <w:pPr>
              <w:jc w:val="both"/>
              <w:rPr>
                <w:i/>
                <w:iCs/>
                <w:sz w:val="22"/>
                <w:szCs w:val="22"/>
                <w:lang w:val="en-GB"/>
              </w:rPr>
            </w:pPr>
            <w:r w:rsidRPr="00574EDE">
              <w:rPr>
                <w:i/>
                <w:iCs/>
                <w:sz w:val="22"/>
                <w:szCs w:val="22"/>
                <w:lang w:val="en-GB"/>
              </w:rPr>
              <w:sym w:font="Symbol" w:char="F062"/>
            </w:r>
          </w:p>
        </w:tc>
        <w:tc>
          <w:tcPr>
            <w:tcW w:w="1153" w:type="dxa"/>
          </w:tcPr>
          <w:p w14:paraId="0277D058" w14:textId="4C2C8178" w:rsidR="00E677D5" w:rsidRDefault="00E677D5" w:rsidP="005D1C38">
            <w:pPr>
              <w:jc w:val="both"/>
              <w:rPr>
                <w:sz w:val="22"/>
                <w:szCs w:val="22"/>
                <w:lang w:val="en-GB"/>
              </w:rPr>
            </w:pPr>
            <w:r>
              <w:rPr>
                <w:sz w:val="22"/>
                <w:szCs w:val="22"/>
                <w:lang w:val="en-GB"/>
              </w:rPr>
              <w:t>0.5</w:t>
            </w:r>
          </w:p>
        </w:tc>
        <w:tc>
          <w:tcPr>
            <w:tcW w:w="1095" w:type="dxa"/>
          </w:tcPr>
          <w:p w14:paraId="49807C96" w14:textId="34C97655" w:rsidR="00E677D5" w:rsidRDefault="00E677D5" w:rsidP="005D1C38">
            <w:pPr>
              <w:jc w:val="both"/>
              <w:rPr>
                <w:sz w:val="22"/>
                <w:szCs w:val="22"/>
                <w:lang w:val="en-GB"/>
              </w:rPr>
            </w:pPr>
            <w:r>
              <w:rPr>
                <w:sz w:val="22"/>
                <w:szCs w:val="22"/>
                <w:lang w:val="en-GB"/>
              </w:rPr>
              <w:t>1.01</w:t>
            </w:r>
          </w:p>
        </w:tc>
        <w:tc>
          <w:tcPr>
            <w:tcW w:w="1137" w:type="dxa"/>
          </w:tcPr>
          <w:p w14:paraId="4775D02E" w14:textId="4C408692" w:rsidR="00E677D5" w:rsidRDefault="00E677D5" w:rsidP="005D1C38">
            <w:pPr>
              <w:jc w:val="both"/>
              <w:rPr>
                <w:sz w:val="22"/>
                <w:szCs w:val="22"/>
                <w:lang w:val="en-GB"/>
              </w:rPr>
            </w:pPr>
            <w:r>
              <w:rPr>
                <w:sz w:val="22"/>
                <w:szCs w:val="22"/>
                <w:lang w:val="en-GB"/>
              </w:rPr>
              <w:t>0.46</w:t>
            </w:r>
          </w:p>
        </w:tc>
        <w:tc>
          <w:tcPr>
            <w:tcW w:w="1166" w:type="dxa"/>
          </w:tcPr>
          <w:p w14:paraId="61385E4F" w14:textId="2637EDE9" w:rsidR="00E677D5" w:rsidRDefault="00E677D5" w:rsidP="005D1C38">
            <w:pPr>
              <w:jc w:val="both"/>
              <w:rPr>
                <w:sz w:val="22"/>
                <w:szCs w:val="22"/>
                <w:lang w:val="en-GB"/>
              </w:rPr>
            </w:pPr>
            <w:r>
              <w:rPr>
                <w:sz w:val="22"/>
                <w:szCs w:val="22"/>
                <w:lang w:val="en-GB"/>
              </w:rPr>
              <w:t>0.62</w:t>
            </w:r>
          </w:p>
        </w:tc>
        <w:tc>
          <w:tcPr>
            <w:tcW w:w="1017" w:type="dxa"/>
            <w:vMerge/>
          </w:tcPr>
          <w:p w14:paraId="4A86E90C" w14:textId="77777777" w:rsidR="00E677D5" w:rsidRDefault="00E677D5" w:rsidP="005D1C38">
            <w:pPr>
              <w:jc w:val="both"/>
              <w:rPr>
                <w:sz w:val="22"/>
                <w:szCs w:val="22"/>
                <w:lang w:val="en-GB"/>
              </w:rPr>
            </w:pPr>
          </w:p>
        </w:tc>
        <w:tc>
          <w:tcPr>
            <w:tcW w:w="937" w:type="dxa"/>
            <w:vMerge/>
          </w:tcPr>
          <w:p w14:paraId="487294D3" w14:textId="77777777" w:rsidR="00E677D5" w:rsidRDefault="00E677D5" w:rsidP="005D1C38">
            <w:pPr>
              <w:jc w:val="both"/>
              <w:rPr>
                <w:sz w:val="22"/>
                <w:szCs w:val="22"/>
                <w:lang w:val="en-GB"/>
              </w:rPr>
            </w:pPr>
          </w:p>
        </w:tc>
      </w:tr>
      <w:tr w:rsidR="00E677D5" w14:paraId="13D74F7D" w14:textId="6EC4501F" w:rsidTr="00E677D5">
        <w:tc>
          <w:tcPr>
            <w:tcW w:w="1214" w:type="dxa"/>
            <w:vMerge/>
          </w:tcPr>
          <w:p w14:paraId="0EFD0C39" w14:textId="77777777" w:rsidR="00E677D5" w:rsidRDefault="00E677D5" w:rsidP="005D1C38">
            <w:pPr>
              <w:jc w:val="both"/>
              <w:rPr>
                <w:sz w:val="22"/>
                <w:szCs w:val="22"/>
                <w:lang w:val="en-GB"/>
              </w:rPr>
            </w:pPr>
          </w:p>
        </w:tc>
        <w:tc>
          <w:tcPr>
            <w:tcW w:w="1119" w:type="dxa"/>
            <w:vMerge/>
          </w:tcPr>
          <w:p w14:paraId="1CCA9E62" w14:textId="77777777" w:rsidR="00E677D5" w:rsidRDefault="00E677D5" w:rsidP="005D1C38">
            <w:pPr>
              <w:jc w:val="both"/>
              <w:rPr>
                <w:sz w:val="22"/>
                <w:szCs w:val="22"/>
                <w:lang w:val="en-GB"/>
              </w:rPr>
            </w:pPr>
          </w:p>
        </w:tc>
        <w:tc>
          <w:tcPr>
            <w:tcW w:w="1216" w:type="dxa"/>
          </w:tcPr>
          <w:p w14:paraId="242AC781" w14:textId="77777777" w:rsidR="00E677D5" w:rsidRPr="00574EDE" w:rsidRDefault="00E677D5" w:rsidP="005D1C38">
            <w:pPr>
              <w:jc w:val="both"/>
              <w:rPr>
                <w:i/>
                <w:iCs/>
                <w:sz w:val="22"/>
                <w:szCs w:val="22"/>
                <w:lang w:val="en-GB"/>
              </w:rPr>
            </w:pPr>
            <w:r w:rsidRPr="00574EDE">
              <w:rPr>
                <w:i/>
                <w:iCs/>
                <w:sz w:val="22"/>
                <w:szCs w:val="22"/>
                <w:lang w:val="en-GB"/>
              </w:rPr>
              <w:t>E</w:t>
            </w:r>
            <w:r w:rsidRPr="00574EDE">
              <w:rPr>
                <w:i/>
                <w:iCs/>
                <w:sz w:val="22"/>
                <w:szCs w:val="22"/>
                <w:vertAlign w:val="subscript"/>
                <w:lang w:val="en-GB"/>
              </w:rPr>
              <w:t>d</w:t>
            </w:r>
          </w:p>
        </w:tc>
        <w:tc>
          <w:tcPr>
            <w:tcW w:w="1153" w:type="dxa"/>
          </w:tcPr>
          <w:p w14:paraId="183478A8" w14:textId="1535A916" w:rsidR="00E677D5" w:rsidRDefault="00E677D5" w:rsidP="005D1C38">
            <w:pPr>
              <w:jc w:val="both"/>
              <w:rPr>
                <w:sz w:val="22"/>
                <w:szCs w:val="22"/>
                <w:lang w:val="en-GB"/>
              </w:rPr>
            </w:pPr>
            <w:r>
              <w:rPr>
                <w:sz w:val="22"/>
                <w:szCs w:val="22"/>
                <w:lang w:val="en-GB"/>
              </w:rPr>
              <w:t>2.02</w:t>
            </w:r>
          </w:p>
        </w:tc>
        <w:tc>
          <w:tcPr>
            <w:tcW w:w="1095" w:type="dxa"/>
          </w:tcPr>
          <w:p w14:paraId="300581E0" w14:textId="0FD922C7" w:rsidR="00E677D5" w:rsidRDefault="00E677D5" w:rsidP="005D1C38">
            <w:pPr>
              <w:jc w:val="both"/>
              <w:rPr>
                <w:sz w:val="22"/>
                <w:szCs w:val="22"/>
                <w:lang w:val="en-GB"/>
              </w:rPr>
            </w:pPr>
            <w:r>
              <w:rPr>
                <w:sz w:val="22"/>
                <w:szCs w:val="22"/>
                <w:lang w:val="en-GB"/>
              </w:rPr>
              <w:t>0.447</w:t>
            </w:r>
          </w:p>
        </w:tc>
        <w:tc>
          <w:tcPr>
            <w:tcW w:w="1137" w:type="dxa"/>
          </w:tcPr>
          <w:p w14:paraId="2558CB7C" w14:textId="4F01E549" w:rsidR="00E677D5" w:rsidRDefault="00E677D5" w:rsidP="005D1C38">
            <w:pPr>
              <w:jc w:val="both"/>
              <w:rPr>
                <w:sz w:val="22"/>
                <w:szCs w:val="22"/>
                <w:lang w:val="en-GB"/>
              </w:rPr>
            </w:pPr>
            <w:r>
              <w:rPr>
                <w:sz w:val="22"/>
                <w:szCs w:val="22"/>
                <w:lang w:val="en-GB"/>
              </w:rPr>
              <w:t>4.52</w:t>
            </w:r>
          </w:p>
        </w:tc>
        <w:tc>
          <w:tcPr>
            <w:tcW w:w="1166" w:type="dxa"/>
          </w:tcPr>
          <w:p w14:paraId="5E5434BB" w14:textId="4AAEC4FB" w:rsidR="00E677D5" w:rsidRDefault="00E677D5" w:rsidP="005D1C38">
            <w:pPr>
              <w:jc w:val="both"/>
              <w:rPr>
                <w:sz w:val="22"/>
                <w:szCs w:val="22"/>
                <w:lang w:val="en-GB"/>
              </w:rPr>
            </w:pPr>
            <w:r>
              <w:rPr>
                <w:sz w:val="22"/>
                <w:szCs w:val="22"/>
                <w:lang w:val="en-GB"/>
              </w:rPr>
              <w:t>&lt;0.001</w:t>
            </w:r>
          </w:p>
        </w:tc>
        <w:tc>
          <w:tcPr>
            <w:tcW w:w="1017" w:type="dxa"/>
            <w:vMerge/>
          </w:tcPr>
          <w:p w14:paraId="5F77D947" w14:textId="77777777" w:rsidR="00E677D5" w:rsidRDefault="00E677D5" w:rsidP="005D1C38">
            <w:pPr>
              <w:jc w:val="both"/>
              <w:rPr>
                <w:sz w:val="22"/>
                <w:szCs w:val="22"/>
                <w:lang w:val="en-GB"/>
              </w:rPr>
            </w:pPr>
          </w:p>
        </w:tc>
        <w:tc>
          <w:tcPr>
            <w:tcW w:w="937" w:type="dxa"/>
            <w:vMerge/>
          </w:tcPr>
          <w:p w14:paraId="7C429D8F" w14:textId="77777777" w:rsidR="00E677D5" w:rsidRDefault="00E677D5" w:rsidP="005D1C38">
            <w:pPr>
              <w:jc w:val="both"/>
              <w:rPr>
                <w:sz w:val="22"/>
                <w:szCs w:val="22"/>
                <w:lang w:val="en-GB"/>
              </w:rPr>
            </w:pPr>
          </w:p>
        </w:tc>
      </w:tr>
      <w:tr w:rsidR="00E677D5" w14:paraId="6F42B8CC" w14:textId="22A37129" w:rsidTr="00E677D5">
        <w:tc>
          <w:tcPr>
            <w:tcW w:w="1214" w:type="dxa"/>
            <w:vMerge/>
          </w:tcPr>
          <w:p w14:paraId="461127F4" w14:textId="77777777" w:rsidR="00E677D5" w:rsidRDefault="00E677D5" w:rsidP="005D1C38">
            <w:pPr>
              <w:jc w:val="both"/>
              <w:rPr>
                <w:sz w:val="22"/>
                <w:szCs w:val="22"/>
                <w:lang w:val="en-GB"/>
              </w:rPr>
            </w:pPr>
          </w:p>
        </w:tc>
        <w:tc>
          <w:tcPr>
            <w:tcW w:w="1119" w:type="dxa"/>
            <w:vMerge/>
          </w:tcPr>
          <w:p w14:paraId="1B36A8AA" w14:textId="77777777" w:rsidR="00E677D5" w:rsidRDefault="00E677D5" w:rsidP="005D1C38">
            <w:pPr>
              <w:jc w:val="both"/>
              <w:rPr>
                <w:sz w:val="22"/>
                <w:szCs w:val="22"/>
                <w:lang w:val="en-GB"/>
              </w:rPr>
            </w:pPr>
          </w:p>
        </w:tc>
        <w:tc>
          <w:tcPr>
            <w:tcW w:w="1216" w:type="dxa"/>
          </w:tcPr>
          <w:p w14:paraId="1AF14040" w14:textId="77777777" w:rsidR="00E677D5" w:rsidRPr="00574EDE" w:rsidRDefault="00E677D5" w:rsidP="005D1C38">
            <w:pPr>
              <w:jc w:val="both"/>
              <w:rPr>
                <w:i/>
                <w:iCs/>
                <w:sz w:val="22"/>
                <w:szCs w:val="22"/>
                <w:lang w:val="en-GB"/>
              </w:rPr>
            </w:pPr>
            <w:proofErr w:type="spellStart"/>
            <w:r w:rsidRPr="00574EDE">
              <w:rPr>
                <w:i/>
                <w:iCs/>
                <w:sz w:val="22"/>
                <w:szCs w:val="22"/>
                <w:lang w:val="en-GB"/>
              </w:rPr>
              <w:t>T</w:t>
            </w:r>
            <w:r w:rsidRPr="00574EDE">
              <w:rPr>
                <w:i/>
                <w:iCs/>
                <w:sz w:val="22"/>
                <w:szCs w:val="22"/>
                <w:vertAlign w:val="subscript"/>
                <w:lang w:val="en-GB"/>
              </w:rPr>
              <w:t>pk</w:t>
            </w:r>
            <w:proofErr w:type="spellEnd"/>
          </w:p>
        </w:tc>
        <w:tc>
          <w:tcPr>
            <w:tcW w:w="1153" w:type="dxa"/>
          </w:tcPr>
          <w:p w14:paraId="343A9D75" w14:textId="356E487D" w:rsidR="00E677D5" w:rsidRDefault="00E677D5" w:rsidP="005D1C38">
            <w:pPr>
              <w:jc w:val="both"/>
              <w:rPr>
                <w:sz w:val="22"/>
                <w:szCs w:val="22"/>
                <w:lang w:val="en-GB"/>
              </w:rPr>
            </w:pPr>
            <w:r>
              <w:rPr>
                <w:sz w:val="22"/>
                <w:szCs w:val="22"/>
                <w:lang w:val="en-GB"/>
              </w:rPr>
              <w:t>310.3</w:t>
            </w:r>
          </w:p>
        </w:tc>
        <w:tc>
          <w:tcPr>
            <w:tcW w:w="1095" w:type="dxa"/>
          </w:tcPr>
          <w:p w14:paraId="47B772E9" w14:textId="4437414C" w:rsidR="00E677D5" w:rsidRDefault="00E677D5" w:rsidP="005D1C38">
            <w:pPr>
              <w:jc w:val="both"/>
              <w:rPr>
                <w:sz w:val="22"/>
                <w:szCs w:val="22"/>
                <w:lang w:val="en-GB"/>
              </w:rPr>
            </w:pPr>
            <w:r>
              <w:rPr>
                <w:sz w:val="22"/>
                <w:szCs w:val="22"/>
                <w:lang w:val="en-GB"/>
              </w:rPr>
              <w:t>12.3</w:t>
            </w:r>
          </w:p>
        </w:tc>
        <w:tc>
          <w:tcPr>
            <w:tcW w:w="1137" w:type="dxa"/>
          </w:tcPr>
          <w:p w14:paraId="708DA84C" w14:textId="61083F8D" w:rsidR="00E677D5" w:rsidRDefault="00E677D5" w:rsidP="005D1C38">
            <w:pPr>
              <w:jc w:val="both"/>
              <w:rPr>
                <w:sz w:val="22"/>
                <w:szCs w:val="22"/>
                <w:lang w:val="en-GB"/>
              </w:rPr>
            </w:pPr>
            <w:r>
              <w:rPr>
                <w:sz w:val="22"/>
                <w:szCs w:val="22"/>
                <w:lang w:val="en-GB"/>
              </w:rPr>
              <w:t>23.4</w:t>
            </w:r>
          </w:p>
        </w:tc>
        <w:tc>
          <w:tcPr>
            <w:tcW w:w="1166" w:type="dxa"/>
          </w:tcPr>
          <w:p w14:paraId="63C03394" w14:textId="2DC7BA02" w:rsidR="00E677D5" w:rsidRDefault="00E677D5" w:rsidP="005D1C38">
            <w:pPr>
              <w:jc w:val="both"/>
              <w:rPr>
                <w:sz w:val="22"/>
                <w:szCs w:val="22"/>
                <w:lang w:val="en-GB"/>
              </w:rPr>
            </w:pPr>
            <w:r>
              <w:rPr>
                <w:sz w:val="22"/>
                <w:szCs w:val="22"/>
                <w:lang w:val="en-GB"/>
              </w:rPr>
              <w:t>&lt;0.001</w:t>
            </w:r>
          </w:p>
        </w:tc>
        <w:tc>
          <w:tcPr>
            <w:tcW w:w="1017" w:type="dxa"/>
            <w:vMerge/>
          </w:tcPr>
          <w:p w14:paraId="5F8793EC" w14:textId="77777777" w:rsidR="00E677D5" w:rsidRDefault="00E677D5" w:rsidP="005D1C38">
            <w:pPr>
              <w:jc w:val="both"/>
              <w:rPr>
                <w:sz w:val="22"/>
                <w:szCs w:val="22"/>
                <w:lang w:val="en-GB"/>
              </w:rPr>
            </w:pPr>
          </w:p>
        </w:tc>
        <w:tc>
          <w:tcPr>
            <w:tcW w:w="937" w:type="dxa"/>
            <w:vMerge/>
          </w:tcPr>
          <w:p w14:paraId="7338EF42" w14:textId="77777777" w:rsidR="00E677D5" w:rsidRDefault="00E677D5" w:rsidP="005D1C38">
            <w:pPr>
              <w:jc w:val="both"/>
              <w:rPr>
                <w:sz w:val="22"/>
                <w:szCs w:val="22"/>
                <w:lang w:val="en-GB"/>
              </w:rPr>
            </w:pPr>
          </w:p>
        </w:tc>
      </w:tr>
      <w:tr w:rsidR="00E677D5" w14:paraId="223FF719" w14:textId="6A3FAE1C" w:rsidTr="00E677D5">
        <w:tc>
          <w:tcPr>
            <w:tcW w:w="1214" w:type="dxa"/>
            <w:vMerge w:val="restart"/>
          </w:tcPr>
          <w:p w14:paraId="6DB851CF" w14:textId="4032EC5E" w:rsidR="00E677D5" w:rsidRDefault="00E677D5" w:rsidP="005D1C38">
            <w:pPr>
              <w:jc w:val="both"/>
              <w:rPr>
                <w:sz w:val="22"/>
                <w:szCs w:val="22"/>
                <w:lang w:val="en-GB"/>
              </w:rPr>
            </w:pPr>
            <w:r>
              <w:rPr>
                <w:i/>
                <w:iCs/>
                <w:sz w:val="22"/>
                <w:szCs w:val="22"/>
                <w:lang w:val="en-GB"/>
              </w:rPr>
              <w:t>Sympetrum striolatum</w:t>
            </w:r>
          </w:p>
        </w:tc>
        <w:tc>
          <w:tcPr>
            <w:tcW w:w="1119" w:type="dxa"/>
            <w:vMerge w:val="restart"/>
          </w:tcPr>
          <w:p w14:paraId="53275B06" w14:textId="3734F612" w:rsidR="00E677D5" w:rsidRDefault="00E677D5" w:rsidP="005D1C38">
            <w:pPr>
              <w:jc w:val="both"/>
              <w:rPr>
                <w:sz w:val="22"/>
                <w:szCs w:val="22"/>
                <w:lang w:val="en-GB"/>
              </w:rPr>
            </w:pPr>
            <w:r>
              <w:rPr>
                <w:sz w:val="22"/>
                <w:szCs w:val="22"/>
                <w:lang w:val="en-GB"/>
              </w:rPr>
              <w:t>Porto</w:t>
            </w:r>
          </w:p>
        </w:tc>
        <w:tc>
          <w:tcPr>
            <w:tcW w:w="1216" w:type="dxa"/>
          </w:tcPr>
          <w:p w14:paraId="27DBD384" w14:textId="77777777" w:rsidR="00E677D5" w:rsidRPr="00574EDE" w:rsidRDefault="00E677D5" w:rsidP="005D1C38">
            <w:pPr>
              <w:jc w:val="both"/>
              <w:rPr>
                <w:i/>
                <w:iCs/>
                <w:sz w:val="22"/>
                <w:szCs w:val="22"/>
                <w:lang w:val="en-GB"/>
              </w:rPr>
            </w:pPr>
            <w:r w:rsidRPr="00574EDE">
              <w:rPr>
                <w:i/>
                <w:iCs/>
                <w:sz w:val="22"/>
                <w:szCs w:val="22"/>
                <w:lang w:val="en-GB"/>
              </w:rPr>
              <w:t>B</w:t>
            </w:r>
            <w:r w:rsidRPr="00574EDE">
              <w:rPr>
                <w:i/>
                <w:iCs/>
                <w:sz w:val="22"/>
                <w:szCs w:val="22"/>
                <w:vertAlign w:val="subscript"/>
                <w:lang w:val="en-GB"/>
              </w:rPr>
              <w:t>0</w:t>
            </w:r>
          </w:p>
        </w:tc>
        <w:tc>
          <w:tcPr>
            <w:tcW w:w="1153" w:type="dxa"/>
          </w:tcPr>
          <w:p w14:paraId="374E3CBB" w14:textId="6BFE86D7" w:rsidR="00E677D5" w:rsidRDefault="00E677D5" w:rsidP="005D1C38">
            <w:pPr>
              <w:jc w:val="both"/>
              <w:rPr>
                <w:sz w:val="22"/>
                <w:szCs w:val="22"/>
                <w:lang w:val="en-GB"/>
              </w:rPr>
            </w:pPr>
            <w:r>
              <w:rPr>
                <w:sz w:val="22"/>
                <w:szCs w:val="22"/>
                <w:lang w:val="en-GB"/>
              </w:rPr>
              <w:t>0.152</w:t>
            </w:r>
          </w:p>
        </w:tc>
        <w:tc>
          <w:tcPr>
            <w:tcW w:w="1095" w:type="dxa"/>
          </w:tcPr>
          <w:p w14:paraId="4F7C9A3D" w14:textId="07CD113E" w:rsidR="00E677D5" w:rsidRDefault="00E677D5" w:rsidP="005D1C38">
            <w:pPr>
              <w:jc w:val="both"/>
              <w:rPr>
                <w:sz w:val="22"/>
                <w:szCs w:val="22"/>
                <w:lang w:val="en-GB"/>
              </w:rPr>
            </w:pPr>
            <w:r>
              <w:rPr>
                <w:sz w:val="22"/>
                <w:szCs w:val="22"/>
                <w:lang w:val="en-GB"/>
              </w:rPr>
              <w:t>0.014</w:t>
            </w:r>
          </w:p>
        </w:tc>
        <w:tc>
          <w:tcPr>
            <w:tcW w:w="1137" w:type="dxa"/>
          </w:tcPr>
          <w:p w14:paraId="5AECFF7C" w14:textId="5F89399B" w:rsidR="00E677D5" w:rsidRDefault="00E677D5" w:rsidP="005D1C38">
            <w:pPr>
              <w:jc w:val="both"/>
              <w:rPr>
                <w:sz w:val="22"/>
                <w:szCs w:val="22"/>
                <w:lang w:val="en-GB"/>
              </w:rPr>
            </w:pPr>
            <w:r>
              <w:rPr>
                <w:sz w:val="22"/>
                <w:szCs w:val="22"/>
                <w:lang w:val="en-GB"/>
              </w:rPr>
              <w:t>10.6</w:t>
            </w:r>
          </w:p>
        </w:tc>
        <w:tc>
          <w:tcPr>
            <w:tcW w:w="1166" w:type="dxa"/>
          </w:tcPr>
          <w:p w14:paraId="7A35FADC" w14:textId="6237BCFC" w:rsidR="00E677D5" w:rsidRDefault="00E677D5" w:rsidP="005D1C38">
            <w:pPr>
              <w:jc w:val="both"/>
              <w:rPr>
                <w:sz w:val="22"/>
                <w:szCs w:val="22"/>
                <w:lang w:val="en-GB"/>
              </w:rPr>
            </w:pPr>
            <w:r>
              <w:rPr>
                <w:sz w:val="22"/>
                <w:szCs w:val="22"/>
                <w:lang w:val="en-GB"/>
              </w:rPr>
              <w:t>&lt;0.001</w:t>
            </w:r>
          </w:p>
        </w:tc>
        <w:tc>
          <w:tcPr>
            <w:tcW w:w="1017" w:type="dxa"/>
            <w:vMerge w:val="restart"/>
          </w:tcPr>
          <w:p w14:paraId="03E5CEEC" w14:textId="438EAF43" w:rsidR="00E677D5" w:rsidRDefault="00E677D5" w:rsidP="005D1C38">
            <w:pPr>
              <w:jc w:val="both"/>
              <w:rPr>
                <w:sz w:val="22"/>
                <w:szCs w:val="22"/>
                <w:lang w:val="en-GB"/>
              </w:rPr>
            </w:pPr>
            <w:r>
              <w:rPr>
                <w:sz w:val="22"/>
                <w:szCs w:val="22"/>
                <w:lang w:val="en-GB"/>
              </w:rPr>
              <w:t>0.69</w:t>
            </w:r>
          </w:p>
        </w:tc>
        <w:tc>
          <w:tcPr>
            <w:tcW w:w="937" w:type="dxa"/>
            <w:vMerge w:val="restart"/>
          </w:tcPr>
          <w:p w14:paraId="2807612F" w14:textId="42A4398C" w:rsidR="00E677D5" w:rsidRDefault="00BF5853" w:rsidP="005D1C38">
            <w:pPr>
              <w:jc w:val="both"/>
              <w:rPr>
                <w:sz w:val="22"/>
                <w:szCs w:val="22"/>
                <w:lang w:val="en-GB"/>
              </w:rPr>
            </w:pPr>
            <w:r>
              <w:rPr>
                <w:sz w:val="22"/>
                <w:szCs w:val="22"/>
                <w:lang w:val="en-GB"/>
              </w:rPr>
              <w:t>94</w:t>
            </w:r>
          </w:p>
        </w:tc>
      </w:tr>
      <w:tr w:rsidR="00E677D5" w14:paraId="7C050A86" w14:textId="3E2808F6" w:rsidTr="00E677D5">
        <w:tc>
          <w:tcPr>
            <w:tcW w:w="1214" w:type="dxa"/>
            <w:vMerge/>
          </w:tcPr>
          <w:p w14:paraId="0AF738E0" w14:textId="77777777" w:rsidR="00E677D5" w:rsidRDefault="00E677D5" w:rsidP="005D1C38">
            <w:pPr>
              <w:jc w:val="both"/>
              <w:rPr>
                <w:sz w:val="22"/>
                <w:szCs w:val="22"/>
                <w:lang w:val="en-GB"/>
              </w:rPr>
            </w:pPr>
          </w:p>
        </w:tc>
        <w:tc>
          <w:tcPr>
            <w:tcW w:w="1119" w:type="dxa"/>
            <w:vMerge/>
          </w:tcPr>
          <w:p w14:paraId="494DA518" w14:textId="77777777" w:rsidR="00E677D5" w:rsidRDefault="00E677D5" w:rsidP="005D1C38">
            <w:pPr>
              <w:jc w:val="both"/>
              <w:rPr>
                <w:sz w:val="22"/>
                <w:szCs w:val="22"/>
                <w:lang w:val="en-GB"/>
              </w:rPr>
            </w:pPr>
          </w:p>
        </w:tc>
        <w:tc>
          <w:tcPr>
            <w:tcW w:w="1216" w:type="dxa"/>
          </w:tcPr>
          <w:p w14:paraId="42C35AA4" w14:textId="77777777" w:rsidR="00E677D5" w:rsidRPr="00574EDE" w:rsidRDefault="00E677D5" w:rsidP="005D1C38">
            <w:pPr>
              <w:jc w:val="both"/>
              <w:rPr>
                <w:i/>
                <w:iCs/>
                <w:sz w:val="22"/>
                <w:szCs w:val="22"/>
                <w:lang w:val="en-GB"/>
              </w:rPr>
            </w:pPr>
            <w:r w:rsidRPr="00574EDE">
              <w:rPr>
                <w:i/>
                <w:iCs/>
                <w:sz w:val="22"/>
                <w:szCs w:val="22"/>
                <w:lang w:val="en-GB"/>
              </w:rPr>
              <w:t>E</w:t>
            </w:r>
          </w:p>
        </w:tc>
        <w:tc>
          <w:tcPr>
            <w:tcW w:w="1153" w:type="dxa"/>
          </w:tcPr>
          <w:p w14:paraId="5B792602" w14:textId="6324BB72" w:rsidR="00E677D5" w:rsidRDefault="00E677D5" w:rsidP="005D1C38">
            <w:pPr>
              <w:jc w:val="both"/>
              <w:rPr>
                <w:sz w:val="22"/>
                <w:szCs w:val="22"/>
                <w:lang w:val="en-GB"/>
              </w:rPr>
            </w:pPr>
            <w:r>
              <w:rPr>
                <w:sz w:val="22"/>
                <w:szCs w:val="22"/>
                <w:lang w:val="en-GB"/>
              </w:rPr>
              <w:t>0.773</w:t>
            </w:r>
          </w:p>
        </w:tc>
        <w:tc>
          <w:tcPr>
            <w:tcW w:w="1095" w:type="dxa"/>
          </w:tcPr>
          <w:p w14:paraId="51B41229" w14:textId="7C72D055" w:rsidR="00E677D5" w:rsidRDefault="00E677D5" w:rsidP="005D1C38">
            <w:pPr>
              <w:jc w:val="both"/>
              <w:rPr>
                <w:sz w:val="22"/>
                <w:szCs w:val="22"/>
                <w:lang w:val="en-GB"/>
              </w:rPr>
            </w:pPr>
            <w:r>
              <w:rPr>
                <w:sz w:val="22"/>
                <w:szCs w:val="22"/>
                <w:lang w:val="en-GB"/>
              </w:rPr>
              <w:t>0.075</w:t>
            </w:r>
          </w:p>
        </w:tc>
        <w:tc>
          <w:tcPr>
            <w:tcW w:w="1137" w:type="dxa"/>
          </w:tcPr>
          <w:p w14:paraId="3F810967" w14:textId="091E8D38" w:rsidR="00E677D5" w:rsidRDefault="00E677D5" w:rsidP="005D1C38">
            <w:pPr>
              <w:jc w:val="both"/>
              <w:rPr>
                <w:sz w:val="22"/>
                <w:szCs w:val="22"/>
                <w:lang w:val="en-GB"/>
              </w:rPr>
            </w:pPr>
            <w:r>
              <w:rPr>
                <w:sz w:val="22"/>
                <w:szCs w:val="22"/>
                <w:lang w:val="en-GB"/>
              </w:rPr>
              <w:t>10.3</w:t>
            </w:r>
          </w:p>
        </w:tc>
        <w:tc>
          <w:tcPr>
            <w:tcW w:w="1166" w:type="dxa"/>
          </w:tcPr>
          <w:p w14:paraId="04299D45" w14:textId="0F59FCB8" w:rsidR="00E677D5" w:rsidRDefault="00E677D5" w:rsidP="005D1C38">
            <w:pPr>
              <w:jc w:val="both"/>
              <w:rPr>
                <w:sz w:val="22"/>
                <w:szCs w:val="22"/>
                <w:lang w:val="en-GB"/>
              </w:rPr>
            </w:pPr>
            <w:r>
              <w:rPr>
                <w:sz w:val="22"/>
                <w:szCs w:val="22"/>
                <w:lang w:val="en-GB"/>
              </w:rPr>
              <w:t>&lt;0.001</w:t>
            </w:r>
          </w:p>
        </w:tc>
        <w:tc>
          <w:tcPr>
            <w:tcW w:w="1017" w:type="dxa"/>
            <w:vMerge/>
          </w:tcPr>
          <w:p w14:paraId="4B830288" w14:textId="77777777" w:rsidR="00E677D5" w:rsidRDefault="00E677D5" w:rsidP="005D1C38">
            <w:pPr>
              <w:jc w:val="both"/>
              <w:rPr>
                <w:sz w:val="22"/>
                <w:szCs w:val="22"/>
                <w:lang w:val="en-GB"/>
              </w:rPr>
            </w:pPr>
          </w:p>
        </w:tc>
        <w:tc>
          <w:tcPr>
            <w:tcW w:w="937" w:type="dxa"/>
            <w:vMerge/>
          </w:tcPr>
          <w:p w14:paraId="20ECAABF" w14:textId="77777777" w:rsidR="00E677D5" w:rsidRDefault="00E677D5" w:rsidP="005D1C38">
            <w:pPr>
              <w:jc w:val="both"/>
              <w:rPr>
                <w:sz w:val="22"/>
                <w:szCs w:val="22"/>
                <w:lang w:val="en-GB"/>
              </w:rPr>
            </w:pPr>
          </w:p>
        </w:tc>
      </w:tr>
      <w:tr w:rsidR="00E677D5" w14:paraId="7D3597EF" w14:textId="325F3203" w:rsidTr="00E677D5">
        <w:tc>
          <w:tcPr>
            <w:tcW w:w="1214" w:type="dxa"/>
            <w:vMerge/>
          </w:tcPr>
          <w:p w14:paraId="68719ED4" w14:textId="77777777" w:rsidR="00E677D5" w:rsidRDefault="00E677D5" w:rsidP="005D1C38">
            <w:pPr>
              <w:jc w:val="both"/>
              <w:rPr>
                <w:sz w:val="22"/>
                <w:szCs w:val="22"/>
                <w:lang w:val="en-GB"/>
              </w:rPr>
            </w:pPr>
          </w:p>
        </w:tc>
        <w:tc>
          <w:tcPr>
            <w:tcW w:w="1119" w:type="dxa"/>
            <w:vMerge/>
          </w:tcPr>
          <w:p w14:paraId="69E7176F" w14:textId="77777777" w:rsidR="00E677D5" w:rsidRDefault="00E677D5" w:rsidP="005D1C38">
            <w:pPr>
              <w:jc w:val="both"/>
              <w:rPr>
                <w:sz w:val="22"/>
                <w:szCs w:val="22"/>
                <w:lang w:val="en-GB"/>
              </w:rPr>
            </w:pPr>
          </w:p>
        </w:tc>
        <w:tc>
          <w:tcPr>
            <w:tcW w:w="1216" w:type="dxa"/>
          </w:tcPr>
          <w:p w14:paraId="617AF728" w14:textId="77777777" w:rsidR="00E677D5" w:rsidRPr="00574EDE" w:rsidRDefault="00E677D5" w:rsidP="005D1C38">
            <w:pPr>
              <w:jc w:val="both"/>
              <w:rPr>
                <w:i/>
                <w:iCs/>
                <w:sz w:val="22"/>
                <w:szCs w:val="22"/>
                <w:lang w:val="en-GB"/>
              </w:rPr>
            </w:pPr>
            <w:r w:rsidRPr="00574EDE">
              <w:rPr>
                <w:i/>
                <w:iCs/>
                <w:sz w:val="22"/>
                <w:szCs w:val="22"/>
                <w:lang w:val="en-GB"/>
              </w:rPr>
              <w:sym w:font="Symbol" w:char="F062"/>
            </w:r>
          </w:p>
        </w:tc>
        <w:tc>
          <w:tcPr>
            <w:tcW w:w="1153" w:type="dxa"/>
          </w:tcPr>
          <w:p w14:paraId="4568A0B5" w14:textId="188557FA" w:rsidR="00E677D5" w:rsidRDefault="00E677D5" w:rsidP="005D1C38">
            <w:pPr>
              <w:jc w:val="both"/>
              <w:rPr>
                <w:sz w:val="22"/>
                <w:szCs w:val="22"/>
                <w:lang w:val="en-GB"/>
              </w:rPr>
            </w:pPr>
            <w:r>
              <w:rPr>
                <w:sz w:val="22"/>
                <w:szCs w:val="22"/>
                <w:lang w:val="en-GB"/>
              </w:rPr>
              <w:t>1.69</w:t>
            </w:r>
          </w:p>
        </w:tc>
        <w:tc>
          <w:tcPr>
            <w:tcW w:w="1095" w:type="dxa"/>
          </w:tcPr>
          <w:p w14:paraId="59EA1E2A" w14:textId="4EA322A3" w:rsidR="00E677D5" w:rsidRDefault="00E677D5" w:rsidP="005D1C38">
            <w:pPr>
              <w:jc w:val="both"/>
              <w:rPr>
                <w:sz w:val="22"/>
                <w:szCs w:val="22"/>
                <w:lang w:val="en-GB"/>
              </w:rPr>
            </w:pPr>
            <w:r>
              <w:rPr>
                <w:sz w:val="22"/>
                <w:szCs w:val="22"/>
                <w:lang w:val="en-GB"/>
              </w:rPr>
              <w:t>0.39</w:t>
            </w:r>
          </w:p>
        </w:tc>
        <w:tc>
          <w:tcPr>
            <w:tcW w:w="1137" w:type="dxa"/>
          </w:tcPr>
          <w:p w14:paraId="7BEC4562" w14:textId="49829A10" w:rsidR="00E677D5" w:rsidRDefault="00E677D5" w:rsidP="005D1C38">
            <w:pPr>
              <w:jc w:val="both"/>
              <w:rPr>
                <w:sz w:val="22"/>
                <w:szCs w:val="22"/>
                <w:lang w:val="en-GB"/>
              </w:rPr>
            </w:pPr>
            <w:r>
              <w:rPr>
                <w:sz w:val="22"/>
                <w:szCs w:val="22"/>
                <w:lang w:val="en-GB"/>
              </w:rPr>
              <w:t>4.30</w:t>
            </w:r>
          </w:p>
        </w:tc>
        <w:tc>
          <w:tcPr>
            <w:tcW w:w="1166" w:type="dxa"/>
          </w:tcPr>
          <w:p w14:paraId="05940601" w14:textId="0A40EB46" w:rsidR="00E677D5" w:rsidRDefault="00E677D5" w:rsidP="005D1C38">
            <w:pPr>
              <w:jc w:val="both"/>
              <w:rPr>
                <w:sz w:val="22"/>
                <w:szCs w:val="22"/>
                <w:lang w:val="en-GB"/>
              </w:rPr>
            </w:pPr>
            <w:r>
              <w:rPr>
                <w:sz w:val="22"/>
                <w:szCs w:val="22"/>
                <w:lang w:val="en-GB"/>
              </w:rPr>
              <w:t>&lt;0.001</w:t>
            </w:r>
          </w:p>
        </w:tc>
        <w:tc>
          <w:tcPr>
            <w:tcW w:w="1017" w:type="dxa"/>
            <w:vMerge/>
          </w:tcPr>
          <w:p w14:paraId="1AB7188D" w14:textId="77777777" w:rsidR="00E677D5" w:rsidRDefault="00E677D5" w:rsidP="005D1C38">
            <w:pPr>
              <w:jc w:val="both"/>
              <w:rPr>
                <w:sz w:val="22"/>
                <w:szCs w:val="22"/>
                <w:lang w:val="en-GB"/>
              </w:rPr>
            </w:pPr>
          </w:p>
        </w:tc>
        <w:tc>
          <w:tcPr>
            <w:tcW w:w="937" w:type="dxa"/>
            <w:vMerge/>
          </w:tcPr>
          <w:p w14:paraId="090E61A7" w14:textId="77777777" w:rsidR="00E677D5" w:rsidRDefault="00E677D5" w:rsidP="005D1C38">
            <w:pPr>
              <w:jc w:val="both"/>
              <w:rPr>
                <w:sz w:val="22"/>
                <w:szCs w:val="22"/>
                <w:lang w:val="en-GB"/>
              </w:rPr>
            </w:pPr>
          </w:p>
        </w:tc>
      </w:tr>
      <w:tr w:rsidR="00E677D5" w14:paraId="3918EEAC" w14:textId="07C4FEDD" w:rsidTr="00E677D5">
        <w:tc>
          <w:tcPr>
            <w:tcW w:w="1214" w:type="dxa"/>
            <w:vMerge/>
          </w:tcPr>
          <w:p w14:paraId="0C12AD4E" w14:textId="77777777" w:rsidR="00E677D5" w:rsidRDefault="00E677D5" w:rsidP="005D1C38">
            <w:pPr>
              <w:jc w:val="both"/>
              <w:rPr>
                <w:sz w:val="22"/>
                <w:szCs w:val="22"/>
                <w:lang w:val="en-GB"/>
              </w:rPr>
            </w:pPr>
          </w:p>
        </w:tc>
        <w:tc>
          <w:tcPr>
            <w:tcW w:w="1119" w:type="dxa"/>
            <w:vMerge/>
          </w:tcPr>
          <w:p w14:paraId="438F3804" w14:textId="77777777" w:rsidR="00E677D5" w:rsidRDefault="00E677D5" w:rsidP="005D1C38">
            <w:pPr>
              <w:jc w:val="both"/>
              <w:rPr>
                <w:sz w:val="22"/>
                <w:szCs w:val="22"/>
                <w:lang w:val="en-GB"/>
              </w:rPr>
            </w:pPr>
          </w:p>
        </w:tc>
        <w:tc>
          <w:tcPr>
            <w:tcW w:w="1216" w:type="dxa"/>
          </w:tcPr>
          <w:p w14:paraId="6864D182" w14:textId="77777777" w:rsidR="00E677D5" w:rsidRPr="00574EDE" w:rsidRDefault="00E677D5" w:rsidP="005D1C38">
            <w:pPr>
              <w:jc w:val="both"/>
              <w:rPr>
                <w:i/>
                <w:iCs/>
                <w:sz w:val="22"/>
                <w:szCs w:val="22"/>
                <w:lang w:val="en-GB"/>
              </w:rPr>
            </w:pPr>
            <w:r w:rsidRPr="00574EDE">
              <w:rPr>
                <w:i/>
                <w:iCs/>
                <w:sz w:val="22"/>
                <w:szCs w:val="22"/>
                <w:lang w:val="en-GB"/>
              </w:rPr>
              <w:t>E</w:t>
            </w:r>
            <w:r w:rsidRPr="00574EDE">
              <w:rPr>
                <w:i/>
                <w:iCs/>
                <w:sz w:val="22"/>
                <w:szCs w:val="22"/>
                <w:vertAlign w:val="subscript"/>
                <w:lang w:val="en-GB"/>
              </w:rPr>
              <w:t>d</w:t>
            </w:r>
          </w:p>
        </w:tc>
        <w:tc>
          <w:tcPr>
            <w:tcW w:w="1153" w:type="dxa"/>
          </w:tcPr>
          <w:p w14:paraId="7EC6632E" w14:textId="125454F3" w:rsidR="00E677D5" w:rsidRDefault="00E677D5" w:rsidP="005D1C38">
            <w:pPr>
              <w:jc w:val="both"/>
              <w:rPr>
                <w:sz w:val="22"/>
                <w:szCs w:val="22"/>
                <w:lang w:val="en-GB"/>
              </w:rPr>
            </w:pPr>
            <w:r>
              <w:rPr>
                <w:sz w:val="22"/>
                <w:szCs w:val="22"/>
                <w:lang w:val="en-GB"/>
              </w:rPr>
              <w:t>7.48</w:t>
            </w:r>
          </w:p>
        </w:tc>
        <w:tc>
          <w:tcPr>
            <w:tcW w:w="1095" w:type="dxa"/>
          </w:tcPr>
          <w:p w14:paraId="1BD7DEB0" w14:textId="4C4494F1" w:rsidR="00E677D5" w:rsidRDefault="00E677D5" w:rsidP="005D1C38">
            <w:pPr>
              <w:jc w:val="both"/>
              <w:rPr>
                <w:sz w:val="22"/>
                <w:szCs w:val="22"/>
                <w:lang w:val="en-GB"/>
              </w:rPr>
            </w:pPr>
            <w:r>
              <w:rPr>
                <w:sz w:val="22"/>
                <w:szCs w:val="22"/>
                <w:lang w:val="en-GB"/>
              </w:rPr>
              <w:t>2.77</w:t>
            </w:r>
          </w:p>
        </w:tc>
        <w:tc>
          <w:tcPr>
            <w:tcW w:w="1137" w:type="dxa"/>
          </w:tcPr>
          <w:p w14:paraId="43013AB0" w14:textId="2570D04E" w:rsidR="00E677D5" w:rsidRDefault="00E677D5" w:rsidP="005D1C38">
            <w:pPr>
              <w:jc w:val="both"/>
              <w:rPr>
                <w:sz w:val="22"/>
                <w:szCs w:val="22"/>
                <w:lang w:val="en-GB"/>
              </w:rPr>
            </w:pPr>
            <w:r>
              <w:rPr>
                <w:sz w:val="22"/>
                <w:szCs w:val="22"/>
                <w:lang w:val="en-GB"/>
              </w:rPr>
              <w:t>2.70</w:t>
            </w:r>
          </w:p>
        </w:tc>
        <w:tc>
          <w:tcPr>
            <w:tcW w:w="1166" w:type="dxa"/>
          </w:tcPr>
          <w:p w14:paraId="4386CCE5" w14:textId="4520BE8B" w:rsidR="00E677D5" w:rsidRDefault="00E677D5" w:rsidP="005D1C38">
            <w:pPr>
              <w:jc w:val="both"/>
              <w:rPr>
                <w:sz w:val="22"/>
                <w:szCs w:val="22"/>
                <w:lang w:val="en-GB"/>
              </w:rPr>
            </w:pPr>
            <w:r>
              <w:rPr>
                <w:sz w:val="22"/>
                <w:szCs w:val="22"/>
                <w:lang w:val="en-GB"/>
              </w:rPr>
              <w:t>0.008</w:t>
            </w:r>
          </w:p>
        </w:tc>
        <w:tc>
          <w:tcPr>
            <w:tcW w:w="1017" w:type="dxa"/>
            <w:vMerge/>
          </w:tcPr>
          <w:p w14:paraId="256F478F" w14:textId="77777777" w:rsidR="00E677D5" w:rsidRDefault="00E677D5" w:rsidP="005D1C38">
            <w:pPr>
              <w:jc w:val="both"/>
              <w:rPr>
                <w:sz w:val="22"/>
                <w:szCs w:val="22"/>
                <w:lang w:val="en-GB"/>
              </w:rPr>
            </w:pPr>
          </w:p>
        </w:tc>
        <w:tc>
          <w:tcPr>
            <w:tcW w:w="937" w:type="dxa"/>
            <w:vMerge/>
          </w:tcPr>
          <w:p w14:paraId="2B722ACB" w14:textId="77777777" w:rsidR="00E677D5" w:rsidRDefault="00E677D5" w:rsidP="005D1C38">
            <w:pPr>
              <w:jc w:val="both"/>
              <w:rPr>
                <w:sz w:val="22"/>
                <w:szCs w:val="22"/>
                <w:lang w:val="en-GB"/>
              </w:rPr>
            </w:pPr>
          </w:p>
        </w:tc>
      </w:tr>
      <w:tr w:rsidR="00E677D5" w14:paraId="1DFB5AEA" w14:textId="55E084A9" w:rsidTr="00E677D5">
        <w:tc>
          <w:tcPr>
            <w:tcW w:w="1214" w:type="dxa"/>
            <w:vMerge/>
          </w:tcPr>
          <w:p w14:paraId="0C891F65" w14:textId="77777777" w:rsidR="00E677D5" w:rsidRDefault="00E677D5" w:rsidP="005D1C38">
            <w:pPr>
              <w:jc w:val="both"/>
              <w:rPr>
                <w:sz w:val="22"/>
                <w:szCs w:val="22"/>
                <w:lang w:val="en-GB"/>
              </w:rPr>
            </w:pPr>
          </w:p>
        </w:tc>
        <w:tc>
          <w:tcPr>
            <w:tcW w:w="1119" w:type="dxa"/>
            <w:vMerge/>
          </w:tcPr>
          <w:p w14:paraId="0386102E" w14:textId="77777777" w:rsidR="00E677D5" w:rsidRDefault="00E677D5" w:rsidP="005D1C38">
            <w:pPr>
              <w:jc w:val="both"/>
              <w:rPr>
                <w:sz w:val="22"/>
                <w:szCs w:val="22"/>
                <w:lang w:val="en-GB"/>
              </w:rPr>
            </w:pPr>
          </w:p>
        </w:tc>
        <w:tc>
          <w:tcPr>
            <w:tcW w:w="1216" w:type="dxa"/>
          </w:tcPr>
          <w:p w14:paraId="492767D0" w14:textId="77777777" w:rsidR="00E677D5" w:rsidRPr="00574EDE" w:rsidRDefault="00E677D5" w:rsidP="005D1C38">
            <w:pPr>
              <w:jc w:val="both"/>
              <w:rPr>
                <w:i/>
                <w:iCs/>
                <w:sz w:val="22"/>
                <w:szCs w:val="22"/>
                <w:lang w:val="en-GB"/>
              </w:rPr>
            </w:pPr>
            <w:proofErr w:type="spellStart"/>
            <w:r w:rsidRPr="00574EDE">
              <w:rPr>
                <w:i/>
                <w:iCs/>
                <w:sz w:val="22"/>
                <w:szCs w:val="22"/>
                <w:lang w:val="en-GB"/>
              </w:rPr>
              <w:t>T</w:t>
            </w:r>
            <w:r w:rsidRPr="00574EDE">
              <w:rPr>
                <w:i/>
                <w:iCs/>
                <w:sz w:val="22"/>
                <w:szCs w:val="22"/>
                <w:vertAlign w:val="subscript"/>
                <w:lang w:val="en-GB"/>
              </w:rPr>
              <w:t>pk</w:t>
            </w:r>
            <w:proofErr w:type="spellEnd"/>
          </w:p>
        </w:tc>
        <w:tc>
          <w:tcPr>
            <w:tcW w:w="1153" w:type="dxa"/>
          </w:tcPr>
          <w:p w14:paraId="07C66BC2" w14:textId="74950807" w:rsidR="00E677D5" w:rsidRDefault="00E677D5" w:rsidP="005D1C38">
            <w:pPr>
              <w:jc w:val="both"/>
              <w:rPr>
                <w:sz w:val="22"/>
                <w:szCs w:val="22"/>
                <w:lang w:val="en-GB"/>
              </w:rPr>
            </w:pPr>
            <w:r>
              <w:rPr>
                <w:sz w:val="22"/>
                <w:szCs w:val="22"/>
                <w:lang w:val="en-GB"/>
              </w:rPr>
              <w:t>312.5</w:t>
            </w:r>
          </w:p>
        </w:tc>
        <w:tc>
          <w:tcPr>
            <w:tcW w:w="1095" w:type="dxa"/>
          </w:tcPr>
          <w:p w14:paraId="6220B91B" w14:textId="285A1B14" w:rsidR="00E677D5" w:rsidRDefault="00E677D5" w:rsidP="005D1C38">
            <w:pPr>
              <w:jc w:val="both"/>
              <w:rPr>
                <w:sz w:val="22"/>
                <w:szCs w:val="22"/>
                <w:lang w:val="en-GB"/>
              </w:rPr>
            </w:pPr>
            <w:r>
              <w:rPr>
                <w:sz w:val="22"/>
                <w:szCs w:val="22"/>
                <w:lang w:val="en-GB"/>
              </w:rPr>
              <w:t>1.57</w:t>
            </w:r>
          </w:p>
        </w:tc>
        <w:tc>
          <w:tcPr>
            <w:tcW w:w="1137" w:type="dxa"/>
          </w:tcPr>
          <w:p w14:paraId="162CF182" w14:textId="35AF32CB" w:rsidR="00E677D5" w:rsidRDefault="00E677D5" w:rsidP="005D1C38">
            <w:pPr>
              <w:jc w:val="both"/>
              <w:rPr>
                <w:sz w:val="22"/>
                <w:szCs w:val="22"/>
                <w:lang w:val="en-GB"/>
              </w:rPr>
            </w:pPr>
            <w:r>
              <w:rPr>
                <w:sz w:val="22"/>
                <w:szCs w:val="22"/>
                <w:lang w:val="en-GB"/>
              </w:rPr>
              <w:t>199</w:t>
            </w:r>
          </w:p>
        </w:tc>
        <w:tc>
          <w:tcPr>
            <w:tcW w:w="1166" w:type="dxa"/>
          </w:tcPr>
          <w:p w14:paraId="1C6A3387" w14:textId="143AC619" w:rsidR="00E677D5" w:rsidRDefault="00E677D5" w:rsidP="005D1C38">
            <w:pPr>
              <w:jc w:val="both"/>
              <w:rPr>
                <w:sz w:val="22"/>
                <w:szCs w:val="22"/>
                <w:lang w:val="en-GB"/>
              </w:rPr>
            </w:pPr>
            <w:r>
              <w:rPr>
                <w:sz w:val="22"/>
                <w:szCs w:val="22"/>
                <w:lang w:val="en-GB"/>
              </w:rPr>
              <w:t>&lt;0.001</w:t>
            </w:r>
          </w:p>
        </w:tc>
        <w:tc>
          <w:tcPr>
            <w:tcW w:w="1017" w:type="dxa"/>
            <w:vMerge/>
          </w:tcPr>
          <w:p w14:paraId="3147790B" w14:textId="77777777" w:rsidR="00E677D5" w:rsidRDefault="00E677D5" w:rsidP="005D1C38">
            <w:pPr>
              <w:jc w:val="both"/>
              <w:rPr>
                <w:sz w:val="22"/>
                <w:szCs w:val="22"/>
                <w:lang w:val="en-GB"/>
              </w:rPr>
            </w:pPr>
          </w:p>
        </w:tc>
        <w:tc>
          <w:tcPr>
            <w:tcW w:w="937" w:type="dxa"/>
            <w:vMerge/>
          </w:tcPr>
          <w:p w14:paraId="214E3C36" w14:textId="77777777" w:rsidR="00E677D5" w:rsidRDefault="00E677D5" w:rsidP="005D1C38">
            <w:pPr>
              <w:jc w:val="both"/>
              <w:rPr>
                <w:sz w:val="22"/>
                <w:szCs w:val="22"/>
                <w:lang w:val="en-GB"/>
              </w:rPr>
            </w:pPr>
          </w:p>
        </w:tc>
      </w:tr>
      <w:tr w:rsidR="00E677D5" w14:paraId="0E9B38F7" w14:textId="51689DE9" w:rsidTr="00E677D5">
        <w:tc>
          <w:tcPr>
            <w:tcW w:w="1214" w:type="dxa"/>
            <w:vMerge w:val="restart"/>
          </w:tcPr>
          <w:p w14:paraId="4EDB7429" w14:textId="7CA29F52" w:rsidR="00E677D5" w:rsidRDefault="00E677D5" w:rsidP="005D1C38">
            <w:pPr>
              <w:jc w:val="both"/>
              <w:rPr>
                <w:sz w:val="22"/>
                <w:szCs w:val="22"/>
                <w:lang w:val="en-GB"/>
              </w:rPr>
            </w:pPr>
            <w:r>
              <w:rPr>
                <w:i/>
                <w:iCs/>
                <w:sz w:val="22"/>
                <w:szCs w:val="22"/>
                <w:lang w:val="en-GB"/>
              </w:rPr>
              <w:t>Sympetrum striolatum</w:t>
            </w:r>
          </w:p>
        </w:tc>
        <w:tc>
          <w:tcPr>
            <w:tcW w:w="1119" w:type="dxa"/>
            <w:vMerge w:val="restart"/>
          </w:tcPr>
          <w:p w14:paraId="540428BA" w14:textId="05D0E3A3" w:rsidR="00E677D5" w:rsidRDefault="00E677D5" w:rsidP="005D1C38">
            <w:pPr>
              <w:jc w:val="both"/>
              <w:rPr>
                <w:sz w:val="22"/>
                <w:szCs w:val="22"/>
                <w:lang w:val="en-GB"/>
              </w:rPr>
            </w:pPr>
            <w:r>
              <w:rPr>
                <w:sz w:val="22"/>
                <w:szCs w:val="22"/>
                <w:lang w:val="en-GB"/>
              </w:rPr>
              <w:t>Evora</w:t>
            </w:r>
          </w:p>
        </w:tc>
        <w:tc>
          <w:tcPr>
            <w:tcW w:w="1216" w:type="dxa"/>
          </w:tcPr>
          <w:p w14:paraId="3E9B4DA0" w14:textId="77777777" w:rsidR="00E677D5" w:rsidRPr="00574EDE" w:rsidRDefault="00E677D5" w:rsidP="005D1C38">
            <w:pPr>
              <w:jc w:val="both"/>
              <w:rPr>
                <w:i/>
                <w:iCs/>
                <w:sz w:val="22"/>
                <w:szCs w:val="22"/>
                <w:lang w:val="en-GB"/>
              </w:rPr>
            </w:pPr>
            <w:r w:rsidRPr="00574EDE">
              <w:rPr>
                <w:i/>
                <w:iCs/>
                <w:sz w:val="22"/>
                <w:szCs w:val="22"/>
                <w:lang w:val="en-GB"/>
              </w:rPr>
              <w:t>B</w:t>
            </w:r>
            <w:r w:rsidRPr="00574EDE">
              <w:rPr>
                <w:i/>
                <w:iCs/>
                <w:sz w:val="22"/>
                <w:szCs w:val="22"/>
                <w:vertAlign w:val="subscript"/>
                <w:lang w:val="en-GB"/>
              </w:rPr>
              <w:t>0</w:t>
            </w:r>
          </w:p>
        </w:tc>
        <w:tc>
          <w:tcPr>
            <w:tcW w:w="1153" w:type="dxa"/>
          </w:tcPr>
          <w:p w14:paraId="66FDB5BC" w14:textId="37A22E9F" w:rsidR="00E677D5" w:rsidRDefault="00E677D5" w:rsidP="005D1C38">
            <w:pPr>
              <w:jc w:val="both"/>
              <w:rPr>
                <w:sz w:val="22"/>
                <w:szCs w:val="22"/>
                <w:lang w:val="en-GB"/>
              </w:rPr>
            </w:pPr>
            <w:r>
              <w:rPr>
                <w:sz w:val="22"/>
                <w:szCs w:val="22"/>
                <w:lang w:val="en-GB"/>
              </w:rPr>
              <w:t>0.246</w:t>
            </w:r>
          </w:p>
        </w:tc>
        <w:tc>
          <w:tcPr>
            <w:tcW w:w="1095" w:type="dxa"/>
          </w:tcPr>
          <w:p w14:paraId="2E31D97F" w14:textId="2591B0DB" w:rsidR="00E677D5" w:rsidRDefault="00E677D5" w:rsidP="005D1C38">
            <w:pPr>
              <w:jc w:val="both"/>
              <w:rPr>
                <w:sz w:val="22"/>
                <w:szCs w:val="22"/>
                <w:lang w:val="en-GB"/>
              </w:rPr>
            </w:pPr>
            <w:r>
              <w:rPr>
                <w:sz w:val="22"/>
                <w:szCs w:val="22"/>
                <w:lang w:val="en-GB"/>
              </w:rPr>
              <w:t>0.093</w:t>
            </w:r>
          </w:p>
        </w:tc>
        <w:tc>
          <w:tcPr>
            <w:tcW w:w="1137" w:type="dxa"/>
          </w:tcPr>
          <w:p w14:paraId="25AE79DD" w14:textId="3CA3DAA4" w:rsidR="00E677D5" w:rsidRDefault="00E677D5" w:rsidP="005D1C38">
            <w:pPr>
              <w:jc w:val="both"/>
              <w:rPr>
                <w:sz w:val="22"/>
                <w:szCs w:val="22"/>
                <w:lang w:val="en-GB"/>
              </w:rPr>
            </w:pPr>
            <w:r>
              <w:rPr>
                <w:sz w:val="22"/>
                <w:szCs w:val="22"/>
                <w:lang w:val="en-GB"/>
              </w:rPr>
              <w:t>2.64</w:t>
            </w:r>
          </w:p>
        </w:tc>
        <w:tc>
          <w:tcPr>
            <w:tcW w:w="1166" w:type="dxa"/>
          </w:tcPr>
          <w:p w14:paraId="49719BB4" w14:textId="15947D3C" w:rsidR="00E677D5" w:rsidRDefault="00E677D5" w:rsidP="005D1C38">
            <w:pPr>
              <w:jc w:val="both"/>
              <w:rPr>
                <w:sz w:val="22"/>
                <w:szCs w:val="22"/>
                <w:lang w:val="en-GB"/>
              </w:rPr>
            </w:pPr>
            <w:r>
              <w:rPr>
                <w:sz w:val="22"/>
                <w:szCs w:val="22"/>
                <w:lang w:val="en-GB"/>
              </w:rPr>
              <w:t>0.009</w:t>
            </w:r>
          </w:p>
        </w:tc>
        <w:tc>
          <w:tcPr>
            <w:tcW w:w="1017" w:type="dxa"/>
            <w:vMerge w:val="restart"/>
          </w:tcPr>
          <w:p w14:paraId="266F1592" w14:textId="37C5CD37" w:rsidR="00E677D5" w:rsidRDefault="00E677D5" w:rsidP="005D1C38">
            <w:pPr>
              <w:jc w:val="both"/>
              <w:rPr>
                <w:sz w:val="22"/>
                <w:szCs w:val="22"/>
                <w:lang w:val="en-GB"/>
              </w:rPr>
            </w:pPr>
            <w:r>
              <w:rPr>
                <w:sz w:val="22"/>
                <w:szCs w:val="22"/>
                <w:lang w:val="en-GB"/>
              </w:rPr>
              <w:t>0.59</w:t>
            </w:r>
          </w:p>
        </w:tc>
        <w:tc>
          <w:tcPr>
            <w:tcW w:w="937" w:type="dxa"/>
            <w:vMerge w:val="restart"/>
          </w:tcPr>
          <w:p w14:paraId="357ED99F" w14:textId="548CC938" w:rsidR="00E677D5" w:rsidRDefault="00BF5853" w:rsidP="005D1C38">
            <w:pPr>
              <w:jc w:val="both"/>
              <w:rPr>
                <w:sz w:val="22"/>
                <w:szCs w:val="22"/>
                <w:lang w:val="en-GB"/>
              </w:rPr>
            </w:pPr>
            <w:r>
              <w:rPr>
                <w:sz w:val="22"/>
                <w:szCs w:val="22"/>
                <w:lang w:val="en-GB"/>
              </w:rPr>
              <w:t>111</w:t>
            </w:r>
          </w:p>
        </w:tc>
      </w:tr>
      <w:tr w:rsidR="00E677D5" w14:paraId="563CD258" w14:textId="5E6F8AC4" w:rsidTr="00E677D5">
        <w:tc>
          <w:tcPr>
            <w:tcW w:w="1214" w:type="dxa"/>
            <w:vMerge/>
          </w:tcPr>
          <w:p w14:paraId="73E514AC" w14:textId="77777777" w:rsidR="00E677D5" w:rsidRDefault="00E677D5" w:rsidP="005D1C38">
            <w:pPr>
              <w:jc w:val="both"/>
              <w:rPr>
                <w:sz w:val="22"/>
                <w:szCs w:val="22"/>
                <w:lang w:val="en-GB"/>
              </w:rPr>
            </w:pPr>
          </w:p>
        </w:tc>
        <w:tc>
          <w:tcPr>
            <w:tcW w:w="1119" w:type="dxa"/>
            <w:vMerge/>
          </w:tcPr>
          <w:p w14:paraId="36570C7C" w14:textId="77777777" w:rsidR="00E677D5" w:rsidRDefault="00E677D5" w:rsidP="005D1C38">
            <w:pPr>
              <w:jc w:val="both"/>
              <w:rPr>
                <w:sz w:val="22"/>
                <w:szCs w:val="22"/>
                <w:lang w:val="en-GB"/>
              </w:rPr>
            </w:pPr>
          </w:p>
        </w:tc>
        <w:tc>
          <w:tcPr>
            <w:tcW w:w="1216" w:type="dxa"/>
          </w:tcPr>
          <w:p w14:paraId="4486D095" w14:textId="77777777" w:rsidR="00E677D5" w:rsidRPr="00574EDE" w:rsidRDefault="00E677D5" w:rsidP="005D1C38">
            <w:pPr>
              <w:jc w:val="both"/>
              <w:rPr>
                <w:i/>
                <w:iCs/>
                <w:sz w:val="22"/>
                <w:szCs w:val="22"/>
                <w:lang w:val="en-GB"/>
              </w:rPr>
            </w:pPr>
            <w:r w:rsidRPr="00574EDE">
              <w:rPr>
                <w:i/>
                <w:iCs/>
                <w:sz w:val="22"/>
                <w:szCs w:val="22"/>
                <w:lang w:val="en-GB"/>
              </w:rPr>
              <w:t>E</w:t>
            </w:r>
          </w:p>
        </w:tc>
        <w:tc>
          <w:tcPr>
            <w:tcW w:w="1153" w:type="dxa"/>
          </w:tcPr>
          <w:p w14:paraId="02FCAE50" w14:textId="761057DB" w:rsidR="00E677D5" w:rsidRDefault="00E677D5" w:rsidP="005D1C38">
            <w:pPr>
              <w:jc w:val="both"/>
              <w:rPr>
                <w:sz w:val="22"/>
                <w:szCs w:val="22"/>
                <w:lang w:val="en-GB"/>
              </w:rPr>
            </w:pPr>
            <w:r>
              <w:rPr>
                <w:sz w:val="22"/>
                <w:szCs w:val="22"/>
                <w:lang w:val="en-GB"/>
              </w:rPr>
              <w:t>0.802</w:t>
            </w:r>
          </w:p>
        </w:tc>
        <w:tc>
          <w:tcPr>
            <w:tcW w:w="1095" w:type="dxa"/>
          </w:tcPr>
          <w:p w14:paraId="32B7DFCC" w14:textId="0A818369" w:rsidR="00E677D5" w:rsidRDefault="00E677D5" w:rsidP="005D1C38">
            <w:pPr>
              <w:jc w:val="both"/>
              <w:rPr>
                <w:sz w:val="22"/>
                <w:szCs w:val="22"/>
                <w:lang w:val="en-GB"/>
              </w:rPr>
            </w:pPr>
            <w:r>
              <w:rPr>
                <w:sz w:val="22"/>
                <w:szCs w:val="22"/>
                <w:lang w:val="en-GB"/>
              </w:rPr>
              <w:t>0.096</w:t>
            </w:r>
          </w:p>
        </w:tc>
        <w:tc>
          <w:tcPr>
            <w:tcW w:w="1137" w:type="dxa"/>
          </w:tcPr>
          <w:p w14:paraId="7588889A" w14:textId="525F8FE0" w:rsidR="00E677D5" w:rsidRDefault="00E677D5" w:rsidP="005D1C38">
            <w:pPr>
              <w:jc w:val="both"/>
              <w:rPr>
                <w:sz w:val="22"/>
                <w:szCs w:val="22"/>
                <w:lang w:val="en-GB"/>
              </w:rPr>
            </w:pPr>
            <w:r>
              <w:rPr>
                <w:sz w:val="22"/>
                <w:szCs w:val="22"/>
                <w:lang w:val="en-GB"/>
              </w:rPr>
              <w:t>8.37</w:t>
            </w:r>
          </w:p>
        </w:tc>
        <w:tc>
          <w:tcPr>
            <w:tcW w:w="1166" w:type="dxa"/>
          </w:tcPr>
          <w:p w14:paraId="53115972" w14:textId="3E55771E" w:rsidR="00E677D5" w:rsidRDefault="00E677D5" w:rsidP="005D1C38">
            <w:pPr>
              <w:jc w:val="both"/>
              <w:rPr>
                <w:sz w:val="22"/>
                <w:szCs w:val="22"/>
                <w:lang w:val="en-GB"/>
              </w:rPr>
            </w:pPr>
            <w:r>
              <w:rPr>
                <w:sz w:val="22"/>
                <w:szCs w:val="22"/>
                <w:lang w:val="en-GB"/>
              </w:rPr>
              <w:t>0.04</w:t>
            </w:r>
          </w:p>
        </w:tc>
        <w:tc>
          <w:tcPr>
            <w:tcW w:w="1017" w:type="dxa"/>
            <w:vMerge/>
          </w:tcPr>
          <w:p w14:paraId="5BA14E11" w14:textId="77777777" w:rsidR="00E677D5" w:rsidRDefault="00E677D5" w:rsidP="005D1C38">
            <w:pPr>
              <w:jc w:val="both"/>
              <w:rPr>
                <w:sz w:val="22"/>
                <w:szCs w:val="22"/>
                <w:lang w:val="en-GB"/>
              </w:rPr>
            </w:pPr>
          </w:p>
        </w:tc>
        <w:tc>
          <w:tcPr>
            <w:tcW w:w="937" w:type="dxa"/>
            <w:vMerge/>
          </w:tcPr>
          <w:p w14:paraId="782B7184" w14:textId="77777777" w:rsidR="00E677D5" w:rsidRDefault="00E677D5" w:rsidP="005D1C38">
            <w:pPr>
              <w:jc w:val="both"/>
              <w:rPr>
                <w:sz w:val="22"/>
                <w:szCs w:val="22"/>
                <w:lang w:val="en-GB"/>
              </w:rPr>
            </w:pPr>
          </w:p>
        </w:tc>
      </w:tr>
      <w:tr w:rsidR="00E677D5" w14:paraId="6D66C601" w14:textId="35AEDFDF" w:rsidTr="00E677D5">
        <w:tc>
          <w:tcPr>
            <w:tcW w:w="1214" w:type="dxa"/>
            <w:vMerge/>
          </w:tcPr>
          <w:p w14:paraId="765E5095" w14:textId="77777777" w:rsidR="00E677D5" w:rsidRDefault="00E677D5" w:rsidP="005D1C38">
            <w:pPr>
              <w:jc w:val="both"/>
              <w:rPr>
                <w:sz w:val="22"/>
                <w:szCs w:val="22"/>
                <w:lang w:val="en-GB"/>
              </w:rPr>
            </w:pPr>
          </w:p>
        </w:tc>
        <w:tc>
          <w:tcPr>
            <w:tcW w:w="1119" w:type="dxa"/>
            <w:vMerge/>
          </w:tcPr>
          <w:p w14:paraId="1B46636F" w14:textId="77777777" w:rsidR="00E677D5" w:rsidRDefault="00E677D5" w:rsidP="005D1C38">
            <w:pPr>
              <w:jc w:val="both"/>
              <w:rPr>
                <w:sz w:val="22"/>
                <w:szCs w:val="22"/>
                <w:lang w:val="en-GB"/>
              </w:rPr>
            </w:pPr>
          </w:p>
        </w:tc>
        <w:tc>
          <w:tcPr>
            <w:tcW w:w="1216" w:type="dxa"/>
          </w:tcPr>
          <w:p w14:paraId="7661642D" w14:textId="77777777" w:rsidR="00E677D5" w:rsidRPr="00574EDE" w:rsidRDefault="00E677D5" w:rsidP="005D1C38">
            <w:pPr>
              <w:jc w:val="both"/>
              <w:rPr>
                <w:i/>
                <w:iCs/>
                <w:sz w:val="22"/>
                <w:szCs w:val="22"/>
                <w:lang w:val="en-GB"/>
              </w:rPr>
            </w:pPr>
            <w:r w:rsidRPr="00574EDE">
              <w:rPr>
                <w:i/>
                <w:iCs/>
                <w:sz w:val="22"/>
                <w:szCs w:val="22"/>
                <w:lang w:val="en-GB"/>
              </w:rPr>
              <w:sym w:font="Symbol" w:char="F062"/>
            </w:r>
          </w:p>
        </w:tc>
        <w:tc>
          <w:tcPr>
            <w:tcW w:w="1153" w:type="dxa"/>
          </w:tcPr>
          <w:p w14:paraId="114CFDCC" w14:textId="57674D25" w:rsidR="00E677D5" w:rsidRDefault="00E677D5" w:rsidP="005D1C38">
            <w:pPr>
              <w:jc w:val="both"/>
              <w:rPr>
                <w:sz w:val="22"/>
                <w:szCs w:val="22"/>
                <w:lang w:val="en-GB"/>
              </w:rPr>
            </w:pPr>
            <w:r>
              <w:rPr>
                <w:sz w:val="22"/>
                <w:szCs w:val="22"/>
                <w:lang w:val="en-GB"/>
              </w:rPr>
              <w:t>1.24</w:t>
            </w:r>
          </w:p>
        </w:tc>
        <w:tc>
          <w:tcPr>
            <w:tcW w:w="1095" w:type="dxa"/>
          </w:tcPr>
          <w:p w14:paraId="51B140DE" w14:textId="28131DA4" w:rsidR="00E677D5" w:rsidRDefault="00E677D5" w:rsidP="005D1C38">
            <w:pPr>
              <w:jc w:val="both"/>
              <w:rPr>
                <w:sz w:val="22"/>
                <w:szCs w:val="22"/>
                <w:lang w:val="en-GB"/>
              </w:rPr>
            </w:pPr>
            <w:r>
              <w:rPr>
                <w:sz w:val="22"/>
                <w:szCs w:val="22"/>
                <w:lang w:val="en-GB"/>
              </w:rPr>
              <w:t>0.589</w:t>
            </w:r>
          </w:p>
        </w:tc>
        <w:tc>
          <w:tcPr>
            <w:tcW w:w="1137" w:type="dxa"/>
          </w:tcPr>
          <w:p w14:paraId="5D75FE59" w14:textId="7027FC8B" w:rsidR="00E677D5" w:rsidRDefault="00E677D5" w:rsidP="005D1C38">
            <w:pPr>
              <w:jc w:val="both"/>
              <w:rPr>
                <w:sz w:val="22"/>
                <w:szCs w:val="22"/>
                <w:lang w:val="en-GB"/>
              </w:rPr>
            </w:pPr>
            <w:r>
              <w:rPr>
                <w:sz w:val="22"/>
                <w:szCs w:val="22"/>
                <w:lang w:val="en-GB"/>
              </w:rPr>
              <w:t>2.11</w:t>
            </w:r>
          </w:p>
        </w:tc>
        <w:tc>
          <w:tcPr>
            <w:tcW w:w="1166" w:type="dxa"/>
          </w:tcPr>
          <w:p w14:paraId="1812629C" w14:textId="6336D3B9" w:rsidR="00E677D5" w:rsidRDefault="00E677D5" w:rsidP="005D1C38">
            <w:pPr>
              <w:jc w:val="both"/>
              <w:rPr>
                <w:sz w:val="22"/>
                <w:szCs w:val="22"/>
                <w:lang w:val="en-GB"/>
              </w:rPr>
            </w:pPr>
            <w:r>
              <w:rPr>
                <w:sz w:val="22"/>
                <w:szCs w:val="22"/>
                <w:lang w:val="en-GB"/>
              </w:rPr>
              <w:t>&lt;0.001</w:t>
            </w:r>
          </w:p>
        </w:tc>
        <w:tc>
          <w:tcPr>
            <w:tcW w:w="1017" w:type="dxa"/>
            <w:vMerge/>
          </w:tcPr>
          <w:p w14:paraId="145DCBF9" w14:textId="77777777" w:rsidR="00E677D5" w:rsidRDefault="00E677D5" w:rsidP="005D1C38">
            <w:pPr>
              <w:jc w:val="both"/>
              <w:rPr>
                <w:sz w:val="22"/>
                <w:szCs w:val="22"/>
                <w:lang w:val="en-GB"/>
              </w:rPr>
            </w:pPr>
          </w:p>
        </w:tc>
        <w:tc>
          <w:tcPr>
            <w:tcW w:w="937" w:type="dxa"/>
            <w:vMerge/>
          </w:tcPr>
          <w:p w14:paraId="10CF3EDD" w14:textId="77777777" w:rsidR="00E677D5" w:rsidRDefault="00E677D5" w:rsidP="005D1C38">
            <w:pPr>
              <w:jc w:val="both"/>
              <w:rPr>
                <w:sz w:val="22"/>
                <w:szCs w:val="22"/>
                <w:lang w:val="en-GB"/>
              </w:rPr>
            </w:pPr>
          </w:p>
        </w:tc>
      </w:tr>
      <w:tr w:rsidR="00E677D5" w14:paraId="0831929A" w14:textId="79AB5762" w:rsidTr="00E677D5">
        <w:tc>
          <w:tcPr>
            <w:tcW w:w="1214" w:type="dxa"/>
            <w:vMerge/>
          </w:tcPr>
          <w:p w14:paraId="1AC6F732" w14:textId="77777777" w:rsidR="00E677D5" w:rsidRDefault="00E677D5" w:rsidP="005D1C38">
            <w:pPr>
              <w:jc w:val="both"/>
              <w:rPr>
                <w:sz w:val="22"/>
                <w:szCs w:val="22"/>
                <w:lang w:val="en-GB"/>
              </w:rPr>
            </w:pPr>
          </w:p>
        </w:tc>
        <w:tc>
          <w:tcPr>
            <w:tcW w:w="1119" w:type="dxa"/>
            <w:vMerge/>
          </w:tcPr>
          <w:p w14:paraId="5E06031E" w14:textId="77777777" w:rsidR="00E677D5" w:rsidRDefault="00E677D5" w:rsidP="005D1C38">
            <w:pPr>
              <w:jc w:val="both"/>
              <w:rPr>
                <w:sz w:val="22"/>
                <w:szCs w:val="22"/>
                <w:lang w:val="en-GB"/>
              </w:rPr>
            </w:pPr>
          </w:p>
        </w:tc>
        <w:tc>
          <w:tcPr>
            <w:tcW w:w="1216" w:type="dxa"/>
          </w:tcPr>
          <w:p w14:paraId="27B27A74" w14:textId="77777777" w:rsidR="00E677D5" w:rsidRPr="00574EDE" w:rsidRDefault="00E677D5" w:rsidP="005D1C38">
            <w:pPr>
              <w:jc w:val="both"/>
              <w:rPr>
                <w:i/>
                <w:iCs/>
                <w:sz w:val="22"/>
                <w:szCs w:val="22"/>
                <w:lang w:val="en-GB"/>
              </w:rPr>
            </w:pPr>
            <w:r w:rsidRPr="00574EDE">
              <w:rPr>
                <w:i/>
                <w:iCs/>
                <w:sz w:val="22"/>
                <w:szCs w:val="22"/>
                <w:lang w:val="en-GB"/>
              </w:rPr>
              <w:t>E</w:t>
            </w:r>
            <w:r w:rsidRPr="00574EDE">
              <w:rPr>
                <w:i/>
                <w:iCs/>
                <w:sz w:val="22"/>
                <w:szCs w:val="22"/>
                <w:vertAlign w:val="subscript"/>
                <w:lang w:val="en-GB"/>
              </w:rPr>
              <w:t>d</w:t>
            </w:r>
          </w:p>
        </w:tc>
        <w:tc>
          <w:tcPr>
            <w:tcW w:w="1153" w:type="dxa"/>
          </w:tcPr>
          <w:p w14:paraId="051084D8" w14:textId="61810638" w:rsidR="00E677D5" w:rsidRDefault="00E677D5" w:rsidP="005D1C38">
            <w:pPr>
              <w:jc w:val="both"/>
              <w:rPr>
                <w:sz w:val="22"/>
                <w:szCs w:val="22"/>
                <w:lang w:val="en-GB"/>
              </w:rPr>
            </w:pPr>
            <w:r>
              <w:rPr>
                <w:sz w:val="22"/>
                <w:szCs w:val="22"/>
                <w:lang w:val="en-GB"/>
              </w:rPr>
              <w:t>2.56</w:t>
            </w:r>
          </w:p>
        </w:tc>
        <w:tc>
          <w:tcPr>
            <w:tcW w:w="1095" w:type="dxa"/>
          </w:tcPr>
          <w:p w14:paraId="65C4F7A2" w14:textId="3952CC9C" w:rsidR="00E677D5" w:rsidRDefault="00E677D5" w:rsidP="005D1C38">
            <w:pPr>
              <w:jc w:val="both"/>
              <w:rPr>
                <w:sz w:val="22"/>
                <w:szCs w:val="22"/>
                <w:lang w:val="en-GB"/>
              </w:rPr>
            </w:pPr>
            <w:r>
              <w:rPr>
                <w:sz w:val="22"/>
                <w:szCs w:val="22"/>
                <w:lang w:val="en-GB"/>
              </w:rPr>
              <w:t>0.448</w:t>
            </w:r>
          </w:p>
        </w:tc>
        <w:tc>
          <w:tcPr>
            <w:tcW w:w="1137" w:type="dxa"/>
          </w:tcPr>
          <w:p w14:paraId="58D85106" w14:textId="30EEA557" w:rsidR="00E677D5" w:rsidRDefault="00E677D5" w:rsidP="005D1C38">
            <w:pPr>
              <w:jc w:val="both"/>
              <w:rPr>
                <w:sz w:val="22"/>
                <w:szCs w:val="22"/>
                <w:lang w:val="en-GB"/>
              </w:rPr>
            </w:pPr>
            <w:r>
              <w:rPr>
                <w:sz w:val="22"/>
                <w:szCs w:val="22"/>
                <w:lang w:val="en-GB"/>
              </w:rPr>
              <w:t>5.72</w:t>
            </w:r>
          </w:p>
        </w:tc>
        <w:tc>
          <w:tcPr>
            <w:tcW w:w="1166" w:type="dxa"/>
          </w:tcPr>
          <w:p w14:paraId="505CDF49" w14:textId="4F1CA5BE" w:rsidR="00E677D5" w:rsidRDefault="00E677D5" w:rsidP="005D1C38">
            <w:pPr>
              <w:jc w:val="both"/>
              <w:rPr>
                <w:sz w:val="22"/>
                <w:szCs w:val="22"/>
                <w:lang w:val="en-GB"/>
              </w:rPr>
            </w:pPr>
            <w:r>
              <w:rPr>
                <w:sz w:val="22"/>
                <w:szCs w:val="22"/>
                <w:lang w:val="en-GB"/>
              </w:rPr>
              <w:t>&lt;0.001</w:t>
            </w:r>
          </w:p>
        </w:tc>
        <w:tc>
          <w:tcPr>
            <w:tcW w:w="1017" w:type="dxa"/>
            <w:vMerge/>
          </w:tcPr>
          <w:p w14:paraId="15EEE0C5" w14:textId="77777777" w:rsidR="00E677D5" w:rsidRDefault="00E677D5" w:rsidP="005D1C38">
            <w:pPr>
              <w:jc w:val="both"/>
              <w:rPr>
                <w:sz w:val="22"/>
                <w:szCs w:val="22"/>
                <w:lang w:val="en-GB"/>
              </w:rPr>
            </w:pPr>
          </w:p>
        </w:tc>
        <w:tc>
          <w:tcPr>
            <w:tcW w:w="937" w:type="dxa"/>
            <w:vMerge/>
          </w:tcPr>
          <w:p w14:paraId="3D444629" w14:textId="77777777" w:rsidR="00E677D5" w:rsidRDefault="00E677D5" w:rsidP="005D1C38">
            <w:pPr>
              <w:jc w:val="both"/>
              <w:rPr>
                <w:sz w:val="22"/>
                <w:szCs w:val="22"/>
                <w:lang w:val="en-GB"/>
              </w:rPr>
            </w:pPr>
          </w:p>
        </w:tc>
      </w:tr>
      <w:tr w:rsidR="00E677D5" w14:paraId="11615CA3" w14:textId="7F445A99" w:rsidTr="00E677D5">
        <w:tc>
          <w:tcPr>
            <w:tcW w:w="1214" w:type="dxa"/>
            <w:vMerge/>
          </w:tcPr>
          <w:p w14:paraId="70D1D7CA" w14:textId="77777777" w:rsidR="00E677D5" w:rsidRDefault="00E677D5" w:rsidP="005D1C38">
            <w:pPr>
              <w:jc w:val="both"/>
              <w:rPr>
                <w:sz w:val="22"/>
                <w:szCs w:val="22"/>
                <w:lang w:val="en-GB"/>
              </w:rPr>
            </w:pPr>
          </w:p>
        </w:tc>
        <w:tc>
          <w:tcPr>
            <w:tcW w:w="1119" w:type="dxa"/>
            <w:vMerge/>
          </w:tcPr>
          <w:p w14:paraId="3D5042EA" w14:textId="77777777" w:rsidR="00E677D5" w:rsidRDefault="00E677D5" w:rsidP="005D1C38">
            <w:pPr>
              <w:jc w:val="both"/>
              <w:rPr>
                <w:sz w:val="22"/>
                <w:szCs w:val="22"/>
                <w:lang w:val="en-GB"/>
              </w:rPr>
            </w:pPr>
          </w:p>
        </w:tc>
        <w:tc>
          <w:tcPr>
            <w:tcW w:w="1216" w:type="dxa"/>
          </w:tcPr>
          <w:p w14:paraId="4B23DF74" w14:textId="77777777" w:rsidR="00E677D5" w:rsidRPr="00574EDE" w:rsidRDefault="00E677D5" w:rsidP="005D1C38">
            <w:pPr>
              <w:jc w:val="both"/>
              <w:rPr>
                <w:i/>
                <w:iCs/>
                <w:sz w:val="22"/>
                <w:szCs w:val="22"/>
                <w:lang w:val="en-GB"/>
              </w:rPr>
            </w:pPr>
            <w:proofErr w:type="spellStart"/>
            <w:r w:rsidRPr="00574EDE">
              <w:rPr>
                <w:i/>
                <w:iCs/>
                <w:sz w:val="22"/>
                <w:szCs w:val="22"/>
                <w:lang w:val="en-GB"/>
              </w:rPr>
              <w:t>T</w:t>
            </w:r>
            <w:r w:rsidRPr="00574EDE">
              <w:rPr>
                <w:i/>
                <w:iCs/>
                <w:sz w:val="22"/>
                <w:szCs w:val="22"/>
                <w:vertAlign w:val="subscript"/>
                <w:lang w:val="en-GB"/>
              </w:rPr>
              <w:t>pk</w:t>
            </w:r>
            <w:proofErr w:type="spellEnd"/>
          </w:p>
        </w:tc>
        <w:tc>
          <w:tcPr>
            <w:tcW w:w="1153" w:type="dxa"/>
          </w:tcPr>
          <w:p w14:paraId="3A4033D1" w14:textId="3925236A" w:rsidR="00E677D5" w:rsidRDefault="00E677D5" w:rsidP="005D1C38">
            <w:pPr>
              <w:jc w:val="both"/>
              <w:rPr>
                <w:sz w:val="22"/>
                <w:szCs w:val="22"/>
                <w:lang w:val="en-GB"/>
              </w:rPr>
            </w:pPr>
            <w:r>
              <w:rPr>
                <w:sz w:val="22"/>
                <w:szCs w:val="22"/>
                <w:lang w:val="en-GB"/>
              </w:rPr>
              <w:t>307.5</w:t>
            </w:r>
          </w:p>
        </w:tc>
        <w:tc>
          <w:tcPr>
            <w:tcW w:w="1095" w:type="dxa"/>
          </w:tcPr>
          <w:p w14:paraId="4C10A820" w14:textId="3AD385E3" w:rsidR="00E677D5" w:rsidRDefault="00E677D5" w:rsidP="005D1C38">
            <w:pPr>
              <w:jc w:val="both"/>
              <w:rPr>
                <w:sz w:val="22"/>
                <w:szCs w:val="22"/>
                <w:lang w:val="en-GB"/>
              </w:rPr>
            </w:pPr>
            <w:r>
              <w:rPr>
                <w:sz w:val="22"/>
                <w:szCs w:val="22"/>
                <w:lang w:val="en-GB"/>
              </w:rPr>
              <w:t>1.19</w:t>
            </w:r>
          </w:p>
        </w:tc>
        <w:tc>
          <w:tcPr>
            <w:tcW w:w="1137" w:type="dxa"/>
          </w:tcPr>
          <w:p w14:paraId="5F47BDF1" w14:textId="01C86C5E" w:rsidR="00E677D5" w:rsidRDefault="00E677D5" w:rsidP="005D1C38">
            <w:pPr>
              <w:jc w:val="both"/>
              <w:rPr>
                <w:sz w:val="22"/>
                <w:szCs w:val="22"/>
                <w:lang w:val="en-GB"/>
              </w:rPr>
            </w:pPr>
            <w:r>
              <w:rPr>
                <w:sz w:val="22"/>
                <w:szCs w:val="22"/>
                <w:lang w:val="en-GB"/>
              </w:rPr>
              <w:t>258</w:t>
            </w:r>
          </w:p>
        </w:tc>
        <w:tc>
          <w:tcPr>
            <w:tcW w:w="1166" w:type="dxa"/>
          </w:tcPr>
          <w:p w14:paraId="360EAD3D" w14:textId="190F3E8C" w:rsidR="00E677D5" w:rsidRDefault="00E677D5" w:rsidP="005D1C38">
            <w:pPr>
              <w:jc w:val="both"/>
              <w:rPr>
                <w:sz w:val="22"/>
                <w:szCs w:val="22"/>
                <w:lang w:val="en-GB"/>
              </w:rPr>
            </w:pPr>
            <w:r>
              <w:rPr>
                <w:sz w:val="22"/>
                <w:szCs w:val="22"/>
                <w:lang w:val="en-GB"/>
              </w:rPr>
              <w:t>&lt;0.001</w:t>
            </w:r>
          </w:p>
        </w:tc>
        <w:tc>
          <w:tcPr>
            <w:tcW w:w="1017" w:type="dxa"/>
            <w:vMerge/>
          </w:tcPr>
          <w:p w14:paraId="6C18E04A" w14:textId="77777777" w:rsidR="00E677D5" w:rsidRDefault="00E677D5" w:rsidP="005D1C38">
            <w:pPr>
              <w:jc w:val="both"/>
              <w:rPr>
                <w:sz w:val="22"/>
                <w:szCs w:val="22"/>
                <w:lang w:val="en-GB"/>
              </w:rPr>
            </w:pPr>
          </w:p>
        </w:tc>
        <w:tc>
          <w:tcPr>
            <w:tcW w:w="937" w:type="dxa"/>
            <w:vMerge/>
          </w:tcPr>
          <w:p w14:paraId="7C549943" w14:textId="77777777" w:rsidR="00E677D5" w:rsidRDefault="00E677D5" w:rsidP="005D1C38">
            <w:pPr>
              <w:jc w:val="both"/>
              <w:rPr>
                <w:sz w:val="22"/>
                <w:szCs w:val="22"/>
                <w:lang w:val="en-GB"/>
              </w:rPr>
            </w:pPr>
          </w:p>
        </w:tc>
      </w:tr>
    </w:tbl>
    <w:p w14:paraId="06CA5268" w14:textId="77777777" w:rsidR="00BC710D" w:rsidRDefault="00BC710D" w:rsidP="005A508C">
      <w:pPr>
        <w:keepNext/>
        <w:rPr>
          <w:lang w:val="en-GB"/>
        </w:rPr>
      </w:pPr>
    </w:p>
    <w:p w14:paraId="07C2E639" w14:textId="77777777" w:rsidR="00EB5406" w:rsidRDefault="00EB5406" w:rsidP="005A508C">
      <w:pPr>
        <w:keepNext/>
        <w:rPr>
          <w:lang w:val="en-GB"/>
        </w:rPr>
      </w:pPr>
    </w:p>
    <w:p w14:paraId="60BAED8E" w14:textId="40F743C5" w:rsidR="00EB5406" w:rsidRDefault="00EB5406" w:rsidP="005A508C">
      <w:pPr>
        <w:keepNext/>
        <w:rPr>
          <w:lang w:val="en-GB"/>
        </w:rPr>
      </w:pPr>
      <w:r>
        <w:rPr>
          <w:lang w:val="en-GB"/>
        </w:rPr>
        <w:t xml:space="preserve">Table S3.  Activation energies </w:t>
      </w:r>
      <w:proofErr w:type="gramStart"/>
      <w:r>
        <w:rPr>
          <w:lang w:val="en-GB"/>
        </w:rPr>
        <w:t>of  predator</w:t>
      </w:r>
      <w:proofErr w:type="gramEnd"/>
      <w:r>
        <w:rPr>
          <w:lang w:val="en-GB"/>
        </w:rPr>
        <w:t xml:space="preserve"> search rates.</w:t>
      </w:r>
    </w:p>
    <w:p w14:paraId="4EF25016" w14:textId="77777777" w:rsidR="00EB5406" w:rsidRDefault="00EB5406" w:rsidP="005A508C">
      <w:pPr>
        <w:keepNext/>
        <w:rPr>
          <w:lang w:val="en-GB"/>
        </w:rPr>
      </w:pPr>
    </w:p>
    <w:tbl>
      <w:tblPr>
        <w:tblStyle w:val="TableGrid"/>
        <w:tblW w:w="0" w:type="auto"/>
        <w:tblLook w:val="04A0" w:firstRow="1" w:lastRow="0" w:firstColumn="1" w:lastColumn="0" w:noHBand="0" w:noVBand="1"/>
      </w:tblPr>
      <w:tblGrid>
        <w:gridCol w:w="2122"/>
        <w:gridCol w:w="1134"/>
        <w:gridCol w:w="1701"/>
        <w:gridCol w:w="2530"/>
        <w:gridCol w:w="1297"/>
        <w:gridCol w:w="965"/>
      </w:tblGrid>
      <w:tr w:rsidR="00EB5406" w14:paraId="5F5D2276" w14:textId="77777777" w:rsidTr="003752F3">
        <w:tc>
          <w:tcPr>
            <w:tcW w:w="2122" w:type="dxa"/>
          </w:tcPr>
          <w:p w14:paraId="0073D6A6" w14:textId="32372D02" w:rsidR="00EB5406" w:rsidRDefault="00EB5406" w:rsidP="005A508C">
            <w:pPr>
              <w:keepNext/>
              <w:rPr>
                <w:lang w:val="en-GB"/>
              </w:rPr>
            </w:pPr>
            <w:r>
              <w:rPr>
                <w:lang w:val="en-GB"/>
              </w:rPr>
              <w:t>Prey</w:t>
            </w:r>
          </w:p>
        </w:tc>
        <w:tc>
          <w:tcPr>
            <w:tcW w:w="1134" w:type="dxa"/>
          </w:tcPr>
          <w:p w14:paraId="76FE6077" w14:textId="79C45EB6" w:rsidR="00EB5406" w:rsidRDefault="00EB5406" w:rsidP="005A508C">
            <w:pPr>
              <w:keepNext/>
              <w:rPr>
                <w:lang w:val="en-GB"/>
              </w:rPr>
            </w:pPr>
            <w:r>
              <w:rPr>
                <w:lang w:val="en-GB"/>
              </w:rPr>
              <w:t>Site</w:t>
            </w:r>
          </w:p>
        </w:tc>
        <w:tc>
          <w:tcPr>
            <w:tcW w:w="1701" w:type="dxa"/>
          </w:tcPr>
          <w:p w14:paraId="370A2C6C" w14:textId="43326791" w:rsidR="00EB5406" w:rsidRDefault="00EB5406" w:rsidP="005A508C">
            <w:pPr>
              <w:keepNext/>
              <w:rPr>
                <w:lang w:val="en-GB"/>
              </w:rPr>
            </w:pPr>
            <w:r>
              <w:rPr>
                <w:lang w:val="en-GB"/>
              </w:rPr>
              <w:t>Strategy</w:t>
            </w:r>
          </w:p>
        </w:tc>
        <w:tc>
          <w:tcPr>
            <w:tcW w:w="2530" w:type="dxa"/>
          </w:tcPr>
          <w:p w14:paraId="17C79DFC" w14:textId="4FACE641" w:rsidR="00EB5406" w:rsidRDefault="00EB5406" w:rsidP="005A508C">
            <w:pPr>
              <w:keepNext/>
              <w:rPr>
                <w:lang w:val="en-GB"/>
              </w:rPr>
            </w:pPr>
            <w:r>
              <w:rPr>
                <w:lang w:val="en-GB"/>
              </w:rPr>
              <w:t>Activation energy (</w:t>
            </w:r>
            <w:r w:rsidRPr="00EB5406">
              <w:rPr>
                <w:i/>
                <w:iCs/>
                <w:lang w:val="en-GB"/>
              </w:rPr>
              <w:t>E</w:t>
            </w:r>
            <w:r>
              <w:rPr>
                <w:lang w:val="en-GB"/>
              </w:rPr>
              <w:t>)</w:t>
            </w:r>
          </w:p>
        </w:tc>
        <w:tc>
          <w:tcPr>
            <w:tcW w:w="1297" w:type="dxa"/>
          </w:tcPr>
          <w:p w14:paraId="60048903" w14:textId="7980AEAE" w:rsidR="00EB5406" w:rsidRDefault="00EB5406" w:rsidP="005A508C">
            <w:pPr>
              <w:keepNext/>
              <w:rPr>
                <w:lang w:val="en-GB"/>
              </w:rPr>
            </w:pPr>
            <w:r>
              <w:rPr>
                <w:lang w:val="en-GB"/>
              </w:rPr>
              <w:t>SE</w:t>
            </w:r>
          </w:p>
        </w:tc>
        <w:tc>
          <w:tcPr>
            <w:tcW w:w="965" w:type="dxa"/>
          </w:tcPr>
          <w:p w14:paraId="29092856" w14:textId="5F47AB94" w:rsidR="00EB5406" w:rsidRDefault="00EB5406" w:rsidP="005A508C">
            <w:pPr>
              <w:keepNext/>
              <w:rPr>
                <w:lang w:val="en-GB"/>
              </w:rPr>
            </w:pPr>
            <w:r>
              <w:rPr>
                <w:lang w:val="en-GB"/>
              </w:rPr>
              <w:t>p value</w:t>
            </w:r>
          </w:p>
        </w:tc>
      </w:tr>
      <w:tr w:rsidR="003752F3" w14:paraId="69563E40" w14:textId="77777777" w:rsidTr="003752F3">
        <w:tc>
          <w:tcPr>
            <w:tcW w:w="2122" w:type="dxa"/>
          </w:tcPr>
          <w:p w14:paraId="1E2E2961" w14:textId="41EB48F6" w:rsidR="003752F3" w:rsidRDefault="003752F3" w:rsidP="003752F3">
            <w:pPr>
              <w:keepNext/>
              <w:rPr>
                <w:lang w:val="en-GB"/>
              </w:rPr>
            </w:pPr>
            <w:r w:rsidRPr="003752F3">
              <w:rPr>
                <w:i/>
                <w:iCs/>
                <w:lang w:val="en-GB"/>
              </w:rPr>
              <w:t>Chironomus</w:t>
            </w:r>
            <w:r>
              <w:rPr>
                <w:lang w:val="en-GB"/>
              </w:rPr>
              <w:t xml:space="preserve"> spp.</w:t>
            </w:r>
          </w:p>
        </w:tc>
        <w:tc>
          <w:tcPr>
            <w:tcW w:w="1134" w:type="dxa"/>
          </w:tcPr>
          <w:p w14:paraId="6BF635A5" w14:textId="47913CB2" w:rsidR="003752F3" w:rsidRDefault="003752F3" w:rsidP="003752F3">
            <w:pPr>
              <w:keepNext/>
              <w:rPr>
                <w:lang w:val="en-GB"/>
              </w:rPr>
            </w:pPr>
            <w:r>
              <w:rPr>
                <w:lang w:val="en-GB"/>
              </w:rPr>
              <w:t>Toledo</w:t>
            </w:r>
          </w:p>
        </w:tc>
        <w:tc>
          <w:tcPr>
            <w:tcW w:w="1701" w:type="dxa"/>
          </w:tcPr>
          <w:p w14:paraId="4F9310C8" w14:textId="3A08D1BA" w:rsidR="003752F3" w:rsidRDefault="003752F3" w:rsidP="003752F3">
            <w:pPr>
              <w:keepNext/>
              <w:rPr>
                <w:lang w:val="en-GB"/>
              </w:rPr>
            </w:pPr>
            <w:r>
              <w:rPr>
                <w:lang w:val="en-GB"/>
              </w:rPr>
              <w:t>Sessile 2D</w:t>
            </w:r>
          </w:p>
        </w:tc>
        <w:tc>
          <w:tcPr>
            <w:tcW w:w="2530" w:type="dxa"/>
          </w:tcPr>
          <w:p w14:paraId="5F74D8C0" w14:textId="483237F1" w:rsidR="003752F3" w:rsidRDefault="003752F3" w:rsidP="003752F3">
            <w:pPr>
              <w:keepNext/>
              <w:rPr>
                <w:lang w:val="en-GB"/>
              </w:rPr>
            </w:pPr>
            <w:r>
              <w:rPr>
                <w:lang w:val="en-GB"/>
              </w:rPr>
              <w:t>1.96</w:t>
            </w:r>
          </w:p>
        </w:tc>
        <w:tc>
          <w:tcPr>
            <w:tcW w:w="1297" w:type="dxa"/>
          </w:tcPr>
          <w:p w14:paraId="20AC277A" w14:textId="6CF2FB0E" w:rsidR="003752F3" w:rsidRDefault="003752F3" w:rsidP="003752F3">
            <w:pPr>
              <w:keepNext/>
              <w:rPr>
                <w:lang w:val="en-GB"/>
              </w:rPr>
            </w:pPr>
            <w:r>
              <w:rPr>
                <w:lang w:val="en-GB"/>
              </w:rPr>
              <w:t>2.55 .10</w:t>
            </w:r>
            <w:r w:rsidRPr="003752F3">
              <w:rPr>
                <w:vertAlign w:val="superscript"/>
                <w:lang w:val="en-GB"/>
              </w:rPr>
              <w:t>-16</w:t>
            </w:r>
          </w:p>
        </w:tc>
        <w:tc>
          <w:tcPr>
            <w:tcW w:w="965" w:type="dxa"/>
          </w:tcPr>
          <w:p w14:paraId="0773321D" w14:textId="0AAC34BC" w:rsidR="003752F3" w:rsidRDefault="003752F3" w:rsidP="003752F3">
            <w:pPr>
              <w:keepNext/>
              <w:tabs>
                <w:tab w:val="left" w:pos="476"/>
              </w:tabs>
              <w:rPr>
                <w:lang w:val="en-GB"/>
              </w:rPr>
            </w:pPr>
            <w:r>
              <w:rPr>
                <w:sz w:val="22"/>
                <w:szCs w:val="22"/>
                <w:lang w:val="en-GB"/>
              </w:rPr>
              <w:t>&lt;0.001</w:t>
            </w:r>
          </w:p>
        </w:tc>
      </w:tr>
      <w:tr w:rsidR="003752F3" w14:paraId="679B2977" w14:textId="77777777" w:rsidTr="003752F3">
        <w:tc>
          <w:tcPr>
            <w:tcW w:w="2122" w:type="dxa"/>
          </w:tcPr>
          <w:p w14:paraId="6B460A0D" w14:textId="0D1A276A" w:rsidR="003752F3" w:rsidRDefault="003752F3" w:rsidP="003752F3">
            <w:pPr>
              <w:keepNext/>
              <w:rPr>
                <w:lang w:val="en-GB"/>
              </w:rPr>
            </w:pPr>
            <w:r w:rsidRPr="003752F3">
              <w:rPr>
                <w:i/>
                <w:iCs/>
                <w:lang w:val="en-GB"/>
              </w:rPr>
              <w:t>Chironomus</w:t>
            </w:r>
            <w:r>
              <w:rPr>
                <w:lang w:val="en-GB"/>
              </w:rPr>
              <w:t xml:space="preserve"> spp.</w:t>
            </w:r>
          </w:p>
        </w:tc>
        <w:tc>
          <w:tcPr>
            <w:tcW w:w="1134" w:type="dxa"/>
          </w:tcPr>
          <w:p w14:paraId="78FC7587" w14:textId="6D5694C1" w:rsidR="003752F3" w:rsidRDefault="003752F3" w:rsidP="003752F3">
            <w:pPr>
              <w:keepNext/>
              <w:rPr>
                <w:lang w:val="en-GB"/>
              </w:rPr>
            </w:pPr>
            <w:r>
              <w:rPr>
                <w:lang w:val="en-GB"/>
              </w:rPr>
              <w:t>Porto</w:t>
            </w:r>
          </w:p>
        </w:tc>
        <w:tc>
          <w:tcPr>
            <w:tcW w:w="1701" w:type="dxa"/>
          </w:tcPr>
          <w:p w14:paraId="559CCBB7" w14:textId="60939B10" w:rsidR="003752F3" w:rsidRDefault="003752F3" w:rsidP="003752F3">
            <w:pPr>
              <w:keepNext/>
              <w:rPr>
                <w:lang w:val="en-GB"/>
              </w:rPr>
            </w:pPr>
            <w:r>
              <w:rPr>
                <w:lang w:val="en-GB"/>
              </w:rPr>
              <w:t>Sessile 2D</w:t>
            </w:r>
          </w:p>
        </w:tc>
        <w:tc>
          <w:tcPr>
            <w:tcW w:w="2530" w:type="dxa"/>
          </w:tcPr>
          <w:p w14:paraId="0835AFF6" w14:textId="499A579C" w:rsidR="003752F3" w:rsidRDefault="003752F3" w:rsidP="003752F3">
            <w:pPr>
              <w:keepNext/>
              <w:rPr>
                <w:lang w:val="en-GB"/>
              </w:rPr>
            </w:pPr>
            <w:r>
              <w:rPr>
                <w:lang w:val="en-GB"/>
              </w:rPr>
              <w:t>0.77</w:t>
            </w:r>
          </w:p>
        </w:tc>
        <w:tc>
          <w:tcPr>
            <w:tcW w:w="1297" w:type="dxa"/>
          </w:tcPr>
          <w:p w14:paraId="0EAC23D9" w14:textId="4881C5AC" w:rsidR="003752F3" w:rsidRDefault="003752F3" w:rsidP="003752F3">
            <w:pPr>
              <w:keepNext/>
              <w:tabs>
                <w:tab w:val="left" w:pos="826"/>
              </w:tabs>
              <w:rPr>
                <w:lang w:val="en-GB"/>
              </w:rPr>
            </w:pPr>
            <w:r>
              <w:rPr>
                <w:lang w:val="en-GB"/>
              </w:rPr>
              <w:t>1.79 .10</w:t>
            </w:r>
            <w:r w:rsidRPr="003752F3">
              <w:rPr>
                <w:vertAlign w:val="superscript"/>
                <w:lang w:val="en-GB"/>
              </w:rPr>
              <w:t>-16</w:t>
            </w:r>
          </w:p>
        </w:tc>
        <w:tc>
          <w:tcPr>
            <w:tcW w:w="965" w:type="dxa"/>
          </w:tcPr>
          <w:p w14:paraId="7CE7E723" w14:textId="31712A54" w:rsidR="003752F3" w:rsidRDefault="003752F3" w:rsidP="003752F3">
            <w:pPr>
              <w:keepNext/>
              <w:rPr>
                <w:lang w:val="en-GB"/>
              </w:rPr>
            </w:pPr>
            <w:r>
              <w:rPr>
                <w:sz w:val="22"/>
                <w:szCs w:val="22"/>
                <w:lang w:val="en-GB"/>
              </w:rPr>
              <w:t>&lt;0.001</w:t>
            </w:r>
          </w:p>
        </w:tc>
      </w:tr>
      <w:tr w:rsidR="003752F3" w14:paraId="5882A253" w14:textId="77777777" w:rsidTr="003752F3">
        <w:tc>
          <w:tcPr>
            <w:tcW w:w="2122" w:type="dxa"/>
          </w:tcPr>
          <w:p w14:paraId="4D09E08F" w14:textId="525B61D3" w:rsidR="003752F3" w:rsidRDefault="003752F3" w:rsidP="003752F3">
            <w:pPr>
              <w:keepNext/>
              <w:rPr>
                <w:lang w:val="en-GB"/>
              </w:rPr>
            </w:pPr>
            <w:r w:rsidRPr="003752F3">
              <w:rPr>
                <w:i/>
                <w:iCs/>
                <w:lang w:val="en-GB"/>
              </w:rPr>
              <w:t>Chironomus</w:t>
            </w:r>
            <w:r>
              <w:rPr>
                <w:lang w:val="en-GB"/>
              </w:rPr>
              <w:t xml:space="preserve"> spp.</w:t>
            </w:r>
          </w:p>
        </w:tc>
        <w:tc>
          <w:tcPr>
            <w:tcW w:w="1134" w:type="dxa"/>
          </w:tcPr>
          <w:p w14:paraId="0EF8BC79" w14:textId="2D9DDE54" w:rsidR="003752F3" w:rsidRDefault="003752F3" w:rsidP="003752F3">
            <w:pPr>
              <w:keepNext/>
              <w:rPr>
                <w:lang w:val="en-GB"/>
              </w:rPr>
            </w:pPr>
            <w:r>
              <w:rPr>
                <w:lang w:val="en-GB"/>
              </w:rPr>
              <w:t>Evora</w:t>
            </w:r>
          </w:p>
        </w:tc>
        <w:tc>
          <w:tcPr>
            <w:tcW w:w="1701" w:type="dxa"/>
          </w:tcPr>
          <w:p w14:paraId="660CBEF0" w14:textId="771127A1" w:rsidR="003752F3" w:rsidRDefault="003752F3" w:rsidP="003752F3">
            <w:pPr>
              <w:keepNext/>
              <w:rPr>
                <w:lang w:val="en-GB"/>
              </w:rPr>
            </w:pPr>
            <w:r>
              <w:rPr>
                <w:lang w:val="en-GB"/>
              </w:rPr>
              <w:t>Sessile 2D</w:t>
            </w:r>
          </w:p>
        </w:tc>
        <w:tc>
          <w:tcPr>
            <w:tcW w:w="2530" w:type="dxa"/>
          </w:tcPr>
          <w:p w14:paraId="77631E5C" w14:textId="502D08F9" w:rsidR="003752F3" w:rsidRDefault="003752F3" w:rsidP="003752F3">
            <w:pPr>
              <w:keepNext/>
              <w:rPr>
                <w:lang w:val="en-GB"/>
              </w:rPr>
            </w:pPr>
            <w:r>
              <w:rPr>
                <w:lang w:val="en-GB"/>
              </w:rPr>
              <w:t>0.80</w:t>
            </w:r>
          </w:p>
        </w:tc>
        <w:tc>
          <w:tcPr>
            <w:tcW w:w="1297" w:type="dxa"/>
          </w:tcPr>
          <w:p w14:paraId="3090964D" w14:textId="00C53900" w:rsidR="003752F3" w:rsidRDefault="003752F3" w:rsidP="003752F3">
            <w:pPr>
              <w:keepNext/>
              <w:rPr>
                <w:lang w:val="en-GB"/>
              </w:rPr>
            </w:pPr>
            <w:r>
              <w:rPr>
                <w:lang w:val="en-GB"/>
              </w:rPr>
              <w:t>1.58 .10</w:t>
            </w:r>
            <w:r w:rsidRPr="003752F3">
              <w:rPr>
                <w:vertAlign w:val="superscript"/>
                <w:lang w:val="en-GB"/>
              </w:rPr>
              <w:t>-16</w:t>
            </w:r>
          </w:p>
        </w:tc>
        <w:tc>
          <w:tcPr>
            <w:tcW w:w="965" w:type="dxa"/>
          </w:tcPr>
          <w:p w14:paraId="35E2CA96" w14:textId="63D4C198" w:rsidR="003752F3" w:rsidRDefault="003752F3" w:rsidP="003752F3">
            <w:pPr>
              <w:keepNext/>
              <w:rPr>
                <w:lang w:val="en-GB"/>
              </w:rPr>
            </w:pPr>
            <w:r>
              <w:rPr>
                <w:sz w:val="22"/>
                <w:szCs w:val="22"/>
                <w:lang w:val="en-GB"/>
              </w:rPr>
              <w:t>&lt;0.001</w:t>
            </w:r>
          </w:p>
        </w:tc>
      </w:tr>
      <w:tr w:rsidR="003752F3" w14:paraId="5D6E4317" w14:textId="77777777" w:rsidTr="003752F3">
        <w:tc>
          <w:tcPr>
            <w:tcW w:w="2122" w:type="dxa"/>
          </w:tcPr>
          <w:p w14:paraId="1C409450" w14:textId="7883E090" w:rsidR="003752F3" w:rsidRDefault="003752F3" w:rsidP="003752F3">
            <w:pPr>
              <w:keepNext/>
              <w:rPr>
                <w:lang w:val="en-GB"/>
              </w:rPr>
            </w:pPr>
            <w:proofErr w:type="spellStart"/>
            <w:r>
              <w:rPr>
                <w:i/>
                <w:iCs/>
                <w:sz w:val="22"/>
                <w:szCs w:val="22"/>
                <w:lang w:val="en-GB"/>
              </w:rPr>
              <w:t>Cloeon</w:t>
            </w:r>
            <w:proofErr w:type="spellEnd"/>
            <w:r>
              <w:rPr>
                <w:i/>
                <w:iCs/>
                <w:sz w:val="22"/>
                <w:szCs w:val="22"/>
                <w:lang w:val="en-GB"/>
              </w:rPr>
              <w:t xml:space="preserve"> dipterum</w:t>
            </w:r>
          </w:p>
        </w:tc>
        <w:tc>
          <w:tcPr>
            <w:tcW w:w="1134" w:type="dxa"/>
          </w:tcPr>
          <w:p w14:paraId="74867B34" w14:textId="0CEFB8B3" w:rsidR="003752F3" w:rsidRDefault="003752F3" w:rsidP="003752F3">
            <w:pPr>
              <w:keepNext/>
              <w:rPr>
                <w:lang w:val="en-GB"/>
              </w:rPr>
            </w:pPr>
            <w:r>
              <w:rPr>
                <w:lang w:val="en-GB"/>
              </w:rPr>
              <w:t>Toledo</w:t>
            </w:r>
          </w:p>
        </w:tc>
        <w:tc>
          <w:tcPr>
            <w:tcW w:w="1701" w:type="dxa"/>
          </w:tcPr>
          <w:p w14:paraId="061F6D52" w14:textId="76A05ECC" w:rsidR="003752F3" w:rsidRDefault="003752F3" w:rsidP="003752F3">
            <w:pPr>
              <w:keepNext/>
              <w:rPr>
                <w:lang w:val="en-GB"/>
              </w:rPr>
            </w:pPr>
            <w:r>
              <w:rPr>
                <w:lang w:val="en-GB"/>
              </w:rPr>
              <w:t>Active 3D</w:t>
            </w:r>
          </w:p>
        </w:tc>
        <w:tc>
          <w:tcPr>
            <w:tcW w:w="2530" w:type="dxa"/>
          </w:tcPr>
          <w:p w14:paraId="6631784B" w14:textId="27299852" w:rsidR="003752F3" w:rsidRDefault="003752F3" w:rsidP="003752F3">
            <w:pPr>
              <w:keepNext/>
              <w:rPr>
                <w:lang w:val="en-GB"/>
              </w:rPr>
            </w:pPr>
            <w:r>
              <w:rPr>
                <w:lang w:val="en-GB"/>
              </w:rPr>
              <w:t>1.85</w:t>
            </w:r>
          </w:p>
        </w:tc>
        <w:tc>
          <w:tcPr>
            <w:tcW w:w="1297" w:type="dxa"/>
          </w:tcPr>
          <w:p w14:paraId="12E0BF93" w14:textId="337718E7" w:rsidR="003752F3" w:rsidRDefault="003752F3" w:rsidP="003752F3">
            <w:pPr>
              <w:keepNext/>
              <w:rPr>
                <w:lang w:val="en-GB"/>
              </w:rPr>
            </w:pPr>
            <w:r>
              <w:rPr>
                <w:lang w:val="en-GB"/>
              </w:rPr>
              <w:t>1.88 .10</w:t>
            </w:r>
            <w:r w:rsidRPr="003752F3">
              <w:rPr>
                <w:vertAlign w:val="superscript"/>
                <w:lang w:val="en-GB"/>
              </w:rPr>
              <w:t>-3</w:t>
            </w:r>
          </w:p>
        </w:tc>
        <w:tc>
          <w:tcPr>
            <w:tcW w:w="965" w:type="dxa"/>
          </w:tcPr>
          <w:p w14:paraId="53221436" w14:textId="729FB3A7" w:rsidR="003752F3" w:rsidRDefault="003752F3" w:rsidP="003752F3">
            <w:pPr>
              <w:keepNext/>
              <w:rPr>
                <w:lang w:val="en-GB"/>
              </w:rPr>
            </w:pPr>
            <w:r>
              <w:rPr>
                <w:sz w:val="22"/>
                <w:szCs w:val="22"/>
                <w:lang w:val="en-GB"/>
              </w:rPr>
              <w:t>&lt;0.001</w:t>
            </w:r>
          </w:p>
        </w:tc>
      </w:tr>
      <w:tr w:rsidR="003752F3" w14:paraId="19E83C02" w14:textId="77777777" w:rsidTr="003752F3">
        <w:tc>
          <w:tcPr>
            <w:tcW w:w="2122" w:type="dxa"/>
          </w:tcPr>
          <w:p w14:paraId="598EECC8" w14:textId="6DB67709" w:rsidR="003752F3" w:rsidRDefault="003752F3" w:rsidP="003752F3">
            <w:pPr>
              <w:keepNext/>
              <w:rPr>
                <w:lang w:val="en-GB"/>
              </w:rPr>
            </w:pPr>
            <w:proofErr w:type="spellStart"/>
            <w:r>
              <w:rPr>
                <w:i/>
                <w:iCs/>
                <w:sz w:val="22"/>
                <w:szCs w:val="22"/>
                <w:lang w:val="en-GB"/>
              </w:rPr>
              <w:t>Cloeon</w:t>
            </w:r>
            <w:proofErr w:type="spellEnd"/>
            <w:r>
              <w:rPr>
                <w:i/>
                <w:iCs/>
                <w:sz w:val="22"/>
                <w:szCs w:val="22"/>
                <w:lang w:val="en-GB"/>
              </w:rPr>
              <w:t xml:space="preserve"> dipterum</w:t>
            </w:r>
          </w:p>
        </w:tc>
        <w:tc>
          <w:tcPr>
            <w:tcW w:w="1134" w:type="dxa"/>
          </w:tcPr>
          <w:p w14:paraId="5B1E9B02" w14:textId="527E9958" w:rsidR="003752F3" w:rsidRDefault="003752F3" w:rsidP="003752F3">
            <w:pPr>
              <w:keepNext/>
              <w:rPr>
                <w:lang w:val="en-GB"/>
              </w:rPr>
            </w:pPr>
            <w:r>
              <w:rPr>
                <w:lang w:val="en-GB"/>
              </w:rPr>
              <w:t>Porto</w:t>
            </w:r>
          </w:p>
        </w:tc>
        <w:tc>
          <w:tcPr>
            <w:tcW w:w="1701" w:type="dxa"/>
          </w:tcPr>
          <w:p w14:paraId="7E79B963" w14:textId="2EB6232F" w:rsidR="003752F3" w:rsidRDefault="003752F3" w:rsidP="003752F3">
            <w:pPr>
              <w:keepNext/>
              <w:rPr>
                <w:lang w:val="en-GB"/>
              </w:rPr>
            </w:pPr>
            <w:r>
              <w:rPr>
                <w:lang w:val="en-GB"/>
              </w:rPr>
              <w:t>Active 3D</w:t>
            </w:r>
          </w:p>
        </w:tc>
        <w:tc>
          <w:tcPr>
            <w:tcW w:w="2530" w:type="dxa"/>
          </w:tcPr>
          <w:p w14:paraId="402D7A36" w14:textId="12EEDEE2" w:rsidR="003752F3" w:rsidRDefault="003752F3" w:rsidP="003752F3">
            <w:pPr>
              <w:keepNext/>
              <w:rPr>
                <w:lang w:val="en-GB"/>
              </w:rPr>
            </w:pPr>
            <w:r>
              <w:rPr>
                <w:lang w:val="en-GB"/>
              </w:rPr>
              <w:t>0.77</w:t>
            </w:r>
          </w:p>
        </w:tc>
        <w:tc>
          <w:tcPr>
            <w:tcW w:w="1297" w:type="dxa"/>
          </w:tcPr>
          <w:p w14:paraId="2BB64555" w14:textId="1EE6DB99" w:rsidR="003752F3" w:rsidRDefault="003752F3" w:rsidP="003752F3">
            <w:pPr>
              <w:keepNext/>
              <w:rPr>
                <w:lang w:val="en-GB"/>
              </w:rPr>
            </w:pPr>
            <w:r>
              <w:rPr>
                <w:lang w:val="en-GB"/>
              </w:rPr>
              <w:t>1.43 .10</w:t>
            </w:r>
            <w:r w:rsidRPr="003752F3">
              <w:rPr>
                <w:vertAlign w:val="superscript"/>
                <w:lang w:val="en-GB"/>
              </w:rPr>
              <w:t>-7</w:t>
            </w:r>
          </w:p>
        </w:tc>
        <w:tc>
          <w:tcPr>
            <w:tcW w:w="965" w:type="dxa"/>
          </w:tcPr>
          <w:p w14:paraId="0A8E8DF2" w14:textId="0E1C49F2" w:rsidR="003752F3" w:rsidRDefault="003752F3" w:rsidP="003752F3">
            <w:pPr>
              <w:keepNext/>
              <w:rPr>
                <w:lang w:val="en-GB"/>
              </w:rPr>
            </w:pPr>
            <w:r>
              <w:rPr>
                <w:sz w:val="22"/>
                <w:szCs w:val="22"/>
                <w:lang w:val="en-GB"/>
              </w:rPr>
              <w:t>&lt;0.001</w:t>
            </w:r>
          </w:p>
        </w:tc>
      </w:tr>
      <w:tr w:rsidR="003752F3" w14:paraId="7FFA7E45" w14:textId="77777777" w:rsidTr="003752F3">
        <w:tc>
          <w:tcPr>
            <w:tcW w:w="2122" w:type="dxa"/>
          </w:tcPr>
          <w:p w14:paraId="229BC3D8" w14:textId="694EC5D1" w:rsidR="003752F3" w:rsidRDefault="003752F3" w:rsidP="003752F3">
            <w:pPr>
              <w:keepNext/>
              <w:rPr>
                <w:lang w:val="en-GB"/>
              </w:rPr>
            </w:pPr>
            <w:proofErr w:type="spellStart"/>
            <w:r>
              <w:rPr>
                <w:i/>
                <w:iCs/>
                <w:sz w:val="22"/>
                <w:szCs w:val="22"/>
                <w:lang w:val="en-GB"/>
              </w:rPr>
              <w:t>Cloeon</w:t>
            </w:r>
            <w:proofErr w:type="spellEnd"/>
            <w:r>
              <w:rPr>
                <w:i/>
                <w:iCs/>
                <w:sz w:val="22"/>
                <w:szCs w:val="22"/>
                <w:lang w:val="en-GB"/>
              </w:rPr>
              <w:t xml:space="preserve"> dipterum</w:t>
            </w:r>
          </w:p>
        </w:tc>
        <w:tc>
          <w:tcPr>
            <w:tcW w:w="1134" w:type="dxa"/>
          </w:tcPr>
          <w:p w14:paraId="4CB504F8" w14:textId="1E091214" w:rsidR="003752F3" w:rsidRDefault="003752F3" w:rsidP="003752F3">
            <w:pPr>
              <w:keepNext/>
              <w:rPr>
                <w:lang w:val="en-GB"/>
              </w:rPr>
            </w:pPr>
            <w:r>
              <w:rPr>
                <w:lang w:val="en-GB"/>
              </w:rPr>
              <w:t>Evora</w:t>
            </w:r>
          </w:p>
        </w:tc>
        <w:tc>
          <w:tcPr>
            <w:tcW w:w="1701" w:type="dxa"/>
          </w:tcPr>
          <w:p w14:paraId="492F35F4" w14:textId="2491B879" w:rsidR="003752F3" w:rsidRDefault="003752F3" w:rsidP="003752F3">
            <w:pPr>
              <w:keepNext/>
              <w:rPr>
                <w:lang w:val="en-GB"/>
              </w:rPr>
            </w:pPr>
            <w:r>
              <w:rPr>
                <w:lang w:val="en-GB"/>
              </w:rPr>
              <w:t>Active 3D</w:t>
            </w:r>
          </w:p>
        </w:tc>
        <w:tc>
          <w:tcPr>
            <w:tcW w:w="2530" w:type="dxa"/>
          </w:tcPr>
          <w:p w14:paraId="578C6D38" w14:textId="3B326D2D" w:rsidR="003752F3" w:rsidRDefault="003752F3" w:rsidP="003752F3">
            <w:pPr>
              <w:keepNext/>
              <w:rPr>
                <w:lang w:val="en-GB"/>
              </w:rPr>
            </w:pPr>
            <w:r>
              <w:rPr>
                <w:lang w:val="en-GB"/>
              </w:rPr>
              <w:t>0.74</w:t>
            </w:r>
          </w:p>
        </w:tc>
        <w:tc>
          <w:tcPr>
            <w:tcW w:w="1297" w:type="dxa"/>
          </w:tcPr>
          <w:p w14:paraId="4146CFFD" w14:textId="4F8DE57E" w:rsidR="003752F3" w:rsidRDefault="003752F3" w:rsidP="003752F3">
            <w:pPr>
              <w:keepNext/>
              <w:rPr>
                <w:lang w:val="en-GB"/>
              </w:rPr>
            </w:pPr>
            <w:r>
              <w:rPr>
                <w:lang w:val="en-GB"/>
              </w:rPr>
              <w:t>5.04 .10</w:t>
            </w:r>
            <w:r w:rsidRPr="003752F3">
              <w:rPr>
                <w:vertAlign w:val="superscript"/>
                <w:lang w:val="en-GB"/>
              </w:rPr>
              <w:t>-4</w:t>
            </w:r>
          </w:p>
        </w:tc>
        <w:tc>
          <w:tcPr>
            <w:tcW w:w="965" w:type="dxa"/>
          </w:tcPr>
          <w:p w14:paraId="54A60429" w14:textId="5817CF80" w:rsidR="003752F3" w:rsidRDefault="003752F3" w:rsidP="003752F3">
            <w:pPr>
              <w:keepNext/>
              <w:rPr>
                <w:lang w:val="en-GB"/>
              </w:rPr>
            </w:pPr>
            <w:r>
              <w:rPr>
                <w:sz w:val="22"/>
                <w:szCs w:val="22"/>
                <w:lang w:val="en-GB"/>
              </w:rPr>
              <w:t>&lt;0.001</w:t>
            </w:r>
          </w:p>
        </w:tc>
      </w:tr>
    </w:tbl>
    <w:p w14:paraId="0AF5E428" w14:textId="7E383FBE" w:rsidR="00EB5406" w:rsidRDefault="00EB5406" w:rsidP="005A508C">
      <w:pPr>
        <w:keepNext/>
        <w:rPr>
          <w:lang w:val="en-GB"/>
        </w:rPr>
        <w:sectPr w:rsidR="00EB5406" w:rsidSect="001B131F">
          <w:footerReference w:type="even" r:id="rId9"/>
          <w:footerReference w:type="default" r:id="rId10"/>
          <w:pgSz w:w="11900" w:h="16840"/>
          <w:pgMar w:top="1440" w:right="1276" w:bottom="1440" w:left="560" w:header="708" w:footer="708" w:gutter="0"/>
          <w:cols w:space="708"/>
          <w:docGrid w:linePitch="360"/>
        </w:sectPr>
      </w:pPr>
    </w:p>
    <w:p w14:paraId="163E8423" w14:textId="77777777" w:rsidR="005A508C" w:rsidRPr="00333AD5" w:rsidRDefault="00E31377" w:rsidP="005A508C">
      <w:pPr>
        <w:keepNext/>
        <w:rPr>
          <w:lang w:val="en-GB"/>
        </w:rPr>
      </w:pPr>
      <w:r>
        <w:rPr>
          <w:noProof/>
          <w:lang w:val="en-GB" w:eastAsia="en-GB"/>
        </w:rPr>
        <w:lastRenderedPageBreak/>
        <w:drawing>
          <wp:inline distT="0" distB="0" distL="0" distR="0" wp14:anchorId="3CD57C1B" wp14:editId="6506F431">
            <wp:extent cx="6390640" cy="7668895"/>
            <wp:effectExtent l="0" t="0" r="1016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teTemperatures.png"/>
                    <pic:cNvPicPr/>
                  </pic:nvPicPr>
                  <pic:blipFill>
                    <a:blip r:embed="rId11">
                      <a:extLst>
                        <a:ext uri="{28A0092B-C50C-407E-A947-70E740481C1C}">
                          <a14:useLocalDpi xmlns:a14="http://schemas.microsoft.com/office/drawing/2010/main" val="0"/>
                        </a:ext>
                      </a:extLst>
                    </a:blip>
                    <a:stretch>
                      <a:fillRect/>
                    </a:stretch>
                  </pic:blipFill>
                  <pic:spPr>
                    <a:xfrm>
                      <a:off x="0" y="0"/>
                      <a:ext cx="6390640" cy="7668895"/>
                    </a:xfrm>
                    <a:prstGeom prst="rect">
                      <a:avLst/>
                    </a:prstGeom>
                  </pic:spPr>
                </pic:pic>
              </a:graphicData>
            </a:graphic>
          </wp:inline>
        </w:drawing>
      </w:r>
    </w:p>
    <w:p w14:paraId="775FEFA1" w14:textId="77777777" w:rsidR="005A508C" w:rsidRDefault="005A508C" w:rsidP="005A508C">
      <w:pPr>
        <w:pStyle w:val="Caption"/>
        <w:rPr>
          <w:rFonts w:ascii="Times Roman" w:hAnsi="Times Roman"/>
          <w:b w:val="0"/>
          <w:color w:val="auto"/>
          <w:sz w:val="22"/>
          <w:szCs w:val="22"/>
          <w:lang w:val="en-GB"/>
        </w:rPr>
      </w:pPr>
      <w:r w:rsidRPr="00333AD5">
        <w:rPr>
          <w:rFonts w:ascii="Times Roman" w:hAnsi="Times Roman"/>
          <w:b w:val="0"/>
          <w:color w:val="auto"/>
          <w:sz w:val="22"/>
          <w:szCs w:val="22"/>
          <w:lang w:val="en-GB"/>
        </w:rPr>
        <w:t>Figure S</w:t>
      </w:r>
      <w:r w:rsidR="00240E52">
        <w:rPr>
          <w:rFonts w:ascii="Times Roman" w:hAnsi="Times Roman"/>
          <w:b w:val="0"/>
          <w:color w:val="auto"/>
          <w:sz w:val="22"/>
          <w:szCs w:val="22"/>
          <w:lang w:val="en-GB"/>
        </w:rPr>
        <w:t>2</w:t>
      </w:r>
      <w:r w:rsidRPr="00333AD5">
        <w:rPr>
          <w:rFonts w:ascii="Times Roman" w:hAnsi="Times Roman"/>
          <w:color w:val="auto"/>
          <w:sz w:val="22"/>
          <w:szCs w:val="22"/>
          <w:lang w:val="en-GB"/>
        </w:rPr>
        <w:t xml:space="preserve"> </w:t>
      </w:r>
      <w:r w:rsidR="00B005F6">
        <w:rPr>
          <w:rFonts w:ascii="Times Roman" w:hAnsi="Times Roman"/>
          <w:color w:val="auto"/>
          <w:sz w:val="22"/>
          <w:szCs w:val="22"/>
          <w:lang w:val="en-GB"/>
        </w:rPr>
        <w:t>Yearly r</w:t>
      </w:r>
      <w:r w:rsidRPr="00333AD5">
        <w:rPr>
          <w:rFonts w:ascii="Times Roman" w:hAnsi="Times Roman"/>
          <w:color w:val="auto"/>
          <w:sz w:val="22"/>
          <w:szCs w:val="22"/>
          <w:lang w:val="en-GB"/>
        </w:rPr>
        <w:t xml:space="preserve">ecorded temperatures at each site. </w:t>
      </w:r>
      <w:r w:rsidRPr="00333AD5">
        <w:rPr>
          <w:rFonts w:ascii="Times Roman" w:hAnsi="Times Roman"/>
          <w:b w:val="0"/>
          <w:color w:val="auto"/>
          <w:sz w:val="22"/>
          <w:szCs w:val="22"/>
          <w:lang w:val="en-GB"/>
        </w:rPr>
        <w:t>Temperatures recorded by loggers over 2-3 years plotted per month. Site mean temperature added in red.</w:t>
      </w:r>
    </w:p>
    <w:p w14:paraId="3788D4BB" w14:textId="77777777" w:rsidR="00AB0C90" w:rsidRPr="00C36D8E" w:rsidRDefault="00AB0C90" w:rsidP="00AB0C90">
      <w:pPr>
        <w:keepNext/>
        <w:jc w:val="both"/>
        <w:rPr>
          <w:rFonts w:ascii="Garamond" w:hAnsi="Garamond"/>
          <w:lang w:val="en-GB"/>
        </w:rPr>
      </w:pPr>
      <w:r w:rsidRPr="00C36D8E">
        <w:rPr>
          <w:rFonts w:ascii="Garamond" w:hAnsi="Garamond"/>
          <w:noProof/>
          <w:lang w:val="en-GB" w:eastAsia="en-GB"/>
        </w:rPr>
        <w:lastRenderedPageBreak/>
        <w:drawing>
          <wp:inline distT="0" distB="0" distL="0" distR="0" wp14:anchorId="5180BD99" wp14:editId="52F671FE">
            <wp:extent cx="5486400" cy="1922375"/>
            <wp:effectExtent l="0" t="0" r="0" b="0"/>
            <wp:docPr id="1" name="Picture 1"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chart&#10;&#10;Description automatically generated"/>
                    <pic:cNvPicPr/>
                  </pic:nvPicPr>
                  <pic:blipFill>
                    <a:blip r:embed="rId12"/>
                    <a:stretch>
                      <a:fillRect/>
                    </a:stretch>
                  </pic:blipFill>
                  <pic:spPr>
                    <a:xfrm>
                      <a:off x="0" y="0"/>
                      <a:ext cx="5500273" cy="1927236"/>
                    </a:xfrm>
                    <a:prstGeom prst="rect">
                      <a:avLst/>
                    </a:prstGeom>
                  </pic:spPr>
                </pic:pic>
              </a:graphicData>
            </a:graphic>
          </wp:inline>
        </w:drawing>
      </w:r>
    </w:p>
    <w:p w14:paraId="1755CC06" w14:textId="7D6909CF" w:rsidR="00AB0C90" w:rsidRPr="00C36D8E" w:rsidRDefault="00AB0C90" w:rsidP="00AB0C90">
      <w:pPr>
        <w:pStyle w:val="Caption"/>
        <w:jc w:val="both"/>
        <w:rPr>
          <w:rFonts w:ascii="Garamond" w:hAnsi="Garamond" w:cs="Times New Roman"/>
          <w:color w:val="auto"/>
          <w:sz w:val="22"/>
          <w:szCs w:val="22"/>
          <w:lang w:val="en-GB"/>
        </w:rPr>
      </w:pPr>
      <w:r w:rsidRPr="00C36D8E">
        <w:rPr>
          <w:rFonts w:ascii="Garamond" w:hAnsi="Garamond" w:cs="Times New Roman"/>
          <w:b w:val="0"/>
          <w:color w:val="auto"/>
          <w:sz w:val="22"/>
          <w:szCs w:val="22"/>
          <w:lang w:val="en-GB"/>
        </w:rPr>
        <w:t xml:space="preserve">Figure </w:t>
      </w:r>
      <w:r>
        <w:rPr>
          <w:rFonts w:ascii="Garamond" w:hAnsi="Garamond" w:cs="Times New Roman"/>
          <w:b w:val="0"/>
          <w:color w:val="auto"/>
          <w:sz w:val="22"/>
          <w:szCs w:val="22"/>
          <w:lang w:val="en-GB"/>
        </w:rPr>
        <w:t>S3</w:t>
      </w:r>
      <w:r w:rsidRPr="00C36D8E">
        <w:rPr>
          <w:rFonts w:ascii="Garamond" w:hAnsi="Garamond" w:cs="Times New Roman"/>
          <w:b w:val="0"/>
          <w:color w:val="auto"/>
          <w:sz w:val="22"/>
          <w:szCs w:val="22"/>
          <w:lang w:val="en-GB"/>
        </w:rPr>
        <w:t>.</w:t>
      </w:r>
      <w:r w:rsidRPr="00C36D8E">
        <w:rPr>
          <w:rFonts w:ascii="Garamond" w:hAnsi="Garamond" w:cs="Times New Roman"/>
          <w:color w:val="auto"/>
          <w:sz w:val="22"/>
          <w:szCs w:val="22"/>
          <w:lang w:val="en-GB"/>
        </w:rPr>
        <w:t xml:space="preserve"> Mean monthly water temperatures recorded at each site in the Iberian Ponds network, during the aquatic stage of the individuals used in our experiments (August 2016 to April 2017). </w:t>
      </w:r>
    </w:p>
    <w:p w14:paraId="268E2E09" w14:textId="77777777" w:rsidR="00AB0C90" w:rsidRPr="00AB0C90" w:rsidRDefault="00AB0C90" w:rsidP="00AB0C90">
      <w:pPr>
        <w:rPr>
          <w:lang w:val="en-GB"/>
        </w:rPr>
      </w:pPr>
    </w:p>
    <w:sectPr w:rsidR="00AB0C90" w:rsidRPr="00AB0C90" w:rsidSect="00BC710D">
      <w:pgSz w:w="11900" w:h="16840"/>
      <w:pgMar w:top="1440" w:right="560" w:bottom="1440"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B5EFD9" w14:textId="77777777" w:rsidR="00B738B7" w:rsidRDefault="00B738B7" w:rsidP="00E33A94">
      <w:r>
        <w:separator/>
      </w:r>
    </w:p>
  </w:endnote>
  <w:endnote w:type="continuationSeparator" w:id="0">
    <w:p w14:paraId="05F01B89" w14:textId="77777777" w:rsidR="00B738B7" w:rsidRDefault="00B738B7" w:rsidP="00E33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1"/>
    <w:family w:val="roman"/>
    <w:pitch w:val="variable"/>
    <w:sig w:usb0="E00002FF" w:usb1="400004FF" w:usb2="00000000" w:usb3="00000000" w:csb0="0000019F" w:csb1="00000000"/>
    <w:embedRegular r:id="rId1" w:fontKey="{C996745A-7F74-7D4E-8EE6-8D60EB2EA0CA}"/>
    <w:embedBold r:id="rId2" w:fontKey="{7B5F4B4B-3C5A-DE44-A9D7-3B44DD274F2F}"/>
    <w:embedItalic r:id="rId3" w:fontKey="{3B212876-551C-9D41-9A6B-374227798059}"/>
    <w:embedBoldItalic r:id="rId4" w:fontKey="{7FCEAFDC-C48C-CF4E-A954-3D901B8D28DD}"/>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1"/>
    <w:family w:val="roman"/>
    <w:pitch w:val="variable"/>
    <w:sig w:usb0="E0002EFF" w:usb1="C000785B" w:usb2="00000009" w:usb3="00000000" w:csb0="000001FF" w:csb1="00000000"/>
    <w:embedRegular r:id="rId5" w:fontKey="{4ED163FB-E203-D24D-84A6-39C69C86361E}"/>
    <w:embedBold r:id="rId6" w:fontKey="{7246F681-C830-C14B-8606-F65BFF933882}"/>
    <w:embedItalic r:id="rId7" w:fontKey="{07C4FC86-CA99-C544-8028-A67D5EF3657A}"/>
    <w:embedBoldItalic r:id="rId8" w:fontKey="{17CC3F54-2AF0-384D-8553-47DCFFF87671}"/>
  </w:font>
  <w:font w:name="Calibri">
    <w:panose1 w:val="020F0502020204030204"/>
    <w:charset w:val="00"/>
    <w:family w:val="swiss"/>
    <w:pitch w:val="variable"/>
    <w:sig w:usb0="E0002AFF" w:usb1="C000ACFF" w:usb2="00000009" w:usb3="00000000" w:csb0="000001FF" w:csb1="00000000"/>
    <w:embedRegular r:id="rId9" w:fontKey="{42EC24DB-BAF9-4948-94AF-7E179549CB5F}"/>
    <w:embedBold r:id="rId10" w:fontKey="{CD6F6474-894D-6743-B413-ECDDBFFC3427}"/>
    <w:embedBoldItalic r:id="rId11" w:fontKey="{C139DF49-D594-764D-84EF-EE1217A49623}"/>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Garamond">
    <w:panose1 w:val="02020404030301010803"/>
    <w:charset w:val="01"/>
    <w:family w:val="roman"/>
    <w:pitch w:val="variable"/>
    <w:sig w:usb0="00000287" w:usb1="00000002" w:usb2="00000000" w:usb3="00000000" w:csb0="0000009F" w:csb1="00000000"/>
    <w:embedRegular r:id="rId13" w:fontKey="{451AE065-E36C-1048-B8F8-8A0E868BCC33}"/>
    <w:embedBold r:id="rId14" w:fontKey="{323FC299-C93E-9945-A493-9F0FA0B948F9}"/>
  </w:font>
  <w:font w:name="Times Roman">
    <w:altName w:val="Times New Roman"/>
    <w:panose1 w:val="020B0604020202020204"/>
    <w:charset w:val="00"/>
    <w:family w:val="auto"/>
    <w:pitch w:val="variable"/>
    <w:sig w:usb0="E00002FF" w:usb1="5000205A" w:usb2="00000000" w:usb3="00000000" w:csb0="0000019F" w:csb1="00000000"/>
  </w:font>
  <w:font w:name="Cambria Math">
    <w:panose1 w:val="02040503050406030204"/>
    <w:charset w:val="00"/>
    <w:family w:val="roman"/>
    <w:pitch w:val="variable"/>
    <w:sig w:usb0="E00002FF" w:usb1="420024FF" w:usb2="00000000" w:usb3="00000000" w:csb0="0000019F" w:csb1="00000000"/>
    <w:embedRegular r:id="rId18" w:fontKey="{36D0E9BC-63E3-A044-8E4B-37CBC89FBB5A}"/>
    <w:embedItalic r:id="rId19" w:fontKey="{58BFB9BE-79C3-6240-B099-6E19284E8B0B}"/>
  </w:font>
  <w:font w:name="Symbol">
    <w:panose1 w:val="05050102010706020507"/>
    <w:charset w:val="02"/>
    <w:family w:val="decorative"/>
    <w:pitch w:val="variable"/>
    <w:sig w:usb0="00000000" w:usb1="10000000" w:usb2="00000000" w:usb3="00000000" w:csb0="80000000" w:csb1="00000000"/>
    <w:embedRegular r:id="rId20" w:fontKey="{39D5AA82-2353-9C42-9734-08A2CBEA414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470E7" w14:textId="77777777" w:rsidR="006A1A55" w:rsidRDefault="00D43E2D" w:rsidP="00534B75">
    <w:pPr>
      <w:pStyle w:val="Footer"/>
      <w:framePr w:wrap="around" w:vAnchor="text" w:hAnchor="margin" w:xAlign="center" w:y="1"/>
      <w:rPr>
        <w:rStyle w:val="PageNumber"/>
      </w:rPr>
    </w:pPr>
    <w:r>
      <w:rPr>
        <w:rStyle w:val="PageNumber"/>
      </w:rPr>
      <w:fldChar w:fldCharType="begin"/>
    </w:r>
    <w:r w:rsidR="006A1A55">
      <w:rPr>
        <w:rStyle w:val="PageNumber"/>
      </w:rPr>
      <w:instrText xml:space="preserve">PAGE  </w:instrText>
    </w:r>
    <w:r>
      <w:rPr>
        <w:rStyle w:val="PageNumber"/>
      </w:rPr>
      <w:fldChar w:fldCharType="end"/>
    </w:r>
  </w:p>
  <w:p w14:paraId="662C0D28" w14:textId="77777777" w:rsidR="006A1A55" w:rsidRDefault="006A1A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F32703" w14:textId="77777777" w:rsidR="006A1A55" w:rsidRDefault="00D43E2D" w:rsidP="00534B75">
    <w:pPr>
      <w:pStyle w:val="Footer"/>
      <w:framePr w:wrap="around" w:vAnchor="text" w:hAnchor="margin" w:xAlign="center" w:y="1"/>
      <w:rPr>
        <w:rStyle w:val="PageNumber"/>
      </w:rPr>
    </w:pPr>
    <w:r>
      <w:rPr>
        <w:rStyle w:val="PageNumber"/>
      </w:rPr>
      <w:fldChar w:fldCharType="begin"/>
    </w:r>
    <w:r w:rsidR="006A1A55">
      <w:rPr>
        <w:rStyle w:val="PageNumber"/>
      </w:rPr>
      <w:instrText xml:space="preserve">PAGE  </w:instrText>
    </w:r>
    <w:r>
      <w:rPr>
        <w:rStyle w:val="PageNumber"/>
      </w:rPr>
      <w:fldChar w:fldCharType="separate"/>
    </w:r>
    <w:r w:rsidR="004A04C4">
      <w:rPr>
        <w:rStyle w:val="PageNumber"/>
        <w:noProof/>
      </w:rPr>
      <w:t>4</w:t>
    </w:r>
    <w:r>
      <w:rPr>
        <w:rStyle w:val="PageNumber"/>
      </w:rPr>
      <w:fldChar w:fldCharType="end"/>
    </w:r>
  </w:p>
  <w:p w14:paraId="1E2C5A69" w14:textId="77777777" w:rsidR="006A1A55" w:rsidRDefault="006A1A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FB013D" w14:textId="77777777" w:rsidR="00B738B7" w:rsidRDefault="00B738B7" w:rsidP="00E33A94">
      <w:r>
        <w:separator/>
      </w:r>
    </w:p>
  </w:footnote>
  <w:footnote w:type="continuationSeparator" w:id="0">
    <w:p w14:paraId="110F6161" w14:textId="77777777" w:rsidR="00B738B7" w:rsidRDefault="00B738B7" w:rsidP="00E33A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530"/>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540"/>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540"/>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35293199"/>
    <w:multiLevelType w:val="hybridMultilevel"/>
    <w:tmpl w:val="CBDAE2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1563047">
    <w:abstractNumId w:val="3"/>
  </w:num>
  <w:num w:numId="2" w16cid:durableId="1713572396">
    <w:abstractNumId w:val="0"/>
  </w:num>
  <w:num w:numId="3" w16cid:durableId="1475873656">
    <w:abstractNumId w:val="1"/>
  </w:num>
  <w:num w:numId="4" w16cid:durableId="7792535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TrueTypeFonts/>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A94"/>
    <w:rsid w:val="00001BFC"/>
    <w:rsid w:val="00003093"/>
    <w:rsid w:val="00014D8A"/>
    <w:rsid w:val="00015F93"/>
    <w:rsid w:val="00036AF5"/>
    <w:rsid w:val="000429B7"/>
    <w:rsid w:val="000462DD"/>
    <w:rsid w:val="00047324"/>
    <w:rsid w:val="00062163"/>
    <w:rsid w:val="00065458"/>
    <w:rsid w:val="00095D5E"/>
    <w:rsid w:val="000D1E5B"/>
    <w:rsid w:val="000D30EE"/>
    <w:rsid w:val="000E1E6B"/>
    <w:rsid w:val="000F222A"/>
    <w:rsid w:val="000F61C2"/>
    <w:rsid w:val="00123CAD"/>
    <w:rsid w:val="001355D3"/>
    <w:rsid w:val="00195320"/>
    <w:rsid w:val="00196591"/>
    <w:rsid w:val="001A483D"/>
    <w:rsid w:val="001B131F"/>
    <w:rsid w:val="001B414C"/>
    <w:rsid w:val="001F01F6"/>
    <w:rsid w:val="001F0E96"/>
    <w:rsid w:val="001F2CA1"/>
    <w:rsid w:val="001F7A0E"/>
    <w:rsid w:val="002141D3"/>
    <w:rsid w:val="00237327"/>
    <w:rsid w:val="00240E52"/>
    <w:rsid w:val="00276BD6"/>
    <w:rsid w:val="00282CC5"/>
    <w:rsid w:val="00286EED"/>
    <w:rsid w:val="00294C66"/>
    <w:rsid w:val="00306E76"/>
    <w:rsid w:val="00333AD5"/>
    <w:rsid w:val="00335A84"/>
    <w:rsid w:val="00340D2E"/>
    <w:rsid w:val="00374601"/>
    <w:rsid w:val="003752F3"/>
    <w:rsid w:val="0039052A"/>
    <w:rsid w:val="003A2079"/>
    <w:rsid w:val="003B7E50"/>
    <w:rsid w:val="003B7E5D"/>
    <w:rsid w:val="003E4373"/>
    <w:rsid w:val="003E5189"/>
    <w:rsid w:val="003F1B6D"/>
    <w:rsid w:val="003F2C71"/>
    <w:rsid w:val="003F3442"/>
    <w:rsid w:val="004069DB"/>
    <w:rsid w:val="0041438F"/>
    <w:rsid w:val="00420E43"/>
    <w:rsid w:val="00434794"/>
    <w:rsid w:val="00450BFF"/>
    <w:rsid w:val="00453389"/>
    <w:rsid w:val="00483C8D"/>
    <w:rsid w:val="00490AD5"/>
    <w:rsid w:val="004A04C4"/>
    <w:rsid w:val="004A29A0"/>
    <w:rsid w:val="004C7027"/>
    <w:rsid w:val="00504E27"/>
    <w:rsid w:val="00512010"/>
    <w:rsid w:val="005207F1"/>
    <w:rsid w:val="00534B75"/>
    <w:rsid w:val="00586661"/>
    <w:rsid w:val="005A508C"/>
    <w:rsid w:val="005C69CF"/>
    <w:rsid w:val="005D04CB"/>
    <w:rsid w:val="005D1C38"/>
    <w:rsid w:val="005E2E24"/>
    <w:rsid w:val="005E4BD8"/>
    <w:rsid w:val="00603501"/>
    <w:rsid w:val="00643CCD"/>
    <w:rsid w:val="00652897"/>
    <w:rsid w:val="00670783"/>
    <w:rsid w:val="0068020A"/>
    <w:rsid w:val="006A1A55"/>
    <w:rsid w:val="006B5538"/>
    <w:rsid w:val="006C7522"/>
    <w:rsid w:val="006E2346"/>
    <w:rsid w:val="00702AFD"/>
    <w:rsid w:val="00713300"/>
    <w:rsid w:val="00725CAE"/>
    <w:rsid w:val="007814DA"/>
    <w:rsid w:val="007951FF"/>
    <w:rsid w:val="007C5CB5"/>
    <w:rsid w:val="007D3F22"/>
    <w:rsid w:val="008428DD"/>
    <w:rsid w:val="00853370"/>
    <w:rsid w:val="00853EBE"/>
    <w:rsid w:val="0086669D"/>
    <w:rsid w:val="00897471"/>
    <w:rsid w:val="008A1FA9"/>
    <w:rsid w:val="009028C8"/>
    <w:rsid w:val="00955B7D"/>
    <w:rsid w:val="00982EEF"/>
    <w:rsid w:val="009A0010"/>
    <w:rsid w:val="009A6472"/>
    <w:rsid w:val="009C50DA"/>
    <w:rsid w:val="00A2727A"/>
    <w:rsid w:val="00A6266E"/>
    <w:rsid w:val="00A806BD"/>
    <w:rsid w:val="00A81490"/>
    <w:rsid w:val="00AB0C90"/>
    <w:rsid w:val="00AB12A9"/>
    <w:rsid w:val="00AC4B95"/>
    <w:rsid w:val="00AF2993"/>
    <w:rsid w:val="00B005F6"/>
    <w:rsid w:val="00B0571B"/>
    <w:rsid w:val="00B1514F"/>
    <w:rsid w:val="00B15C1A"/>
    <w:rsid w:val="00B60EE1"/>
    <w:rsid w:val="00B738B7"/>
    <w:rsid w:val="00B86B14"/>
    <w:rsid w:val="00B94501"/>
    <w:rsid w:val="00BC2F9E"/>
    <w:rsid w:val="00BC5BAC"/>
    <w:rsid w:val="00BC710D"/>
    <w:rsid w:val="00BD7E39"/>
    <w:rsid w:val="00BE747C"/>
    <w:rsid w:val="00BF5853"/>
    <w:rsid w:val="00C47E39"/>
    <w:rsid w:val="00C609F6"/>
    <w:rsid w:val="00C73F41"/>
    <w:rsid w:val="00C77E02"/>
    <w:rsid w:val="00C97770"/>
    <w:rsid w:val="00CA2B60"/>
    <w:rsid w:val="00CC1746"/>
    <w:rsid w:val="00CC477B"/>
    <w:rsid w:val="00CE762A"/>
    <w:rsid w:val="00D0046B"/>
    <w:rsid w:val="00D16532"/>
    <w:rsid w:val="00D308AD"/>
    <w:rsid w:val="00D30B51"/>
    <w:rsid w:val="00D3130C"/>
    <w:rsid w:val="00D43E2D"/>
    <w:rsid w:val="00D468FF"/>
    <w:rsid w:val="00D7474C"/>
    <w:rsid w:val="00D86B22"/>
    <w:rsid w:val="00D874B9"/>
    <w:rsid w:val="00D87D69"/>
    <w:rsid w:val="00DC0721"/>
    <w:rsid w:val="00DC1BD5"/>
    <w:rsid w:val="00DD08D9"/>
    <w:rsid w:val="00DF3C8B"/>
    <w:rsid w:val="00E02336"/>
    <w:rsid w:val="00E06AC3"/>
    <w:rsid w:val="00E12519"/>
    <w:rsid w:val="00E27E57"/>
    <w:rsid w:val="00E31377"/>
    <w:rsid w:val="00E31583"/>
    <w:rsid w:val="00E33A94"/>
    <w:rsid w:val="00E677D5"/>
    <w:rsid w:val="00E87323"/>
    <w:rsid w:val="00E94032"/>
    <w:rsid w:val="00EA639B"/>
    <w:rsid w:val="00EB0A53"/>
    <w:rsid w:val="00EB5406"/>
    <w:rsid w:val="00EC6696"/>
    <w:rsid w:val="00ED10D6"/>
    <w:rsid w:val="00ED52F6"/>
    <w:rsid w:val="00EF2A60"/>
    <w:rsid w:val="00F04AAF"/>
    <w:rsid w:val="00F224B8"/>
    <w:rsid w:val="00F4131D"/>
    <w:rsid w:val="00F62585"/>
    <w:rsid w:val="00F7427F"/>
    <w:rsid w:val="00F7524C"/>
    <w:rsid w:val="00F7779D"/>
    <w:rsid w:val="00F8474D"/>
    <w:rsid w:val="00F92C2F"/>
    <w:rsid w:val="00FC2BAC"/>
    <w:rsid w:val="00FC6CC9"/>
    <w:rsid w:val="00FD5899"/>
    <w:rsid w:val="00FE3A0A"/>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817829E"/>
  <w15:docId w15:val="{50A28065-C520-2D48-9321-1F9E0924F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fr-B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3E2D"/>
  </w:style>
  <w:style w:type="paragraph" w:styleId="Heading1">
    <w:name w:val="heading 1"/>
    <w:basedOn w:val="Normal"/>
    <w:next w:val="Normal"/>
    <w:link w:val="Heading1Char"/>
    <w:uiPriority w:val="9"/>
    <w:qFormat/>
    <w:rsid w:val="00F7524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F7524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F3442"/>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F3442"/>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33A94"/>
    <w:pPr>
      <w:tabs>
        <w:tab w:val="center" w:pos="4320"/>
        <w:tab w:val="right" w:pos="8640"/>
      </w:tabs>
    </w:pPr>
  </w:style>
  <w:style w:type="character" w:customStyle="1" w:styleId="FooterChar">
    <w:name w:val="Footer Char"/>
    <w:basedOn w:val="DefaultParagraphFont"/>
    <w:link w:val="Footer"/>
    <w:uiPriority w:val="99"/>
    <w:rsid w:val="00E33A94"/>
  </w:style>
  <w:style w:type="character" w:styleId="PageNumber">
    <w:name w:val="page number"/>
    <w:basedOn w:val="DefaultParagraphFont"/>
    <w:uiPriority w:val="99"/>
    <w:semiHidden/>
    <w:unhideWhenUsed/>
    <w:rsid w:val="00E33A94"/>
  </w:style>
  <w:style w:type="character" w:styleId="CommentReference">
    <w:name w:val="annotation reference"/>
    <w:basedOn w:val="DefaultParagraphFont"/>
    <w:uiPriority w:val="99"/>
    <w:semiHidden/>
    <w:unhideWhenUsed/>
    <w:rsid w:val="00E33A94"/>
    <w:rPr>
      <w:sz w:val="18"/>
      <w:szCs w:val="18"/>
    </w:rPr>
  </w:style>
  <w:style w:type="paragraph" w:styleId="CommentText">
    <w:name w:val="annotation text"/>
    <w:basedOn w:val="Normal"/>
    <w:link w:val="CommentTextChar"/>
    <w:uiPriority w:val="99"/>
    <w:unhideWhenUsed/>
    <w:rsid w:val="00E33A94"/>
  </w:style>
  <w:style w:type="character" w:customStyle="1" w:styleId="CommentTextChar">
    <w:name w:val="Comment Text Char"/>
    <w:basedOn w:val="DefaultParagraphFont"/>
    <w:link w:val="CommentText"/>
    <w:uiPriority w:val="99"/>
    <w:rsid w:val="00E33A94"/>
  </w:style>
  <w:style w:type="paragraph" w:styleId="BalloonText">
    <w:name w:val="Balloon Text"/>
    <w:basedOn w:val="Normal"/>
    <w:link w:val="BalloonTextChar"/>
    <w:uiPriority w:val="99"/>
    <w:semiHidden/>
    <w:unhideWhenUsed/>
    <w:rsid w:val="00E33A9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33A94"/>
    <w:rPr>
      <w:rFonts w:ascii="Lucida Grande" w:hAnsi="Lucida Grande" w:cs="Lucida Grande"/>
      <w:sz w:val="18"/>
      <w:szCs w:val="18"/>
    </w:rPr>
  </w:style>
  <w:style w:type="character" w:customStyle="1" w:styleId="Heading1Char">
    <w:name w:val="Heading 1 Char"/>
    <w:basedOn w:val="DefaultParagraphFont"/>
    <w:link w:val="Heading1"/>
    <w:uiPriority w:val="9"/>
    <w:rsid w:val="00F7524C"/>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F7524C"/>
    <w:pPr>
      <w:spacing w:line="276" w:lineRule="auto"/>
      <w:outlineLvl w:val="9"/>
    </w:pPr>
    <w:rPr>
      <w:color w:val="365F91" w:themeColor="accent1" w:themeShade="BF"/>
      <w:sz w:val="28"/>
      <w:szCs w:val="28"/>
      <w:lang w:val="en-US"/>
    </w:rPr>
  </w:style>
  <w:style w:type="paragraph" w:styleId="TOC1">
    <w:name w:val="toc 1"/>
    <w:basedOn w:val="Normal"/>
    <w:next w:val="Normal"/>
    <w:autoRedefine/>
    <w:uiPriority w:val="39"/>
    <w:unhideWhenUsed/>
    <w:rsid w:val="00F7524C"/>
    <w:pPr>
      <w:spacing w:before="120"/>
    </w:pPr>
    <w:rPr>
      <w:b/>
    </w:rPr>
  </w:style>
  <w:style w:type="paragraph" w:styleId="TOC2">
    <w:name w:val="toc 2"/>
    <w:basedOn w:val="Normal"/>
    <w:next w:val="Normal"/>
    <w:autoRedefine/>
    <w:uiPriority w:val="39"/>
    <w:unhideWhenUsed/>
    <w:rsid w:val="00F7524C"/>
    <w:pPr>
      <w:ind w:left="240"/>
    </w:pPr>
    <w:rPr>
      <w:b/>
      <w:sz w:val="22"/>
      <w:szCs w:val="22"/>
    </w:rPr>
  </w:style>
  <w:style w:type="paragraph" w:styleId="TOC3">
    <w:name w:val="toc 3"/>
    <w:basedOn w:val="Normal"/>
    <w:next w:val="Normal"/>
    <w:autoRedefine/>
    <w:uiPriority w:val="39"/>
    <w:unhideWhenUsed/>
    <w:rsid w:val="00F7524C"/>
    <w:pPr>
      <w:ind w:left="480"/>
    </w:pPr>
    <w:rPr>
      <w:sz w:val="22"/>
      <w:szCs w:val="22"/>
    </w:rPr>
  </w:style>
  <w:style w:type="paragraph" w:styleId="TOC4">
    <w:name w:val="toc 4"/>
    <w:basedOn w:val="Normal"/>
    <w:next w:val="Normal"/>
    <w:autoRedefine/>
    <w:uiPriority w:val="39"/>
    <w:semiHidden/>
    <w:unhideWhenUsed/>
    <w:rsid w:val="00F7524C"/>
    <w:pPr>
      <w:ind w:left="720"/>
    </w:pPr>
    <w:rPr>
      <w:sz w:val="20"/>
      <w:szCs w:val="20"/>
    </w:rPr>
  </w:style>
  <w:style w:type="paragraph" w:styleId="TOC5">
    <w:name w:val="toc 5"/>
    <w:basedOn w:val="Normal"/>
    <w:next w:val="Normal"/>
    <w:autoRedefine/>
    <w:uiPriority w:val="39"/>
    <w:semiHidden/>
    <w:unhideWhenUsed/>
    <w:rsid w:val="00F7524C"/>
    <w:pPr>
      <w:ind w:left="960"/>
    </w:pPr>
    <w:rPr>
      <w:sz w:val="20"/>
      <w:szCs w:val="20"/>
    </w:rPr>
  </w:style>
  <w:style w:type="paragraph" w:styleId="TOC6">
    <w:name w:val="toc 6"/>
    <w:basedOn w:val="Normal"/>
    <w:next w:val="Normal"/>
    <w:autoRedefine/>
    <w:uiPriority w:val="39"/>
    <w:semiHidden/>
    <w:unhideWhenUsed/>
    <w:rsid w:val="00F7524C"/>
    <w:pPr>
      <w:ind w:left="1200"/>
    </w:pPr>
    <w:rPr>
      <w:sz w:val="20"/>
      <w:szCs w:val="20"/>
    </w:rPr>
  </w:style>
  <w:style w:type="paragraph" w:styleId="TOC7">
    <w:name w:val="toc 7"/>
    <w:basedOn w:val="Normal"/>
    <w:next w:val="Normal"/>
    <w:autoRedefine/>
    <w:uiPriority w:val="39"/>
    <w:semiHidden/>
    <w:unhideWhenUsed/>
    <w:rsid w:val="00F7524C"/>
    <w:pPr>
      <w:ind w:left="1440"/>
    </w:pPr>
    <w:rPr>
      <w:sz w:val="20"/>
      <w:szCs w:val="20"/>
    </w:rPr>
  </w:style>
  <w:style w:type="paragraph" w:styleId="TOC8">
    <w:name w:val="toc 8"/>
    <w:basedOn w:val="Normal"/>
    <w:next w:val="Normal"/>
    <w:autoRedefine/>
    <w:uiPriority w:val="39"/>
    <w:semiHidden/>
    <w:unhideWhenUsed/>
    <w:rsid w:val="00F7524C"/>
    <w:pPr>
      <w:ind w:left="1680"/>
    </w:pPr>
    <w:rPr>
      <w:sz w:val="20"/>
      <w:szCs w:val="20"/>
    </w:rPr>
  </w:style>
  <w:style w:type="paragraph" w:styleId="TOC9">
    <w:name w:val="toc 9"/>
    <w:basedOn w:val="Normal"/>
    <w:next w:val="Normal"/>
    <w:autoRedefine/>
    <w:uiPriority w:val="39"/>
    <w:semiHidden/>
    <w:unhideWhenUsed/>
    <w:rsid w:val="00F7524C"/>
    <w:pPr>
      <w:ind w:left="1920"/>
    </w:pPr>
    <w:rPr>
      <w:sz w:val="20"/>
      <w:szCs w:val="20"/>
    </w:rPr>
  </w:style>
  <w:style w:type="paragraph" w:styleId="ListParagraph">
    <w:name w:val="List Paragraph"/>
    <w:basedOn w:val="Normal"/>
    <w:uiPriority w:val="34"/>
    <w:qFormat/>
    <w:rsid w:val="00F7524C"/>
    <w:pPr>
      <w:ind w:left="720"/>
      <w:contextualSpacing/>
    </w:pPr>
  </w:style>
  <w:style w:type="character" w:customStyle="1" w:styleId="Heading2Char">
    <w:name w:val="Heading 2 Char"/>
    <w:basedOn w:val="DefaultParagraphFont"/>
    <w:link w:val="Heading2"/>
    <w:uiPriority w:val="9"/>
    <w:rsid w:val="00F7524C"/>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534B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34B75"/>
    <w:rPr>
      <w:color w:val="808080"/>
    </w:rPr>
  </w:style>
  <w:style w:type="paragraph" w:styleId="Caption">
    <w:name w:val="caption"/>
    <w:basedOn w:val="Normal"/>
    <w:next w:val="Normal"/>
    <w:uiPriority w:val="35"/>
    <w:unhideWhenUsed/>
    <w:qFormat/>
    <w:rsid w:val="00534B75"/>
    <w:pPr>
      <w:spacing w:after="200"/>
    </w:pPr>
    <w:rPr>
      <w:b/>
      <w:bCs/>
      <w:color w:val="4F81BD" w:themeColor="accent1"/>
      <w:sz w:val="18"/>
      <w:szCs w:val="18"/>
    </w:rPr>
  </w:style>
  <w:style w:type="character" w:customStyle="1" w:styleId="Heading3Char">
    <w:name w:val="Heading 3 Char"/>
    <w:basedOn w:val="DefaultParagraphFont"/>
    <w:link w:val="Heading3"/>
    <w:uiPriority w:val="9"/>
    <w:rsid w:val="003F344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3F3442"/>
    <w:rPr>
      <w:rFonts w:asciiTheme="majorHAnsi" w:eastAsiaTheme="majorEastAsia" w:hAnsiTheme="majorHAnsi" w:cstheme="majorBidi"/>
      <w:b/>
      <w:bCs/>
      <w:i/>
      <w:iCs/>
      <w:color w:val="4F81BD" w:themeColor="accent1"/>
    </w:rPr>
  </w:style>
  <w:style w:type="paragraph" w:styleId="Header">
    <w:name w:val="header"/>
    <w:basedOn w:val="Normal"/>
    <w:link w:val="HeaderChar"/>
    <w:uiPriority w:val="99"/>
    <w:unhideWhenUsed/>
    <w:rsid w:val="005A508C"/>
    <w:pPr>
      <w:tabs>
        <w:tab w:val="center" w:pos="4320"/>
        <w:tab w:val="right" w:pos="8640"/>
      </w:tabs>
    </w:pPr>
  </w:style>
  <w:style w:type="character" w:customStyle="1" w:styleId="HeaderChar">
    <w:name w:val="Header Char"/>
    <w:basedOn w:val="DefaultParagraphFont"/>
    <w:link w:val="Header"/>
    <w:uiPriority w:val="99"/>
    <w:rsid w:val="005A508C"/>
  </w:style>
  <w:style w:type="paragraph" w:styleId="CommentSubject">
    <w:name w:val="annotation subject"/>
    <w:basedOn w:val="CommentText"/>
    <w:next w:val="CommentText"/>
    <w:link w:val="CommentSubjectChar"/>
    <w:uiPriority w:val="99"/>
    <w:semiHidden/>
    <w:unhideWhenUsed/>
    <w:rsid w:val="00FD5899"/>
    <w:rPr>
      <w:b/>
      <w:bCs/>
      <w:sz w:val="20"/>
      <w:szCs w:val="20"/>
    </w:rPr>
  </w:style>
  <w:style w:type="character" w:customStyle="1" w:styleId="CommentSubjectChar">
    <w:name w:val="Comment Subject Char"/>
    <w:basedOn w:val="CommentTextChar"/>
    <w:link w:val="CommentSubject"/>
    <w:uiPriority w:val="99"/>
    <w:semiHidden/>
    <w:rsid w:val="00FD5899"/>
    <w:rPr>
      <w:b/>
      <w:bCs/>
      <w:sz w:val="20"/>
      <w:szCs w:val="20"/>
    </w:rPr>
  </w:style>
  <w:style w:type="paragraph" w:styleId="Revision">
    <w:name w:val="Revision"/>
    <w:hidden/>
    <w:uiPriority w:val="99"/>
    <w:semiHidden/>
    <w:rsid w:val="004069DB"/>
  </w:style>
  <w:style w:type="character" w:styleId="Hyperlink">
    <w:name w:val="Hyperlink"/>
    <w:basedOn w:val="DefaultParagraphFont"/>
    <w:uiPriority w:val="99"/>
    <w:unhideWhenUsed/>
    <w:rsid w:val="00282CC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248281">
      <w:bodyDiv w:val="1"/>
      <w:marLeft w:val="0"/>
      <w:marRight w:val="0"/>
      <w:marTop w:val="0"/>
      <w:marBottom w:val="0"/>
      <w:divBdr>
        <w:top w:val="none" w:sz="0" w:space="0" w:color="auto"/>
        <w:left w:val="none" w:sz="0" w:space="0" w:color="auto"/>
        <w:bottom w:val="none" w:sz="0" w:space="0" w:color="auto"/>
        <w:right w:val="none" w:sz="0" w:space="0" w:color="auto"/>
      </w:divBdr>
    </w:div>
    <w:div w:id="1718816724">
      <w:bodyDiv w:val="1"/>
      <w:marLeft w:val="0"/>
      <w:marRight w:val="0"/>
      <w:marTop w:val="0"/>
      <w:marBottom w:val="0"/>
      <w:divBdr>
        <w:top w:val="none" w:sz="0" w:space="0" w:color="auto"/>
        <w:left w:val="none" w:sz="0" w:space="0" w:color="auto"/>
        <w:bottom w:val="none" w:sz="0" w:space="0" w:color="auto"/>
        <w:right w:val="none" w:sz="0" w:space="0" w:color="auto"/>
      </w:divBdr>
    </w:div>
    <w:div w:id="18187628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B7F570-A73C-4A50-8410-48900C41C3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5859</Words>
  <Characters>33398</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European School Ixelles</Company>
  <LinksUpToDate>false</LinksUpToDate>
  <CharactersWithSpaces>39179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 Affinito</dc:creator>
  <cp:keywords/>
  <dc:description/>
  <cp:lastModifiedBy>Flavio Affinito</cp:lastModifiedBy>
  <cp:revision>2</cp:revision>
  <dcterms:created xsi:type="dcterms:W3CDTF">2023-10-30T15:08:00Z</dcterms:created>
  <dcterms:modified xsi:type="dcterms:W3CDTF">2023-10-30T15:08:00Z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e3c89c47-a3ca-355e-aba2-9706da0377b4</vt:lpwstr>
  </property>
  <property fmtid="{D5CDD505-2E9C-101B-9397-08002B2CF9AE}" pid="4" name="Mendeley Citation Style_1">
    <vt:lpwstr>http://www.zotero.org/styles/harvard-cite-them-right</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