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D38D1B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23"/>
        <w:gridCol w:w="4173"/>
      </w:tblGrid>
      <w:tr w:rsidR="004E1838" w:rsidRPr="004E04A2" w14:paraId="47043832" w14:textId="77777777" w:rsidTr="00F77237">
        <w:tc>
          <w:tcPr>
            <w:tcW w:w="4236" w:type="dxa"/>
            <w:vAlign w:val="center"/>
          </w:tcPr>
          <w:p w14:paraId="42D8E5C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A</w:t>
            </w:r>
            <w:r w:rsidRPr="004E04A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51790A5D" wp14:editId="2B8F761E">
                  <wp:extent cx="2559447" cy="1920678"/>
                  <wp:effectExtent l="0" t="0" r="0" b="381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mpling site（广东）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230" cy="1926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6" w:type="dxa"/>
            <w:vAlign w:val="center"/>
          </w:tcPr>
          <w:p w14:paraId="15F3DA2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B</w:t>
            </w:r>
            <w:r w:rsidRPr="004E04A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39B318B1" wp14:editId="26C71632">
                  <wp:extent cx="2592000" cy="1944000"/>
                  <wp:effectExtent l="0" t="0" r="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厦门采样地英文版2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2000" cy="19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ECBAF2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t>Extended data Fig. 1: Study sites</w:t>
      </w:r>
    </w:p>
    <w:p w14:paraId="1FCC9528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t>A</w:t>
      </w:r>
      <w:r w:rsidRPr="004E04A2">
        <w:rPr>
          <w:rFonts w:ascii="Times New Roman" w:hAnsi="Times New Roman" w:cs="Times New Roman"/>
          <w:sz w:val="24"/>
          <w:szCs w:val="24"/>
        </w:rPr>
        <w:t xml:space="preserve">, Guangdong province, including six sites: (a) Qiao Island Mangrove Nature Reserve. (b) Cuiheng National Wetland Park. (c) Nansha Wetland Park. (d) Shenzhen Bay Park. (e) Futian Mangrove Nature Reserve. (f) Daya Bay Mangrove Urban Wetland Park. </w:t>
      </w:r>
      <w:r w:rsidRPr="004E04A2">
        <w:rPr>
          <w:rFonts w:ascii="Times New Roman" w:hAnsi="Times New Roman" w:cs="Times New Roman"/>
          <w:b/>
          <w:sz w:val="24"/>
          <w:szCs w:val="24"/>
        </w:rPr>
        <w:t>B</w:t>
      </w:r>
      <w:r w:rsidRPr="004E04A2">
        <w:rPr>
          <w:rFonts w:ascii="Times New Roman" w:hAnsi="Times New Roman" w:cs="Times New Roman"/>
          <w:sz w:val="24"/>
          <w:szCs w:val="24"/>
        </w:rPr>
        <w:t xml:space="preserve">, Xiamen city, including four sites: (g) Jimei Bridge (JMB). (h) Caihong Bay (CHW). (i) Xiatanwei Mangrove Wetland Park. (j) Dadeng Island. </w:t>
      </w:r>
      <w:r w:rsidRPr="004E04A2">
        <w:rPr>
          <w:rFonts w:ascii="Times New Roman" w:hAnsi="Times New Roman" w:cs="Times New Roman"/>
          <w:b/>
          <w:sz w:val="24"/>
          <w:szCs w:val="24"/>
        </w:rPr>
        <w:t>C</w:t>
      </w:r>
      <w:r w:rsidRPr="004E04A2">
        <w:rPr>
          <w:rFonts w:ascii="Times New Roman" w:hAnsi="Times New Roman" w:cs="Times New Roman"/>
          <w:sz w:val="24"/>
          <w:szCs w:val="24"/>
        </w:rPr>
        <w:t>, The plots at JMB sit and CHW site.</w:t>
      </w:r>
    </w:p>
    <w:p w14:paraId="0682DEB3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04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A63139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04A2">
        <w:rPr>
          <w:rFonts w:ascii="Times New Roman" w:hAnsi="Times New Roman" w:cs="Times New Roman"/>
          <w:sz w:val="24"/>
          <w:szCs w:val="24"/>
        </w:rPr>
        <w:br w:type="page"/>
      </w:r>
    </w:p>
    <w:p w14:paraId="33BB3A63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4E1838" w:rsidRPr="004E04A2" w14:paraId="031B8B44" w14:textId="77777777" w:rsidTr="00F77237">
        <w:tc>
          <w:tcPr>
            <w:tcW w:w="4261" w:type="dxa"/>
          </w:tcPr>
          <w:p w14:paraId="30BBCA4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3EAB321D" wp14:editId="48AE53FB">
                  <wp:extent cx="2570400" cy="1425600"/>
                  <wp:effectExtent l="0" t="0" r="1905" b="317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msoilpH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0400" cy="142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2F4B9EE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62D8AF08" wp14:editId="2DBFA07F">
                  <wp:extent cx="2570400" cy="1425600"/>
                  <wp:effectExtent l="0" t="0" r="1905" b="317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mSalinity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0400" cy="142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1838" w:rsidRPr="004E04A2" w14:paraId="5AA94825" w14:textId="77777777" w:rsidTr="00F77237">
        <w:tc>
          <w:tcPr>
            <w:tcW w:w="4261" w:type="dxa"/>
          </w:tcPr>
          <w:p w14:paraId="52BA5B8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2B7CF2C4" wp14:editId="737A1FBE">
                  <wp:extent cx="2570400" cy="1425600"/>
                  <wp:effectExtent l="0" t="0" r="1905" b="3175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msoil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0400" cy="142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52567A9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2F20B45C" wp14:editId="14B3FC79">
                  <wp:extent cx="2570400" cy="1425600"/>
                  <wp:effectExtent l="0" t="0" r="1905" b="3175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msoilP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0400" cy="142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419F1D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t>Extended data Fig. 2: Soil comparison between JMB and CHW in Xiamen city</w:t>
      </w:r>
    </w:p>
    <w:p w14:paraId="0F81F60D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sz w:val="24"/>
          <w:szCs w:val="24"/>
        </w:rPr>
        <w:t>JMB site had overall higher salinity and EC (</w:t>
      </w:r>
      <w:r w:rsidRPr="004E04A2">
        <w:rPr>
          <w:rFonts w:ascii="Times New Roman" w:hAnsi="Times New Roman" w:cs="Times New Roman"/>
          <w:i/>
          <w:sz w:val="24"/>
          <w:szCs w:val="24"/>
        </w:rPr>
        <w:t>P</w:t>
      </w:r>
      <w:r w:rsidRPr="004E04A2">
        <w:rPr>
          <w:rFonts w:ascii="Times New Roman" w:hAnsi="Times New Roman" w:cs="Times New Roman"/>
          <w:sz w:val="24"/>
          <w:szCs w:val="24"/>
        </w:rPr>
        <w:t xml:space="preserve"> &lt; 0.001, n = 27) while lower pH (</w:t>
      </w:r>
      <w:r w:rsidRPr="004E04A2">
        <w:rPr>
          <w:rFonts w:ascii="Times New Roman" w:hAnsi="Times New Roman" w:cs="Times New Roman"/>
          <w:i/>
          <w:sz w:val="24"/>
          <w:szCs w:val="24"/>
        </w:rPr>
        <w:t>P</w:t>
      </w:r>
      <w:r w:rsidRPr="004E04A2">
        <w:rPr>
          <w:rFonts w:ascii="Times New Roman" w:hAnsi="Times New Roman" w:cs="Times New Roman"/>
          <w:sz w:val="24"/>
          <w:szCs w:val="24"/>
        </w:rPr>
        <w:t xml:space="preserve"> &lt; 0.001, n = 26) than CHW site, regardless of the variation across plots within each site, but soil N (</w:t>
      </w:r>
      <w:r w:rsidRPr="004E04A2">
        <w:rPr>
          <w:rFonts w:ascii="Times New Roman" w:hAnsi="Times New Roman" w:cs="Times New Roman"/>
          <w:i/>
          <w:sz w:val="24"/>
          <w:szCs w:val="24"/>
        </w:rPr>
        <w:t>P</w:t>
      </w:r>
      <w:r w:rsidRPr="004E04A2">
        <w:rPr>
          <w:rFonts w:ascii="Times New Roman" w:hAnsi="Times New Roman" w:cs="Times New Roman"/>
          <w:sz w:val="24"/>
          <w:szCs w:val="24"/>
        </w:rPr>
        <w:t xml:space="preserve"> = 0.332, n = 27) and P (</w:t>
      </w:r>
      <w:r w:rsidRPr="004E04A2">
        <w:rPr>
          <w:rFonts w:ascii="Times New Roman" w:hAnsi="Times New Roman" w:cs="Times New Roman"/>
          <w:i/>
          <w:sz w:val="24"/>
          <w:szCs w:val="24"/>
        </w:rPr>
        <w:t>P</w:t>
      </w:r>
      <w:r w:rsidRPr="004E04A2">
        <w:rPr>
          <w:rFonts w:ascii="Times New Roman" w:hAnsi="Times New Roman" w:cs="Times New Roman"/>
          <w:sz w:val="24"/>
          <w:szCs w:val="24"/>
        </w:rPr>
        <w:t xml:space="preserve"> = 0.155, n = 27) did not show significant differences.</w:t>
      </w:r>
    </w:p>
    <w:p w14:paraId="07C91463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81FCE44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OLE_LINK241"/>
      <w:bookmarkStart w:id="1" w:name="OLE_LINK242"/>
      <w:r w:rsidRPr="004E04A2">
        <w:rPr>
          <w:rFonts w:ascii="Times New Roman" w:hAnsi="Times New Roman" w:cs="Times New Roman"/>
          <w:b/>
          <w:sz w:val="24"/>
          <w:szCs w:val="24"/>
        </w:rPr>
        <w:lastRenderedPageBreak/>
        <w:t>Extended data</w:t>
      </w:r>
      <w:bookmarkEnd w:id="0"/>
      <w:bookmarkEnd w:id="1"/>
      <w:r w:rsidRPr="004E04A2">
        <w:rPr>
          <w:rFonts w:ascii="Times New Roman" w:hAnsi="Times New Roman" w:cs="Times New Roman"/>
          <w:b/>
          <w:sz w:val="24"/>
          <w:szCs w:val="24"/>
        </w:rPr>
        <w:t xml:space="preserve"> Table 1: Species and their location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08"/>
        <w:gridCol w:w="2379"/>
        <w:gridCol w:w="3209"/>
      </w:tblGrid>
      <w:tr w:rsidR="004E1838" w:rsidRPr="004E04A2" w14:paraId="2ACED465" w14:textId="77777777" w:rsidTr="00F77237">
        <w:tc>
          <w:tcPr>
            <w:tcW w:w="5000" w:type="pct"/>
            <w:gridSpan w:val="3"/>
          </w:tcPr>
          <w:p w14:paraId="0738D84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Guangdong</w:t>
            </w:r>
          </w:p>
        </w:tc>
      </w:tr>
      <w:tr w:rsidR="004E1838" w:rsidRPr="004E04A2" w14:paraId="1F7329FB" w14:textId="77777777" w:rsidTr="00F77237">
        <w:tc>
          <w:tcPr>
            <w:tcW w:w="1632" w:type="pct"/>
          </w:tcPr>
          <w:p w14:paraId="5BB6F90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Site</w:t>
            </w:r>
          </w:p>
        </w:tc>
        <w:tc>
          <w:tcPr>
            <w:tcW w:w="1434" w:type="pct"/>
          </w:tcPr>
          <w:p w14:paraId="157CC00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1934" w:type="pct"/>
          </w:tcPr>
          <w:p w14:paraId="6DDF029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</w:tr>
      <w:tr w:rsidR="004E1838" w:rsidRPr="004E04A2" w14:paraId="14BF5AB6" w14:textId="77777777" w:rsidTr="00F77237">
        <w:tc>
          <w:tcPr>
            <w:tcW w:w="1632" w:type="pct"/>
          </w:tcPr>
          <w:p w14:paraId="201E54D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Daya Bay Mangrove Urban Wetland Park</w:t>
            </w:r>
          </w:p>
        </w:tc>
        <w:tc>
          <w:tcPr>
            <w:tcW w:w="1434" w:type="pct"/>
          </w:tcPr>
          <w:p w14:paraId="46A9304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22°30′-22°50′N</w:t>
            </w:r>
          </w:p>
          <w:p w14:paraId="63AD861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114°30′-114°50′E</w:t>
            </w:r>
          </w:p>
        </w:tc>
        <w:tc>
          <w:tcPr>
            <w:tcW w:w="1934" w:type="pct"/>
          </w:tcPr>
          <w:p w14:paraId="12FDA44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Aegiceras corniculatum</w:t>
            </w:r>
          </w:p>
          <w:p w14:paraId="2793162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Sonneratia apetala</w:t>
            </w:r>
          </w:p>
          <w:p w14:paraId="50C6778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Acrostichum aureum</w:t>
            </w:r>
          </w:p>
          <w:p w14:paraId="68E4D60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Excoecaria agallocha</w:t>
            </w:r>
          </w:p>
          <w:p w14:paraId="2DF2BB4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Acanthus ilicifolius</w:t>
            </w:r>
          </w:p>
          <w:p w14:paraId="5407879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gymnorhiza</w:t>
            </w:r>
          </w:p>
          <w:p w14:paraId="3FEA25F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2" w:name="OLE_LINK193"/>
            <w:bookmarkStart w:id="3" w:name="OLE_LINK194"/>
            <w:bookmarkStart w:id="4" w:name="OLE_LINK85"/>
            <w:bookmarkStart w:id="5" w:name="OLE_LINK90"/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Kandelia</w:t>
            </w:r>
            <w:bookmarkEnd w:id="2"/>
            <w:bookmarkEnd w:id="3"/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obovata</w:t>
            </w:r>
            <w:bookmarkEnd w:id="4"/>
            <w:bookmarkEnd w:id="5"/>
          </w:p>
        </w:tc>
      </w:tr>
      <w:tr w:rsidR="004E1838" w:rsidRPr="004E04A2" w14:paraId="49DD6DB7" w14:textId="77777777" w:rsidTr="00F77237">
        <w:tc>
          <w:tcPr>
            <w:tcW w:w="1632" w:type="pct"/>
          </w:tcPr>
          <w:p w14:paraId="0C07B3C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Nansha Wetland Park</w:t>
            </w:r>
          </w:p>
        </w:tc>
        <w:tc>
          <w:tcPr>
            <w:tcW w:w="1434" w:type="pct"/>
          </w:tcPr>
          <w:p w14:paraId="1E8809C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22°35′-22°37′N</w:t>
            </w:r>
          </w:p>
          <w:p w14:paraId="63EC954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113°37′-113°38′E</w:t>
            </w:r>
          </w:p>
        </w:tc>
        <w:tc>
          <w:tcPr>
            <w:tcW w:w="1934" w:type="pct"/>
          </w:tcPr>
          <w:p w14:paraId="06287BA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Aegiceras corniculatum</w:t>
            </w:r>
          </w:p>
          <w:p w14:paraId="5A1D410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Kandelia obovata</w:t>
            </w:r>
          </w:p>
          <w:p w14:paraId="2F53ED8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Sonneratia caseolaris</w:t>
            </w:r>
          </w:p>
          <w:p w14:paraId="41CC1AE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gymnorhiza</w:t>
            </w:r>
          </w:p>
          <w:p w14:paraId="4E31C97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Acrostichum aureum</w:t>
            </w:r>
          </w:p>
          <w:p w14:paraId="670BC6F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Acanthus ilicifolius</w:t>
            </w:r>
          </w:p>
        </w:tc>
      </w:tr>
      <w:tr w:rsidR="004E1838" w:rsidRPr="004E04A2" w14:paraId="12B27DC0" w14:textId="77777777" w:rsidTr="00F77237">
        <w:tc>
          <w:tcPr>
            <w:tcW w:w="1632" w:type="pct"/>
          </w:tcPr>
          <w:p w14:paraId="4EC6D9D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Cuiheng National Wetland Park</w:t>
            </w:r>
          </w:p>
        </w:tc>
        <w:tc>
          <w:tcPr>
            <w:tcW w:w="1434" w:type="pct"/>
          </w:tcPr>
          <w:p w14:paraId="3DA047E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22°29′-22°32′N</w:t>
            </w:r>
          </w:p>
          <w:p w14:paraId="48F33C3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113°34′-113°35′E</w:t>
            </w:r>
          </w:p>
        </w:tc>
        <w:tc>
          <w:tcPr>
            <w:tcW w:w="1934" w:type="pct"/>
          </w:tcPr>
          <w:p w14:paraId="365AC96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Pongamia pinnata</w:t>
            </w:r>
          </w:p>
          <w:p w14:paraId="53ED34B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Pluchea indica</w:t>
            </w:r>
          </w:p>
          <w:p w14:paraId="4E0BD7B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Heritiera littoralis</w:t>
            </w:r>
          </w:p>
          <w:p w14:paraId="3760ABF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Scaevola taccada</w:t>
            </w:r>
          </w:p>
        </w:tc>
      </w:tr>
      <w:tr w:rsidR="004E1838" w:rsidRPr="004E04A2" w14:paraId="3352F2E3" w14:textId="77777777" w:rsidTr="00F77237">
        <w:tc>
          <w:tcPr>
            <w:tcW w:w="1632" w:type="pct"/>
          </w:tcPr>
          <w:p w14:paraId="648EDFC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Qiao Island Mangrove Nature Reserve</w:t>
            </w:r>
          </w:p>
        </w:tc>
        <w:tc>
          <w:tcPr>
            <w:tcW w:w="1434" w:type="pct"/>
          </w:tcPr>
          <w:p w14:paraId="582AC10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22°23'-22°27'N</w:t>
            </w:r>
          </w:p>
          <w:p w14:paraId="7B3B580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113°36'-113°39'E</w:t>
            </w:r>
          </w:p>
        </w:tc>
        <w:tc>
          <w:tcPr>
            <w:tcW w:w="1934" w:type="pct"/>
          </w:tcPr>
          <w:p w14:paraId="2EACA00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Kandelia obovata</w:t>
            </w:r>
          </w:p>
          <w:p w14:paraId="2F8492F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Cerbera manghas</w:t>
            </w:r>
          </w:p>
          <w:p w14:paraId="0C063CA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Heritiera littoralis</w:t>
            </w:r>
          </w:p>
          <w:p w14:paraId="6651E4B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gymnorhiza</w:t>
            </w:r>
          </w:p>
          <w:p w14:paraId="6EBFA7E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Acanthus ilicifolius</w:t>
            </w:r>
          </w:p>
          <w:p w14:paraId="499932F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Acrostichum aureum</w:t>
            </w:r>
          </w:p>
          <w:p w14:paraId="1544224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Aegiceras corniculatum</w:t>
            </w:r>
          </w:p>
          <w:p w14:paraId="71E4497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Dolichandrone spathacea</w:t>
            </w:r>
          </w:p>
          <w:p w14:paraId="5DE28F1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Conocarpus erectus</w:t>
            </w:r>
          </w:p>
          <w:p w14:paraId="5797C50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Pluchea indica</w:t>
            </w:r>
          </w:p>
          <w:p w14:paraId="746FC5A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parviflora</w:t>
            </w:r>
          </w:p>
          <w:p w14:paraId="7EFDDB5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Excoecaria agallocha</w:t>
            </w:r>
          </w:p>
          <w:p w14:paraId="6BD4DD2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Talipariti tiliaceum</w:t>
            </w:r>
          </w:p>
          <w:p w14:paraId="6034990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Barringtonia racemosa</w:t>
            </w:r>
          </w:p>
          <w:p w14:paraId="5CDE76A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sexangula</w:t>
            </w:r>
          </w:p>
          <w:p w14:paraId="5D79F25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Thespesia populnea</w:t>
            </w:r>
          </w:p>
          <w:p w14:paraId="2A5253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Lumnitzera racemosa</w:t>
            </w:r>
          </w:p>
        </w:tc>
      </w:tr>
      <w:tr w:rsidR="004E1838" w:rsidRPr="004E04A2" w14:paraId="6610E170" w14:textId="77777777" w:rsidTr="00F77237">
        <w:tc>
          <w:tcPr>
            <w:tcW w:w="1632" w:type="pct"/>
          </w:tcPr>
          <w:p w14:paraId="103CCB9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Shenzhen Bay Park</w:t>
            </w:r>
          </w:p>
        </w:tc>
        <w:tc>
          <w:tcPr>
            <w:tcW w:w="1434" w:type="pct"/>
          </w:tcPr>
          <w:p w14:paraId="075BA45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22°30′-22°33′N</w:t>
            </w:r>
          </w:p>
          <w:p w14:paraId="61BB9B4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113°58′-114°05′E</w:t>
            </w:r>
          </w:p>
        </w:tc>
        <w:tc>
          <w:tcPr>
            <w:tcW w:w="1934" w:type="pct"/>
          </w:tcPr>
          <w:p w14:paraId="7541DE0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Acanthus ilicifolius</w:t>
            </w:r>
          </w:p>
          <w:p w14:paraId="7AF03C9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gymnorhiza</w:t>
            </w:r>
          </w:p>
          <w:p w14:paraId="6D522D2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Kandelia obovata</w:t>
            </w:r>
          </w:p>
          <w:p w14:paraId="049BDE9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Aegiceras corniculatum</w:t>
            </w:r>
          </w:p>
          <w:p w14:paraId="6AB7B04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Avicennia marina</w:t>
            </w:r>
          </w:p>
          <w:p w14:paraId="23F1A68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Thespesia populnea</w:t>
            </w:r>
          </w:p>
          <w:p w14:paraId="088F292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Heritiera littoralis</w:t>
            </w:r>
          </w:p>
          <w:p w14:paraId="772A339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Sonneratia apetala</w:t>
            </w:r>
          </w:p>
          <w:p w14:paraId="2909850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Acrostichum aureum</w:t>
            </w:r>
          </w:p>
          <w:p w14:paraId="6D40B29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Sonneratia caseolaris</w:t>
            </w:r>
          </w:p>
        </w:tc>
      </w:tr>
      <w:tr w:rsidR="004E1838" w:rsidRPr="004E04A2" w14:paraId="43382F51" w14:textId="77777777" w:rsidTr="00F77237">
        <w:tc>
          <w:tcPr>
            <w:tcW w:w="1632" w:type="pct"/>
          </w:tcPr>
          <w:p w14:paraId="30A56CB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Futian Mangrove Nature Reserve</w:t>
            </w:r>
          </w:p>
        </w:tc>
        <w:tc>
          <w:tcPr>
            <w:tcW w:w="1434" w:type="pct"/>
          </w:tcPr>
          <w:p w14:paraId="554878F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22°30′-22°32′N</w:t>
            </w:r>
          </w:p>
          <w:p w14:paraId="585505A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114°00′-114°02′E</w:t>
            </w:r>
          </w:p>
        </w:tc>
        <w:tc>
          <w:tcPr>
            <w:tcW w:w="1934" w:type="pct"/>
          </w:tcPr>
          <w:p w14:paraId="50C5B4E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Acanthus ilicifolius</w:t>
            </w:r>
          </w:p>
          <w:p w14:paraId="4BBAADD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gymnorhiza</w:t>
            </w:r>
          </w:p>
          <w:p w14:paraId="53AC888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Excoecaria agallocha</w:t>
            </w:r>
          </w:p>
          <w:p w14:paraId="1CFE279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Rhizophora stylosa</w:t>
            </w:r>
          </w:p>
          <w:p w14:paraId="5D428EF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Aegiceras corniculatum</w:t>
            </w:r>
          </w:p>
          <w:p w14:paraId="5D72BCB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sexangula</w:t>
            </w:r>
          </w:p>
          <w:p w14:paraId="15BFB54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Sonneratia apetala</w:t>
            </w:r>
          </w:p>
          <w:p w14:paraId="7699CF4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Sonneratia caseolaris</w:t>
            </w:r>
          </w:p>
          <w:p w14:paraId="05B21EB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Heritiera littoralis</w:t>
            </w:r>
          </w:p>
          <w:p w14:paraId="1D50AA8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Kandelia obovata</w:t>
            </w:r>
          </w:p>
          <w:p w14:paraId="3AAB777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Cerbera manghas</w:t>
            </w:r>
          </w:p>
          <w:p w14:paraId="5F1278A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Thespesia populnea</w:t>
            </w:r>
          </w:p>
          <w:p w14:paraId="62AA8A0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Pluchea indica</w:t>
            </w:r>
          </w:p>
          <w:p w14:paraId="437D608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Lumnitzera racemosa</w:t>
            </w:r>
          </w:p>
          <w:p w14:paraId="3BED8AF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sexangula</w:t>
            </w:r>
          </w:p>
          <w:p w14:paraId="22F8F0B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Laguncularia racemosa</w:t>
            </w:r>
          </w:p>
        </w:tc>
      </w:tr>
      <w:tr w:rsidR="004E1838" w:rsidRPr="004E04A2" w14:paraId="7D04414D" w14:textId="77777777" w:rsidTr="00F77237">
        <w:tc>
          <w:tcPr>
            <w:tcW w:w="5000" w:type="pct"/>
            <w:gridSpan w:val="3"/>
          </w:tcPr>
          <w:p w14:paraId="5D7C1A2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Xiamen</w:t>
            </w:r>
          </w:p>
        </w:tc>
      </w:tr>
      <w:tr w:rsidR="004E1838" w:rsidRPr="004E04A2" w14:paraId="377B437A" w14:textId="77777777" w:rsidTr="00F77237">
        <w:tc>
          <w:tcPr>
            <w:tcW w:w="1632" w:type="pct"/>
          </w:tcPr>
          <w:p w14:paraId="274A1FD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Xiatanwei Mangrove Wetland Park</w:t>
            </w:r>
          </w:p>
        </w:tc>
        <w:tc>
          <w:tcPr>
            <w:tcW w:w="1434" w:type="pct"/>
          </w:tcPr>
          <w:p w14:paraId="61B407C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eastAsia="SimSun" w:hAnsi="Times New Roman" w:cs="Times New Roman"/>
                <w:sz w:val="24"/>
                <w:szCs w:val="24"/>
              </w:rPr>
              <w:t>24°37′-24°39′N  118°12′-118°13′E</w:t>
            </w:r>
          </w:p>
        </w:tc>
        <w:tc>
          <w:tcPr>
            <w:tcW w:w="1934" w:type="pct"/>
          </w:tcPr>
          <w:p w14:paraId="529ADEC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Bruguiera gymnorhiza</w:t>
            </w:r>
          </w:p>
          <w:p w14:paraId="1A61DD8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Cerbera manghas</w:t>
            </w:r>
          </w:p>
        </w:tc>
      </w:tr>
      <w:tr w:rsidR="004E1838" w:rsidRPr="004E04A2" w14:paraId="587DCD01" w14:textId="77777777" w:rsidTr="00F77237">
        <w:tc>
          <w:tcPr>
            <w:tcW w:w="1632" w:type="pct"/>
          </w:tcPr>
          <w:p w14:paraId="0ED8803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Dadeng Island</w:t>
            </w:r>
          </w:p>
        </w:tc>
        <w:tc>
          <w:tcPr>
            <w:tcW w:w="1434" w:type="pct"/>
          </w:tcPr>
          <w:p w14:paraId="22BB1F6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eastAsia="SimSun" w:hAnsi="Times New Roman" w:cs="Times New Roman"/>
                <w:sz w:val="24"/>
                <w:szCs w:val="24"/>
              </w:rPr>
              <w:t>24°33′-24°34′N 118°19′-118°20′E</w:t>
            </w:r>
          </w:p>
        </w:tc>
        <w:tc>
          <w:tcPr>
            <w:tcW w:w="1934" w:type="pct"/>
          </w:tcPr>
          <w:p w14:paraId="7FB0D4C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Volkameria inermis</w:t>
            </w:r>
          </w:p>
          <w:p w14:paraId="3DE0147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Terminalia catappa</w:t>
            </w:r>
          </w:p>
        </w:tc>
      </w:tr>
      <w:tr w:rsidR="004E1838" w:rsidRPr="004E04A2" w14:paraId="540CDA16" w14:textId="77777777" w:rsidTr="00F77237">
        <w:tc>
          <w:tcPr>
            <w:tcW w:w="1632" w:type="pct"/>
          </w:tcPr>
          <w:p w14:paraId="6D2E8CE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Caihongwan (CHW)</w:t>
            </w:r>
          </w:p>
        </w:tc>
        <w:tc>
          <w:tcPr>
            <w:tcW w:w="1434" w:type="pct"/>
          </w:tcPr>
          <w:p w14:paraId="2DE08F8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eastAsia="SimSun" w:hAnsi="Times New Roman" w:cs="Times New Roman"/>
                <w:sz w:val="24"/>
                <w:szCs w:val="24"/>
              </w:rPr>
              <w:t>24°36′-24°37′N 118°8′-118°9′E</w:t>
            </w:r>
          </w:p>
        </w:tc>
        <w:tc>
          <w:tcPr>
            <w:tcW w:w="1934" w:type="pct"/>
          </w:tcPr>
          <w:p w14:paraId="1AEFE40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Kandelia obovata</w:t>
            </w:r>
          </w:p>
          <w:p w14:paraId="000B7ED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Laguncularia racemosa</w:t>
            </w:r>
          </w:p>
        </w:tc>
      </w:tr>
      <w:tr w:rsidR="004E1838" w:rsidRPr="004E04A2" w14:paraId="55A58463" w14:textId="77777777" w:rsidTr="00F77237">
        <w:tc>
          <w:tcPr>
            <w:tcW w:w="1632" w:type="pct"/>
          </w:tcPr>
          <w:p w14:paraId="0C1766B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Jimei Bridge (JMB)</w:t>
            </w:r>
          </w:p>
        </w:tc>
        <w:tc>
          <w:tcPr>
            <w:tcW w:w="1434" w:type="pct"/>
          </w:tcPr>
          <w:p w14:paraId="78CD6BF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eastAsia="SimSun" w:hAnsi="Times New Roman" w:cs="Times New Roman"/>
                <w:sz w:val="24"/>
                <w:szCs w:val="24"/>
              </w:rPr>
              <w:t>24°35′-24°37′N</w:t>
            </w:r>
          </w:p>
          <w:p w14:paraId="7BB33CD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eastAsia="SimSun" w:hAnsi="Times New Roman" w:cs="Times New Roman"/>
                <w:sz w:val="24"/>
                <w:szCs w:val="24"/>
              </w:rPr>
              <w:t>118°7′-118°9′E</w:t>
            </w:r>
          </w:p>
        </w:tc>
        <w:tc>
          <w:tcPr>
            <w:tcW w:w="1934" w:type="pct"/>
          </w:tcPr>
          <w:p w14:paraId="2630FB5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Kandelia obovata</w:t>
            </w:r>
          </w:p>
          <w:p w14:paraId="4027E5B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Laguncularia racemosa</w:t>
            </w:r>
          </w:p>
        </w:tc>
      </w:tr>
    </w:tbl>
    <w:p w14:paraId="49D4A60D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F323A0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3AAA855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lastRenderedPageBreak/>
        <w:t>Extended data Table 2: Comparison of soil conditions among plots within each site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138"/>
        <w:gridCol w:w="1701"/>
        <w:gridCol w:w="1275"/>
        <w:gridCol w:w="1013"/>
        <w:gridCol w:w="1144"/>
        <w:gridCol w:w="1144"/>
        <w:gridCol w:w="1144"/>
      </w:tblGrid>
      <w:tr w:rsidR="004E1838" w:rsidRPr="004E04A2" w14:paraId="6C7208E4" w14:textId="77777777" w:rsidTr="00F77237">
        <w:tc>
          <w:tcPr>
            <w:tcW w:w="8522" w:type="dxa"/>
            <w:gridSpan w:val="8"/>
          </w:tcPr>
          <w:p w14:paraId="7508C4C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JMB</w:t>
            </w:r>
          </w:p>
        </w:tc>
      </w:tr>
      <w:tr w:rsidR="004E1838" w:rsidRPr="004E04A2" w14:paraId="148A6BD0" w14:textId="77777777" w:rsidTr="00F77237">
        <w:tc>
          <w:tcPr>
            <w:tcW w:w="963" w:type="dxa"/>
          </w:tcPr>
          <w:p w14:paraId="6DCC03B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46B8860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2FFAE46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Sum of Squares</w:t>
            </w:r>
          </w:p>
        </w:tc>
        <w:tc>
          <w:tcPr>
            <w:tcW w:w="1013" w:type="dxa"/>
          </w:tcPr>
          <w:p w14:paraId="47193B2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df</w:t>
            </w:r>
          </w:p>
        </w:tc>
        <w:tc>
          <w:tcPr>
            <w:tcW w:w="1144" w:type="dxa"/>
          </w:tcPr>
          <w:p w14:paraId="2DFF2B0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Mean Square</w:t>
            </w:r>
          </w:p>
        </w:tc>
        <w:tc>
          <w:tcPr>
            <w:tcW w:w="1144" w:type="dxa"/>
          </w:tcPr>
          <w:p w14:paraId="31234A1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1144" w:type="dxa"/>
          </w:tcPr>
          <w:p w14:paraId="31DD5E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Sig.</w:t>
            </w:r>
          </w:p>
        </w:tc>
      </w:tr>
      <w:tr w:rsidR="004E1838" w:rsidRPr="004E04A2" w14:paraId="6C62190B" w14:textId="77777777" w:rsidTr="00F77237">
        <w:tc>
          <w:tcPr>
            <w:tcW w:w="963" w:type="dxa"/>
            <w:vMerge w:val="restart"/>
          </w:tcPr>
          <w:p w14:paraId="1D56CAC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839" w:type="dxa"/>
            <w:gridSpan w:val="2"/>
          </w:tcPr>
          <w:p w14:paraId="25AE015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1F75762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  <w:tc>
          <w:tcPr>
            <w:tcW w:w="1013" w:type="dxa"/>
          </w:tcPr>
          <w:p w14:paraId="7842044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17AA7F9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1144" w:type="dxa"/>
          </w:tcPr>
          <w:p w14:paraId="02EDAA7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3.096</w:t>
            </w:r>
          </w:p>
        </w:tc>
        <w:tc>
          <w:tcPr>
            <w:tcW w:w="1144" w:type="dxa"/>
          </w:tcPr>
          <w:p w14:paraId="72B0315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</w:p>
        </w:tc>
      </w:tr>
      <w:tr w:rsidR="004E1838" w:rsidRPr="004E04A2" w14:paraId="03732971" w14:textId="77777777" w:rsidTr="00F77237">
        <w:tc>
          <w:tcPr>
            <w:tcW w:w="963" w:type="dxa"/>
            <w:vMerge/>
          </w:tcPr>
          <w:p w14:paraId="0A67B98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4846281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467DF53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1013" w:type="dxa"/>
          </w:tcPr>
          <w:p w14:paraId="6934410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4" w:type="dxa"/>
          </w:tcPr>
          <w:p w14:paraId="14AF766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144" w:type="dxa"/>
          </w:tcPr>
          <w:p w14:paraId="2A5ECEA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122A7FB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78320588" w14:textId="77777777" w:rsidTr="00F77237">
        <w:tc>
          <w:tcPr>
            <w:tcW w:w="963" w:type="dxa"/>
            <w:vMerge/>
          </w:tcPr>
          <w:p w14:paraId="740974D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29D557E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789AA22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  <w:tc>
          <w:tcPr>
            <w:tcW w:w="1013" w:type="dxa"/>
          </w:tcPr>
          <w:p w14:paraId="5F4C369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4" w:type="dxa"/>
          </w:tcPr>
          <w:p w14:paraId="09D833E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464CCD7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0B73E55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4BDDAD30" w14:textId="77777777" w:rsidTr="00F77237">
        <w:tc>
          <w:tcPr>
            <w:tcW w:w="963" w:type="dxa"/>
            <w:vMerge w:val="restart"/>
          </w:tcPr>
          <w:p w14:paraId="320B24D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</w:p>
        </w:tc>
        <w:tc>
          <w:tcPr>
            <w:tcW w:w="1839" w:type="dxa"/>
            <w:gridSpan w:val="2"/>
          </w:tcPr>
          <w:p w14:paraId="7090743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70C7395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1.100</w:t>
            </w:r>
          </w:p>
        </w:tc>
        <w:tc>
          <w:tcPr>
            <w:tcW w:w="1013" w:type="dxa"/>
          </w:tcPr>
          <w:p w14:paraId="25EFDD6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7E0CA82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0.550</w:t>
            </w:r>
          </w:p>
        </w:tc>
        <w:tc>
          <w:tcPr>
            <w:tcW w:w="1144" w:type="dxa"/>
          </w:tcPr>
          <w:p w14:paraId="469CD3A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0.325</w:t>
            </w:r>
          </w:p>
        </w:tc>
        <w:tc>
          <w:tcPr>
            <w:tcW w:w="1144" w:type="dxa"/>
          </w:tcPr>
          <w:p w14:paraId="0970EA6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0.735</w:t>
            </w:r>
          </w:p>
        </w:tc>
      </w:tr>
      <w:tr w:rsidR="004E1838" w:rsidRPr="004E04A2" w14:paraId="65F202C4" w14:textId="77777777" w:rsidTr="00F77237">
        <w:tc>
          <w:tcPr>
            <w:tcW w:w="963" w:type="dxa"/>
            <w:vMerge/>
          </w:tcPr>
          <w:p w14:paraId="1249EB9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38E0FC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2A4EBCE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10.162</w:t>
            </w:r>
          </w:p>
        </w:tc>
        <w:tc>
          <w:tcPr>
            <w:tcW w:w="1013" w:type="dxa"/>
          </w:tcPr>
          <w:p w14:paraId="29B1DCD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4" w:type="dxa"/>
          </w:tcPr>
          <w:p w14:paraId="2772AFD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1.694</w:t>
            </w:r>
          </w:p>
        </w:tc>
        <w:tc>
          <w:tcPr>
            <w:tcW w:w="1144" w:type="dxa"/>
          </w:tcPr>
          <w:p w14:paraId="75D00B9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4958925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4E40DA52" w14:textId="77777777" w:rsidTr="00F77237">
        <w:tc>
          <w:tcPr>
            <w:tcW w:w="963" w:type="dxa"/>
            <w:vMerge/>
          </w:tcPr>
          <w:p w14:paraId="1061152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7774A3D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50BDB3C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11.263</w:t>
            </w:r>
          </w:p>
        </w:tc>
        <w:tc>
          <w:tcPr>
            <w:tcW w:w="1013" w:type="dxa"/>
          </w:tcPr>
          <w:p w14:paraId="18A61F1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4" w:type="dxa"/>
          </w:tcPr>
          <w:p w14:paraId="3802F09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63D3F49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55C3A9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1CC02104" w14:textId="77777777" w:rsidTr="00F77237">
        <w:tc>
          <w:tcPr>
            <w:tcW w:w="963" w:type="dxa"/>
            <w:vMerge w:val="restart"/>
          </w:tcPr>
          <w:p w14:paraId="2904545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Salinity</w:t>
            </w:r>
          </w:p>
        </w:tc>
        <w:tc>
          <w:tcPr>
            <w:tcW w:w="1839" w:type="dxa"/>
            <w:gridSpan w:val="2"/>
          </w:tcPr>
          <w:p w14:paraId="2624F55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72E59D2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22.253</w:t>
            </w:r>
          </w:p>
        </w:tc>
        <w:tc>
          <w:tcPr>
            <w:tcW w:w="1013" w:type="dxa"/>
          </w:tcPr>
          <w:p w14:paraId="6DCA5C4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0743B0F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11.127</w:t>
            </w:r>
          </w:p>
        </w:tc>
        <w:tc>
          <w:tcPr>
            <w:tcW w:w="1144" w:type="dxa"/>
          </w:tcPr>
          <w:p w14:paraId="4AE7E59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0.325</w:t>
            </w:r>
          </w:p>
        </w:tc>
        <w:tc>
          <w:tcPr>
            <w:tcW w:w="1144" w:type="dxa"/>
          </w:tcPr>
          <w:p w14:paraId="3D5FBC1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0.735</w:t>
            </w:r>
          </w:p>
        </w:tc>
      </w:tr>
      <w:tr w:rsidR="004E1838" w:rsidRPr="004E04A2" w14:paraId="76367571" w14:textId="77777777" w:rsidTr="00F77237">
        <w:tc>
          <w:tcPr>
            <w:tcW w:w="963" w:type="dxa"/>
            <w:vMerge/>
          </w:tcPr>
          <w:p w14:paraId="11BF5BB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752D427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645C56D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205.535</w:t>
            </w:r>
          </w:p>
        </w:tc>
        <w:tc>
          <w:tcPr>
            <w:tcW w:w="1013" w:type="dxa"/>
          </w:tcPr>
          <w:p w14:paraId="457BDD7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4" w:type="dxa"/>
          </w:tcPr>
          <w:p w14:paraId="3BEB8E3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34.256</w:t>
            </w:r>
          </w:p>
        </w:tc>
        <w:tc>
          <w:tcPr>
            <w:tcW w:w="1144" w:type="dxa"/>
          </w:tcPr>
          <w:p w14:paraId="56BAF2F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D07258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78384EF5" w14:textId="77777777" w:rsidTr="00F77237">
        <w:tc>
          <w:tcPr>
            <w:tcW w:w="963" w:type="dxa"/>
            <w:vMerge/>
          </w:tcPr>
          <w:p w14:paraId="2244570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32CA8B0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1F44078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227.788</w:t>
            </w:r>
          </w:p>
        </w:tc>
        <w:tc>
          <w:tcPr>
            <w:tcW w:w="1013" w:type="dxa"/>
          </w:tcPr>
          <w:p w14:paraId="0FE0745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4" w:type="dxa"/>
          </w:tcPr>
          <w:p w14:paraId="30DB37D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64F9387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47F7605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0A592A8D" w14:textId="77777777" w:rsidTr="00F77237">
        <w:tc>
          <w:tcPr>
            <w:tcW w:w="963" w:type="dxa"/>
            <w:vMerge w:val="restart"/>
          </w:tcPr>
          <w:p w14:paraId="233A0D4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39" w:type="dxa"/>
            <w:gridSpan w:val="2"/>
          </w:tcPr>
          <w:p w14:paraId="051C5BC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2BFA766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013" w:type="dxa"/>
          </w:tcPr>
          <w:p w14:paraId="429C35D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7DCA415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44" w:type="dxa"/>
          </w:tcPr>
          <w:p w14:paraId="53395DF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0.076</w:t>
            </w:r>
          </w:p>
        </w:tc>
        <w:tc>
          <w:tcPr>
            <w:tcW w:w="1144" w:type="dxa"/>
          </w:tcPr>
          <w:p w14:paraId="5AD722A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0.928</w:t>
            </w:r>
          </w:p>
        </w:tc>
      </w:tr>
      <w:tr w:rsidR="004E1838" w:rsidRPr="004E04A2" w14:paraId="096D2440" w14:textId="77777777" w:rsidTr="00F77237">
        <w:tc>
          <w:tcPr>
            <w:tcW w:w="963" w:type="dxa"/>
            <w:vMerge/>
          </w:tcPr>
          <w:p w14:paraId="19C21A7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467D5C3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524834F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  <w:tc>
          <w:tcPr>
            <w:tcW w:w="1013" w:type="dxa"/>
          </w:tcPr>
          <w:p w14:paraId="37242F3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4" w:type="dxa"/>
          </w:tcPr>
          <w:p w14:paraId="0234EC4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1144" w:type="dxa"/>
          </w:tcPr>
          <w:p w14:paraId="43597E0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B45377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39A8B6D3" w14:textId="77777777" w:rsidTr="00F77237">
        <w:tc>
          <w:tcPr>
            <w:tcW w:w="963" w:type="dxa"/>
            <w:vMerge/>
          </w:tcPr>
          <w:p w14:paraId="3B146D3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19AD9E4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349E13D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0.147</w:t>
            </w:r>
          </w:p>
        </w:tc>
        <w:tc>
          <w:tcPr>
            <w:tcW w:w="1013" w:type="dxa"/>
          </w:tcPr>
          <w:p w14:paraId="2F6ADC5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4" w:type="dxa"/>
          </w:tcPr>
          <w:p w14:paraId="3194D8C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64CB02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70E463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13452D47" w14:textId="77777777" w:rsidTr="00F77237">
        <w:tc>
          <w:tcPr>
            <w:tcW w:w="963" w:type="dxa"/>
            <w:vMerge w:val="restart"/>
          </w:tcPr>
          <w:p w14:paraId="187A866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839" w:type="dxa"/>
            <w:gridSpan w:val="2"/>
          </w:tcPr>
          <w:p w14:paraId="2F822D4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300ECD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013" w:type="dxa"/>
          </w:tcPr>
          <w:p w14:paraId="42E7407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3CA0FD3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144" w:type="dxa"/>
          </w:tcPr>
          <w:p w14:paraId="071F9EC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2.308</w:t>
            </w:r>
          </w:p>
        </w:tc>
        <w:tc>
          <w:tcPr>
            <w:tcW w:w="1144" w:type="dxa"/>
          </w:tcPr>
          <w:p w14:paraId="631AB95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</w:p>
        </w:tc>
      </w:tr>
      <w:tr w:rsidR="004E1838" w:rsidRPr="004E04A2" w14:paraId="1BA2DFEB" w14:textId="77777777" w:rsidTr="00F77237">
        <w:tc>
          <w:tcPr>
            <w:tcW w:w="963" w:type="dxa"/>
            <w:vMerge/>
          </w:tcPr>
          <w:p w14:paraId="5FE6BB2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31A5E5F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4474DE3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1013" w:type="dxa"/>
          </w:tcPr>
          <w:p w14:paraId="527D025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4" w:type="dxa"/>
          </w:tcPr>
          <w:p w14:paraId="20CFF68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44" w:type="dxa"/>
          </w:tcPr>
          <w:p w14:paraId="6531B65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F2C256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6FF167AA" w14:textId="77777777" w:rsidTr="00F77237">
        <w:tc>
          <w:tcPr>
            <w:tcW w:w="963" w:type="dxa"/>
            <w:vMerge/>
          </w:tcPr>
          <w:p w14:paraId="5275008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gridSpan w:val="2"/>
          </w:tcPr>
          <w:p w14:paraId="6DA12F4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5BA0800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1013" w:type="dxa"/>
          </w:tcPr>
          <w:p w14:paraId="375C6B7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4" w:type="dxa"/>
          </w:tcPr>
          <w:p w14:paraId="6F94067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1CC96A6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7603196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24C20299" w14:textId="77777777" w:rsidTr="00F77237">
        <w:tc>
          <w:tcPr>
            <w:tcW w:w="8522" w:type="dxa"/>
            <w:gridSpan w:val="8"/>
          </w:tcPr>
          <w:p w14:paraId="1B22E54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CHW</w:t>
            </w:r>
          </w:p>
        </w:tc>
      </w:tr>
      <w:tr w:rsidR="004E1838" w:rsidRPr="004E04A2" w14:paraId="22F8487F" w14:textId="77777777" w:rsidTr="00F77237">
        <w:tc>
          <w:tcPr>
            <w:tcW w:w="1101" w:type="dxa"/>
            <w:gridSpan w:val="2"/>
          </w:tcPr>
          <w:p w14:paraId="41EA777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F58F1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197FE33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Sum of Squares</w:t>
            </w:r>
          </w:p>
        </w:tc>
        <w:tc>
          <w:tcPr>
            <w:tcW w:w="1013" w:type="dxa"/>
          </w:tcPr>
          <w:p w14:paraId="5A3C77B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df</w:t>
            </w:r>
          </w:p>
        </w:tc>
        <w:tc>
          <w:tcPr>
            <w:tcW w:w="1144" w:type="dxa"/>
          </w:tcPr>
          <w:p w14:paraId="5CCA87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Mean Square</w:t>
            </w:r>
          </w:p>
        </w:tc>
        <w:tc>
          <w:tcPr>
            <w:tcW w:w="1144" w:type="dxa"/>
          </w:tcPr>
          <w:p w14:paraId="60C8536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1144" w:type="dxa"/>
          </w:tcPr>
          <w:p w14:paraId="0035974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Sig.</w:t>
            </w:r>
          </w:p>
        </w:tc>
      </w:tr>
      <w:tr w:rsidR="004E1838" w:rsidRPr="004E04A2" w14:paraId="678A0E3F" w14:textId="77777777" w:rsidTr="00F77237">
        <w:tc>
          <w:tcPr>
            <w:tcW w:w="1101" w:type="dxa"/>
            <w:gridSpan w:val="2"/>
            <w:vMerge w:val="restart"/>
          </w:tcPr>
          <w:p w14:paraId="2A01E63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pH</w:t>
            </w:r>
          </w:p>
        </w:tc>
        <w:tc>
          <w:tcPr>
            <w:tcW w:w="1701" w:type="dxa"/>
          </w:tcPr>
          <w:p w14:paraId="25EA799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2F468D7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1013" w:type="dxa"/>
          </w:tcPr>
          <w:p w14:paraId="40AEB7C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09CCE5B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144" w:type="dxa"/>
          </w:tcPr>
          <w:p w14:paraId="1495A5E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1.725</w:t>
            </w:r>
          </w:p>
        </w:tc>
        <w:tc>
          <w:tcPr>
            <w:tcW w:w="1144" w:type="dxa"/>
          </w:tcPr>
          <w:p w14:paraId="4C0B460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</w:tr>
      <w:tr w:rsidR="004E1838" w:rsidRPr="004E04A2" w14:paraId="655E1F80" w14:textId="77777777" w:rsidTr="00F77237">
        <w:tc>
          <w:tcPr>
            <w:tcW w:w="1101" w:type="dxa"/>
            <w:gridSpan w:val="2"/>
            <w:vMerge/>
          </w:tcPr>
          <w:p w14:paraId="36517E5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67FE2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038E33B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0.364</w:t>
            </w:r>
          </w:p>
        </w:tc>
        <w:tc>
          <w:tcPr>
            <w:tcW w:w="1013" w:type="dxa"/>
          </w:tcPr>
          <w:p w14:paraId="01632F5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44" w:type="dxa"/>
          </w:tcPr>
          <w:p w14:paraId="551B6B4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1144" w:type="dxa"/>
          </w:tcPr>
          <w:p w14:paraId="17F0553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7A0322E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396FB5C4" w14:textId="77777777" w:rsidTr="00F77237">
        <w:tc>
          <w:tcPr>
            <w:tcW w:w="1101" w:type="dxa"/>
            <w:gridSpan w:val="2"/>
            <w:vMerge/>
          </w:tcPr>
          <w:p w14:paraId="66EB64D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876E4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399F920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0.448</w:t>
            </w:r>
          </w:p>
        </w:tc>
        <w:tc>
          <w:tcPr>
            <w:tcW w:w="1013" w:type="dxa"/>
          </w:tcPr>
          <w:p w14:paraId="39B1315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44" w:type="dxa"/>
          </w:tcPr>
          <w:p w14:paraId="5DBDBB0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2BDDEA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912987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5CDD9FC6" w14:textId="77777777" w:rsidTr="00F77237">
        <w:tc>
          <w:tcPr>
            <w:tcW w:w="1101" w:type="dxa"/>
            <w:gridSpan w:val="2"/>
            <w:vMerge w:val="restart"/>
          </w:tcPr>
          <w:p w14:paraId="0D9D04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EC</w:t>
            </w:r>
          </w:p>
        </w:tc>
        <w:tc>
          <w:tcPr>
            <w:tcW w:w="1701" w:type="dxa"/>
          </w:tcPr>
          <w:p w14:paraId="5BBB17F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3392A98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2.822</w:t>
            </w:r>
          </w:p>
        </w:tc>
        <w:tc>
          <w:tcPr>
            <w:tcW w:w="1013" w:type="dxa"/>
          </w:tcPr>
          <w:p w14:paraId="1C7EA19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410A203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1.411</w:t>
            </w:r>
          </w:p>
        </w:tc>
        <w:tc>
          <w:tcPr>
            <w:tcW w:w="1144" w:type="dxa"/>
          </w:tcPr>
          <w:p w14:paraId="3C83535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2.062</w:t>
            </w:r>
          </w:p>
        </w:tc>
        <w:tc>
          <w:tcPr>
            <w:tcW w:w="1144" w:type="dxa"/>
          </w:tcPr>
          <w:p w14:paraId="1522387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0.162</w:t>
            </w:r>
          </w:p>
        </w:tc>
      </w:tr>
      <w:tr w:rsidR="004E1838" w:rsidRPr="004E04A2" w14:paraId="77147D74" w14:textId="77777777" w:rsidTr="00F77237">
        <w:tc>
          <w:tcPr>
            <w:tcW w:w="1101" w:type="dxa"/>
            <w:gridSpan w:val="2"/>
            <w:vMerge/>
          </w:tcPr>
          <w:p w14:paraId="3D4747A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7294612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4160EC3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10.262</w:t>
            </w:r>
          </w:p>
        </w:tc>
        <w:tc>
          <w:tcPr>
            <w:tcW w:w="1013" w:type="dxa"/>
          </w:tcPr>
          <w:p w14:paraId="3E51DC8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44" w:type="dxa"/>
          </w:tcPr>
          <w:p w14:paraId="65871BB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0.684</w:t>
            </w:r>
          </w:p>
        </w:tc>
        <w:tc>
          <w:tcPr>
            <w:tcW w:w="1144" w:type="dxa"/>
          </w:tcPr>
          <w:p w14:paraId="0B3FE79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2DA3919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47B74737" w14:textId="77777777" w:rsidTr="00F77237">
        <w:tc>
          <w:tcPr>
            <w:tcW w:w="1101" w:type="dxa"/>
            <w:gridSpan w:val="2"/>
            <w:vMerge/>
          </w:tcPr>
          <w:p w14:paraId="681DCF2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A15A3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7B0E052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13.084</w:t>
            </w:r>
          </w:p>
        </w:tc>
        <w:tc>
          <w:tcPr>
            <w:tcW w:w="1013" w:type="dxa"/>
          </w:tcPr>
          <w:p w14:paraId="63E7C27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44" w:type="dxa"/>
          </w:tcPr>
          <w:p w14:paraId="4D1B41D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29B9B8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4E09B6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2AE781A0" w14:textId="77777777" w:rsidTr="00F77237">
        <w:tc>
          <w:tcPr>
            <w:tcW w:w="1101" w:type="dxa"/>
            <w:gridSpan w:val="2"/>
            <w:vMerge w:val="restart"/>
          </w:tcPr>
          <w:p w14:paraId="5D33DFA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Salinity</w:t>
            </w:r>
          </w:p>
        </w:tc>
        <w:tc>
          <w:tcPr>
            <w:tcW w:w="1701" w:type="dxa"/>
          </w:tcPr>
          <w:p w14:paraId="2A18A96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0F274E5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57.068</w:t>
            </w:r>
          </w:p>
        </w:tc>
        <w:tc>
          <w:tcPr>
            <w:tcW w:w="1013" w:type="dxa"/>
          </w:tcPr>
          <w:p w14:paraId="71F5912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74CFA4A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28.534</w:t>
            </w:r>
          </w:p>
        </w:tc>
        <w:tc>
          <w:tcPr>
            <w:tcW w:w="1144" w:type="dxa"/>
          </w:tcPr>
          <w:p w14:paraId="5CEC2F6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2.062</w:t>
            </w:r>
          </w:p>
        </w:tc>
        <w:tc>
          <w:tcPr>
            <w:tcW w:w="1144" w:type="dxa"/>
          </w:tcPr>
          <w:p w14:paraId="6BE4283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0.162</w:t>
            </w:r>
          </w:p>
        </w:tc>
      </w:tr>
      <w:tr w:rsidR="004E1838" w:rsidRPr="004E04A2" w14:paraId="3AC4B367" w14:textId="77777777" w:rsidTr="00F77237">
        <w:tc>
          <w:tcPr>
            <w:tcW w:w="1101" w:type="dxa"/>
            <w:gridSpan w:val="2"/>
            <w:vMerge/>
          </w:tcPr>
          <w:p w14:paraId="0E64A11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458460D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028328F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207.545</w:t>
            </w:r>
          </w:p>
        </w:tc>
        <w:tc>
          <w:tcPr>
            <w:tcW w:w="1013" w:type="dxa"/>
          </w:tcPr>
          <w:p w14:paraId="7CC83D6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44" w:type="dxa"/>
          </w:tcPr>
          <w:p w14:paraId="28E9CF2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13.836</w:t>
            </w:r>
          </w:p>
        </w:tc>
        <w:tc>
          <w:tcPr>
            <w:tcW w:w="1144" w:type="dxa"/>
          </w:tcPr>
          <w:p w14:paraId="2CBBDC8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E0757E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60A4CEFA" w14:textId="77777777" w:rsidTr="00F77237">
        <w:tc>
          <w:tcPr>
            <w:tcW w:w="1101" w:type="dxa"/>
            <w:gridSpan w:val="2"/>
            <w:vMerge/>
          </w:tcPr>
          <w:p w14:paraId="272358E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21556C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57AEDC1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264.613</w:t>
            </w:r>
          </w:p>
        </w:tc>
        <w:tc>
          <w:tcPr>
            <w:tcW w:w="1013" w:type="dxa"/>
          </w:tcPr>
          <w:p w14:paraId="6A3F643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44" w:type="dxa"/>
          </w:tcPr>
          <w:p w14:paraId="1CF4220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CC9C85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4417D07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5F91BD31" w14:textId="77777777" w:rsidTr="00F77237">
        <w:tc>
          <w:tcPr>
            <w:tcW w:w="1101" w:type="dxa"/>
            <w:gridSpan w:val="2"/>
            <w:vMerge w:val="restart"/>
          </w:tcPr>
          <w:p w14:paraId="2DA528A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1701" w:type="dxa"/>
          </w:tcPr>
          <w:p w14:paraId="34168F9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608ED79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0.154</w:t>
            </w:r>
          </w:p>
        </w:tc>
        <w:tc>
          <w:tcPr>
            <w:tcW w:w="1013" w:type="dxa"/>
          </w:tcPr>
          <w:p w14:paraId="62F27A6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0B4D94A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.077</w:t>
            </w:r>
          </w:p>
        </w:tc>
        <w:tc>
          <w:tcPr>
            <w:tcW w:w="1144" w:type="dxa"/>
          </w:tcPr>
          <w:p w14:paraId="3A4BE9F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3.702</w:t>
            </w:r>
          </w:p>
        </w:tc>
        <w:tc>
          <w:tcPr>
            <w:tcW w:w="1144" w:type="dxa"/>
          </w:tcPr>
          <w:p w14:paraId="0D5A62E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  <w:r w:rsidRPr="004E04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4E1838" w:rsidRPr="004E04A2" w14:paraId="2060B3C6" w14:textId="77777777" w:rsidTr="00F77237">
        <w:tc>
          <w:tcPr>
            <w:tcW w:w="1101" w:type="dxa"/>
            <w:gridSpan w:val="2"/>
            <w:vMerge/>
          </w:tcPr>
          <w:p w14:paraId="7513E93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7E81E0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3ED4F46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0.311</w:t>
            </w:r>
          </w:p>
        </w:tc>
        <w:tc>
          <w:tcPr>
            <w:tcW w:w="1013" w:type="dxa"/>
          </w:tcPr>
          <w:p w14:paraId="0AB0983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44" w:type="dxa"/>
          </w:tcPr>
          <w:p w14:paraId="33CC416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.021</w:t>
            </w:r>
          </w:p>
        </w:tc>
        <w:tc>
          <w:tcPr>
            <w:tcW w:w="1144" w:type="dxa"/>
          </w:tcPr>
          <w:p w14:paraId="3DF715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4B0BD7C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66C8D5DC" w14:textId="77777777" w:rsidTr="00F77237">
        <w:tc>
          <w:tcPr>
            <w:tcW w:w="1101" w:type="dxa"/>
            <w:gridSpan w:val="2"/>
            <w:vMerge/>
          </w:tcPr>
          <w:p w14:paraId="38DD704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2229E46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3C2B561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0.465</w:t>
            </w:r>
          </w:p>
        </w:tc>
        <w:tc>
          <w:tcPr>
            <w:tcW w:w="1013" w:type="dxa"/>
          </w:tcPr>
          <w:p w14:paraId="6592D66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44" w:type="dxa"/>
          </w:tcPr>
          <w:p w14:paraId="4D37CE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70F2A2E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27619C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0F232291" w14:textId="77777777" w:rsidTr="00F77237">
        <w:tc>
          <w:tcPr>
            <w:tcW w:w="1101" w:type="dxa"/>
            <w:gridSpan w:val="2"/>
            <w:vMerge w:val="restart"/>
          </w:tcPr>
          <w:p w14:paraId="41C1490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1701" w:type="dxa"/>
          </w:tcPr>
          <w:p w14:paraId="2F1AEE1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275" w:type="dxa"/>
          </w:tcPr>
          <w:p w14:paraId="372D388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1013" w:type="dxa"/>
          </w:tcPr>
          <w:p w14:paraId="5CDD9DA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3CF5117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144" w:type="dxa"/>
          </w:tcPr>
          <w:p w14:paraId="20ACC6B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2.702</w:t>
            </w:r>
          </w:p>
        </w:tc>
        <w:tc>
          <w:tcPr>
            <w:tcW w:w="1144" w:type="dxa"/>
          </w:tcPr>
          <w:p w14:paraId="1F515B2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</w:tr>
      <w:tr w:rsidR="004E1838" w:rsidRPr="004E04A2" w14:paraId="05EA9375" w14:textId="77777777" w:rsidTr="00F77237">
        <w:tc>
          <w:tcPr>
            <w:tcW w:w="1101" w:type="dxa"/>
            <w:gridSpan w:val="2"/>
            <w:vMerge/>
          </w:tcPr>
          <w:p w14:paraId="51F1D30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5391F1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275" w:type="dxa"/>
          </w:tcPr>
          <w:p w14:paraId="3B6A78A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013" w:type="dxa"/>
          </w:tcPr>
          <w:p w14:paraId="7EA309C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44" w:type="dxa"/>
          </w:tcPr>
          <w:p w14:paraId="4FBA640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44" w:type="dxa"/>
          </w:tcPr>
          <w:p w14:paraId="3C9CCA8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66131A7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4409B585" w14:textId="77777777" w:rsidTr="00F77237">
        <w:tc>
          <w:tcPr>
            <w:tcW w:w="1101" w:type="dxa"/>
            <w:gridSpan w:val="2"/>
            <w:vMerge/>
          </w:tcPr>
          <w:p w14:paraId="1327B5A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7008A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5" w:type="dxa"/>
          </w:tcPr>
          <w:p w14:paraId="6608D1B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1013" w:type="dxa"/>
          </w:tcPr>
          <w:p w14:paraId="7B62852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44" w:type="dxa"/>
          </w:tcPr>
          <w:p w14:paraId="0D9A953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7E5C130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2D52295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38575E6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4E04A2">
        <w:rPr>
          <w:rFonts w:ascii="Times New Roman" w:hAnsi="Times New Roman" w:cs="Times New Roman"/>
          <w:sz w:val="24"/>
          <w:szCs w:val="24"/>
        </w:rPr>
        <w:t xml:space="preserve">The difference in soil N was only observed between the plot 1 and 2 that growing </w:t>
      </w:r>
      <w:r w:rsidRPr="004E04A2">
        <w:rPr>
          <w:rFonts w:ascii="Times New Roman" w:hAnsi="Times New Roman" w:cs="Times New Roman"/>
          <w:i/>
          <w:sz w:val="24"/>
          <w:szCs w:val="24"/>
        </w:rPr>
        <w:t>Kandelia obovata</w:t>
      </w:r>
      <w:r w:rsidRPr="004E04A2">
        <w:rPr>
          <w:rFonts w:ascii="Times New Roman" w:hAnsi="Times New Roman" w:cs="Times New Roman"/>
          <w:sz w:val="24"/>
          <w:szCs w:val="24"/>
        </w:rPr>
        <w:t xml:space="preserve"> at CHW site (</w:t>
      </w:r>
      <w:bookmarkStart w:id="6" w:name="OLE_LINK33"/>
      <w:bookmarkStart w:id="7" w:name="OLE_LINK47"/>
      <w:r w:rsidRPr="004E04A2">
        <w:rPr>
          <w:rFonts w:ascii="Times New Roman" w:hAnsi="Times New Roman" w:cs="Times New Roman"/>
          <w:sz w:val="24"/>
          <w:szCs w:val="24"/>
        </w:rPr>
        <w:t>LSD post-hoc analysis</w:t>
      </w:r>
      <w:bookmarkEnd w:id="6"/>
      <w:bookmarkEnd w:id="7"/>
      <w:r w:rsidRPr="004E04A2">
        <w:rPr>
          <w:rFonts w:ascii="Times New Roman" w:hAnsi="Times New Roman" w:cs="Times New Roman"/>
          <w:sz w:val="24"/>
          <w:szCs w:val="24"/>
        </w:rPr>
        <w:t xml:space="preserve">, </w:t>
      </w:r>
      <w:r w:rsidRPr="004E04A2">
        <w:rPr>
          <w:rFonts w:ascii="Times New Roman" w:hAnsi="Times New Roman" w:cs="Times New Roman"/>
          <w:i/>
          <w:sz w:val="24"/>
          <w:szCs w:val="24"/>
        </w:rPr>
        <w:t>P</w:t>
      </w:r>
      <w:r w:rsidRPr="004E04A2">
        <w:rPr>
          <w:rFonts w:ascii="Times New Roman" w:hAnsi="Times New Roman" w:cs="Times New Roman"/>
          <w:sz w:val="24"/>
          <w:szCs w:val="24"/>
        </w:rPr>
        <w:t xml:space="preserve"> = 0.046). </w:t>
      </w:r>
    </w:p>
    <w:p w14:paraId="7208D670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8177761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lastRenderedPageBreak/>
        <w:t>Extended data Table 3:</w:t>
      </w:r>
      <w:r w:rsidRPr="004E04A2">
        <w:rPr>
          <w:rFonts w:ascii="Times New Roman" w:hAnsi="Times New Roman" w:cs="Times New Roman"/>
          <w:sz w:val="24"/>
          <w:szCs w:val="24"/>
        </w:rPr>
        <w:t xml:space="preserve"> </w:t>
      </w:r>
      <w:r w:rsidRPr="004E04A2">
        <w:rPr>
          <w:rFonts w:ascii="Times New Roman" w:hAnsi="Times New Roman" w:cs="Times New Roman"/>
          <w:b/>
          <w:bCs/>
          <w:sz w:val="24"/>
          <w:szCs w:val="24"/>
        </w:rPr>
        <w:t>Correlation coefficients and slopes of trait coordination at species and individual level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15"/>
        <w:gridCol w:w="1664"/>
        <w:gridCol w:w="1677"/>
        <w:gridCol w:w="1638"/>
        <w:gridCol w:w="1702"/>
      </w:tblGrid>
      <w:tr w:rsidR="004E1838" w:rsidRPr="004E04A2" w14:paraId="233C2415" w14:textId="77777777" w:rsidTr="00F77237">
        <w:tc>
          <w:tcPr>
            <w:tcW w:w="973" w:type="pct"/>
          </w:tcPr>
          <w:p w14:paraId="174BA54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Region</w:t>
            </w:r>
          </w:p>
        </w:tc>
        <w:tc>
          <w:tcPr>
            <w:tcW w:w="4027" w:type="pct"/>
            <w:gridSpan w:val="4"/>
          </w:tcPr>
          <w:p w14:paraId="4C102A8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Guangdong</w:t>
            </w:r>
          </w:p>
        </w:tc>
      </w:tr>
      <w:tr w:rsidR="004E1838" w:rsidRPr="004E04A2" w14:paraId="1AD1C707" w14:textId="77777777" w:rsidTr="00F77237">
        <w:tc>
          <w:tcPr>
            <w:tcW w:w="973" w:type="pct"/>
          </w:tcPr>
          <w:p w14:paraId="5541057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Trait pair</w:t>
            </w:r>
          </w:p>
        </w:tc>
        <w:tc>
          <w:tcPr>
            <w:tcW w:w="2014" w:type="pct"/>
            <w:gridSpan w:val="2"/>
          </w:tcPr>
          <w:p w14:paraId="3A7B2C7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LMA-N</w:t>
            </w:r>
          </w:p>
        </w:tc>
        <w:tc>
          <w:tcPr>
            <w:tcW w:w="2013" w:type="pct"/>
            <w:gridSpan w:val="2"/>
          </w:tcPr>
          <w:p w14:paraId="2265148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LMA-P</w:t>
            </w:r>
          </w:p>
        </w:tc>
      </w:tr>
      <w:tr w:rsidR="004E1838" w:rsidRPr="004E04A2" w14:paraId="6C5A0991" w14:textId="77777777" w:rsidTr="00F77237">
        <w:tc>
          <w:tcPr>
            <w:tcW w:w="973" w:type="pct"/>
          </w:tcPr>
          <w:p w14:paraId="7CCD29A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pct"/>
          </w:tcPr>
          <w:p w14:paraId="65C43B9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Individual</w:t>
            </w:r>
          </w:p>
        </w:tc>
        <w:tc>
          <w:tcPr>
            <w:tcW w:w="1011" w:type="pct"/>
          </w:tcPr>
          <w:p w14:paraId="342F122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987" w:type="pct"/>
          </w:tcPr>
          <w:p w14:paraId="0CD85D8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Individual</w:t>
            </w:r>
          </w:p>
        </w:tc>
        <w:tc>
          <w:tcPr>
            <w:tcW w:w="1026" w:type="pct"/>
          </w:tcPr>
          <w:p w14:paraId="6387D09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</w:tr>
      <w:tr w:rsidR="004E1838" w:rsidRPr="004E04A2" w14:paraId="203248AF" w14:textId="77777777" w:rsidTr="00F77237">
        <w:tc>
          <w:tcPr>
            <w:tcW w:w="973" w:type="pct"/>
          </w:tcPr>
          <w:p w14:paraId="552E024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bookmarkStart w:id="8" w:name="_Hlk142040888"/>
            <w:r w:rsidRPr="004E04A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r </w:t>
            </w: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(Pearson)</w:t>
            </w:r>
          </w:p>
        </w:tc>
        <w:tc>
          <w:tcPr>
            <w:tcW w:w="1003" w:type="pct"/>
          </w:tcPr>
          <w:p w14:paraId="611A285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-0.632</w:t>
            </w:r>
          </w:p>
        </w:tc>
        <w:tc>
          <w:tcPr>
            <w:tcW w:w="1011" w:type="pct"/>
          </w:tcPr>
          <w:p w14:paraId="438AADE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-0.643</w:t>
            </w:r>
          </w:p>
        </w:tc>
        <w:tc>
          <w:tcPr>
            <w:tcW w:w="987" w:type="pct"/>
          </w:tcPr>
          <w:p w14:paraId="3A3E736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-0.774</w:t>
            </w:r>
          </w:p>
        </w:tc>
        <w:tc>
          <w:tcPr>
            <w:tcW w:w="1026" w:type="pct"/>
          </w:tcPr>
          <w:p w14:paraId="08DCF86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-0.594</w:t>
            </w:r>
          </w:p>
        </w:tc>
      </w:tr>
      <w:tr w:rsidR="004E1838" w:rsidRPr="004E04A2" w14:paraId="2C77F508" w14:textId="77777777" w:rsidTr="00F77237">
        <w:tc>
          <w:tcPr>
            <w:tcW w:w="973" w:type="pct"/>
          </w:tcPr>
          <w:p w14:paraId="441B1D1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 xml:space="preserve"> value </w:t>
            </w:r>
          </w:p>
        </w:tc>
        <w:tc>
          <w:tcPr>
            <w:tcW w:w="1003" w:type="pct"/>
          </w:tcPr>
          <w:p w14:paraId="5F36F78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OLE_LINK60"/>
            <w:bookmarkStart w:id="10" w:name="OLE_LINK81"/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  <w:bookmarkEnd w:id="9"/>
            <w:bookmarkEnd w:id="10"/>
          </w:p>
        </w:tc>
        <w:tc>
          <w:tcPr>
            <w:tcW w:w="1011" w:type="pct"/>
          </w:tcPr>
          <w:p w14:paraId="5AC3EF6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87" w:type="pct"/>
          </w:tcPr>
          <w:p w14:paraId="29C3528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1026" w:type="pct"/>
          </w:tcPr>
          <w:p w14:paraId="4542BD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4E1838" w:rsidRPr="004E04A2" w14:paraId="4A49C22D" w14:textId="77777777" w:rsidTr="00F77237">
        <w:tc>
          <w:tcPr>
            <w:tcW w:w="973" w:type="pct"/>
          </w:tcPr>
          <w:p w14:paraId="10FFF70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Slope</w:t>
            </w:r>
          </w:p>
        </w:tc>
        <w:tc>
          <w:tcPr>
            <w:tcW w:w="1003" w:type="pct"/>
          </w:tcPr>
          <w:p w14:paraId="46B5313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-0.887</w:t>
            </w:r>
          </w:p>
        </w:tc>
        <w:tc>
          <w:tcPr>
            <w:tcW w:w="1011" w:type="pct"/>
          </w:tcPr>
          <w:p w14:paraId="302F05F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-0.834</w:t>
            </w:r>
          </w:p>
        </w:tc>
        <w:tc>
          <w:tcPr>
            <w:tcW w:w="987" w:type="pct"/>
          </w:tcPr>
          <w:p w14:paraId="1704CAE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-0.653</w:t>
            </w:r>
          </w:p>
        </w:tc>
        <w:tc>
          <w:tcPr>
            <w:tcW w:w="1026" w:type="pct"/>
          </w:tcPr>
          <w:p w14:paraId="2DE877D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-0.581</w:t>
            </w:r>
          </w:p>
        </w:tc>
      </w:tr>
      <w:bookmarkEnd w:id="8"/>
      <w:tr w:rsidR="004E1838" w:rsidRPr="004E04A2" w14:paraId="3D1F94CE" w14:textId="77777777" w:rsidTr="00F77237">
        <w:tc>
          <w:tcPr>
            <w:tcW w:w="973" w:type="pct"/>
          </w:tcPr>
          <w:p w14:paraId="0AAB211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Region</w:t>
            </w:r>
          </w:p>
        </w:tc>
        <w:tc>
          <w:tcPr>
            <w:tcW w:w="4027" w:type="pct"/>
            <w:gridSpan w:val="4"/>
          </w:tcPr>
          <w:p w14:paraId="6221935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Xiamen</w:t>
            </w:r>
          </w:p>
        </w:tc>
      </w:tr>
      <w:tr w:rsidR="004E1838" w:rsidRPr="004E04A2" w14:paraId="1565ED6A" w14:textId="77777777" w:rsidTr="00F77237">
        <w:tc>
          <w:tcPr>
            <w:tcW w:w="973" w:type="pct"/>
          </w:tcPr>
          <w:p w14:paraId="7F9C6EE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Trait pair</w:t>
            </w:r>
          </w:p>
        </w:tc>
        <w:tc>
          <w:tcPr>
            <w:tcW w:w="2014" w:type="pct"/>
            <w:gridSpan w:val="2"/>
          </w:tcPr>
          <w:p w14:paraId="2F56E25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LMA-N</w:t>
            </w:r>
          </w:p>
        </w:tc>
        <w:tc>
          <w:tcPr>
            <w:tcW w:w="2013" w:type="pct"/>
            <w:gridSpan w:val="2"/>
          </w:tcPr>
          <w:p w14:paraId="33350DF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LMA-P</w:t>
            </w:r>
          </w:p>
        </w:tc>
      </w:tr>
      <w:tr w:rsidR="004E1838" w:rsidRPr="004E04A2" w14:paraId="58552BD2" w14:textId="77777777" w:rsidTr="00F77237">
        <w:tc>
          <w:tcPr>
            <w:tcW w:w="973" w:type="pct"/>
          </w:tcPr>
          <w:p w14:paraId="0251BAD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pct"/>
          </w:tcPr>
          <w:p w14:paraId="1478F6C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Individual</w:t>
            </w:r>
          </w:p>
        </w:tc>
        <w:tc>
          <w:tcPr>
            <w:tcW w:w="1011" w:type="pct"/>
          </w:tcPr>
          <w:p w14:paraId="7FA0577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987" w:type="pct"/>
          </w:tcPr>
          <w:p w14:paraId="45481D9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Individual</w:t>
            </w:r>
          </w:p>
        </w:tc>
        <w:tc>
          <w:tcPr>
            <w:tcW w:w="1026" w:type="pct"/>
          </w:tcPr>
          <w:p w14:paraId="7AA2F31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</w:tr>
      <w:tr w:rsidR="004E1838" w:rsidRPr="004E04A2" w14:paraId="30C502C2" w14:textId="77777777" w:rsidTr="00F77237">
        <w:tc>
          <w:tcPr>
            <w:tcW w:w="973" w:type="pct"/>
          </w:tcPr>
          <w:p w14:paraId="567F0F6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r </w:t>
            </w: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(Spearman’s)</w:t>
            </w:r>
          </w:p>
        </w:tc>
        <w:tc>
          <w:tcPr>
            <w:tcW w:w="1003" w:type="pct"/>
          </w:tcPr>
          <w:p w14:paraId="637E9C6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-0.667</w:t>
            </w:r>
          </w:p>
        </w:tc>
        <w:tc>
          <w:tcPr>
            <w:tcW w:w="1011" w:type="pct"/>
          </w:tcPr>
          <w:p w14:paraId="0B43589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-0.250</w:t>
            </w:r>
          </w:p>
        </w:tc>
        <w:tc>
          <w:tcPr>
            <w:tcW w:w="987" w:type="pct"/>
          </w:tcPr>
          <w:p w14:paraId="31AB4B2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-0.489</w:t>
            </w:r>
          </w:p>
        </w:tc>
        <w:tc>
          <w:tcPr>
            <w:tcW w:w="1026" w:type="pct"/>
          </w:tcPr>
          <w:p w14:paraId="136F52B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-0.179</w:t>
            </w:r>
          </w:p>
        </w:tc>
      </w:tr>
      <w:tr w:rsidR="004E1838" w:rsidRPr="004E04A2" w14:paraId="4788CE56" w14:textId="77777777" w:rsidTr="00F77237">
        <w:tc>
          <w:tcPr>
            <w:tcW w:w="973" w:type="pct"/>
          </w:tcPr>
          <w:p w14:paraId="1107A2D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 xml:space="preserve"> value </w:t>
            </w:r>
          </w:p>
        </w:tc>
        <w:tc>
          <w:tcPr>
            <w:tcW w:w="1003" w:type="pct"/>
          </w:tcPr>
          <w:p w14:paraId="6D00090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1011" w:type="pct"/>
          </w:tcPr>
          <w:p w14:paraId="3567E88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0.589</w:t>
            </w:r>
          </w:p>
        </w:tc>
        <w:tc>
          <w:tcPr>
            <w:tcW w:w="987" w:type="pct"/>
          </w:tcPr>
          <w:p w14:paraId="6E4F59E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1026" w:type="pct"/>
          </w:tcPr>
          <w:p w14:paraId="7539DAB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0.702</w:t>
            </w:r>
          </w:p>
        </w:tc>
      </w:tr>
      <w:tr w:rsidR="004E1838" w:rsidRPr="004E04A2" w14:paraId="1DF75C7B" w14:textId="77777777" w:rsidTr="00F77237">
        <w:tc>
          <w:tcPr>
            <w:tcW w:w="973" w:type="pct"/>
          </w:tcPr>
          <w:p w14:paraId="66609F1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Slope</w:t>
            </w:r>
          </w:p>
        </w:tc>
        <w:tc>
          <w:tcPr>
            <w:tcW w:w="1003" w:type="pct"/>
          </w:tcPr>
          <w:p w14:paraId="23C3499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-1.064</w:t>
            </w:r>
          </w:p>
        </w:tc>
        <w:tc>
          <w:tcPr>
            <w:tcW w:w="1011" w:type="pct"/>
          </w:tcPr>
          <w:p w14:paraId="15EBB7D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6.062</w:t>
            </w:r>
          </w:p>
        </w:tc>
        <w:tc>
          <w:tcPr>
            <w:tcW w:w="987" w:type="pct"/>
          </w:tcPr>
          <w:p w14:paraId="0EF9A37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-0.673</w:t>
            </w:r>
          </w:p>
        </w:tc>
        <w:tc>
          <w:tcPr>
            <w:tcW w:w="1026" w:type="pct"/>
          </w:tcPr>
          <w:p w14:paraId="1A0070E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1.719</w:t>
            </w:r>
          </w:p>
        </w:tc>
      </w:tr>
    </w:tbl>
    <w:p w14:paraId="35A38E03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8BCCD3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43D9C49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lastRenderedPageBreak/>
        <w:t>Extended data Table 4:</w:t>
      </w:r>
      <w:r w:rsidRPr="004E04A2">
        <w:rPr>
          <w:rFonts w:ascii="Times New Roman" w:hAnsi="Times New Roman" w:cs="Times New Roman"/>
          <w:sz w:val="24"/>
          <w:szCs w:val="24"/>
        </w:rPr>
        <w:t xml:space="preserve"> </w:t>
      </w:r>
      <w:r w:rsidRPr="004E04A2">
        <w:rPr>
          <w:rFonts w:ascii="Times New Roman" w:hAnsi="Times New Roman" w:cs="Times New Roman"/>
          <w:b/>
          <w:sz w:val="24"/>
          <w:szCs w:val="24"/>
        </w:rPr>
        <w:t>Comparison of leaf traits among plots within each site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1839"/>
        <w:gridCol w:w="1417"/>
        <w:gridCol w:w="871"/>
        <w:gridCol w:w="1144"/>
        <w:gridCol w:w="111"/>
        <w:gridCol w:w="1033"/>
        <w:gridCol w:w="1144"/>
      </w:tblGrid>
      <w:tr w:rsidR="004E1838" w:rsidRPr="004E04A2" w14:paraId="5D6C2E6E" w14:textId="77777777" w:rsidTr="00F77237">
        <w:tc>
          <w:tcPr>
            <w:tcW w:w="8522" w:type="dxa"/>
            <w:gridSpan w:val="8"/>
          </w:tcPr>
          <w:p w14:paraId="3AA169F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JMB </w:t>
            </w:r>
            <w:r w:rsidRPr="004E04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Kandelia obovata</w:t>
            </w:r>
          </w:p>
        </w:tc>
      </w:tr>
      <w:tr w:rsidR="004E1838" w:rsidRPr="004E04A2" w14:paraId="6784F527" w14:textId="77777777" w:rsidTr="00F77237">
        <w:tc>
          <w:tcPr>
            <w:tcW w:w="963" w:type="dxa"/>
          </w:tcPr>
          <w:p w14:paraId="1A3E272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5D70B9F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89A23E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Sum of Squares</w:t>
            </w:r>
          </w:p>
        </w:tc>
        <w:tc>
          <w:tcPr>
            <w:tcW w:w="871" w:type="dxa"/>
          </w:tcPr>
          <w:p w14:paraId="5C60F89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df</w:t>
            </w:r>
          </w:p>
        </w:tc>
        <w:tc>
          <w:tcPr>
            <w:tcW w:w="1144" w:type="dxa"/>
          </w:tcPr>
          <w:p w14:paraId="0F2E7DB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Mean Square</w:t>
            </w:r>
          </w:p>
        </w:tc>
        <w:tc>
          <w:tcPr>
            <w:tcW w:w="1144" w:type="dxa"/>
            <w:gridSpan w:val="2"/>
          </w:tcPr>
          <w:p w14:paraId="059AD2A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</w:p>
        </w:tc>
        <w:tc>
          <w:tcPr>
            <w:tcW w:w="1144" w:type="dxa"/>
          </w:tcPr>
          <w:p w14:paraId="1F8FB7A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Sig.</w:t>
            </w:r>
          </w:p>
        </w:tc>
      </w:tr>
      <w:tr w:rsidR="004E1838" w:rsidRPr="004E04A2" w14:paraId="6EF7FBA4" w14:textId="77777777" w:rsidTr="00F77237">
        <w:tc>
          <w:tcPr>
            <w:tcW w:w="963" w:type="dxa"/>
            <w:vMerge w:val="restart"/>
          </w:tcPr>
          <w:p w14:paraId="72BDCC8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LMA</w:t>
            </w:r>
          </w:p>
        </w:tc>
        <w:tc>
          <w:tcPr>
            <w:tcW w:w="1839" w:type="dxa"/>
          </w:tcPr>
          <w:p w14:paraId="765D594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7637A03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2059.682</w:t>
            </w:r>
          </w:p>
        </w:tc>
        <w:tc>
          <w:tcPr>
            <w:tcW w:w="871" w:type="dxa"/>
          </w:tcPr>
          <w:p w14:paraId="4F0AFFB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74016BF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1029.841</w:t>
            </w:r>
          </w:p>
        </w:tc>
        <w:tc>
          <w:tcPr>
            <w:tcW w:w="1144" w:type="dxa"/>
            <w:gridSpan w:val="2"/>
          </w:tcPr>
          <w:p w14:paraId="7598DEE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8.197</w:t>
            </w:r>
          </w:p>
        </w:tc>
        <w:tc>
          <w:tcPr>
            <w:tcW w:w="1144" w:type="dxa"/>
          </w:tcPr>
          <w:p w14:paraId="04ACA9B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4E1838" w:rsidRPr="004E04A2" w14:paraId="1D926892" w14:textId="77777777" w:rsidTr="00F77237">
        <w:tc>
          <w:tcPr>
            <w:tcW w:w="963" w:type="dxa"/>
            <w:vMerge/>
          </w:tcPr>
          <w:p w14:paraId="3A7DAFD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02CF053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5B073D4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753.855</w:t>
            </w:r>
          </w:p>
        </w:tc>
        <w:tc>
          <w:tcPr>
            <w:tcW w:w="871" w:type="dxa"/>
          </w:tcPr>
          <w:p w14:paraId="3FC7D9F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4" w:type="dxa"/>
          </w:tcPr>
          <w:p w14:paraId="7102AB0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125.642</w:t>
            </w:r>
          </w:p>
        </w:tc>
        <w:tc>
          <w:tcPr>
            <w:tcW w:w="1144" w:type="dxa"/>
            <w:gridSpan w:val="2"/>
          </w:tcPr>
          <w:p w14:paraId="0E682FD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4E01291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63AC18D5" w14:textId="77777777" w:rsidTr="00F77237">
        <w:tc>
          <w:tcPr>
            <w:tcW w:w="963" w:type="dxa"/>
            <w:vMerge/>
          </w:tcPr>
          <w:p w14:paraId="14C25D4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7F80C45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09F8C76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2813.537</w:t>
            </w:r>
          </w:p>
        </w:tc>
        <w:tc>
          <w:tcPr>
            <w:tcW w:w="871" w:type="dxa"/>
          </w:tcPr>
          <w:p w14:paraId="28074C4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4" w:type="dxa"/>
          </w:tcPr>
          <w:p w14:paraId="3B063C0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  <w:gridSpan w:val="2"/>
          </w:tcPr>
          <w:p w14:paraId="7939922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0A922E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6B23B47B" w14:textId="77777777" w:rsidTr="00F77237">
        <w:tc>
          <w:tcPr>
            <w:tcW w:w="963" w:type="dxa"/>
            <w:vMerge w:val="restart"/>
          </w:tcPr>
          <w:p w14:paraId="5C41905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Leaf N</w:t>
            </w:r>
          </w:p>
        </w:tc>
        <w:tc>
          <w:tcPr>
            <w:tcW w:w="1839" w:type="dxa"/>
          </w:tcPr>
          <w:p w14:paraId="5A4A9E0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7B9DAFF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0.229</w:t>
            </w:r>
          </w:p>
        </w:tc>
        <w:tc>
          <w:tcPr>
            <w:tcW w:w="871" w:type="dxa"/>
          </w:tcPr>
          <w:p w14:paraId="6B74516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6863989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</w:p>
        </w:tc>
        <w:tc>
          <w:tcPr>
            <w:tcW w:w="1144" w:type="dxa"/>
            <w:gridSpan w:val="2"/>
          </w:tcPr>
          <w:p w14:paraId="4FE186F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8.162</w:t>
            </w:r>
          </w:p>
        </w:tc>
        <w:tc>
          <w:tcPr>
            <w:tcW w:w="1144" w:type="dxa"/>
          </w:tcPr>
          <w:p w14:paraId="1A0273D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4E1838" w:rsidRPr="004E04A2" w14:paraId="47618042" w14:textId="77777777" w:rsidTr="00F77237">
        <w:tc>
          <w:tcPr>
            <w:tcW w:w="963" w:type="dxa"/>
            <w:vMerge/>
          </w:tcPr>
          <w:p w14:paraId="53CFD2A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66D1808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0E3C7A7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871" w:type="dxa"/>
          </w:tcPr>
          <w:p w14:paraId="4131C16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4" w:type="dxa"/>
          </w:tcPr>
          <w:p w14:paraId="2CD648E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144" w:type="dxa"/>
            <w:gridSpan w:val="2"/>
          </w:tcPr>
          <w:p w14:paraId="33B81C7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927CFF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296DC7E9" w14:textId="77777777" w:rsidTr="00F77237">
        <w:tc>
          <w:tcPr>
            <w:tcW w:w="963" w:type="dxa"/>
            <w:vMerge/>
          </w:tcPr>
          <w:p w14:paraId="02823BC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593CB01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083C37E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0.313</w:t>
            </w:r>
          </w:p>
        </w:tc>
        <w:tc>
          <w:tcPr>
            <w:tcW w:w="871" w:type="dxa"/>
          </w:tcPr>
          <w:p w14:paraId="093A5A3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4" w:type="dxa"/>
          </w:tcPr>
          <w:p w14:paraId="1EA39EA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  <w:gridSpan w:val="2"/>
          </w:tcPr>
          <w:p w14:paraId="060A997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FADCBB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160681FD" w14:textId="77777777" w:rsidTr="00F77237">
        <w:tc>
          <w:tcPr>
            <w:tcW w:w="963" w:type="dxa"/>
            <w:vMerge w:val="restart"/>
          </w:tcPr>
          <w:p w14:paraId="739AFC9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Leaf P</w:t>
            </w:r>
          </w:p>
        </w:tc>
        <w:tc>
          <w:tcPr>
            <w:tcW w:w="1839" w:type="dxa"/>
          </w:tcPr>
          <w:p w14:paraId="1BD97A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013604F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71" w:type="dxa"/>
          </w:tcPr>
          <w:p w14:paraId="106835A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08DFA9B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44" w:type="dxa"/>
            <w:gridSpan w:val="2"/>
          </w:tcPr>
          <w:p w14:paraId="077F2A4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10.778</w:t>
            </w:r>
          </w:p>
        </w:tc>
        <w:tc>
          <w:tcPr>
            <w:tcW w:w="1144" w:type="dxa"/>
          </w:tcPr>
          <w:p w14:paraId="34860F5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4E1838" w:rsidRPr="004E04A2" w14:paraId="7F9D35E0" w14:textId="77777777" w:rsidTr="00F77237">
        <w:tc>
          <w:tcPr>
            <w:tcW w:w="963" w:type="dxa"/>
            <w:vMerge/>
          </w:tcPr>
          <w:p w14:paraId="12B583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588DB96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500EA4E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71" w:type="dxa"/>
          </w:tcPr>
          <w:p w14:paraId="5CD8490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4" w:type="dxa"/>
          </w:tcPr>
          <w:p w14:paraId="7076134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144" w:type="dxa"/>
            <w:gridSpan w:val="2"/>
          </w:tcPr>
          <w:p w14:paraId="7CCDF85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04BDC78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1668F078" w14:textId="77777777" w:rsidTr="00F77237">
        <w:tc>
          <w:tcPr>
            <w:tcW w:w="963" w:type="dxa"/>
            <w:vMerge/>
          </w:tcPr>
          <w:p w14:paraId="4D28C16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2F91073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69CE2DD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871" w:type="dxa"/>
          </w:tcPr>
          <w:p w14:paraId="25C20DD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4" w:type="dxa"/>
          </w:tcPr>
          <w:p w14:paraId="2099BE6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  <w:gridSpan w:val="2"/>
          </w:tcPr>
          <w:p w14:paraId="452B6D2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2E087B2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248CE9AC" w14:textId="77777777" w:rsidTr="00F77237">
        <w:tc>
          <w:tcPr>
            <w:tcW w:w="8522" w:type="dxa"/>
            <w:gridSpan w:val="8"/>
          </w:tcPr>
          <w:p w14:paraId="52DDDDA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JMB </w:t>
            </w:r>
            <w:r w:rsidRPr="004E04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Laguncularia racemosa</w:t>
            </w:r>
          </w:p>
        </w:tc>
      </w:tr>
      <w:tr w:rsidR="004E1838" w:rsidRPr="004E04A2" w14:paraId="1CDCC36F" w14:textId="77777777" w:rsidTr="00F77237">
        <w:tc>
          <w:tcPr>
            <w:tcW w:w="963" w:type="dxa"/>
            <w:vMerge w:val="restart"/>
          </w:tcPr>
          <w:p w14:paraId="4CED201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LMA</w:t>
            </w:r>
          </w:p>
        </w:tc>
        <w:tc>
          <w:tcPr>
            <w:tcW w:w="1839" w:type="dxa"/>
          </w:tcPr>
          <w:p w14:paraId="3FF4B31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2987AE6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10117.841</w:t>
            </w:r>
          </w:p>
        </w:tc>
        <w:tc>
          <w:tcPr>
            <w:tcW w:w="871" w:type="dxa"/>
          </w:tcPr>
          <w:p w14:paraId="5539B97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228C2E1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5058.921</w:t>
            </w:r>
          </w:p>
        </w:tc>
        <w:tc>
          <w:tcPr>
            <w:tcW w:w="1144" w:type="dxa"/>
            <w:gridSpan w:val="2"/>
          </w:tcPr>
          <w:p w14:paraId="76D0325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12.689</w:t>
            </w:r>
          </w:p>
        </w:tc>
        <w:tc>
          <w:tcPr>
            <w:tcW w:w="1144" w:type="dxa"/>
          </w:tcPr>
          <w:p w14:paraId="2C28309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4E1838" w:rsidRPr="004E04A2" w14:paraId="42BC304F" w14:textId="77777777" w:rsidTr="00F77237">
        <w:tc>
          <w:tcPr>
            <w:tcW w:w="963" w:type="dxa"/>
            <w:vMerge/>
          </w:tcPr>
          <w:p w14:paraId="5C42441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753B7DE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065AB6D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1993.410</w:t>
            </w:r>
          </w:p>
        </w:tc>
        <w:tc>
          <w:tcPr>
            <w:tcW w:w="871" w:type="dxa"/>
          </w:tcPr>
          <w:p w14:paraId="6124B2A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4" w:type="dxa"/>
          </w:tcPr>
          <w:p w14:paraId="57E700D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398.682</w:t>
            </w:r>
          </w:p>
        </w:tc>
        <w:tc>
          <w:tcPr>
            <w:tcW w:w="1144" w:type="dxa"/>
            <w:gridSpan w:val="2"/>
          </w:tcPr>
          <w:p w14:paraId="541742B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1B66684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4C6FAE1B" w14:textId="77777777" w:rsidTr="00F77237">
        <w:tc>
          <w:tcPr>
            <w:tcW w:w="963" w:type="dxa"/>
            <w:vMerge/>
          </w:tcPr>
          <w:p w14:paraId="4896147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409C54A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486762D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12111.251</w:t>
            </w:r>
          </w:p>
        </w:tc>
        <w:tc>
          <w:tcPr>
            <w:tcW w:w="871" w:type="dxa"/>
          </w:tcPr>
          <w:p w14:paraId="41473DA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4" w:type="dxa"/>
          </w:tcPr>
          <w:p w14:paraId="6514F2F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  <w:gridSpan w:val="2"/>
          </w:tcPr>
          <w:p w14:paraId="6FB958D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4917CD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492E8970" w14:textId="77777777" w:rsidTr="00F77237">
        <w:tc>
          <w:tcPr>
            <w:tcW w:w="963" w:type="dxa"/>
            <w:vMerge w:val="restart"/>
          </w:tcPr>
          <w:p w14:paraId="737725C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Leaf N</w:t>
            </w:r>
          </w:p>
        </w:tc>
        <w:tc>
          <w:tcPr>
            <w:tcW w:w="1839" w:type="dxa"/>
          </w:tcPr>
          <w:p w14:paraId="3CF08F8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73BEA78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871" w:type="dxa"/>
          </w:tcPr>
          <w:p w14:paraId="742DA11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1589A7E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1144" w:type="dxa"/>
            <w:gridSpan w:val="2"/>
          </w:tcPr>
          <w:p w14:paraId="5CFC0E5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  <w:tc>
          <w:tcPr>
            <w:tcW w:w="1144" w:type="dxa"/>
          </w:tcPr>
          <w:p w14:paraId="4CBEA78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0.821</w:t>
            </w:r>
          </w:p>
        </w:tc>
      </w:tr>
      <w:tr w:rsidR="004E1838" w:rsidRPr="004E04A2" w14:paraId="216FCDB8" w14:textId="77777777" w:rsidTr="00F77237">
        <w:tc>
          <w:tcPr>
            <w:tcW w:w="963" w:type="dxa"/>
            <w:vMerge/>
          </w:tcPr>
          <w:p w14:paraId="195B76E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64ECBD3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69234C7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0.240</w:t>
            </w:r>
          </w:p>
        </w:tc>
        <w:tc>
          <w:tcPr>
            <w:tcW w:w="871" w:type="dxa"/>
          </w:tcPr>
          <w:p w14:paraId="0A38F2C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4" w:type="dxa"/>
          </w:tcPr>
          <w:p w14:paraId="45C79B8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1144" w:type="dxa"/>
            <w:gridSpan w:val="2"/>
          </w:tcPr>
          <w:p w14:paraId="15A784C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69EB41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004E705E" w14:textId="77777777" w:rsidTr="00F77237">
        <w:tc>
          <w:tcPr>
            <w:tcW w:w="963" w:type="dxa"/>
            <w:vMerge/>
          </w:tcPr>
          <w:p w14:paraId="5933CCE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3347C70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63AC2C7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0.260</w:t>
            </w:r>
          </w:p>
        </w:tc>
        <w:tc>
          <w:tcPr>
            <w:tcW w:w="871" w:type="dxa"/>
          </w:tcPr>
          <w:p w14:paraId="5F32BCE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4" w:type="dxa"/>
          </w:tcPr>
          <w:p w14:paraId="3885C46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  <w:gridSpan w:val="2"/>
          </w:tcPr>
          <w:p w14:paraId="7ECD99F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099333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663579E0" w14:textId="77777777" w:rsidTr="00F77237">
        <w:tc>
          <w:tcPr>
            <w:tcW w:w="963" w:type="dxa"/>
            <w:vMerge w:val="restart"/>
          </w:tcPr>
          <w:p w14:paraId="5C39802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Leaf P</w:t>
            </w:r>
          </w:p>
        </w:tc>
        <w:tc>
          <w:tcPr>
            <w:tcW w:w="1839" w:type="dxa"/>
          </w:tcPr>
          <w:p w14:paraId="24F5D58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060E366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871" w:type="dxa"/>
          </w:tcPr>
          <w:p w14:paraId="6A48C48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4" w:type="dxa"/>
          </w:tcPr>
          <w:p w14:paraId="04A8967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144" w:type="dxa"/>
            <w:gridSpan w:val="2"/>
          </w:tcPr>
          <w:p w14:paraId="529FF1E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0.625</w:t>
            </w:r>
          </w:p>
        </w:tc>
        <w:tc>
          <w:tcPr>
            <w:tcW w:w="1144" w:type="dxa"/>
          </w:tcPr>
          <w:p w14:paraId="5D10BD2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0.572</w:t>
            </w:r>
          </w:p>
        </w:tc>
      </w:tr>
      <w:tr w:rsidR="004E1838" w:rsidRPr="004E04A2" w14:paraId="54E2D5AA" w14:textId="77777777" w:rsidTr="00F77237">
        <w:tc>
          <w:tcPr>
            <w:tcW w:w="963" w:type="dxa"/>
            <w:vMerge/>
          </w:tcPr>
          <w:p w14:paraId="2C91781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63B9E66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6DC8A62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71" w:type="dxa"/>
          </w:tcPr>
          <w:p w14:paraId="459C055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4" w:type="dxa"/>
          </w:tcPr>
          <w:p w14:paraId="0D865B6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144" w:type="dxa"/>
            <w:gridSpan w:val="2"/>
          </w:tcPr>
          <w:p w14:paraId="766CAAF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41E6F8C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2A739498" w14:textId="77777777" w:rsidTr="00F77237">
        <w:tc>
          <w:tcPr>
            <w:tcW w:w="963" w:type="dxa"/>
            <w:vMerge/>
          </w:tcPr>
          <w:p w14:paraId="1D2BBFC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32686FF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6B9CEFB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71" w:type="dxa"/>
          </w:tcPr>
          <w:p w14:paraId="7EA4F8C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4" w:type="dxa"/>
          </w:tcPr>
          <w:p w14:paraId="19E9A8A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  <w:gridSpan w:val="2"/>
          </w:tcPr>
          <w:p w14:paraId="33F853A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58AE1BF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53F8787E" w14:textId="77777777" w:rsidTr="00F77237">
        <w:tc>
          <w:tcPr>
            <w:tcW w:w="8522" w:type="dxa"/>
            <w:gridSpan w:val="8"/>
          </w:tcPr>
          <w:p w14:paraId="2F18581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CHW </w:t>
            </w:r>
            <w:r w:rsidRPr="004E04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Kandelia obovata</w:t>
            </w:r>
          </w:p>
        </w:tc>
      </w:tr>
      <w:tr w:rsidR="004E1838" w:rsidRPr="004E04A2" w14:paraId="24A9B41C" w14:textId="77777777" w:rsidTr="00F77237">
        <w:tc>
          <w:tcPr>
            <w:tcW w:w="963" w:type="dxa"/>
            <w:vMerge w:val="restart"/>
          </w:tcPr>
          <w:p w14:paraId="7E33699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LMA</w:t>
            </w:r>
          </w:p>
        </w:tc>
        <w:tc>
          <w:tcPr>
            <w:tcW w:w="1839" w:type="dxa"/>
          </w:tcPr>
          <w:p w14:paraId="1565B9D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7A964E2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34036.989</w:t>
            </w:r>
          </w:p>
        </w:tc>
        <w:tc>
          <w:tcPr>
            <w:tcW w:w="871" w:type="dxa"/>
          </w:tcPr>
          <w:p w14:paraId="734230F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5" w:type="dxa"/>
            <w:gridSpan w:val="2"/>
          </w:tcPr>
          <w:p w14:paraId="4D5CA60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17018.494</w:t>
            </w:r>
          </w:p>
        </w:tc>
        <w:tc>
          <w:tcPr>
            <w:tcW w:w="1033" w:type="dxa"/>
          </w:tcPr>
          <w:p w14:paraId="765A4CF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51.943</w:t>
            </w:r>
          </w:p>
        </w:tc>
        <w:tc>
          <w:tcPr>
            <w:tcW w:w="1144" w:type="dxa"/>
          </w:tcPr>
          <w:p w14:paraId="01473AD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63B06EBD" w14:textId="77777777" w:rsidTr="00F77237">
        <w:tc>
          <w:tcPr>
            <w:tcW w:w="963" w:type="dxa"/>
            <w:vMerge/>
          </w:tcPr>
          <w:p w14:paraId="1D6F53C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52ED510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754A019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1965.824</w:t>
            </w:r>
          </w:p>
        </w:tc>
        <w:tc>
          <w:tcPr>
            <w:tcW w:w="871" w:type="dxa"/>
          </w:tcPr>
          <w:p w14:paraId="332C256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5" w:type="dxa"/>
            <w:gridSpan w:val="2"/>
          </w:tcPr>
          <w:p w14:paraId="3FA3733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327.637</w:t>
            </w:r>
          </w:p>
        </w:tc>
        <w:tc>
          <w:tcPr>
            <w:tcW w:w="1033" w:type="dxa"/>
          </w:tcPr>
          <w:p w14:paraId="7C88423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1262645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7A10B956" w14:textId="77777777" w:rsidTr="00F77237">
        <w:tc>
          <w:tcPr>
            <w:tcW w:w="963" w:type="dxa"/>
            <w:vMerge/>
          </w:tcPr>
          <w:p w14:paraId="029542A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332A82B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00E4967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36002.813</w:t>
            </w:r>
          </w:p>
        </w:tc>
        <w:tc>
          <w:tcPr>
            <w:tcW w:w="871" w:type="dxa"/>
          </w:tcPr>
          <w:p w14:paraId="5C6D661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55" w:type="dxa"/>
            <w:gridSpan w:val="2"/>
          </w:tcPr>
          <w:p w14:paraId="6BF25A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14:paraId="4B920C4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CED638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4F47FEAA" w14:textId="77777777" w:rsidTr="00F77237">
        <w:tc>
          <w:tcPr>
            <w:tcW w:w="963" w:type="dxa"/>
            <w:vMerge w:val="restart"/>
          </w:tcPr>
          <w:p w14:paraId="6EA3236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Leaf N</w:t>
            </w:r>
          </w:p>
        </w:tc>
        <w:tc>
          <w:tcPr>
            <w:tcW w:w="1839" w:type="dxa"/>
          </w:tcPr>
          <w:p w14:paraId="03914C4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78282C5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1.632</w:t>
            </w:r>
          </w:p>
        </w:tc>
        <w:tc>
          <w:tcPr>
            <w:tcW w:w="871" w:type="dxa"/>
          </w:tcPr>
          <w:p w14:paraId="383ACD3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5" w:type="dxa"/>
            <w:gridSpan w:val="2"/>
          </w:tcPr>
          <w:p w14:paraId="42DEAFB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0.816</w:t>
            </w:r>
          </w:p>
        </w:tc>
        <w:tc>
          <w:tcPr>
            <w:tcW w:w="1033" w:type="dxa"/>
          </w:tcPr>
          <w:p w14:paraId="74089E7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110.775</w:t>
            </w:r>
          </w:p>
        </w:tc>
        <w:tc>
          <w:tcPr>
            <w:tcW w:w="1144" w:type="dxa"/>
          </w:tcPr>
          <w:p w14:paraId="09B3BC3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06E8E86E" w14:textId="77777777" w:rsidTr="00F77237">
        <w:tc>
          <w:tcPr>
            <w:tcW w:w="963" w:type="dxa"/>
            <w:vMerge/>
          </w:tcPr>
          <w:p w14:paraId="1801AF8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13B88E5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2A3A4CF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  <w:tc>
          <w:tcPr>
            <w:tcW w:w="871" w:type="dxa"/>
          </w:tcPr>
          <w:p w14:paraId="19A78F0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5" w:type="dxa"/>
            <w:gridSpan w:val="2"/>
          </w:tcPr>
          <w:p w14:paraId="4C25C2B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033" w:type="dxa"/>
          </w:tcPr>
          <w:p w14:paraId="5FAC173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6804457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10FE5199" w14:textId="77777777" w:rsidTr="00F77237">
        <w:tc>
          <w:tcPr>
            <w:tcW w:w="963" w:type="dxa"/>
            <w:vMerge/>
          </w:tcPr>
          <w:p w14:paraId="3029786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41FD33A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29B4646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1.676</w:t>
            </w:r>
          </w:p>
        </w:tc>
        <w:tc>
          <w:tcPr>
            <w:tcW w:w="871" w:type="dxa"/>
          </w:tcPr>
          <w:p w14:paraId="087C236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55" w:type="dxa"/>
            <w:gridSpan w:val="2"/>
          </w:tcPr>
          <w:p w14:paraId="1D67D0E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14:paraId="32C72D7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1E28743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37F8D7B0" w14:textId="77777777" w:rsidTr="00F77237">
        <w:tc>
          <w:tcPr>
            <w:tcW w:w="963" w:type="dxa"/>
            <w:vMerge w:val="restart"/>
          </w:tcPr>
          <w:p w14:paraId="078D0D3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Leaf P</w:t>
            </w:r>
          </w:p>
        </w:tc>
        <w:tc>
          <w:tcPr>
            <w:tcW w:w="1839" w:type="dxa"/>
          </w:tcPr>
          <w:p w14:paraId="4941888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72201CD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871" w:type="dxa"/>
          </w:tcPr>
          <w:p w14:paraId="54FFC7A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5" w:type="dxa"/>
            <w:gridSpan w:val="2"/>
          </w:tcPr>
          <w:p w14:paraId="739B90F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033" w:type="dxa"/>
          </w:tcPr>
          <w:p w14:paraId="3214FC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7.078</w:t>
            </w:r>
          </w:p>
        </w:tc>
        <w:tc>
          <w:tcPr>
            <w:tcW w:w="1144" w:type="dxa"/>
          </w:tcPr>
          <w:p w14:paraId="6A32BFE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</w:tr>
      <w:tr w:rsidR="004E1838" w:rsidRPr="004E04A2" w14:paraId="3EB13AB9" w14:textId="77777777" w:rsidTr="00F77237">
        <w:tc>
          <w:tcPr>
            <w:tcW w:w="963" w:type="dxa"/>
            <w:vMerge/>
          </w:tcPr>
          <w:p w14:paraId="60773B7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593093A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379E391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871" w:type="dxa"/>
          </w:tcPr>
          <w:p w14:paraId="4C0076F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5" w:type="dxa"/>
            <w:gridSpan w:val="2"/>
          </w:tcPr>
          <w:p w14:paraId="48E03B7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033" w:type="dxa"/>
          </w:tcPr>
          <w:p w14:paraId="5D553ED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2A594B7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5FF262D0" w14:textId="77777777" w:rsidTr="00F77237">
        <w:tc>
          <w:tcPr>
            <w:tcW w:w="963" w:type="dxa"/>
            <w:vMerge/>
          </w:tcPr>
          <w:p w14:paraId="302695E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5351E92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086A716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871" w:type="dxa"/>
          </w:tcPr>
          <w:p w14:paraId="768C8BD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55" w:type="dxa"/>
            <w:gridSpan w:val="2"/>
          </w:tcPr>
          <w:p w14:paraId="08DEF0F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14:paraId="6BCEC61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7692271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6AB46ABD" w14:textId="77777777" w:rsidTr="00F77237">
        <w:tc>
          <w:tcPr>
            <w:tcW w:w="8522" w:type="dxa"/>
            <w:gridSpan w:val="8"/>
          </w:tcPr>
          <w:p w14:paraId="70C5AE1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CHW </w:t>
            </w:r>
            <w:r w:rsidRPr="004E04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Laguncularia racemosa</w:t>
            </w:r>
          </w:p>
        </w:tc>
      </w:tr>
      <w:tr w:rsidR="004E1838" w:rsidRPr="004E04A2" w14:paraId="755CF8BC" w14:textId="77777777" w:rsidTr="00F77237">
        <w:tc>
          <w:tcPr>
            <w:tcW w:w="963" w:type="dxa"/>
            <w:vMerge w:val="restart"/>
          </w:tcPr>
          <w:p w14:paraId="266FD27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1" w:name="_Hlk141799703"/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LMA</w:t>
            </w:r>
          </w:p>
        </w:tc>
        <w:tc>
          <w:tcPr>
            <w:tcW w:w="1839" w:type="dxa"/>
          </w:tcPr>
          <w:p w14:paraId="2AE9F81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6CDF9AE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21192.623</w:t>
            </w:r>
          </w:p>
        </w:tc>
        <w:tc>
          <w:tcPr>
            <w:tcW w:w="871" w:type="dxa"/>
          </w:tcPr>
          <w:p w14:paraId="5946056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5" w:type="dxa"/>
            <w:gridSpan w:val="2"/>
          </w:tcPr>
          <w:p w14:paraId="6E4B16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10596.312</w:t>
            </w:r>
          </w:p>
        </w:tc>
        <w:tc>
          <w:tcPr>
            <w:tcW w:w="1033" w:type="dxa"/>
          </w:tcPr>
          <w:p w14:paraId="51A3F49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8.544</w:t>
            </w:r>
          </w:p>
        </w:tc>
        <w:tc>
          <w:tcPr>
            <w:tcW w:w="1144" w:type="dxa"/>
          </w:tcPr>
          <w:p w14:paraId="19EB5D0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  <w:tr w:rsidR="004E1838" w:rsidRPr="004E04A2" w14:paraId="6EB94D49" w14:textId="77777777" w:rsidTr="00F77237">
        <w:tc>
          <w:tcPr>
            <w:tcW w:w="963" w:type="dxa"/>
            <w:vMerge/>
          </w:tcPr>
          <w:p w14:paraId="0ABF35A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647A8DD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4CA0CEE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7440.803</w:t>
            </w:r>
          </w:p>
        </w:tc>
        <w:tc>
          <w:tcPr>
            <w:tcW w:w="871" w:type="dxa"/>
          </w:tcPr>
          <w:p w14:paraId="502DF3D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5" w:type="dxa"/>
            <w:gridSpan w:val="2"/>
          </w:tcPr>
          <w:p w14:paraId="0DF0785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1240.134</w:t>
            </w:r>
          </w:p>
        </w:tc>
        <w:tc>
          <w:tcPr>
            <w:tcW w:w="1033" w:type="dxa"/>
          </w:tcPr>
          <w:p w14:paraId="5D45776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4D025D1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0D54DC93" w14:textId="77777777" w:rsidTr="00F77237">
        <w:tc>
          <w:tcPr>
            <w:tcW w:w="963" w:type="dxa"/>
            <w:vMerge/>
          </w:tcPr>
          <w:p w14:paraId="55D6C9E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2C0B86F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5146985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28633.426</w:t>
            </w:r>
          </w:p>
        </w:tc>
        <w:tc>
          <w:tcPr>
            <w:tcW w:w="871" w:type="dxa"/>
          </w:tcPr>
          <w:p w14:paraId="1C4F01D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55" w:type="dxa"/>
            <w:gridSpan w:val="2"/>
          </w:tcPr>
          <w:p w14:paraId="1E05A25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14:paraId="5930CCC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402CAF7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1"/>
      <w:tr w:rsidR="004E1838" w:rsidRPr="004E04A2" w14:paraId="4A4C7504" w14:textId="77777777" w:rsidTr="00F77237">
        <w:tc>
          <w:tcPr>
            <w:tcW w:w="963" w:type="dxa"/>
            <w:vMerge w:val="restart"/>
          </w:tcPr>
          <w:p w14:paraId="0B9EB38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Leaf N</w:t>
            </w:r>
          </w:p>
        </w:tc>
        <w:tc>
          <w:tcPr>
            <w:tcW w:w="1839" w:type="dxa"/>
          </w:tcPr>
          <w:p w14:paraId="625AA18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49F4980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2.581</w:t>
            </w:r>
          </w:p>
        </w:tc>
        <w:tc>
          <w:tcPr>
            <w:tcW w:w="871" w:type="dxa"/>
          </w:tcPr>
          <w:p w14:paraId="477A384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5" w:type="dxa"/>
            <w:gridSpan w:val="2"/>
          </w:tcPr>
          <w:p w14:paraId="36CD40C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1.291</w:t>
            </w:r>
          </w:p>
        </w:tc>
        <w:tc>
          <w:tcPr>
            <w:tcW w:w="1033" w:type="dxa"/>
          </w:tcPr>
          <w:p w14:paraId="7B39DA7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23.035</w:t>
            </w:r>
          </w:p>
        </w:tc>
        <w:tc>
          <w:tcPr>
            <w:tcW w:w="1144" w:type="dxa"/>
          </w:tcPr>
          <w:p w14:paraId="757FFE5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4E1838" w:rsidRPr="004E04A2" w14:paraId="32CF4F17" w14:textId="77777777" w:rsidTr="00F77237">
        <w:tc>
          <w:tcPr>
            <w:tcW w:w="963" w:type="dxa"/>
            <w:vMerge/>
          </w:tcPr>
          <w:p w14:paraId="7232039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03C0188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7B7A1C9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0.336</w:t>
            </w:r>
          </w:p>
        </w:tc>
        <w:tc>
          <w:tcPr>
            <w:tcW w:w="871" w:type="dxa"/>
          </w:tcPr>
          <w:p w14:paraId="16A8422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5" w:type="dxa"/>
            <w:gridSpan w:val="2"/>
          </w:tcPr>
          <w:p w14:paraId="4FFF602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1033" w:type="dxa"/>
          </w:tcPr>
          <w:p w14:paraId="1317E38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167F759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01601419" w14:textId="77777777" w:rsidTr="00F77237">
        <w:tc>
          <w:tcPr>
            <w:tcW w:w="963" w:type="dxa"/>
            <w:vMerge/>
          </w:tcPr>
          <w:p w14:paraId="5619FD6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9" w:type="dxa"/>
          </w:tcPr>
          <w:p w14:paraId="3E1AF5F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2B59E7C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2.918</w:t>
            </w:r>
          </w:p>
        </w:tc>
        <w:tc>
          <w:tcPr>
            <w:tcW w:w="871" w:type="dxa"/>
          </w:tcPr>
          <w:p w14:paraId="331CC2B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55" w:type="dxa"/>
            <w:gridSpan w:val="2"/>
          </w:tcPr>
          <w:p w14:paraId="716693A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14:paraId="073BA88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16BD909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472B93D7" w14:textId="77777777" w:rsidTr="00F77237">
        <w:tc>
          <w:tcPr>
            <w:tcW w:w="963" w:type="dxa"/>
            <w:vMerge w:val="restart"/>
          </w:tcPr>
          <w:p w14:paraId="5DEFBB8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Leaf P</w:t>
            </w:r>
          </w:p>
        </w:tc>
        <w:tc>
          <w:tcPr>
            <w:tcW w:w="1839" w:type="dxa"/>
          </w:tcPr>
          <w:p w14:paraId="50F9151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Between Groups</w:t>
            </w:r>
          </w:p>
        </w:tc>
        <w:tc>
          <w:tcPr>
            <w:tcW w:w="1417" w:type="dxa"/>
          </w:tcPr>
          <w:p w14:paraId="7EAACE6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871" w:type="dxa"/>
          </w:tcPr>
          <w:p w14:paraId="79BCFDF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5" w:type="dxa"/>
            <w:gridSpan w:val="2"/>
          </w:tcPr>
          <w:p w14:paraId="6268B22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033" w:type="dxa"/>
          </w:tcPr>
          <w:p w14:paraId="65870A2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32.846</w:t>
            </w:r>
          </w:p>
        </w:tc>
        <w:tc>
          <w:tcPr>
            <w:tcW w:w="1144" w:type="dxa"/>
          </w:tcPr>
          <w:p w14:paraId="089E97A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E1838" w:rsidRPr="004E04A2" w14:paraId="12EB9028" w14:textId="77777777" w:rsidTr="00F77237">
        <w:tc>
          <w:tcPr>
            <w:tcW w:w="963" w:type="dxa"/>
            <w:vMerge/>
          </w:tcPr>
          <w:p w14:paraId="6DD37A3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65048B6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Within Groups</w:t>
            </w:r>
          </w:p>
        </w:tc>
        <w:tc>
          <w:tcPr>
            <w:tcW w:w="1417" w:type="dxa"/>
          </w:tcPr>
          <w:p w14:paraId="7A64351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871" w:type="dxa"/>
          </w:tcPr>
          <w:p w14:paraId="7155DBA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5" w:type="dxa"/>
            <w:gridSpan w:val="2"/>
          </w:tcPr>
          <w:p w14:paraId="05D8219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033" w:type="dxa"/>
          </w:tcPr>
          <w:p w14:paraId="4F8D267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7509C58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838" w:rsidRPr="004E04A2" w14:paraId="6A3AFA7A" w14:textId="77777777" w:rsidTr="00F77237">
        <w:tc>
          <w:tcPr>
            <w:tcW w:w="963" w:type="dxa"/>
            <w:vMerge/>
          </w:tcPr>
          <w:p w14:paraId="7206065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14:paraId="6C2E90E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17" w:type="dxa"/>
          </w:tcPr>
          <w:p w14:paraId="5179981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871" w:type="dxa"/>
          </w:tcPr>
          <w:p w14:paraId="40CD017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55" w:type="dxa"/>
            <w:gridSpan w:val="2"/>
          </w:tcPr>
          <w:p w14:paraId="13BE6B9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14:paraId="0B32DB5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</w:tcPr>
          <w:p w14:paraId="3914B39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A80ADC" w14:textId="77777777" w:rsidR="004E1838" w:rsidRPr="004E04A2" w:rsidRDefault="004E1838" w:rsidP="004E183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0B59362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lastRenderedPageBreak/>
        <w:t>Extended data Table 5:</w:t>
      </w:r>
      <w:r w:rsidRPr="004E04A2">
        <w:rPr>
          <w:rFonts w:ascii="Times New Roman" w:hAnsi="Times New Roman" w:cs="Times New Roman"/>
          <w:sz w:val="24"/>
          <w:szCs w:val="24"/>
        </w:rPr>
        <w:t xml:space="preserve"> </w:t>
      </w:r>
      <w:r w:rsidRPr="004E04A2">
        <w:rPr>
          <w:rFonts w:ascii="Times New Roman" w:hAnsi="Times New Roman" w:cs="Times New Roman"/>
          <w:b/>
          <w:sz w:val="24"/>
          <w:szCs w:val="24"/>
        </w:rPr>
        <w:t>Comparison of traits between species at JMB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1134"/>
        <w:gridCol w:w="1276"/>
        <w:gridCol w:w="992"/>
        <w:gridCol w:w="993"/>
        <w:gridCol w:w="1184"/>
      </w:tblGrid>
      <w:tr w:rsidR="004E1838" w:rsidRPr="004E04A2" w14:paraId="585A9BD1" w14:textId="77777777" w:rsidTr="00F77237">
        <w:tc>
          <w:tcPr>
            <w:tcW w:w="2943" w:type="dxa"/>
            <w:gridSpan w:val="2"/>
            <w:vMerge w:val="restart"/>
          </w:tcPr>
          <w:p w14:paraId="20E3DB0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6055D5B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Levene's Test for Equality of Variances</w:t>
            </w:r>
          </w:p>
        </w:tc>
        <w:tc>
          <w:tcPr>
            <w:tcW w:w="3169" w:type="dxa"/>
            <w:gridSpan w:val="3"/>
          </w:tcPr>
          <w:p w14:paraId="57F475D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 w:hint="eastAsia"/>
                <w:sz w:val="24"/>
                <w:szCs w:val="24"/>
              </w:rPr>
              <w:t>t-t</w:t>
            </w: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est for Equality of Variances</w:t>
            </w:r>
          </w:p>
        </w:tc>
      </w:tr>
      <w:tr w:rsidR="004E1838" w:rsidRPr="004E04A2" w14:paraId="79630CB4" w14:textId="77777777" w:rsidTr="00F77237">
        <w:tc>
          <w:tcPr>
            <w:tcW w:w="2943" w:type="dxa"/>
            <w:gridSpan w:val="2"/>
            <w:vMerge/>
          </w:tcPr>
          <w:p w14:paraId="2718766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83CA6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76" w:type="dxa"/>
          </w:tcPr>
          <w:p w14:paraId="0AF7A71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Sig.</w:t>
            </w:r>
          </w:p>
        </w:tc>
        <w:tc>
          <w:tcPr>
            <w:tcW w:w="992" w:type="dxa"/>
          </w:tcPr>
          <w:p w14:paraId="59D295B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93" w:type="dxa"/>
          </w:tcPr>
          <w:p w14:paraId="7EC7792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184" w:type="dxa"/>
          </w:tcPr>
          <w:p w14:paraId="4580CDC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Sig. (2-tailed)</w:t>
            </w:r>
          </w:p>
        </w:tc>
      </w:tr>
      <w:tr w:rsidR="004E1838" w:rsidRPr="004E04A2" w14:paraId="2BA3434C" w14:textId="77777777" w:rsidTr="00F77237">
        <w:tc>
          <w:tcPr>
            <w:tcW w:w="1384" w:type="dxa"/>
            <w:vMerge w:val="restart"/>
          </w:tcPr>
          <w:p w14:paraId="67EB452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area</w:t>
            </w:r>
          </w:p>
          <w:p w14:paraId="47C9F63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9F7632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12A40B2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276" w:type="dxa"/>
          </w:tcPr>
          <w:p w14:paraId="3A4D19F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0.895</w:t>
            </w:r>
          </w:p>
        </w:tc>
        <w:tc>
          <w:tcPr>
            <w:tcW w:w="992" w:type="dxa"/>
          </w:tcPr>
          <w:p w14:paraId="3AEA963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-3.09</w:t>
            </w:r>
          </w:p>
        </w:tc>
        <w:tc>
          <w:tcPr>
            <w:tcW w:w="993" w:type="dxa"/>
          </w:tcPr>
          <w:p w14:paraId="5491824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6D3F2CB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4E1838" w:rsidRPr="004E04A2" w14:paraId="58E6555D" w14:textId="77777777" w:rsidTr="00F77237">
        <w:tc>
          <w:tcPr>
            <w:tcW w:w="1384" w:type="dxa"/>
            <w:vMerge/>
          </w:tcPr>
          <w:p w14:paraId="315973C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BB89D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68A3A9D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B7617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3B21F8B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-3.06</w:t>
            </w:r>
          </w:p>
        </w:tc>
        <w:tc>
          <w:tcPr>
            <w:tcW w:w="993" w:type="dxa"/>
          </w:tcPr>
          <w:p w14:paraId="214EE44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13.95</w:t>
            </w:r>
          </w:p>
        </w:tc>
        <w:tc>
          <w:tcPr>
            <w:tcW w:w="1184" w:type="dxa"/>
          </w:tcPr>
          <w:p w14:paraId="6A97B42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  <w:tr w:rsidR="004E1838" w:rsidRPr="004E04A2" w14:paraId="112CB960" w14:textId="77777777" w:rsidTr="00F77237">
        <w:tc>
          <w:tcPr>
            <w:tcW w:w="1384" w:type="dxa"/>
            <w:vMerge w:val="restart"/>
          </w:tcPr>
          <w:p w14:paraId="1765C8E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mass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6D8D98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81EC05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0EC522A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3.409</w:t>
            </w:r>
          </w:p>
        </w:tc>
        <w:tc>
          <w:tcPr>
            <w:tcW w:w="1276" w:type="dxa"/>
          </w:tcPr>
          <w:p w14:paraId="3BCEDC6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  <w:tc>
          <w:tcPr>
            <w:tcW w:w="992" w:type="dxa"/>
          </w:tcPr>
          <w:p w14:paraId="09EA015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-4.81</w:t>
            </w:r>
          </w:p>
        </w:tc>
        <w:tc>
          <w:tcPr>
            <w:tcW w:w="993" w:type="dxa"/>
          </w:tcPr>
          <w:p w14:paraId="7141F04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09AB717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39A33718" w14:textId="77777777" w:rsidTr="00F77237">
        <w:tc>
          <w:tcPr>
            <w:tcW w:w="1384" w:type="dxa"/>
            <w:vMerge/>
          </w:tcPr>
          <w:p w14:paraId="7BD054D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2549CF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0315B0B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29ADF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440461E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-4.61</w:t>
            </w:r>
          </w:p>
        </w:tc>
        <w:tc>
          <w:tcPr>
            <w:tcW w:w="993" w:type="dxa"/>
          </w:tcPr>
          <w:p w14:paraId="772D9B1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1184" w:type="dxa"/>
          </w:tcPr>
          <w:p w14:paraId="2BA37A9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E1838" w:rsidRPr="004E04A2" w14:paraId="4A7BB7E5" w14:textId="77777777" w:rsidTr="00F77237">
        <w:tc>
          <w:tcPr>
            <w:tcW w:w="1384" w:type="dxa"/>
            <w:vMerge w:val="restart"/>
          </w:tcPr>
          <w:p w14:paraId="458562B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s</w:t>
            </w:r>
          </w:p>
          <w:p w14:paraId="29280B6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0492B0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1203A9F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2.312</w:t>
            </w:r>
          </w:p>
        </w:tc>
        <w:tc>
          <w:tcPr>
            <w:tcW w:w="1276" w:type="dxa"/>
          </w:tcPr>
          <w:p w14:paraId="319D4CF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0.149</w:t>
            </w:r>
          </w:p>
        </w:tc>
        <w:tc>
          <w:tcPr>
            <w:tcW w:w="992" w:type="dxa"/>
          </w:tcPr>
          <w:p w14:paraId="7A9D8F5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993" w:type="dxa"/>
          </w:tcPr>
          <w:p w14:paraId="0990440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7E8EE1D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0.923</w:t>
            </w:r>
          </w:p>
        </w:tc>
      </w:tr>
      <w:tr w:rsidR="004E1838" w:rsidRPr="004E04A2" w14:paraId="0437E413" w14:textId="77777777" w:rsidTr="00F77237">
        <w:tc>
          <w:tcPr>
            <w:tcW w:w="1384" w:type="dxa"/>
            <w:vMerge/>
          </w:tcPr>
          <w:p w14:paraId="074AB98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8BBB0F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33805CB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722E7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5D6DCF2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993" w:type="dxa"/>
          </w:tcPr>
          <w:p w14:paraId="58B17E1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14.72</w:t>
            </w:r>
          </w:p>
        </w:tc>
        <w:tc>
          <w:tcPr>
            <w:tcW w:w="1184" w:type="dxa"/>
          </w:tcPr>
          <w:p w14:paraId="2C3EE73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0.922</w:t>
            </w:r>
          </w:p>
        </w:tc>
      </w:tr>
      <w:tr w:rsidR="004E1838" w:rsidRPr="004E04A2" w14:paraId="342BD2ED" w14:textId="77777777" w:rsidTr="00F77237">
        <w:tc>
          <w:tcPr>
            <w:tcW w:w="1384" w:type="dxa"/>
            <w:vMerge w:val="restart"/>
          </w:tcPr>
          <w:p w14:paraId="6F3552E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LMA </w:t>
            </w:r>
          </w:p>
          <w:p w14:paraId="6BB9D23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2C161D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5FD440D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6.904</w:t>
            </w:r>
          </w:p>
        </w:tc>
        <w:tc>
          <w:tcPr>
            <w:tcW w:w="1276" w:type="dxa"/>
          </w:tcPr>
          <w:p w14:paraId="6CC74A1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992" w:type="dxa"/>
          </w:tcPr>
          <w:p w14:paraId="347369F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-5.21</w:t>
            </w:r>
          </w:p>
        </w:tc>
        <w:tc>
          <w:tcPr>
            <w:tcW w:w="993" w:type="dxa"/>
          </w:tcPr>
          <w:p w14:paraId="4AB424E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7BF9AB4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0EC32B8E" w14:textId="77777777" w:rsidTr="00F77237">
        <w:tc>
          <w:tcPr>
            <w:tcW w:w="1384" w:type="dxa"/>
            <w:vMerge/>
          </w:tcPr>
          <w:p w14:paraId="1047A0B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6EE804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26BBE2C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F8EFD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3915363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-5.00</w:t>
            </w:r>
          </w:p>
        </w:tc>
        <w:tc>
          <w:tcPr>
            <w:tcW w:w="993" w:type="dxa"/>
          </w:tcPr>
          <w:p w14:paraId="7DCD972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9.49</w:t>
            </w:r>
          </w:p>
        </w:tc>
        <w:tc>
          <w:tcPr>
            <w:tcW w:w="1184" w:type="dxa"/>
          </w:tcPr>
          <w:p w14:paraId="532D5FD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E1838" w:rsidRPr="004E04A2" w14:paraId="704EF291" w14:textId="77777777" w:rsidTr="00F77237">
        <w:tc>
          <w:tcPr>
            <w:tcW w:w="1384" w:type="dxa"/>
            <w:vMerge w:val="restart"/>
          </w:tcPr>
          <w:p w14:paraId="706A95A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mass</w:t>
            </w:r>
          </w:p>
          <w:p w14:paraId="43FB911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FAEBF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493B21D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1276" w:type="dxa"/>
          </w:tcPr>
          <w:p w14:paraId="7C8D4CE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0.906</w:t>
            </w:r>
          </w:p>
        </w:tc>
        <w:tc>
          <w:tcPr>
            <w:tcW w:w="992" w:type="dxa"/>
          </w:tcPr>
          <w:p w14:paraId="53CB3A8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7.29</w:t>
            </w:r>
          </w:p>
        </w:tc>
        <w:tc>
          <w:tcPr>
            <w:tcW w:w="993" w:type="dxa"/>
          </w:tcPr>
          <w:p w14:paraId="3691A21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0C03292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680459A0" w14:textId="77777777" w:rsidTr="00F77237">
        <w:tc>
          <w:tcPr>
            <w:tcW w:w="1384" w:type="dxa"/>
            <w:vMerge/>
          </w:tcPr>
          <w:p w14:paraId="1FBC9B5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1A10DD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3A9C966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443723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4A82998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</w:p>
        </w:tc>
        <w:tc>
          <w:tcPr>
            <w:tcW w:w="993" w:type="dxa"/>
          </w:tcPr>
          <w:p w14:paraId="0F48A43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14.85</w:t>
            </w:r>
          </w:p>
        </w:tc>
        <w:tc>
          <w:tcPr>
            <w:tcW w:w="1184" w:type="dxa"/>
          </w:tcPr>
          <w:p w14:paraId="70CF9E9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40B2C8B3" w14:textId="77777777" w:rsidTr="00F77237">
        <w:tc>
          <w:tcPr>
            <w:tcW w:w="1384" w:type="dxa"/>
            <w:vMerge w:val="restart"/>
          </w:tcPr>
          <w:p w14:paraId="09EF4DA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mass</w:t>
            </w:r>
          </w:p>
          <w:p w14:paraId="3C83DE0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9E9C03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078083C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5.130</w:t>
            </w:r>
          </w:p>
        </w:tc>
        <w:tc>
          <w:tcPr>
            <w:tcW w:w="1276" w:type="dxa"/>
          </w:tcPr>
          <w:p w14:paraId="684C5C2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992" w:type="dxa"/>
          </w:tcPr>
          <w:p w14:paraId="547855D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6.69</w:t>
            </w:r>
          </w:p>
        </w:tc>
        <w:tc>
          <w:tcPr>
            <w:tcW w:w="993" w:type="dxa"/>
          </w:tcPr>
          <w:p w14:paraId="2781840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2EB3BEF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0763F4E1" w14:textId="77777777" w:rsidTr="00F77237">
        <w:tc>
          <w:tcPr>
            <w:tcW w:w="1384" w:type="dxa"/>
            <w:vMerge/>
          </w:tcPr>
          <w:p w14:paraId="25CA5E3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8DEA2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625CC98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AB7D4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79F2131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6.92</w:t>
            </w:r>
          </w:p>
        </w:tc>
        <w:tc>
          <w:tcPr>
            <w:tcW w:w="993" w:type="dxa"/>
          </w:tcPr>
          <w:p w14:paraId="56D239D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12.79</w:t>
            </w:r>
          </w:p>
        </w:tc>
        <w:tc>
          <w:tcPr>
            <w:tcW w:w="1184" w:type="dxa"/>
          </w:tcPr>
          <w:p w14:paraId="5A01854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62C3C2CE" w14:textId="77777777" w:rsidTr="00F77237">
        <w:tc>
          <w:tcPr>
            <w:tcW w:w="1384" w:type="dxa"/>
            <w:vMerge w:val="restart"/>
          </w:tcPr>
          <w:p w14:paraId="20B612A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area</w:t>
            </w:r>
          </w:p>
          <w:p w14:paraId="03F6BCB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BB2210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6BA9E90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1.127</w:t>
            </w:r>
          </w:p>
        </w:tc>
        <w:tc>
          <w:tcPr>
            <w:tcW w:w="1276" w:type="dxa"/>
          </w:tcPr>
          <w:p w14:paraId="705C8E9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0.305</w:t>
            </w:r>
          </w:p>
        </w:tc>
        <w:tc>
          <w:tcPr>
            <w:tcW w:w="992" w:type="dxa"/>
          </w:tcPr>
          <w:p w14:paraId="29D674B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993" w:type="dxa"/>
          </w:tcPr>
          <w:p w14:paraId="23479BA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0D2BC22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</w:tr>
      <w:tr w:rsidR="004E1838" w:rsidRPr="004E04A2" w14:paraId="7DC1D587" w14:textId="77777777" w:rsidTr="00F77237">
        <w:tc>
          <w:tcPr>
            <w:tcW w:w="1384" w:type="dxa"/>
            <w:vMerge/>
          </w:tcPr>
          <w:p w14:paraId="0B154FF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BA9D5F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4D81CAF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53E04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37CF3A3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993" w:type="dxa"/>
          </w:tcPr>
          <w:p w14:paraId="23F91B9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11.57</w:t>
            </w:r>
          </w:p>
        </w:tc>
        <w:tc>
          <w:tcPr>
            <w:tcW w:w="1184" w:type="dxa"/>
          </w:tcPr>
          <w:p w14:paraId="26A4078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0.173</w:t>
            </w:r>
          </w:p>
        </w:tc>
      </w:tr>
      <w:tr w:rsidR="004E1838" w:rsidRPr="004E04A2" w14:paraId="7145391C" w14:textId="77777777" w:rsidTr="00F77237">
        <w:tc>
          <w:tcPr>
            <w:tcW w:w="1384" w:type="dxa"/>
            <w:vMerge w:val="restart"/>
          </w:tcPr>
          <w:p w14:paraId="1029962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area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2673193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2899FBF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1.041</w:t>
            </w:r>
          </w:p>
        </w:tc>
        <w:tc>
          <w:tcPr>
            <w:tcW w:w="1276" w:type="dxa"/>
          </w:tcPr>
          <w:p w14:paraId="3662F43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0.324</w:t>
            </w:r>
          </w:p>
        </w:tc>
        <w:tc>
          <w:tcPr>
            <w:tcW w:w="992" w:type="dxa"/>
          </w:tcPr>
          <w:p w14:paraId="0D3EB2A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-0.92</w:t>
            </w:r>
          </w:p>
        </w:tc>
        <w:tc>
          <w:tcPr>
            <w:tcW w:w="993" w:type="dxa"/>
          </w:tcPr>
          <w:p w14:paraId="395862A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0ECD33B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0.374</w:t>
            </w:r>
          </w:p>
        </w:tc>
      </w:tr>
      <w:tr w:rsidR="004E1838" w:rsidRPr="004E04A2" w14:paraId="21EB68D6" w14:textId="77777777" w:rsidTr="00F77237">
        <w:tc>
          <w:tcPr>
            <w:tcW w:w="1384" w:type="dxa"/>
            <w:vMerge/>
          </w:tcPr>
          <w:p w14:paraId="07ACD44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C58208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2BE49D2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6CDCC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775E4CF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-0.90</w:t>
            </w:r>
          </w:p>
        </w:tc>
        <w:tc>
          <w:tcPr>
            <w:tcW w:w="993" w:type="dxa"/>
          </w:tcPr>
          <w:p w14:paraId="77BC03B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13.22</w:t>
            </w:r>
          </w:p>
        </w:tc>
        <w:tc>
          <w:tcPr>
            <w:tcW w:w="1184" w:type="dxa"/>
          </w:tcPr>
          <w:p w14:paraId="02E839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0.383</w:t>
            </w:r>
          </w:p>
        </w:tc>
      </w:tr>
      <w:tr w:rsidR="004E1838" w:rsidRPr="004E04A2" w14:paraId="6E5A5D5E" w14:textId="77777777" w:rsidTr="00F77237">
        <w:tc>
          <w:tcPr>
            <w:tcW w:w="1384" w:type="dxa"/>
            <w:vMerge w:val="restart"/>
          </w:tcPr>
          <w:p w14:paraId="5F21AB1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Tree</w:t>
            </w:r>
          </w:p>
          <w:p w14:paraId="29AE726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1559" w:type="dxa"/>
          </w:tcPr>
          <w:p w14:paraId="2468488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4FB2BB0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10.965</w:t>
            </w:r>
          </w:p>
        </w:tc>
        <w:tc>
          <w:tcPr>
            <w:tcW w:w="1276" w:type="dxa"/>
          </w:tcPr>
          <w:p w14:paraId="16BDFBE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92" w:type="dxa"/>
          </w:tcPr>
          <w:p w14:paraId="11755FC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-14.67</w:t>
            </w:r>
          </w:p>
        </w:tc>
        <w:tc>
          <w:tcPr>
            <w:tcW w:w="993" w:type="dxa"/>
          </w:tcPr>
          <w:p w14:paraId="5EE90C9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84" w:type="dxa"/>
          </w:tcPr>
          <w:p w14:paraId="2D95FEB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1DB3A3F0" w14:textId="77777777" w:rsidTr="00F77237">
        <w:tc>
          <w:tcPr>
            <w:tcW w:w="1384" w:type="dxa"/>
            <w:vMerge/>
          </w:tcPr>
          <w:p w14:paraId="1BBCCEA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504E3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64D51EE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F100B2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058841E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-14.67</w:t>
            </w:r>
          </w:p>
        </w:tc>
        <w:tc>
          <w:tcPr>
            <w:tcW w:w="993" w:type="dxa"/>
          </w:tcPr>
          <w:p w14:paraId="57548B3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184" w:type="dxa"/>
          </w:tcPr>
          <w:p w14:paraId="616C959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4E2A9D21" w14:textId="77777777" w:rsidTr="00F77237">
        <w:tc>
          <w:tcPr>
            <w:tcW w:w="1384" w:type="dxa"/>
            <w:vMerge w:val="restart"/>
          </w:tcPr>
          <w:p w14:paraId="0FA4FF1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P: N</w:t>
            </w:r>
          </w:p>
        </w:tc>
        <w:tc>
          <w:tcPr>
            <w:tcW w:w="1559" w:type="dxa"/>
          </w:tcPr>
          <w:p w14:paraId="47DBB59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52D2CC6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3.321</w:t>
            </w:r>
          </w:p>
        </w:tc>
        <w:tc>
          <w:tcPr>
            <w:tcW w:w="1276" w:type="dxa"/>
          </w:tcPr>
          <w:p w14:paraId="7BF7939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  <w:tc>
          <w:tcPr>
            <w:tcW w:w="992" w:type="dxa"/>
          </w:tcPr>
          <w:p w14:paraId="63E6908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-4.13</w:t>
            </w:r>
          </w:p>
        </w:tc>
        <w:tc>
          <w:tcPr>
            <w:tcW w:w="993" w:type="dxa"/>
          </w:tcPr>
          <w:p w14:paraId="1F426D9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84" w:type="dxa"/>
          </w:tcPr>
          <w:p w14:paraId="52742E8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E1838" w:rsidRPr="004E04A2" w14:paraId="4D9F2977" w14:textId="77777777" w:rsidTr="00F77237">
        <w:tc>
          <w:tcPr>
            <w:tcW w:w="1384" w:type="dxa"/>
            <w:vMerge/>
          </w:tcPr>
          <w:p w14:paraId="53DAE6E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FD85B8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7A3BDAF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4C849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43881BC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-4.13</w:t>
            </w:r>
          </w:p>
        </w:tc>
        <w:tc>
          <w:tcPr>
            <w:tcW w:w="993" w:type="dxa"/>
          </w:tcPr>
          <w:p w14:paraId="579E899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11.51</w:t>
            </w:r>
          </w:p>
        </w:tc>
        <w:tc>
          <w:tcPr>
            <w:tcW w:w="1184" w:type="dxa"/>
          </w:tcPr>
          <w:p w14:paraId="7811600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4E1838" w:rsidRPr="004E04A2" w14:paraId="5A570BA0" w14:textId="77777777" w:rsidTr="00F77237">
        <w:tc>
          <w:tcPr>
            <w:tcW w:w="1384" w:type="dxa"/>
            <w:vMerge w:val="restart"/>
          </w:tcPr>
          <w:p w14:paraId="6E06AA8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Thickness</w:t>
            </w:r>
          </w:p>
        </w:tc>
        <w:tc>
          <w:tcPr>
            <w:tcW w:w="1559" w:type="dxa"/>
          </w:tcPr>
          <w:p w14:paraId="10C9A16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2242305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1.049</w:t>
            </w:r>
          </w:p>
        </w:tc>
        <w:tc>
          <w:tcPr>
            <w:tcW w:w="1276" w:type="dxa"/>
          </w:tcPr>
          <w:p w14:paraId="6045EC8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.321</w:t>
            </w:r>
          </w:p>
        </w:tc>
        <w:tc>
          <w:tcPr>
            <w:tcW w:w="992" w:type="dxa"/>
          </w:tcPr>
          <w:p w14:paraId="758FA5D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-7.631</w:t>
            </w:r>
          </w:p>
        </w:tc>
        <w:tc>
          <w:tcPr>
            <w:tcW w:w="993" w:type="dxa"/>
          </w:tcPr>
          <w:p w14:paraId="22DB4A0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84" w:type="dxa"/>
          </w:tcPr>
          <w:p w14:paraId="51B2FB1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4E1838" w:rsidRPr="004E04A2" w14:paraId="3D0ED5E7" w14:textId="77777777" w:rsidTr="00F77237">
        <w:tc>
          <w:tcPr>
            <w:tcW w:w="1384" w:type="dxa"/>
            <w:vMerge/>
          </w:tcPr>
          <w:p w14:paraId="5865DF6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73849E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257935A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60C541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1202929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-7.631</w:t>
            </w:r>
          </w:p>
        </w:tc>
        <w:tc>
          <w:tcPr>
            <w:tcW w:w="993" w:type="dxa"/>
          </w:tcPr>
          <w:p w14:paraId="07BF0A2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14.66</w:t>
            </w:r>
          </w:p>
        </w:tc>
        <w:tc>
          <w:tcPr>
            <w:tcW w:w="1184" w:type="dxa"/>
          </w:tcPr>
          <w:p w14:paraId="46F4EC0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</w:tbl>
    <w:p w14:paraId="7D30DC33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7C9633" w14:textId="77777777" w:rsidR="004E1838" w:rsidRPr="004E04A2" w:rsidRDefault="004E1838" w:rsidP="004E18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04A2">
        <w:rPr>
          <w:rFonts w:ascii="Times New Roman" w:hAnsi="Times New Roman" w:cs="Times New Roman"/>
          <w:b/>
          <w:sz w:val="24"/>
          <w:szCs w:val="24"/>
        </w:rPr>
        <w:lastRenderedPageBreak/>
        <w:t>Extended data Table 6:</w:t>
      </w:r>
      <w:r w:rsidRPr="004E04A2">
        <w:rPr>
          <w:rFonts w:ascii="Times New Roman" w:hAnsi="Times New Roman" w:cs="Times New Roman"/>
          <w:sz w:val="24"/>
          <w:szCs w:val="24"/>
        </w:rPr>
        <w:t xml:space="preserve"> </w:t>
      </w:r>
      <w:r w:rsidRPr="004E04A2">
        <w:rPr>
          <w:rFonts w:ascii="Times New Roman" w:hAnsi="Times New Roman" w:cs="Times New Roman"/>
          <w:b/>
          <w:sz w:val="24"/>
          <w:szCs w:val="24"/>
        </w:rPr>
        <w:t xml:space="preserve">Comparison of traits of </w:t>
      </w:r>
      <w:r w:rsidRPr="004E04A2">
        <w:rPr>
          <w:rFonts w:ascii="Times New Roman" w:hAnsi="Times New Roman" w:cs="Times New Roman"/>
          <w:b/>
          <w:bCs/>
          <w:i/>
          <w:sz w:val="24"/>
          <w:szCs w:val="24"/>
        </w:rPr>
        <w:t>Laguncularia racemosa</w:t>
      </w:r>
      <w:r w:rsidRPr="004E04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E04A2">
        <w:rPr>
          <w:rFonts w:ascii="Times New Roman" w:hAnsi="Times New Roman" w:cs="Times New Roman"/>
          <w:b/>
          <w:sz w:val="24"/>
          <w:szCs w:val="24"/>
        </w:rPr>
        <w:t>between sites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1134"/>
        <w:gridCol w:w="1276"/>
        <w:gridCol w:w="992"/>
        <w:gridCol w:w="993"/>
        <w:gridCol w:w="1184"/>
      </w:tblGrid>
      <w:tr w:rsidR="004E1838" w:rsidRPr="004E04A2" w14:paraId="3AFF1E4E" w14:textId="77777777" w:rsidTr="00F77237">
        <w:tc>
          <w:tcPr>
            <w:tcW w:w="2943" w:type="dxa"/>
            <w:gridSpan w:val="2"/>
            <w:vMerge w:val="restart"/>
          </w:tcPr>
          <w:p w14:paraId="049AFE2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491570B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Levene's Test for Equality of Variances</w:t>
            </w:r>
          </w:p>
        </w:tc>
        <w:tc>
          <w:tcPr>
            <w:tcW w:w="3169" w:type="dxa"/>
            <w:gridSpan w:val="3"/>
          </w:tcPr>
          <w:p w14:paraId="5692060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 w:hint="eastAsia"/>
                <w:sz w:val="24"/>
                <w:szCs w:val="24"/>
              </w:rPr>
              <w:t>t-t</w:t>
            </w: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est for Equality of Variances</w:t>
            </w:r>
          </w:p>
        </w:tc>
      </w:tr>
      <w:tr w:rsidR="004E1838" w:rsidRPr="004E04A2" w14:paraId="14625FB1" w14:textId="77777777" w:rsidTr="00F77237">
        <w:tc>
          <w:tcPr>
            <w:tcW w:w="2943" w:type="dxa"/>
            <w:gridSpan w:val="2"/>
            <w:vMerge/>
          </w:tcPr>
          <w:p w14:paraId="683A5A4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A6E5C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276" w:type="dxa"/>
          </w:tcPr>
          <w:p w14:paraId="1ACA112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Sig.</w:t>
            </w:r>
          </w:p>
        </w:tc>
        <w:tc>
          <w:tcPr>
            <w:tcW w:w="992" w:type="dxa"/>
          </w:tcPr>
          <w:p w14:paraId="5500194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93" w:type="dxa"/>
          </w:tcPr>
          <w:p w14:paraId="7FD656B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184" w:type="dxa"/>
          </w:tcPr>
          <w:p w14:paraId="5CC889F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Sig. (2-tailed)</w:t>
            </w:r>
          </w:p>
        </w:tc>
      </w:tr>
      <w:tr w:rsidR="004E1838" w:rsidRPr="004E04A2" w14:paraId="112B65E7" w14:textId="77777777" w:rsidTr="00F77237">
        <w:tc>
          <w:tcPr>
            <w:tcW w:w="1384" w:type="dxa"/>
            <w:vMerge w:val="restart"/>
          </w:tcPr>
          <w:p w14:paraId="1CFDC64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area</w:t>
            </w:r>
          </w:p>
          <w:p w14:paraId="4EACFF8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DD4383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317E2D3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276" w:type="dxa"/>
          </w:tcPr>
          <w:p w14:paraId="509A560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992" w:type="dxa"/>
          </w:tcPr>
          <w:p w14:paraId="4BE30E5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-3.40</w:t>
            </w:r>
          </w:p>
        </w:tc>
        <w:tc>
          <w:tcPr>
            <w:tcW w:w="993" w:type="dxa"/>
          </w:tcPr>
          <w:p w14:paraId="60AA7B4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84" w:type="dxa"/>
          </w:tcPr>
          <w:p w14:paraId="0748DBF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4E1838" w:rsidRPr="004E04A2" w14:paraId="526B583D" w14:textId="77777777" w:rsidTr="00F77237">
        <w:tc>
          <w:tcPr>
            <w:tcW w:w="1384" w:type="dxa"/>
            <w:vMerge/>
          </w:tcPr>
          <w:p w14:paraId="48F11A3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487C53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47A6886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  <w:tc>
          <w:tcPr>
            <w:tcW w:w="1276" w:type="dxa"/>
          </w:tcPr>
          <w:p w14:paraId="5ACBD00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0.423</w:t>
            </w:r>
          </w:p>
        </w:tc>
        <w:tc>
          <w:tcPr>
            <w:tcW w:w="992" w:type="dxa"/>
          </w:tcPr>
          <w:p w14:paraId="57F96D7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-3.39</w:t>
            </w:r>
          </w:p>
        </w:tc>
        <w:tc>
          <w:tcPr>
            <w:tcW w:w="993" w:type="dxa"/>
          </w:tcPr>
          <w:p w14:paraId="16EA74C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15.07</w:t>
            </w:r>
          </w:p>
        </w:tc>
        <w:tc>
          <w:tcPr>
            <w:tcW w:w="1184" w:type="dxa"/>
          </w:tcPr>
          <w:p w14:paraId="3B8E053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4E1838" w:rsidRPr="004E04A2" w14:paraId="10CD6A27" w14:textId="77777777" w:rsidTr="00F77237">
        <w:tc>
          <w:tcPr>
            <w:tcW w:w="1384" w:type="dxa"/>
            <w:vMerge w:val="restart"/>
          </w:tcPr>
          <w:p w14:paraId="7B24F1A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mass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357772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D83B53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20CBDDD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276" w:type="dxa"/>
          </w:tcPr>
          <w:p w14:paraId="480A594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0.331</w:t>
            </w:r>
          </w:p>
        </w:tc>
        <w:tc>
          <w:tcPr>
            <w:tcW w:w="992" w:type="dxa"/>
          </w:tcPr>
          <w:p w14:paraId="50108A6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-4.16</w:t>
            </w:r>
          </w:p>
        </w:tc>
        <w:tc>
          <w:tcPr>
            <w:tcW w:w="993" w:type="dxa"/>
          </w:tcPr>
          <w:p w14:paraId="259B854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5A552DD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E1838" w:rsidRPr="004E04A2" w14:paraId="18F479E6" w14:textId="77777777" w:rsidTr="00F77237">
        <w:tc>
          <w:tcPr>
            <w:tcW w:w="1384" w:type="dxa"/>
            <w:vMerge/>
          </w:tcPr>
          <w:p w14:paraId="336E1F1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2AC067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3C8174F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1.239</w:t>
            </w:r>
          </w:p>
        </w:tc>
        <w:tc>
          <w:tcPr>
            <w:tcW w:w="1276" w:type="dxa"/>
          </w:tcPr>
          <w:p w14:paraId="4D70671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992" w:type="dxa"/>
          </w:tcPr>
          <w:p w14:paraId="6C2EDA6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-4.08</w:t>
            </w:r>
          </w:p>
        </w:tc>
        <w:tc>
          <w:tcPr>
            <w:tcW w:w="993" w:type="dxa"/>
          </w:tcPr>
          <w:p w14:paraId="5C7CA7F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12.84</w:t>
            </w:r>
          </w:p>
        </w:tc>
        <w:tc>
          <w:tcPr>
            <w:tcW w:w="1184" w:type="dxa"/>
          </w:tcPr>
          <w:p w14:paraId="3544516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E1838" w:rsidRPr="004E04A2" w14:paraId="04720034" w14:textId="77777777" w:rsidTr="00F77237">
        <w:tc>
          <w:tcPr>
            <w:tcW w:w="1384" w:type="dxa"/>
            <w:vMerge w:val="restart"/>
          </w:tcPr>
          <w:p w14:paraId="75F521F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s</w:t>
            </w:r>
          </w:p>
          <w:p w14:paraId="5825613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D0F5C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4155410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10.059</w:t>
            </w:r>
          </w:p>
        </w:tc>
        <w:tc>
          <w:tcPr>
            <w:tcW w:w="1276" w:type="dxa"/>
          </w:tcPr>
          <w:p w14:paraId="7EAC8CD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992" w:type="dxa"/>
          </w:tcPr>
          <w:p w14:paraId="3CA347F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-4.09</w:t>
            </w:r>
          </w:p>
        </w:tc>
        <w:tc>
          <w:tcPr>
            <w:tcW w:w="993" w:type="dxa"/>
          </w:tcPr>
          <w:p w14:paraId="5F0D2D0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84" w:type="dxa"/>
          </w:tcPr>
          <w:p w14:paraId="1785D61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E1838" w:rsidRPr="004E04A2" w14:paraId="0C25B7BB" w14:textId="77777777" w:rsidTr="00F77237">
        <w:tc>
          <w:tcPr>
            <w:tcW w:w="1384" w:type="dxa"/>
            <w:vMerge/>
          </w:tcPr>
          <w:p w14:paraId="247E7CF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38C104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4F594EC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13.812</w:t>
            </w:r>
          </w:p>
        </w:tc>
        <w:tc>
          <w:tcPr>
            <w:tcW w:w="1276" w:type="dxa"/>
          </w:tcPr>
          <w:p w14:paraId="302F2F9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92" w:type="dxa"/>
          </w:tcPr>
          <w:p w14:paraId="1D414F6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-3.66</w:t>
            </w:r>
          </w:p>
        </w:tc>
        <w:tc>
          <w:tcPr>
            <w:tcW w:w="993" w:type="dxa"/>
          </w:tcPr>
          <w:p w14:paraId="6D9102C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9.08</w:t>
            </w:r>
          </w:p>
        </w:tc>
        <w:tc>
          <w:tcPr>
            <w:tcW w:w="1184" w:type="dxa"/>
          </w:tcPr>
          <w:p w14:paraId="6F257C7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4E1838" w:rsidRPr="004E04A2" w14:paraId="66994224" w14:textId="77777777" w:rsidTr="00F77237">
        <w:tc>
          <w:tcPr>
            <w:tcW w:w="1384" w:type="dxa"/>
            <w:vMerge w:val="restart"/>
          </w:tcPr>
          <w:p w14:paraId="1E063F3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LMA </w:t>
            </w:r>
          </w:p>
          <w:p w14:paraId="70B35F3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C57C89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3EB666E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0.591</w:t>
            </w:r>
          </w:p>
        </w:tc>
        <w:tc>
          <w:tcPr>
            <w:tcW w:w="1276" w:type="dxa"/>
          </w:tcPr>
          <w:p w14:paraId="76975C6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0.454</w:t>
            </w:r>
          </w:p>
        </w:tc>
        <w:tc>
          <w:tcPr>
            <w:tcW w:w="992" w:type="dxa"/>
          </w:tcPr>
          <w:p w14:paraId="27C1A2A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-2.69</w:t>
            </w:r>
          </w:p>
        </w:tc>
        <w:tc>
          <w:tcPr>
            <w:tcW w:w="993" w:type="dxa"/>
          </w:tcPr>
          <w:p w14:paraId="4A88DD0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7F93DD2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  <w:tr w:rsidR="004E1838" w:rsidRPr="004E04A2" w14:paraId="7C821EEC" w14:textId="77777777" w:rsidTr="00F77237">
        <w:tc>
          <w:tcPr>
            <w:tcW w:w="1384" w:type="dxa"/>
            <w:vMerge/>
          </w:tcPr>
          <w:p w14:paraId="208B58D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CDBE9F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3BAAF1C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10.832</w:t>
            </w:r>
          </w:p>
        </w:tc>
        <w:tc>
          <w:tcPr>
            <w:tcW w:w="1276" w:type="dxa"/>
          </w:tcPr>
          <w:p w14:paraId="280B669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992" w:type="dxa"/>
          </w:tcPr>
          <w:p w14:paraId="586AB6B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-2.75</w:t>
            </w:r>
          </w:p>
        </w:tc>
        <w:tc>
          <w:tcPr>
            <w:tcW w:w="993" w:type="dxa"/>
          </w:tcPr>
          <w:p w14:paraId="10F190B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14.25</w:t>
            </w:r>
          </w:p>
        </w:tc>
        <w:tc>
          <w:tcPr>
            <w:tcW w:w="1184" w:type="dxa"/>
          </w:tcPr>
          <w:p w14:paraId="1E4948F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4E1838" w:rsidRPr="004E04A2" w14:paraId="6479B555" w14:textId="77777777" w:rsidTr="00F77237">
        <w:tc>
          <w:tcPr>
            <w:tcW w:w="1384" w:type="dxa"/>
            <w:vMerge w:val="restart"/>
          </w:tcPr>
          <w:p w14:paraId="26E93E1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mass</w:t>
            </w:r>
          </w:p>
          <w:p w14:paraId="5CFFEA0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0C1B0B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01A5095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276" w:type="dxa"/>
          </w:tcPr>
          <w:p w14:paraId="3365070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0.963</w:t>
            </w:r>
          </w:p>
        </w:tc>
        <w:tc>
          <w:tcPr>
            <w:tcW w:w="992" w:type="dxa"/>
          </w:tcPr>
          <w:p w14:paraId="45CC8ED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993" w:type="dxa"/>
          </w:tcPr>
          <w:p w14:paraId="53916D0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0D111C5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0.093</w:t>
            </w:r>
          </w:p>
        </w:tc>
      </w:tr>
      <w:tr w:rsidR="004E1838" w:rsidRPr="004E04A2" w14:paraId="268F5FB8" w14:textId="77777777" w:rsidTr="00F77237">
        <w:tc>
          <w:tcPr>
            <w:tcW w:w="1384" w:type="dxa"/>
            <w:vMerge/>
          </w:tcPr>
          <w:p w14:paraId="2C2E7BC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E4EA1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798F39C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3.495</w:t>
            </w:r>
          </w:p>
        </w:tc>
        <w:tc>
          <w:tcPr>
            <w:tcW w:w="1276" w:type="dxa"/>
          </w:tcPr>
          <w:p w14:paraId="06A763B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  <w:tc>
          <w:tcPr>
            <w:tcW w:w="992" w:type="dxa"/>
          </w:tcPr>
          <w:p w14:paraId="5EA99C7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993" w:type="dxa"/>
          </w:tcPr>
          <w:p w14:paraId="2BE4E03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9.79</w:t>
            </w:r>
          </w:p>
        </w:tc>
        <w:tc>
          <w:tcPr>
            <w:tcW w:w="1184" w:type="dxa"/>
          </w:tcPr>
          <w:p w14:paraId="067A8D6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</w:tr>
      <w:tr w:rsidR="004E1838" w:rsidRPr="004E04A2" w14:paraId="27E62714" w14:textId="77777777" w:rsidTr="00F77237">
        <w:tc>
          <w:tcPr>
            <w:tcW w:w="1384" w:type="dxa"/>
            <w:vMerge w:val="restart"/>
          </w:tcPr>
          <w:p w14:paraId="6557CB4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mass</w:t>
            </w:r>
          </w:p>
          <w:p w14:paraId="741DDD1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8B7E96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02825F8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276" w:type="dxa"/>
          </w:tcPr>
          <w:p w14:paraId="5E98681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992" w:type="dxa"/>
          </w:tcPr>
          <w:p w14:paraId="17DEC36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-2.63</w:t>
            </w:r>
          </w:p>
        </w:tc>
        <w:tc>
          <w:tcPr>
            <w:tcW w:w="993" w:type="dxa"/>
          </w:tcPr>
          <w:p w14:paraId="57FA3C7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35EEDEC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4E1838" w:rsidRPr="004E04A2" w14:paraId="25B1393D" w14:textId="77777777" w:rsidTr="00F77237">
        <w:tc>
          <w:tcPr>
            <w:tcW w:w="1384" w:type="dxa"/>
            <w:vMerge/>
          </w:tcPr>
          <w:p w14:paraId="4376047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196B0D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2D0AC68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  <w:tc>
          <w:tcPr>
            <w:tcW w:w="1276" w:type="dxa"/>
          </w:tcPr>
          <w:p w14:paraId="116EF92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0.423</w:t>
            </w:r>
          </w:p>
        </w:tc>
        <w:tc>
          <w:tcPr>
            <w:tcW w:w="992" w:type="dxa"/>
          </w:tcPr>
          <w:p w14:paraId="6958BA9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-2.77</w:t>
            </w:r>
          </w:p>
        </w:tc>
        <w:tc>
          <w:tcPr>
            <w:tcW w:w="993" w:type="dxa"/>
          </w:tcPr>
          <w:p w14:paraId="0BFAE48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9.47</w:t>
            </w:r>
          </w:p>
        </w:tc>
        <w:tc>
          <w:tcPr>
            <w:tcW w:w="1184" w:type="dxa"/>
          </w:tcPr>
          <w:p w14:paraId="331E1FA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</w:tr>
      <w:tr w:rsidR="004E1838" w:rsidRPr="004E04A2" w14:paraId="7D7D493B" w14:textId="77777777" w:rsidTr="00F77237">
        <w:tc>
          <w:tcPr>
            <w:tcW w:w="1384" w:type="dxa"/>
            <w:vMerge w:val="restart"/>
          </w:tcPr>
          <w:p w14:paraId="1AED9E6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area</w:t>
            </w:r>
          </w:p>
          <w:p w14:paraId="28E25C3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EF957F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0EAF92D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276" w:type="dxa"/>
          </w:tcPr>
          <w:p w14:paraId="00A1173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0.331</w:t>
            </w:r>
          </w:p>
        </w:tc>
        <w:tc>
          <w:tcPr>
            <w:tcW w:w="992" w:type="dxa"/>
          </w:tcPr>
          <w:p w14:paraId="3F04CCB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-0.62</w:t>
            </w:r>
          </w:p>
        </w:tc>
        <w:tc>
          <w:tcPr>
            <w:tcW w:w="993" w:type="dxa"/>
          </w:tcPr>
          <w:p w14:paraId="362F18C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47D6260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0.544</w:t>
            </w:r>
          </w:p>
        </w:tc>
      </w:tr>
      <w:tr w:rsidR="004E1838" w:rsidRPr="004E04A2" w14:paraId="67752308" w14:textId="77777777" w:rsidTr="00F77237">
        <w:tc>
          <w:tcPr>
            <w:tcW w:w="1384" w:type="dxa"/>
            <w:vMerge/>
          </w:tcPr>
          <w:p w14:paraId="4A6F5E3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D7E082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570C4F8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1.239</w:t>
            </w:r>
          </w:p>
        </w:tc>
        <w:tc>
          <w:tcPr>
            <w:tcW w:w="1276" w:type="dxa"/>
          </w:tcPr>
          <w:p w14:paraId="0E54F70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992" w:type="dxa"/>
          </w:tcPr>
          <w:p w14:paraId="6C962F8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-0.61</w:t>
            </w:r>
          </w:p>
        </w:tc>
        <w:tc>
          <w:tcPr>
            <w:tcW w:w="993" w:type="dxa"/>
          </w:tcPr>
          <w:p w14:paraId="58A9E8F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12.60</w:t>
            </w:r>
          </w:p>
        </w:tc>
        <w:tc>
          <w:tcPr>
            <w:tcW w:w="1184" w:type="dxa"/>
          </w:tcPr>
          <w:p w14:paraId="095A477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0.553</w:t>
            </w:r>
          </w:p>
        </w:tc>
      </w:tr>
      <w:tr w:rsidR="004E1838" w:rsidRPr="004E04A2" w14:paraId="7DD8EBD8" w14:textId="77777777" w:rsidTr="00F77237">
        <w:tc>
          <w:tcPr>
            <w:tcW w:w="1384" w:type="dxa"/>
            <w:vMerge w:val="restart"/>
          </w:tcPr>
          <w:p w14:paraId="13CDD29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area</w:t>
            </w: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5A146E7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5CDE273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10.059</w:t>
            </w:r>
          </w:p>
        </w:tc>
        <w:tc>
          <w:tcPr>
            <w:tcW w:w="1276" w:type="dxa"/>
          </w:tcPr>
          <w:p w14:paraId="51924E7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992" w:type="dxa"/>
          </w:tcPr>
          <w:p w14:paraId="74D989B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-6.69</w:t>
            </w:r>
          </w:p>
        </w:tc>
        <w:tc>
          <w:tcPr>
            <w:tcW w:w="993" w:type="dxa"/>
          </w:tcPr>
          <w:p w14:paraId="5884304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84" w:type="dxa"/>
          </w:tcPr>
          <w:p w14:paraId="623DF47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2810EF70" w14:textId="77777777" w:rsidTr="00F77237">
        <w:tc>
          <w:tcPr>
            <w:tcW w:w="1384" w:type="dxa"/>
            <w:vMerge/>
          </w:tcPr>
          <w:p w14:paraId="05DCC38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145772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60F8984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13.812</w:t>
            </w:r>
          </w:p>
        </w:tc>
        <w:tc>
          <w:tcPr>
            <w:tcW w:w="1276" w:type="dxa"/>
          </w:tcPr>
          <w:p w14:paraId="3BF629A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92" w:type="dxa"/>
          </w:tcPr>
          <w:p w14:paraId="6DA9569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-6.38</w:t>
            </w:r>
          </w:p>
        </w:tc>
        <w:tc>
          <w:tcPr>
            <w:tcW w:w="993" w:type="dxa"/>
          </w:tcPr>
          <w:p w14:paraId="146AE38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8.89</w:t>
            </w:r>
          </w:p>
        </w:tc>
        <w:tc>
          <w:tcPr>
            <w:tcW w:w="1184" w:type="dxa"/>
          </w:tcPr>
          <w:p w14:paraId="63A7666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52095976" w14:textId="77777777" w:rsidTr="00F77237">
        <w:tc>
          <w:tcPr>
            <w:tcW w:w="1384" w:type="dxa"/>
            <w:vMerge w:val="restart"/>
          </w:tcPr>
          <w:p w14:paraId="2CBE69F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Tree</w:t>
            </w:r>
          </w:p>
          <w:p w14:paraId="1FF4E1A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Height</w:t>
            </w:r>
          </w:p>
        </w:tc>
        <w:tc>
          <w:tcPr>
            <w:tcW w:w="1559" w:type="dxa"/>
          </w:tcPr>
          <w:p w14:paraId="1080CBB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3813C00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0.591</w:t>
            </w:r>
          </w:p>
        </w:tc>
        <w:tc>
          <w:tcPr>
            <w:tcW w:w="1276" w:type="dxa"/>
          </w:tcPr>
          <w:p w14:paraId="68BA041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0.454</w:t>
            </w:r>
          </w:p>
        </w:tc>
        <w:tc>
          <w:tcPr>
            <w:tcW w:w="992" w:type="dxa"/>
          </w:tcPr>
          <w:p w14:paraId="433BA76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-2.91</w:t>
            </w:r>
          </w:p>
        </w:tc>
        <w:tc>
          <w:tcPr>
            <w:tcW w:w="993" w:type="dxa"/>
          </w:tcPr>
          <w:p w14:paraId="62919AA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84" w:type="dxa"/>
          </w:tcPr>
          <w:p w14:paraId="06E6745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4E1838" w:rsidRPr="004E04A2" w14:paraId="66A75A32" w14:textId="77777777" w:rsidTr="00F77237">
        <w:tc>
          <w:tcPr>
            <w:tcW w:w="1384" w:type="dxa"/>
            <w:vMerge/>
          </w:tcPr>
          <w:p w14:paraId="4BB9DE6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951943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56F6FA0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10.832</w:t>
            </w:r>
          </w:p>
        </w:tc>
        <w:tc>
          <w:tcPr>
            <w:tcW w:w="1276" w:type="dxa"/>
          </w:tcPr>
          <w:p w14:paraId="5BE1C9F5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992" w:type="dxa"/>
          </w:tcPr>
          <w:p w14:paraId="000DB4C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-2.92</w:t>
            </w:r>
          </w:p>
        </w:tc>
        <w:tc>
          <w:tcPr>
            <w:tcW w:w="993" w:type="dxa"/>
          </w:tcPr>
          <w:p w14:paraId="28DD7BB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16.98</w:t>
            </w:r>
          </w:p>
        </w:tc>
        <w:tc>
          <w:tcPr>
            <w:tcW w:w="1184" w:type="dxa"/>
          </w:tcPr>
          <w:p w14:paraId="53E08050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4E1838" w:rsidRPr="004E04A2" w14:paraId="0DE4B2AE" w14:textId="77777777" w:rsidTr="00F77237">
        <w:tc>
          <w:tcPr>
            <w:tcW w:w="1384" w:type="dxa"/>
            <w:vMerge w:val="restart"/>
          </w:tcPr>
          <w:p w14:paraId="3D3C27E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b/>
                <w:sz w:val="24"/>
                <w:szCs w:val="24"/>
              </w:rPr>
              <w:t>P: N</w:t>
            </w:r>
          </w:p>
        </w:tc>
        <w:tc>
          <w:tcPr>
            <w:tcW w:w="1559" w:type="dxa"/>
          </w:tcPr>
          <w:p w14:paraId="47D3866F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18D92F0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276" w:type="dxa"/>
          </w:tcPr>
          <w:p w14:paraId="5EEE368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0.963</w:t>
            </w:r>
          </w:p>
        </w:tc>
        <w:tc>
          <w:tcPr>
            <w:tcW w:w="992" w:type="dxa"/>
          </w:tcPr>
          <w:p w14:paraId="73AE8CB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-8.29</w:t>
            </w:r>
          </w:p>
        </w:tc>
        <w:tc>
          <w:tcPr>
            <w:tcW w:w="993" w:type="dxa"/>
          </w:tcPr>
          <w:p w14:paraId="0A5A3B9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84" w:type="dxa"/>
          </w:tcPr>
          <w:p w14:paraId="42AD500C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1E8F9BE5" w14:textId="77777777" w:rsidTr="00F77237">
        <w:tc>
          <w:tcPr>
            <w:tcW w:w="1384" w:type="dxa"/>
            <w:vMerge/>
          </w:tcPr>
          <w:p w14:paraId="19A77A48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90AD10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3F02E91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3.495</w:t>
            </w:r>
          </w:p>
        </w:tc>
        <w:tc>
          <w:tcPr>
            <w:tcW w:w="1276" w:type="dxa"/>
          </w:tcPr>
          <w:p w14:paraId="6DB408FD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  <w:tc>
          <w:tcPr>
            <w:tcW w:w="992" w:type="dxa"/>
          </w:tcPr>
          <w:p w14:paraId="2EC9CD9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-8.29</w:t>
            </w:r>
          </w:p>
        </w:tc>
        <w:tc>
          <w:tcPr>
            <w:tcW w:w="993" w:type="dxa"/>
          </w:tcPr>
          <w:p w14:paraId="0EE1FC0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11.43</w:t>
            </w:r>
          </w:p>
        </w:tc>
        <w:tc>
          <w:tcPr>
            <w:tcW w:w="1184" w:type="dxa"/>
          </w:tcPr>
          <w:p w14:paraId="0E8EFD1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E1838" w:rsidRPr="004E04A2" w14:paraId="2CD822B7" w14:textId="77777777" w:rsidTr="00F77237">
        <w:tc>
          <w:tcPr>
            <w:tcW w:w="1384" w:type="dxa"/>
            <w:vMerge w:val="restart"/>
          </w:tcPr>
          <w:p w14:paraId="065C597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Thickness</w:t>
            </w:r>
          </w:p>
        </w:tc>
        <w:tc>
          <w:tcPr>
            <w:tcW w:w="1559" w:type="dxa"/>
          </w:tcPr>
          <w:p w14:paraId="1FDFEED6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assumed</w:t>
            </w:r>
          </w:p>
        </w:tc>
        <w:tc>
          <w:tcPr>
            <w:tcW w:w="1134" w:type="dxa"/>
          </w:tcPr>
          <w:p w14:paraId="6CDA56B7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9.060</w:t>
            </w:r>
          </w:p>
        </w:tc>
        <w:tc>
          <w:tcPr>
            <w:tcW w:w="1276" w:type="dxa"/>
          </w:tcPr>
          <w:p w14:paraId="0F3D958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.008</w:t>
            </w:r>
          </w:p>
        </w:tc>
        <w:tc>
          <w:tcPr>
            <w:tcW w:w="992" w:type="dxa"/>
          </w:tcPr>
          <w:p w14:paraId="489F31C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-17.103</w:t>
            </w:r>
          </w:p>
        </w:tc>
        <w:tc>
          <w:tcPr>
            <w:tcW w:w="993" w:type="dxa"/>
          </w:tcPr>
          <w:p w14:paraId="1E45FDFB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84" w:type="dxa"/>
          </w:tcPr>
          <w:p w14:paraId="7E2D59B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4E1838" w:rsidRPr="005F4BB6" w14:paraId="18D88F55" w14:textId="77777777" w:rsidTr="00F77237">
        <w:tc>
          <w:tcPr>
            <w:tcW w:w="1384" w:type="dxa"/>
            <w:vMerge/>
          </w:tcPr>
          <w:p w14:paraId="7AB8A0EA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023A6E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Equal variances not assumed</w:t>
            </w:r>
          </w:p>
        </w:tc>
        <w:tc>
          <w:tcPr>
            <w:tcW w:w="1134" w:type="dxa"/>
          </w:tcPr>
          <w:p w14:paraId="28884689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06AE92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E63BE61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-17.103</w:t>
            </w:r>
          </w:p>
        </w:tc>
        <w:tc>
          <w:tcPr>
            <w:tcW w:w="993" w:type="dxa"/>
          </w:tcPr>
          <w:p w14:paraId="238B5094" w14:textId="77777777" w:rsidR="004E1838" w:rsidRPr="004E04A2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11.006</w:t>
            </w:r>
          </w:p>
        </w:tc>
        <w:tc>
          <w:tcPr>
            <w:tcW w:w="1184" w:type="dxa"/>
          </w:tcPr>
          <w:p w14:paraId="329F003A" w14:textId="77777777" w:rsidR="004E1838" w:rsidRPr="00835FC7" w:rsidRDefault="004E1838" w:rsidP="00F77237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04A2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</w:tbl>
    <w:p w14:paraId="46FF76B0" w14:textId="77777777" w:rsidR="004E1838" w:rsidRPr="005F4BB6" w:rsidRDefault="004E1838" w:rsidP="004E18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7E7AE4" w14:textId="77777777" w:rsidR="00CA67E5" w:rsidRDefault="004E1838"/>
    <w:sectPr w:rsidR="00CA67E5" w:rsidSect="00590791">
      <w:pgSz w:w="11906" w:h="16838"/>
      <w:pgMar w:top="1440" w:right="1800" w:bottom="1440" w:left="1800" w:header="850" w:footer="994" w:gutter="0"/>
      <w:lnNumType w:countBy="1" w:restart="continuous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402"/>
    <w:multiLevelType w:val="multilevel"/>
    <w:tmpl w:val="FFFFFFFF"/>
    <w:lvl w:ilvl="0">
      <w:numFmt w:val="bullet"/>
      <w:lvlText w:val="•"/>
      <w:lvlJc w:val="left"/>
      <w:pPr>
        <w:ind w:left="151" w:hanging="98"/>
      </w:pPr>
      <w:rPr>
        <w:rFonts w:ascii="Arial" w:hAnsi="Arial" w:cs="Arial"/>
        <w:b w:val="0"/>
        <w:bCs w:val="0"/>
        <w:w w:val="101"/>
        <w:sz w:val="12"/>
        <w:szCs w:val="12"/>
      </w:rPr>
    </w:lvl>
    <w:lvl w:ilvl="1">
      <w:numFmt w:val="bullet"/>
      <w:lvlText w:val="•"/>
      <w:lvlJc w:val="left"/>
      <w:pPr>
        <w:ind w:left="306" w:hanging="98"/>
      </w:pPr>
    </w:lvl>
    <w:lvl w:ilvl="2">
      <w:numFmt w:val="bullet"/>
      <w:lvlText w:val="•"/>
      <w:lvlJc w:val="left"/>
      <w:pPr>
        <w:ind w:left="452" w:hanging="98"/>
      </w:pPr>
    </w:lvl>
    <w:lvl w:ilvl="3">
      <w:numFmt w:val="bullet"/>
      <w:lvlText w:val="•"/>
      <w:lvlJc w:val="left"/>
      <w:pPr>
        <w:ind w:left="599" w:hanging="98"/>
      </w:pPr>
    </w:lvl>
    <w:lvl w:ilvl="4">
      <w:numFmt w:val="bullet"/>
      <w:lvlText w:val="•"/>
      <w:lvlJc w:val="left"/>
      <w:pPr>
        <w:ind w:left="745" w:hanging="98"/>
      </w:pPr>
    </w:lvl>
    <w:lvl w:ilvl="5">
      <w:numFmt w:val="bullet"/>
      <w:lvlText w:val="•"/>
      <w:lvlJc w:val="left"/>
      <w:pPr>
        <w:ind w:left="891" w:hanging="98"/>
      </w:pPr>
    </w:lvl>
    <w:lvl w:ilvl="6">
      <w:numFmt w:val="bullet"/>
      <w:lvlText w:val="•"/>
      <w:lvlJc w:val="left"/>
      <w:pPr>
        <w:ind w:left="1038" w:hanging="98"/>
      </w:pPr>
    </w:lvl>
    <w:lvl w:ilvl="7">
      <w:numFmt w:val="bullet"/>
      <w:lvlText w:val="•"/>
      <w:lvlJc w:val="left"/>
      <w:pPr>
        <w:ind w:left="1184" w:hanging="98"/>
      </w:pPr>
    </w:lvl>
    <w:lvl w:ilvl="8">
      <w:numFmt w:val="bullet"/>
      <w:lvlText w:val="•"/>
      <w:lvlJc w:val="left"/>
      <w:pPr>
        <w:ind w:left="1330" w:hanging="98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•"/>
      <w:lvlJc w:val="left"/>
      <w:pPr>
        <w:ind w:left="97" w:hanging="98"/>
      </w:pPr>
      <w:rPr>
        <w:rFonts w:ascii="Arial" w:hAnsi="Arial" w:cs="Arial"/>
        <w:b w:val="0"/>
        <w:bCs w:val="0"/>
        <w:w w:val="101"/>
        <w:sz w:val="12"/>
        <w:szCs w:val="12"/>
      </w:rPr>
    </w:lvl>
    <w:lvl w:ilvl="1">
      <w:numFmt w:val="bullet"/>
      <w:lvlText w:val="•"/>
      <w:lvlJc w:val="left"/>
      <w:pPr>
        <w:ind w:left="238" w:hanging="98"/>
      </w:pPr>
    </w:lvl>
    <w:lvl w:ilvl="2">
      <w:numFmt w:val="bullet"/>
      <w:lvlText w:val="•"/>
      <w:lvlJc w:val="left"/>
      <w:pPr>
        <w:ind w:left="377" w:hanging="98"/>
      </w:pPr>
    </w:lvl>
    <w:lvl w:ilvl="3">
      <w:numFmt w:val="bullet"/>
      <w:lvlText w:val="•"/>
      <w:lvlJc w:val="left"/>
      <w:pPr>
        <w:ind w:left="516" w:hanging="98"/>
      </w:pPr>
    </w:lvl>
    <w:lvl w:ilvl="4">
      <w:numFmt w:val="bullet"/>
      <w:lvlText w:val="•"/>
      <w:lvlJc w:val="left"/>
      <w:pPr>
        <w:ind w:left="655" w:hanging="98"/>
      </w:pPr>
    </w:lvl>
    <w:lvl w:ilvl="5">
      <w:numFmt w:val="bullet"/>
      <w:lvlText w:val="•"/>
      <w:lvlJc w:val="left"/>
      <w:pPr>
        <w:ind w:left="794" w:hanging="98"/>
      </w:pPr>
    </w:lvl>
    <w:lvl w:ilvl="6">
      <w:numFmt w:val="bullet"/>
      <w:lvlText w:val="•"/>
      <w:lvlJc w:val="left"/>
      <w:pPr>
        <w:ind w:left="933" w:hanging="98"/>
      </w:pPr>
    </w:lvl>
    <w:lvl w:ilvl="7">
      <w:numFmt w:val="bullet"/>
      <w:lvlText w:val="•"/>
      <w:lvlJc w:val="left"/>
      <w:pPr>
        <w:ind w:left="1072" w:hanging="98"/>
      </w:pPr>
    </w:lvl>
    <w:lvl w:ilvl="8">
      <w:numFmt w:val="bullet"/>
      <w:lvlText w:val="•"/>
      <w:lvlJc w:val="left"/>
      <w:pPr>
        <w:ind w:left="1210" w:hanging="98"/>
      </w:pPr>
    </w:lvl>
  </w:abstractNum>
  <w:abstractNum w:abstractNumId="2" w15:restartNumberingAfterBreak="0">
    <w:nsid w:val="00000404"/>
    <w:multiLevelType w:val="multilevel"/>
    <w:tmpl w:val="FFFFFFFF"/>
    <w:lvl w:ilvl="0">
      <w:numFmt w:val="bullet"/>
      <w:lvlText w:val="•"/>
      <w:lvlJc w:val="left"/>
      <w:pPr>
        <w:ind w:left="97" w:hanging="98"/>
      </w:pPr>
      <w:rPr>
        <w:rFonts w:ascii="Arial" w:hAnsi="Arial" w:cs="Arial"/>
        <w:b w:val="0"/>
        <w:bCs w:val="0"/>
        <w:w w:val="101"/>
        <w:sz w:val="12"/>
        <w:szCs w:val="12"/>
      </w:rPr>
    </w:lvl>
    <w:lvl w:ilvl="1">
      <w:numFmt w:val="bullet"/>
      <w:lvlText w:val="•"/>
      <w:lvlJc w:val="left"/>
      <w:pPr>
        <w:ind w:left="230" w:hanging="98"/>
      </w:pPr>
    </w:lvl>
    <w:lvl w:ilvl="2">
      <w:numFmt w:val="bullet"/>
      <w:lvlText w:val="•"/>
      <w:lvlJc w:val="left"/>
      <w:pPr>
        <w:ind w:left="361" w:hanging="98"/>
      </w:pPr>
    </w:lvl>
    <w:lvl w:ilvl="3">
      <w:numFmt w:val="bullet"/>
      <w:lvlText w:val="•"/>
      <w:lvlJc w:val="left"/>
      <w:pPr>
        <w:ind w:left="492" w:hanging="98"/>
      </w:pPr>
    </w:lvl>
    <w:lvl w:ilvl="4">
      <w:numFmt w:val="bullet"/>
      <w:lvlText w:val="•"/>
      <w:lvlJc w:val="left"/>
      <w:pPr>
        <w:ind w:left="622" w:hanging="98"/>
      </w:pPr>
    </w:lvl>
    <w:lvl w:ilvl="5">
      <w:numFmt w:val="bullet"/>
      <w:lvlText w:val="•"/>
      <w:lvlJc w:val="left"/>
      <w:pPr>
        <w:ind w:left="753" w:hanging="98"/>
      </w:pPr>
    </w:lvl>
    <w:lvl w:ilvl="6">
      <w:numFmt w:val="bullet"/>
      <w:lvlText w:val="•"/>
      <w:lvlJc w:val="left"/>
      <w:pPr>
        <w:ind w:left="884" w:hanging="98"/>
      </w:pPr>
    </w:lvl>
    <w:lvl w:ilvl="7">
      <w:numFmt w:val="bullet"/>
      <w:lvlText w:val="•"/>
      <w:lvlJc w:val="left"/>
      <w:pPr>
        <w:ind w:left="1014" w:hanging="98"/>
      </w:pPr>
    </w:lvl>
    <w:lvl w:ilvl="8">
      <w:numFmt w:val="bullet"/>
      <w:lvlText w:val="•"/>
      <w:lvlJc w:val="left"/>
      <w:pPr>
        <w:ind w:left="1145" w:hanging="98"/>
      </w:pPr>
    </w:lvl>
  </w:abstractNum>
  <w:abstractNum w:abstractNumId="3" w15:restartNumberingAfterBreak="0">
    <w:nsid w:val="2D79407E"/>
    <w:multiLevelType w:val="hybridMultilevel"/>
    <w:tmpl w:val="C3DEB93C"/>
    <w:lvl w:ilvl="0" w:tplc="6586666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E732D9"/>
    <w:multiLevelType w:val="hybridMultilevel"/>
    <w:tmpl w:val="98F45098"/>
    <w:lvl w:ilvl="0" w:tplc="71E498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EF369E6"/>
    <w:multiLevelType w:val="hybridMultilevel"/>
    <w:tmpl w:val="8424CABA"/>
    <w:lvl w:ilvl="0" w:tplc="9AE23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7263E13"/>
    <w:multiLevelType w:val="hybridMultilevel"/>
    <w:tmpl w:val="A64EA01A"/>
    <w:lvl w:ilvl="0" w:tplc="8D00AB8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838"/>
    <w:rsid w:val="004E1838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F21E2"/>
  <w15:chartTrackingRefBased/>
  <w15:docId w15:val="{6E812207-42D5-4EE6-A28D-ECF0DE834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838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1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E1838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4E18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E1838"/>
    <w:rPr>
      <w:rFonts w:eastAsiaTheme="minorEastAsia"/>
      <w:kern w:val="2"/>
      <w:sz w:val="18"/>
      <w:szCs w:val="18"/>
      <w:lang w:eastAsia="zh-CN"/>
    </w:rPr>
  </w:style>
  <w:style w:type="paragraph" w:styleId="ListParagraph">
    <w:name w:val="List Paragraph"/>
    <w:basedOn w:val="Normal"/>
    <w:uiPriority w:val="1"/>
    <w:qFormat/>
    <w:rsid w:val="004E1838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183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838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4E1838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E1838"/>
  </w:style>
  <w:style w:type="character" w:styleId="CommentReference">
    <w:name w:val="annotation reference"/>
    <w:basedOn w:val="DefaultParagraphFont"/>
    <w:uiPriority w:val="99"/>
    <w:semiHidden/>
    <w:unhideWhenUsed/>
    <w:rsid w:val="004E18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E183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1838"/>
    <w:rPr>
      <w:rFonts w:eastAsiaTheme="minorEastAsia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18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1838"/>
    <w:rPr>
      <w:rFonts w:eastAsiaTheme="minorEastAsia"/>
      <w:b/>
      <w:bCs/>
      <w:kern w:val="2"/>
      <w:sz w:val="20"/>
      <w:szCs w:val="20"/>
      <w:lang w:eastAsia="zh-CN"/>
    </w:rPr>
  </w:style>
  <w:style w:type="paragraph" w:styleId="Revision">
    <w:name w:val="Revision"/>
    <w:hidden/>
    <w:uiPriority w:val="99"/>
    <w:semiHidden/>
    <w:rsid w:val="004E1838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character" w:styleId="Strong">
    <w:name w:val="Strong"/>
    <w:basedOn w:val="DefaultParagraphFont"/>
    <w:uiPriority w:val="22"/>
    <w:qFormat/>
    <w:rsid w:val="004E1838"/>
    <w:rPr>
      <w:b/>
      <w:bCs/>
    </w:rPr>
  </w:style>
  <w:style w:type="character" w:styleId="Hyperlink">
    <w:name w:val="Hyperlink"/>
    <w:basedOn w:val="DefaultParagraphFont"/>
    <w:uiPriority w:val="99"/>
    <w:unhideWhenUsed/>
    <w:rsid w:val="004E1838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0"/>
    <w:rsid w:val="004E183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4E1838"/>
    <w:rPr>
      <w:rFonts w:ascii="Calibri" w:eastAsiaTheme="minorEastAsia" w:hAnsi="Calibri" w:cs="Calibri"/>
      <w:noProof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4E1838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4E1838"/>
    <w:rPr>
      <w:rFonts w:ascii="Calibri" w:eastAsiaTheme="minorEastAsia" w:hAnsi="Calibri" w:cs="Calibri"/>
      <w:noProof/>
      <w:kern w:val="2"/>
      <w:sz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1344</Words>
  <Characters>7665</Characters>
  <Application>Microsoft Office Word</Application>
  <DocSecurity>0</DocSecurity>
  <Lines>63</Lines>
  <Paragraphs>17</Paragraphs>
  <ScaleCrop>false</ScaleCrop>
  <Company>Springer Nature</Company>
  <LinksUpToDate>false</LinksUpToDate>
  <CharactersWithSpaces>8992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2023-10-12T05:41:00Z</dcterms:created>
  <dcterms:modified xsi:type="dcterms:W3CDTF">2023-10-12T05:41:00Z</dcterms:modified>
</cp:coreProperties>
</file>