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B5E47E" w14:textId="77777777" w:rsidR="0076479E" w:rsidRDefault="0076479E" w:rsidP="0076479E">
      <w:pPr>
        <w:spacing w:after="100" w:afterAutospacing="1" w:line="480" w:lineRule="auto"/>
        <w:rPr>
          <w:rFonts w:asciiTheme="minorBidi" w:eastAsia="Times New Roman" w:hAnsiTheme="minorBidi"/>
          <w:b/>
          <w:bCs/>
          <w:sz w:val="22"/>
          <w:szCs w:val="22"/>
        </w:rPr>
      </w:pPr>
    </w:p>
    <w:tbl>
      <w:tblPr>
        <w:tblStyle w:val="TableGrid"/>
        <w:tblW w:w="9050" w:type="dxa"/>
        <w:tblLook w:val="04A0" w:firstRow="1" w:lastRow="0" w:firstColumn="1" w:lastColumn="0" w:noHBand="0" w:noVBand="1"/>
      </w:tblPr>
      <w:tblGrid>
        <w:gridCol w:w="9050"/>
      </w:tblGrid>
      <w:tr w:rsidR="0076479E" w:rsidRPr="005671CD" w14:paraId="49B9E0EB" w14:textId="77777777" w:rsidTr="007F717E">
        <w:trPr>
          <w:trHeight w:val="385"/>
        </w:trPr>
        <w:tc>
          <w:tcPr>
            <w:tcW w:w="9050" w:type="dxa"/>
            <w:shd w:val="clear" w:color="auto" w:fill="auto"/>
          </w:tcPr>
          <w:p w14:paraId="790B8352" w14:textId="77777777" w:rsidR="0076479E" w:rsidRPr="005671CD" w:rsidRDefault="0076479E" w:rsidP="007F717E">
            <w:pPr>
              <w:spacing w:after="100" w:afterAutospacing="1" w:line="360" w:lineRule="auto"/>
              <w:rPr>
                <w:rFonts w:asciiTheme="minorBidi" w:eastAsia="Times New Roman" w:hAnsiTheme="minorBidi"/>
                <w:b/>
                <w:bCs/>
              </w:rPr>
            </w:pPr>
            <w:r>
              <w:rPr>
                <w:rFonts w:asciiTheme="minorBidi" w:eastAsia="Times New Roman" w:hAnsiTheme="minorBidi"/>
                <w:b/>
                <w:bCs/>
              </w:rPr>
              <w:t xml:space="preserve">Table 1. </w:t>
            </w:r>
            <w:r w:rsidRPr="005671CD">
              <w:rPr>
                <w:rFonts w:asciiTheme="minorBidi" w:eastAsia="Times New Roman" w:hAnsiTheme="minorBidi"/>
                <w:b/>
                <w:bCs/>
              </w:rPr>
              <w:t xml:space="preserve">Inclusion criteria </w:t>
            </w:r>
          </w:p>
        </w:tc>
      </w:tr>
      <w:tr w:rsidR="0076479E" w:rsidRPr="005671CD" w14:paraId="05E98022" w14:textId="77777777" w:rsidTr="007F717E">
        <w:trPr>
          <w:trHeight w:val="3821"/>
        </w:trPr>
        <w:tc>
          <w:tcPr>
            <w:tcW w:w="9050" w:type="dxa"/>
            <w:shd w:val="clear" w:color="auto" w:fill="F2F2F2" w:themeFill="background1" w:themeFillShade="F2"/>
          </w:tcPr>
          <w:p w14:paraId="7AF66239" w14:textId="77777777" w:rsidR="0076479E" w:rsidRDefault="0076479E" w:rsidP="007F717E">
            <w:pPr>
              <w:pStyle w:val="ListParagraph"/>
              <w:spacing w:after="100" w:afterAutospacing="1" w:line="360" w:lineRule="auto"/>
              <w:rPr>
                <w:rFonts w:asciiTheme="minorBidi" w:eastAsia="Times New Roman" w:hAnsiTheme="minorBidi"/>
              </w:rPr>
            </w:pPr>
          </w:p>
          <w:p w14:paraId="59231027" w14:textId="77777777" w:rsidR="0076479E" w:rsidRPr="005671CD" w:rsidRDefault="0076479E" w:rsidP="007F717E">
            <w:pPr>
              <w:pStyle w:val="ListParagraph"/>
              <w:numPr>
                <w:ilvl w:val="0"/>
                <w:numId w:val="1"/>
              </w:numPr>
              <w:spacing w:after="100" w:afterAutospacing="1" w:line="360" w:lineRule="auto"/>
              <w:rPr>
                <w:rFonts w:asciiTheme="minorBidi" w:eastAsia="Times New Roman" w:hAnsiTheme="minorBidi"/>
              </w:rPr>
            </w:pPr>
            <w:r w:rsidRPr="005671CD">
              <w:rPr>
                <w:rFonts w:asciiTheme="minorBidi" w:eastAsia="Times New Roman" w:hAnsiTheme="minorBidi"/>
              </w:rPr>
              <w:t>Location: High-income settings as defined by the World Bank</w:t>
            </w:r>
          </w:p>
          <w:p w14:paraId="312F944A" w14:textId="77777777" w:rsidR="0076479E" w:rsidRDefault="0076479E" w:rsidP="007F717E">
            <w:pPr>
              <w:pStyle w:val="ListParagraph"/>
              <w:numPr>
                <w:ilvl w:val="0"/>
                <w:numId w:val="1"/>
              </w:numPr>
              <w:spacing w:after="100" w:afterAutospacing="1" w:line="360" w:lineRule="auto"/>
              <w:rPr>
                <w:rFonts w:asciiTheme="minorBidi" w:eastAsia="Times New Roman" w:hAnsiTheme="minorBidi"/>
              </w:rPr>
            </w:pPr>
            <w:r w:rsidRPr="005671CD">
              <w:rPr>
                <w:rFonts w:asciiTheme="minorBidi" w:eastAsia="Times New Roman" w:hAnsiTheme="minorBidi"/>
              </w:rPr>
              <w:t>Publication years: from 20</w:t>
            </w:r>
            <w:r>
              <w:rPr>
                <w:rFonts w:asciiTheme="minorBidi" w:eastAsia="Times New Roman" w:hAnsiTheme="minorBidi"/>
              </w:rPr>
              <w:t>12</w:t>
            </w:r>
            <w:r w:rsidRPr="005671CD">
              <w:rPr>
                <w:rFonts w:asciiTheme="minorBidi" w:eastAsia="Times New Roman" w:hAnsiTheme="minorBidi"/>
              </w:rPr>
              <w:t>-</w:t>
            </w:r>
            <w:r>
              <w:rPr>
                <w:rFonts w:asciiTheme="minorBidi" w:eastAsia="Times New Roman" w:hAnsiTheme="minorBidi"/>
              </w:rPr>
              <w:t>2022</w:t>
            </w:r>
          </w:p>
          <w:p w14:paraId="0958B8D9" w14:textId="77777777" w:rsidR="0076479E" w:rsidRPr="005671CD" w:rsidRDefault="0076479E" w:rsidP="007F717E">
            <w:pPr>
              <w:pStyle w:val="ListParagraph"/>
              <w:numPr>
                <w:ilvl w:val="0"/>
                <w:numId w:val="1"/>
              </w:numPr>
              <w:spacing w:after="100" w:afterAutospacing="1" w:line="360" w:lineRule="auto"/>
              <w:rPr>
                <w:rFonts w:asciiTheme="minorBidi" w:eastAsia="Times New Roman" w:hAnsiTheme="minorBidi"/>
              </w:rPr>
            </w:pPr>
            <w:r w:rsidRPr="005671CD">
              <w:rPr>
                <w:rFonts w:asciiTheme="minorBidi" w:eastAsia="Times New Roman" w:hAnsiTheme="minorBidi"/>
              </w:rPr>
              <w:t>Population: pregnant women</w:t>
            </w:r>
            <w:r>
              <w:rPr>
                <w:rFonts w:asciiTheme="minorBidi" w:eastAsia="Times New Roman" w:hAnsiTheme="minorBidi"/>
              </w:rPr>
              <w:t xml:space="preserve"> or pregnant within the past year</w:t>
            </w:r>
          </w:p>
          <w:p w14:paraId="2BB807C4" w14:textId="77777777" w:rsidR="0076479E" w:rsidRPr="005671CD" w:rsidRDefault="0076479E" w:rsidP="007F717E">
            <w:pPr>
              <w:pStyle w:val="ListParagraph"/>
              <w:numPr>
                <w:ilvl w:val="0"/>
                <w:numId w:val="1"/>
              </w:numPr>
              <w:spacing w:after="100" w:afterAutospacing="1" w:line="360" w:lineRule="auto"/>
              <w:rPr>
                <w:rFonts w:asciiTheme="minorBidi" w:eastAsia="Times New Roman" w:hAnsiTheme="minorBidi"/>
              </w:rPr>
            </w:pPr>
            <w:r w:rsidRPr="005671CD">
              <w:rPr>
                <w:rFonts w:asciiTheme="minorBidi" w:eastAsia="Times New Roman" w:hAnsiTheme="minorBidi"/>
              </w:rPr>
              <w:t xml:space="preserve">Vaccinations: </w:t>
            </w:r>
            <w:r>
              <w:rPr>
                <w:rFonts w:asciiTheme="minorBidi" w:eastAsia="Times New Roman" w:hAnsiTheme="minorBidi"/>
              </w:rPr>
              <w:t>influenza, pertussis, COVID-19</w:t>
            </w:r>
          </w:p>
          <w:p w14:paraId="4E0EC71D" w14:textId="77777777" w:rsidR="0076479E" w:rsidRPr="005671CD" w:rsidRDefault="0076479E" w:rsidP="007F717E">
            <w:pPr>
              <w:pStyle w:val="ListParagraph"/>
              <w:numPr>
                <w:ilvl w:val="0"/>
                <w:numId w:val="1"/>
              </w:numPr>
              <w:spacing w:after="100" w:afterAutospacing="1" w:line="360" w:lineRule="auto"/>
              <w:rPr>
                <w:rFonts w:asciiTheme="minorBidi" w:eastAsia="Times New Roman" w:hAnsiTheme="minorBidi"/>
              </w:rPr>
            </w:pPr>
            <w:r w:rsidRPr="005671CD">
              <w:rPr>
                <w:rFonts w:asciiTheme="minorBidi" w:eastAsia="Times New Roman" w:hAnsiTheme="minorBidi"/>
              </w:rPr>
              <w:t xml:space="preserve">Outcome measures: pregnant women’s vaccination status and intention to </w:t>
            </w:r>
            <w:proofErr w:type="gramStart"/>
            <w:r w:rsidRPr="005671CD">
              <w:rPr>
                <w:rFonts w:asciiTheme="minorBidi" w:eastAsia="Times New Roman" w:hAnsiTheme="minorBidi"/>
              </w:rPr>
              <w:t>vaccinate</w:t>
            </w:r>
            <w:proofErr w:type="gramEnd"/>
            <w:r w:rsidRPr="005671CD">
              <w:rPr>
                <w:rFonts w:asciiTheme="minorBidi" w:eastAsia="Times New Roman" w:hAnsiTheme="minorBidi"/>
              </w:rPr>
              <w:t xml:space="preserve"> </w:t>
            </w:r>
          </w:p>
          <w:p w14:paraId="27F9865E" w14:textId="77777777" w:rsidR="0076479E" w:rsidRPr="005671CD" w:rsidRDefault="0076479E" w:rsidP="007F717E">
            <w:pPr>
              <w:pStyle w:val="ListParagraph"/>
              <w:numPr>
                <w:ilvl w:val="0"/>
                <w:numId w:val="1"/>
              </w:numPr>
              <w:spacing w:after="100" w:afterAutospacing="1" w:line="360" w:lineRule="auto"/>
              <w:rPr>
                <w:rFonts w:asciiTheme="minorBidi" w:eastAsia="Times New Roman" w:hAnsiTheme="minorBidi"/>
              </w:rPr>
            </w:pPr>
            <w:r w:rsidRPr="005671CD">
              <w:rPr>
                <w:rFonts w:asciiTheme="minorBidi" w:eastAsia="Times New Roman" w:hAnsiTheme="minorBidi"/>
              </w:rPr>
              <w:t xml:space="preserve">Study type: </w:t>
            </w:r>
            <w:r>
              <w:rPr>
                <w:rFonts w:asciiTheme="minorBidi" w:eastAsia="Times New Roman" w:hAnsiTheme="minorBidi"/>
              </w:rPr>
              <w:t>qualitative and mixed method</w:t>
            </w:r>
          </w:p>
          <w:p w14:paraId="2AA48E08" w14:textId="77777777" w:rsidR="0076479E" w:rsidRPr="005671CD" w:rsidRDefault="0076479E" w:rsidP="007F717E">
            <w:pPr>
              <w:pStyle w:val="ListParagraph"/>
              <w:numPr>
                <w:ilvl w:val="0"/>
                <w:numId w:val="1"/>
              </w:numPr>
              <w:spacing w:after="100" w:afterAutospacing="1" w:line="360" w:lineRule="auto"/>
              <w:rPr>
                <w:rFonts w:asciiTheme="minorBidi" w:eastAsia="Times New Roman" w:hAnsiTheme="minorBidi"/>
              </w:rPr>
            </w:pPr>
            <w:r w:rsidRPr="005671CD">
              <w:rPr>
                <w:rFonts w:asciiTheme="minorBidi" w:eastAsia="Times New Roman" w:hAnsiTheme="minorBidi"/>
              </w:rPr>
              <w:t>Papers: related to the outcome measures including grey literature (i.e</w:t>
            </w:r>
            <w:r>
              <w:rPr>
                <w:rFonts w:asciiTheme="minorBidi" w:eastAsia="Times New Roman" w:hAnsiTheme="minorBidi"/>
              </w:rPr>
              <w:t>.,</w:t>
            </w:r>
            <w:r w:rsidRPr="005671CD">
              <w:rPr>
                <w:rFonts w:asciiTheme="minorBidi" w:eastAsia="Times New Roman" w:hAnsiTheme="minorBidi"/>
              </w:rPr>
              <w:t xml:space="preserve"> government guidelines</w:t>
            </w:r>
            <w:r>
              <w:rPr>
                <w:rFonts w:asciiTheme="minorBidi" w:eastAsia="Times New Roman" w:hAnsiTheme="minorBidi"/>
              </w:rPr>
              <w:t>, preprints</w:t>
            </w:r>
            <w:r w:rsidRPr="005671CD">
              <w:rPr>
                <w:rFonts w:asciiTheme="minorBidi" w:eastAsia="Times New Roman" w:hAnsiTheme="minorBidi"/>
              </w:rPr>
              <w:t>).</w:t>
            </w:r>
          </w:p>
        </w:tc>
      </w:tr>
    </w:tbl>
    <w:p w14:paraId="69E546CE" w14:textId="77777777" w:rsidR="0076479E" w:rsidRDefault="0076479E" w:rsidP="0076479E">
      <w:pPr>
        <w:spacing w:after="100" w:afterAutospacing="1" w:line="480" w:lineRule="auto"/>
        <w:rPr>
          <w:rFonts w:asciiTheme="minorBidi" w:eastAsia="Times New Roman" w:hAnsiTheme="minorBidi"/>
          <w:b/>
          <w:bCs/>
          <w:sz w:val="22"/>
          <w:szCs w:val="22"/>
        </w:rPr>
      </w:pPr>
    </w:p>
    <w:p w14:paraId="1BDA3E5B" w14:textId="77777777" w:rsidR="0076479E" w:rsidRDefault="0076479E" w:rsidP="0076479E">
      <w:pPr>
        <w:spacing w:after="100" w:afterAutospacing="1" w:line="480" w:lineRule="auto"/>
        <w:rPr>
          <w:rFonts w:asciiTheme="minorBidi" w:eastAsia="Times New Roman" w:hAnsiTheme="minorBidi"/>
          <w:b/>
          <w:bCs/>
          <w:sz w:val="22"/>
          <w:szCs w:val="22"/>
        </w:rPr>
      </w:pPr>
    </w:p>
    <w:p w14:paraId="1E96E3A8" w14:textId="77777777" w:rsidR="0076479E" w:rsidRDefault="0076479E" w:rsidP="0076479E">
      <w:pPr>
        <w:spacing w:after="100" w:afterAutospacing="1" w:line="480" w:lineRule="auto"/>
        <w:rPr>
          <w:rFonts w:asciiTheme="minorBidi" w:eastAsia="Times New Roman" w:hAnsiTheme="minorBidi"/>
          <w:b/>
          <w:bCs/>
          <w:sz w:val="22"/>
          <w:szCs w:val="22"/>
        </w:rPr>
      </w:pPr>
    </w:p>
    <w:p w14:paraId="1DA85928" w14:textId="77777777" w:rsidR="0076479E" w:rsidRPr="00EC52B6" w:rsidRDefault="0076479E" w:rsidP="0076479E">
      <w:pPr>
        <w:pStyle w:val="CommentText"/>
        <w:rPr>
          <w:rFonts w:ascii="Arial" w:hAnsi="Arial" w:cs="Arial"/>
          <w:sz w:val="22"/>
          <w:szCs w:val="22"/>
        </w:rPr>
        <w:sectPr w:rsidR="0076479E" w:rsidRPr="00EC52B6" w:rsidSect="006E70AB">
          <w:footerReference w:type="even" r:id="rId5"/>
          <w:footerReference w:type="default" r:id="rId6"/>
          <w:pgSz w:w="11900" w:h="16840"/>
          <w:pgMar w:top="1440" w:right="1440" w:bottom="1440" w:left="1440" w:header="708" w:footer="708" w:gutter="0"/>
          <w:cols w:space="720"/>
          <w:docGrid w:linePitch="326"/>
        </w:sectPr>
      </w:pPr>
    </w:p>
    <w:tbl>
      <w:tblPr>
        <w:tblStyle w:val="GridTable2-Accent3"/>
        <w:tblW w:w="5433" w:type="pct"/>
        <w:tblBorders>
          <w:top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376"/>
        <w:gridCol w:w="554"/>
        <w:gridCol w:w="1037"/>
        <w:gridCol w:w="990"/>
        <w:gridCol w:w="1040"/>
        <w:gridCol w:w="1016"/>
        <w:gridCol w:w="1718"/>
        <w:gridCol w:w="723"/>
        <w:gridCol w:w="989"/>
        <w:gridCol w:w="1373"/>
        <w:gridCol w:w="1204"/>
        <w:gridCol w:w="1203"/>
        <w:gridCol w:w="1122"/>
        <w:gridCol w:w="732"/>
      </w:tblGrid>
      <w:tr w:rsidR="0076479E" w:rsidRPr="000F01E9" w14:paraId="0F4BA266" w14:textId="77777777" w:rsidTr="007F717E">
        <w:trPr>
          <w:cnfStyle w:val="100000000000" w:firstRow="1" w:lastRow="0" w:firstColumn="0" w:lastColumn="0" w:oddVBand="0" w:evenVBand="0" w:oddHBand="0"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130" w:type="pct"/>
            <w:tcBorders>
              <w:top w:val="single" w:sz="4" w:space="0" w:color="auto"/>
              <w:left w:val="single" w:sz="4" w:space="0" w:color="auto"/>
              <w:bottom w:val="single" w:sz="4" w:space="0" w:color="auto"/>
            </w:tcBorders>
            <w:vAlign w:val="center"/>
            <w:hideMark/>
          </w:tcPr>
          <w:p w14:paraId="5E71250D" w14:textId="77777777" w:rsidR="0076479E" w:rsidRPr="000F01E9" w:rsidRDefault="0076479E" w:rsidP="007F717E">
            <w:pPr>
              <w:rPr>
                <w:rFonts w:ascii="Times New Roman" w:eastAsia="Times New Roman" w:hAnsi="Times New Roman" w:cs="Times New Roman"/>
                <w:color w:val="000000"/>
                <w:sz w:val="16"/>
                <w:szCs w:val="16"/>
              </w:rPr>
            </w:pPr>
            <w:r>
              <w:rPr>
                <w:rFonts w:ascii="Times New Roman" w:eastAsia="Times New Roman" w:hAnsi="Times New Roman" w:cs="Times New Roman"/>
                <w:noProof/>
                <w:color w:val="000000"/>
                <w:sz w:val="16"/>
                <w:szCs w:val="16"/>
              </w:rPr>
              <w:lastRenderedPageBreak/>
              <mc:AlternateContent>
                <mc:Choice Requires="wps">
                  <w:drawing>
                    <wp:anchor distT="0" distB="0" distL="114300" distR="114300" simplePos="0" relativeHeight="251659264" behindDoc="0" locked="0" layoutInCell="1" allowOverlap="1" wp14:anchorId="78AF27FD" wp14:editId="729DFAA9">
                      <wp:simplePos x="0" y="0"/>
                      <wp:positionH relativeFrom="column">
                        <wp:posOffset>-55245</wp:posOffset>
                      </wp:positionH>
                      <wp:positionV relativeFrom="paragraph">
                        <wp:posOffset>-838835</wp:posOffset>
                      </wp:positionV>
                      <wp:extent cx="5173980" cy="548005"/>
                      <wp:effectExtent l="0" t="0" r="0" b="4445"/>
                      <wp:wrapNone/>
                      <wp:docPr id="7" name="Text Box 7"/>
                      <wp:cNvGraphicFramePr/>
                      <a:graphic xmlns:a="http://schemas.openxmlformats.org/drawingml/2006/main">
                        <a:graphicData uri="http://schemas.microsoft.com/office/word/2010/wordprocessingShape">
                          <wps:wsp>
                            <wps:cNvSpPr txBox="1"/>
                            <wps:spPr>
                              <a:xfrm>
                                <a:off x="0" y="0"/>
                                <a:ext cx="5173980" cy="548005"/>
                              </a:xfrm>
                              <a:prstGeom prst="rect">
                                <a:avLst/>
                              </a:prstGeom>
                              <a:noFill/>
                              <a:ln w="6350">
                                <a:noFill/>
                              </a:ln>
                            </wps:spPr>
                            <wps:txbx>
                              <w:txbxContent>
                                <w:p w14:paraId="2CF4E3CE" w14:textId="77777777" w:rsidR="0076479E" w:rsidRPr="00F9199B" w:rsidRDefault="0076479E" w:rsidP="0076479E">
                                  <w:pPr>
                                    <w:pStyle w:val="Heading1"/>
                                    <w:rPr>
                                      <w:rFonts w:ascii="Arial" w:hAnsi="Arial" w:cs="Arial"/>
                                      <w:b/>
                                      <w:color w:val="auto"/>
                                      <w:sz w:val="24"/>
                                      <w:szCs w:val="24"/>
                                    </w:rPr>
                                  </w:pPr>
                                  <w:bookmarkStart w:id="0" w:name="_Toc129637262"/>
                                  <w:r w:rsidRPr="00F9199B">
                                    <w:rPr>
                                      <w:rFonts w:ascii="Arial" w:hAnsi="Arial" w:cs="Arial"/>
                                      <w:b/>
                                      <w:color w:val="auto"/>
                                      <w:sz w:val="24"/>
                                      <w:szCs w:val="24"/>
                                    </w:rPr>
                                    <w:t>Table 2. Characteristics of included studies (N=2</w:t>
                                  </w:r>
                                  <w:r>
                                    <w:rPr>
                                      <w:rFonts w:ascii="Arial" w:hAnsi="Arial" w:cs="Arial"/>
                                      <w:b/>
                                      <w:color w:val="auto"/>
                                      <w:sz w:val="24"/>
                                      <w:szCs w:val="24"/>
                                    </w:rPr>
                                    <w:t>8</w:t>
                                  </w:r>
                                  <w:r w:rsidRPr="00F9199B">
                                    <w:rPr>
                                      <w:rFonts w:ascii="Arial" w:hAnsi="Arial" w:cs="Arial"/>
                                      <w:b/>
                                      <w:color w:val="auto"/>
                                      <w:sz w:val="24"/>
                                      <w:szCs w:val="24"/>
                                    </w:rPr>
                                    <w:t>)</w:t>
                                  </w:r>
                                  <w:bookmarkEnd w:id="0"/>
                                </w:p>
                                <w:p w14:paraId="49D41886" w14:textId="77777777" w:rsidR="0076479E" w:rsidRDefault="0076479E" w:rsidP="007647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8AF27FD" id="_x0000_t202" coordsize="21600,21600" o:spt="202" path="m,l,21600r21600,l21600,xe">
                      <v:stroke joinstyle="miter"/>
                      <v:path gradientshapeok="t" o:connecttype="rect"/>
                    </v:shapetype>
                    <v:shape id="Text Box 7" o:spid="_x0000_s1026" type="#_x0000_t202" style="position:absolute;margin-left:-4.35pt;margin-top:-66.05pt;width:407.4pt;height:4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" filled="f" stroked="f" strokeweight=".5pt">
                      <v:textbox>
                        <w:txbxContent>
                          <w:p w14:paraId="2CF4E3CE" w14:textId="77777777" w:rsidR="0076479E" w:rsidRPr="00F9199B" w:rsidRDefault="0076479E" w:rsidP="0076479E">
                            <w:pPr>
                              <w:pStyle w:val="Heading1"/>
                              <w:rPr>
                                <w:rFonts w:ascii="Arial" w:hAnsi="Arial" w:cs="Arial"/>
                                <w:b/>
                                <w:color w:val="auto"/>
                                <w:sz w:val="24"/>
                                <w:szCs w:val="24"/>
                              </w:rPr>
                            </w:pPr>
                            <w:bookmarkStart w:id="1" w:name="_Toc129637262"/>
                            <w:r w:rsidRPr="00F9199B">
                              <w:rPr>
                                <w:rFonts w:ascii="Arial" w:hAnsi="Arial" w:cs="Arial"/>
                                <w:b/>
                                <w:color w:val="auto"/>
                                <w:sz w:val="24"/>
                                <w:szCs w:val="24"/>
                              </w:rPr>
                              <w:t>Table 2. Characteristics of included studies (N=2</w:t>
                            </w:r>
                            <w:r>
                              <w:rPr>
                                <w:rFonts w:ascii="Arial" w:hAnsi="Arial" w:cs="Arial"/>
                                <w:b/>
                                <w:color w:val="auto"/>
                                <w:sz w:val="24"/>
                                <w:szCs w:val="24"/>
                              </w:rPr>
                              <w:t>8</w:t>
                            </w:r>
                            <w:r w:rsidRPr="00F9199B">
                              <w:rPr>
                                <w:rFonts w:ascii="Arial" w:hAnsi="Arial" w:cs="Arial"/>
                                <w:b/>
                                <w:color w:val="auto"/>
                                <w:sz w:val="24"/>
                                <w:szCs w:val="24"/>
                              </w:rPr>
                              <w:t>)</w:t>
                            </w:r>
                            <w:bookmarkEnd w:id="1"/>
                          </w:p>
                          <w:p w14:paraId="49D41886" w14:textId="77777777" w:rsidR="0076479E" w:rsidRDefault="0076479E" w:rsidP="0076479E"/>
                        </w:txbxContent>
                      </v:textbox>
                    </v:shape>
                  </w:pict>
                </mc:Fallback>
              </mc:AlternateContent>
            </w:r>
          </w:p>
        </w:tc>
        <w:tc>
          <w:tcPr>
            <w:tcW w:w="183" w:type="pct"/>
            <w:tcBorders>
              <w:top w:val="single" w:sz="4" w:space="0" w:color="auto"/>
              <w:bottom w:val="single" w:sz="4" w:space="0" w:color="auto"/>
            </w:tcBorders>
            <w:vAlign w:val="center"/>
            <w:hideMark/>
          </w:tcPr>
          <w:p w14:paraId="35A7558A" w14:textId="77777777" w:rsidR="0076479E" w:rsidRPr="000F01E9"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Year</w:t>
            </w:r>
          </w:p>
        </w:tc>
        <w:tc>
          <w:tcPr>
            <w:tcW w:w="385" w:type="pct"/>
            <w:tcBorders>
              <w:top w:val="single" w:sz="4" w:space="0" w:color="auto"/>
              <w:bottom w:val="single" w:sz="4" w:space="0" w:color="auto"/>
            </w:tcBorders>
            <w:vAlign w:val="center"/>
            <w:hideMark/>
          </w:tcPr>
          <w:p w14:paraId="6F896599" w14:textId="77777777" w:rsidR="0076479E" w:rsidRPr="000F01E9"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Author</w:t>
            </w:r>
          </w:p>
        </w:tc>
        <w:tc>
          <w:tcPr>
            <w:tcW w:w="327" w:type="pct"/>
            <w:tcBorders>
              <w:top w:val="single" w:sz="4" w:space="0" w:color="auto"/>
              <w:bottom w:val="single" w:sz="4" w:space="0" w:color="auto"/>
            </w:tcBorders>
            <w:vAlign w:val="center"/>
            <w:hideMark/>
          </w:tcPr>
          <w:p w14:paraId="050B8FF4" w14:textId="77777777" w:rsidR="0076479E" w:rsidRPr="000F01E9"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Country</w:t>
            </w:r>
          </w:p>
        </w:tc>
        <w:tc>
          <w:tcPr>
            <w:tcW w:w="386" w:type="pct"/>
            <w:tcBorders>
              <w:top w:val="single" w:sz="4" w:space="0" w:color="auto"/>
              <w:bottom w:val="single" w:sz="4" w:space="0" w:color="auto"/>
            </w:tcBorders>
            <w:vAlign w:val="center"/>
            <w:hideMark/>
          </w:tcPr>
          <w:p w14:paraId="279E3060" w14:textId="77777777" w:rsidR="0076479E" w:rsidRPr="000F01E9"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Setting</w:t>
            </w:r>
          </w:p>
        </w:tc>
        <w:tc>
          <w:tcPr>
            <w:tcW w:w="336" w:type="pct"/>
            <w:tcBorders>
              <w:top w:val="single" w:sz="4" w:space="0" w:color="auto"/>
              <w:bottom w:val="single" w:sz="4" w:space="0" w:color="auto"/>
            </w:tcBorders>
            <w:vAlign w:val="center"/>
            <w:hideMark/>
          </w:tcPr>
          <w:p w14:paraId="7AB29735" w14:textId="77777777" w:rsidR="0076479E" w:rsidRPr="000F01E9"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V</w:t>
            </w:r>
            <w:r w:rsidRPr="000F01E9">
              <w:rPr>
                <w:rFonts w:ascii="Times New Roman" w:eastAsia="Times New Roman" w:hAnsi="Times New Roman" w:cs="Times New Roman"/>
                <w:color w:val="000000"/>
                <w:sz w:val="16"/>
                <w:szCs w:val="16"/>
              </w:rPr>
              <w:t xml:space="preserve">accine of </w:t>
            </w:r>
            <w:r>
              <w:rPr>
                <w:rFonts w:ascii="Times New Roman" w:eastAsia="Times New Roman" w:hAnsi="Times New Roman" w:cs="Times New Roman"/>
                <w:color w:val="000000"/>
                <w:sz w:val="16"/>
                <w:szCs w:val="16"/>
              </w:rPr>
              <w:t>I</w:t>
            </w:r>
            <w:r w:rsidRPr="000F01E9">
              <w:rPr>
                <w:rFonts w:ascii="Times New Roman" w:eastAsia="Times New Roman" w:hAnsi="Times New Roman" w:cs="Times New Roman"/>
                <w:color w:val="000000"/>
                <w:sz w:val="16"/>
                <w:szCs w:val="16"/>
              </w:rPr>
              <w:t>nquiry</w:t>
            </w:r>
          </w:p>
        </w:tc>
        <w:tc>
          <w:tcPr>
            <w:tcW w:w="627" w:type="pct"/>
            <w:tcBorders>
              <w:top w:val="single" w:sz="4" w:space="0" w:color="auto"/>
              <w:bottom w:val="single" w:sz="4" w:space="0" w:color="auto"/>
            </w:tcBorders>
            <w:vAlign w:val="center"/>
            <w:hideMark/>
          </w:tcPr>
          <w:p w14:paraId="305FBF45" w14:textId="77777777" w:rsidR="0076479E" w:rsidRPr="000F01E9"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Design, Approach, Data Collection &amp; Analysis</w:t>
            </w:r>
          </w:p>
        </w:tc>
        <w:tc>
          <w:tcPr>
            <w:tcW w:w="239" w:type="pct"/>
            <w:tcBorders>
              <w:top w:val="single" w:sz="4" w:space="0" w:color="auto"/>
              <w:bottom w:val="single" w:sz="4" w:space="0" w:color="auto"/>
            </w:tcBorders>
            <w:vAlign w:val="center"/>
            <w:hideMark/>
          </w:tcPr>
          <w:p w14:paraId="64398D03" w14:textId="77777777" w:rsidR="0076479E" w:rsidRPr="000F01E9"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Sample Size</w:t>
            </w:r>
          </w:p>
        </w:tc>
        <w:tc>
          <w:tcPr>
            <w:tcW w:w="365" w:type="pct"/>
            <w:tcBorders>
              <w:top w:val="single" w:sz="4" w:space="0" w:color="auto"/>
              <w:bottom w:val="single" w:sz="4" w:space="0" w:color="auto"/>
            </w:tcBorders>
            <w:vAlign w:val="center"/>
          </w:tcPr>
          <w:p w14:paraId="0EE388DB" w14:textId="77777777" w:rsidR="0076479E"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Age, </w:t>
            </w:r>
            <w:r>
              <w:rPr>
                <w:rFonts w:ascii="Times New Roman" w:eastAsia="Times New Roman" w:hAnsi="Times New Roman" w:cs="Times New Roman"/>
                <w:color w:val="000000"/>
                <w:sz w:val="16"/>
                <w:szCs w:val="16"/>
              </w:rPr>
              <w:t>Y</w:t>
            </w:r>
            <w:r w:rsidRPr="000F01E9">
              <w:rPr>
                <w:rFonts w:ascii="Times New Roman" w:eastAsia="Times New Roman" w:hAnsi="Times New Roman" w:cs="Times New Roman"/>
                <w:color w:val="000000"/>
                <w:sz w:val="16"/>
                <w:szCs w:val="16"/>
              </w:rPr>
              <w:t>ears</w:t>
            </w:r>
          </w:p>
        </w:tc>
        <w:tc>
          <w:tcPr>
            <w:tcW w:w="507" w:type="pct"/>
            <w:tcBorders>
              <w:top w:val="single" w:sz="4" w:space="0" w:color="auto"/>
              <w:bottom w:val="single" w:sz="4" w:space="0" w:color="auto"/>
            </w:tcBorders>
            <w:vAlign w:val="center"/>
            <w:hideMark/>
          </w:tcPr>
          <w:p w14:paraId="4A05E817" w14:textId="77777777" w:rsidR="0076479E" w:rsidRPr="000F01E9"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Ethnicity of Participants </w:t>
            </w:r>
          </w:p>
        </w:tc>
        <w:tc>
          <w:tcPr>
            <w:tcW w:w="444" w:type="pct"/>
            <w:tcBorders>
              <w:top w:val="single" w:sz="4" w:space="0" w:color="auto"/>
              <w:bottom w:val="single" w:sz="4" w:space="0" w:color="auto"/>
            </w:tcBorders>
          </w:tcPr>
          <w:p w14:paraId="5FA58C7A" w14:textId="77777777" w:rsidR="0076479E"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16"/>
                <w:szCs w:val="16"/>
              </w:rPr>
            </w:pPr>
          </w:p>
          <w:p w14:paraId="6D0B0127" w14:textId="77777777" w:rsidR="0076479E"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16"/>
                <w:szCs w:val="16"/>
              </w:rPr>
            </w:pPr>
            <w:r>
              <w:rPr>
                <w:rFonts w:ascii="Times New Roman" w:eastAsia="Times New Roman" w:hAnsi="Times New Roman" w:cs="Times New Roman"/>
                <w:color w:val="000000"/>
                <w:sz w:val="16"/>
                <w:szCs w:val="16"/>
              </w:rPr>
              <w:t xml:space="preserve">Education </w:t>
            </w:r>
          </w:p>
          <w:p w14:paraId="5A383764" w14:textId="77777777" w:rsidR="0076479E" w:rsidRPr="000F01E9"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Level </w:t>
            </w:r>
          </w:p>
        </w:tc>
        <w:tc>
          <w:tcPr>
            <w:tcW w:w="416" w:type="pct"/>
            <w:tcBorders>
              <w:top w:val="single" w:sz="4" w:space="0" w:color="auto"/>
              <w:bottom w:val="single" w:sz="4" w:space="0" w:color="auto"/>
            </w:tcBorders>
          </w:tcPr>
          <w:p w14:paraId="39B1EBD8" w14:textId="77777777" w:rsidR="0076479E"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16"/>
                <w:szCs w:val="16"/>
              </w:rPr>
            </w:pPr>
          </w:p>
          <w:p w14:paraId="79B18240" w14:textId="77777777" w:rsidR="0076479E"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Income Level </w:t>
            </w:r>
          </w:p>
        </w:tc>
        <w:tc>
          <w:tcPr>
            <w:tcW w:w="415" w:type="pct"/>
            <w:tcBorders>
              <w:top w:val="single" w:sz="4" w:space="0" w:color="auto"/>
              <w:bottom w:val="single" w:sz="4" w:space="0" w:color="auto"/>
            </w:tcBorders>
            <w:vAlign w:val="center"/>
          </w:tcPr>
          <w:p w14:paraId="29DEC7B7" w14:textId="77777777" w:rsidR="0076479E" w:rsidRPr="000F01E9"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Gestation of Participants</w:t>
            </w:r>
          </w:p>
        </w:tc>
        <w:tc>
          <w:tcPr>
            <w:tcW w:w="239" w:type="pct"/>
            <w:tcBorders>
              <w:top w:val="single" w:sz="4" w:space="0" w:color="auto"/>
              <w:bottom w:val="single" w:sz="4" w:space="0" w:color="auto"/>
            </w:tcBorders>
          </w:tcPr>
          <w:p w14:paraId="62A071B3" w14:textId="77777777" w:rsidR="0076479E"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16"/>
                <w:szCs w:val="16"/>
              </w:rPr>
            </w:pPr>
          </w:p>
          <w:p w14:paraId="4036BF09" w14:textId="77777777" w:rsidR="0076479E" w:rsidRPr="000F01E9" w:rsidRDefault="0076479E" w:rsidP="007F717E">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Quality Score </w:t>
            </w:r>
          </w:p>
        </w:tc>
      </w:tr>
      <w:tr w:rsidR="0076479E" w:rsidRPr="000F01E9" w14:paraId="4ACA06F4" w14:textId="77777777" w:rsidTr="007F717E">
        <w:trPr>
          <w:cnfStyle w:val="000000100000" w:firstRow="0" w:lastRow="0" w:firstColumn="0" w:lastColumn="0" w:oddVBand="0" w:evenVBand="0" w:oddHBand="1"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130" w:type="pct"/>
            <w:tcBorders>
              <w:top w:val="single" w:sz="4" w:space="0" w:color="auto"/>
              <w:left w:val="single" w:sz="4" w:space="0" w:color="auto"/>
            </w:tcBorders>
            <w:hideMark/>
          </w:tcPr>
          <w:p w14:paraId="63A1ECA2"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w:t>
            </w:r>
          </w:p>
        </w:tc>
        <w:tc>
          <w:tcPr>
            <w:tcW w:w="183" w:type="pct"/>
            <w:tcBorders>
              <w:top w:val="single" w:sz="4" w:space="0" w:color="auto"/>
            </w:tcBorders>
            <w:hideMark/>
          </w:tcPr>
          <w:p w14:paraId="55FFEAED"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2012</w:t>
            </w:r>
          </w:p>
        </w:tc>
        <w:tc>
          <w:tcPr>
            <w:tcW w:w="385" w:type="pct"/>
            <w:tcBorders>
              <w:top w:val="single" w:sz="4" w:space="0" w:color="auto"/>
            </w:tcBorders>
            <w:hideMark/>
          </w:tcPr>
          <w:p w14:paraId="55E46B6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Schindler et al.</w:t>
            </w:r>
          </w:p>
        </w:tc>
        <w:tc>
          <w:tcPr>
            <w:tcW w:w="327" w:type="pct"/>
            <w:tcBorders>
              <w:top w:val="single" w:sz="4" w:space="0" w:color="auto"/>
            </w:tcBorders>
            <w:hideMark/>
          </w:tcPr>
          <w:p w14:paraId="36F91813"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Switzerland</w:t>
            </w:r>
          </w:p>
        </w:tc>
        <w:tc>
          <w:tcPr>
            <w:tcW w:w="386" w:type="pct"/>
            <w:tcBorders>
              <w:top w:val="single" w:sz="4" w:space="0" w:color="auto"/>
            </w:tcBorders>
            <w:hideMark/>
          </w:tcPr>
          <w:p w14:paraId="0D1D599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Not stated</w:t>
            </w:r>
          </w:p>
        </w:tc>
        <w:tc>
          <w:tcPr>
            <w:tcW w:w="336" w:type="pct"/>
            <w:tcBorders>
              <w:top w:val="single" w:sz="4" w:space="0" w:color="auto"/>
            </w:tcBorders>
            <w:hideMark/>
          </w:tcPr>
          <w:p w14:paraId="3A028A5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Influenza</w:t>
            </w:r>
          </w:p>
        </w:tc>
        <w:tc>
          <w:tcPr>
            <w:tcW w:w="627" w:type="pct"/>
            <w:tcBorders>
              <w:top w:val="single" w:sz="4" w:space="0" w:color="auto"/>
            </w:tcBorders>
            <w:hideMark/>
          </w:tcPr>
          <w:p w14:paraId="0E80E91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 </w:t>
            </w:r>
            <w:r>
              <w:rPr>
                <w:rFonts w:ascii="Times New Roman" w:eastAsia="Times New Roman" w:hAnsi="Times New Roman" w:cs="Times New Roman"/>
                <w:color w:val="000000"/>
                <w:sz w:val="16"/>
                <w:szCs w:val="16"/>
              </w:rPr>
              <w:t>Design: Qualitative</w:t>
            </w:r>
          </w:p>
          <w:p w14:paraId="027B02E2"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 </w:t>
            </w:r>
            <w:r>
              <w:rPr>
                <w:rFonts w:ascii="Times New Roman" w:eastAsia="Times New Roman" w:hAnsi="Times New Roman" w:cs="Times New Roman"/>
                <w:color w:val="000000"/>
                <w:sz w:val="16"/>
                <w:szCs w:val="16"/>
              </w:rPr>
              <w:t xml:space="preserve">Approach: Not reported </w:t>
            </w:r>
          </w:p>
          <w:p w14:paraId="442A3E51"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Collection: Semi-</w:t>
            </w:r>
          </w:p>
          <w:p w14:paraId="23A57555"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structured interview</w:t>
            </w:r>
          </w:p>
          <w:p w14:paraId="1D93086F"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Analysis: Coded using</w:t>
            </w:r>
          </w:p>
          <w:p w14:paraId="2CB759E6"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w:t>
            </w:r>
            <w:proofErr w:type="spellStart"/>
            <w:r w:rsidRPr="000F01E9">
              <w:rPr>
                <w:rFonts w:ascii="Times New Roman" w:eastAsia="Times New Roman" w:hAnsi="Times New Roman" w:cs="Times New Roman"/>
                <w:color w:val="000000"/>
                <w:sz w:val="16"/>
                <w:szCs w:val="16"/>
              </w:rPr>
              <w:t>ATLAS.ti</w:t>
            </w:r>
            <w:proofErr w:type="spellEnd"/>
          </w:p>
          <w:p w14:paraId="1100A2A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tcBorders>
              <w:top w:val="single" w:sz="4" w:space="0" w:color="auto"/>
            </w:tcBorders>
            <w:hideMark/>
          </w:tcPr>
          <w:p w14:paraId="606C88D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29</w:t>
            </w:r>
          </w:p>
        </w:tc>
        <w:tc>
          <w:tcPr>
            <w:tcW w:w="365" w:type="pct"/>
            <w:tcBorders>
              <w:top w:val="single" w:sz="4" w:space="0" w:color="auto"/>
            </w:tcBorders>
          </w:tcPr>
          <w:p w14:paraId="3ECA14A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Mean: 34</w:t>
            </w:r>
            <w:r w:rsidRPr="000F01E9">
              <w:rPr>
                <w:rFonts w:ascii="Times New Roman" w:eastAsia="Times New Roman" w:hAnsi="Times New Roman" w:cs="Times New Roman"/>
                <w:color w:val="000000"/>
                <w:sz w:val="16"/>
                <w:szCs w:val="16"/>
              </w:rPr>
              <w:br/>
              <w:t>Range: 19-40</w:t>
            </w:r>
          </w:p>
        </w:tc>
        <w:tc>
          <w:tcPr>
            <w:tcW w:w="507" w:type="pct"/>
            <w:tcBorders>
              <w:top w:val="single" w:sz="4" w:space="0" w:color="auto"/>
            </w:tcBorders>
            <w:hideMark/>
          </w:tcPr>
          <w:p w14:paraId="6986B96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w:t>
            </w:r>
            <w:r>
              <w:rPr>
                <w:rFonts w:ascii="Times New Roman" w:eastAsia="Times New Roman" w:hAnsi="Times New Roman" w:cs="Times New Roman"/>
                <w:color w:val="000000"/>
                <w:sz w:val="16"/>
                <w:szCs w:val="16"/>
              </w:rPr>
              <w:t xml:space="preserve">ot reported </w:t>
            </w:r>
          </w:p>
        </w:tc>
        <w:tc>
          <w:tcPr>
            <w:tcW w:w="444" w:type="pct"/>
            <w:tcBorders>
              <w:top w:val="single" w:sz="4" w:space="0" w:color="auto"/>
            </w:tcBorders>
          </w:tcPr>
          <w:p w14:paraId="7084B9B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Borders>
              <w:top w:val="single" w:sz="4" w:space="0" w:color="auto"/>
            </w:tcBorders>
          </w:tcPr>
          <w:p w14:paraId="2ED51B3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Borders>
              <w:top w:val="single" w:sz="4" w:space="0" w:color="auto"/>
            </w:tcBorders>
          </w:tcPr>
          <w:p w14:paraId="4080D063"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Women were within 3-5 days of giving birth</w:t>
            </w:r>
          </w:p>
        </w:tc>
        <w:tc>
          <w:tcPr>
            <w:tcW w:w="239" w:type="pct"/>
            <w:tcBorders>
              <w:top w:val="single" w:sz="4" w:space="0" w:color="auto"/>
            </w:tcBorders>
          </w:tcPr>
          <w:p w14:paraId="28C7388A"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7DD0C00D"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4C649C39"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6/10</w:t>
            </w:r>
          </w:p>
        </w:tc>
      </w:tr>
      <w:tr w:rsidR="0076479E" w:rsidRPr="000F01E9" w14:paraId="25B3C00F" w14:textId="77777777" w:rsidTr="007F717E">
        <w:trPr>
          <w:trHeight w:val="1215"/>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4379AD16"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w:t>
            </w:r>
          </w:p>
        </w:tc>
        <w:tc>
          <w:tcPr>
            <w:tcW w:w="183" w:type="pct"/>
            <w:hideMark/>
          </w:tcPr>
          <w:p w14:paraId="2DF1F4C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2012</w:t>
            </w:r>
          </w:p>
        </w:tc>
        <w:tc>
          <w:tcPr>
            <w:tcW w:w="385" w:type="pct"/>
            <w:hideMark/>
          </w:tcPr>
          <w:p w14:paraId="3648D462"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roofErr w:type="spellStart"/>
            <w:r w:rsidRPr="000F01E9">
              <w:rPr>
                <w:rFonts w:ascii="Times New Roman" w:eastAsia="Times New Roman" w:hAnsi="Times New Roman" w:cs="Times New Roman"/>
                <w:color w:val="000000"/>
                <w:sz w:val="16"/>
                <w:szCs w:val="16"/>
              </w:rPr>
              <w:t>Meharry</w:t>
            </w:r>
            <w:proofErr w:type="spellEnd"/>
            <w:r w:rsidRPr="000F01E9">
              <w:rPr>
                <w:rFonts w:ascii="Times New Roman" w:eastAsia="Times New Roman" w:hAnsi="Times New Roman" w:cs="Times New Roman"/>
                <w:color w:val="000000"/>
                <w:sz w:val="16"/>
                <w:szCs w:val="16"/>
              </w:rPr>
              <w:t xml:space="preserve"> et al.</w:t>
            </w:r>
          </w:p>
        </w:tc>
        <w:tc>
          <w:tcPr>
            <w:tcW w:w="327" w:type="pct"/>
            <w:hideMark/>
          </w:tcPr>
          <w:p w14:paraId="230875C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USA</w:t>
            </w:r>
          </w:p>
        </w:tc>
        <w:tc>
          <w:tcPr>
            <w:tcW w:w="386" w:type="pct"/>
            <w:hideMark/>
          </w:tcPr>
          <w:p w14:paraId="169AA298"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Hospital </w:t>
            </w:r>
          </w:p>
        </w:tc>
        <w:tc>
          <w:tcPr>
            <w:tcW w:w="336" w:type="pct"/>
            <w:hideMark/>
          </w:tcPr>
          <w:p w14:paraId="455C522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Influenza </w:t>
            </w:r>
          </w:p>
        </w:tc>
        <w:tc>
          <w:tcPr>
            <w:tcW w:w="627" w:type="pct"/>
            <w:hideMark/>
          </w:tcPr>
          <w:p w14:paraId="01C846BD"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Design: Qualitative </w:t>
            </w:r>
          </w:p>
          <w:p w14:paraId="7B4E6659"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Approach: Not reported </w:t>
            </w:r>
          </w:p>
          <w:p w14:paraId="09B94C30"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w:t>
            </w:r>
            <w:r>
              <w:rPr>
                <w:rFonts w:ascii="Times New Roman" w:eastAsia="Times New Roman" w:hAnsi="Times New Roman" w:cs="Times New Roman"/>
                <w:color w:val="000000"/>
                <w:sz w:val="16"/>
                <w:szCs w:val="16"/>
              </w:rPr>
              <w:t>W</w:t>
            </w:r>
            <w:r w:rsidRPr="000F01E9">
              <w:rPr>
                <w:rFonts w:ascii="Times New Roman" w:eastAsia="Times New Roman" w:hAnsi="Times New Roman" w:cs="Times New Roman"/>
                <w:color w:val="000000"/>
                <w:sz w:val="16"/>
                <w:szCs w:val="16"/>
              </w:rPr>
              <w:t>ritten</w:t>
            </w:r>
          </w:p>
          <w:p w14:paraId="24AC8E8D"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questionnaire, semi-</w:t>
            </w:r>
          </w:p>
          <w:p w14:paraId="0AE58B25"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structured interview</w:t>
            </w:r>
          </w:p>
          <w:p w14:paraId="2317CEB4"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Content </w:t>
            </w:r>
          </w:p>
          <w:p w14:paraId="6361951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analysis</w:t>
            </w:r>
          </w:p>
          <w:p w14:paraId="31A0D0E5"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017AB69D"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60</w:t>
            </w:r>
          </w:p>
        </w:tc>
        <w:tc>
          <w:tcPr>
            <w:tcW w:w="365" w:type="pct"/>
          </w:tcPr>
          <w:p w14:paraId="5BBC5B35"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Mean: 32</w:t>
            </w:r>
            <w:r w:rsidRPr="000F01E9">
              <w:rPr>
                <w:rFonts w:ascii="Times New Roman" w:eastAsia="Times New Roman" w:hAnsi="Times New Roman" w:cs="Times New Roman"/>
                <w:color w:val="000000"/>
                <w:sz w:val="16"/>
                <w:szCs w:val="16"/>
              </w:rPr>
              <w:br/>
              <w:t>Range: 18-45</w:t>
            </w:r>
          </w:p>
        </w:tc>
        <w:tc>
          <w:tcPr>
            <w:tcW w:w="507" w:type="pct"/>
            <w:hideMark/>
          </w:tcPr>
          <w:p w14:paraId="6403E69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24 American white</w:t>
            </w:r>
            <w:r w:rsidRPr="000F01E9">
              <w:rPr>
                <w:rFonts w:ascii="Times New Roman" w:eastAsia="Times New Roman" w:hAnsi="Times New Roman" w:cs="Times New Roman"/>
                <w:color w:val="000000"/>
                <w:sz w:val="16"/>
                <w:szCs w:val="16"/>
              </w:rPr>
              <w:br/>
              <w:t>6 Black</w:t>
            </w:r>
            <w:r w:rsidRPr="000F01E9">
              <w:rPr>
                <w:rFonts w:ascii="Times New Roman" w:eastAsia="Times New Roman" w:hAnsi="Times New Roman" w:cs="Times New Roman"/>
                <w:color w:val="000000"/>
                <w:sz w:val="16"/>
                <w:szCs w:val="16"/>
              </w:rPr>
              <w:br/>
              <w:t>12 Hispanic</w:t>
            </w:r>
            <w:r w:rsidRPr="000F01E9">
              <w:rPr>
                <w:rFonts w:ascii="Times New Roman" w:eastAsia="Times New Roman" w:hAnsi="Times New Roman" w:cs="Times New Roman"/>
                <w:color w:val="000000"/>
                <w:sz w:val="16"/>
                <w:szCs w:val="16"/>
              </w:rPr>
              <w:br/>
              <w:t>13 European</w:t>
            </w:r>
            <w:r w:rsidRPr="000F01E9">
              <w:rPr>
                <w:rFonts w:ascii="Times New Roman" w:eastAsia="Times New Roman" w:hAnsi="Times New Roman" w:cs="Times New Roman"/>
                <w:color w:val="000000"/>
                <w:sz w:val="16"/>
                <w:szCs w:val="16"/>
              </w:rPr>
              <w:br/>
              <w:t>4 Asian</w:t>
            </w:r>
            <w:r w:rsidRPr="000F01E9">
              <w:rPr>
                <w:rFonts w:ascii="Times New Roman" w:eastAsia="Times New Roman" w:hAnsi="Times New Roman" w:cs="Times New Roman"/>
                <w:color w:val="000000"/>
                <w:sz w:val="16"/>
                <w:szCs w:val="16"/>
              </w:rPr>
              <w:br/>
              <w:t>1 Australian</w:t>
            </w:r>
          </w:p>
        </w:tc>
        <w:tc>
          <w:tcPr>
            <w:tcW w:w="444" w:type="pct"/>
          </w:tcPr>
          <w:p w14:paraId="04B2B24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13 school or less</w:t>
            </w:r>
          </w:p>
          <w:p w14:paraId="566D61A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11 some college </w:t>
            </w:r>
          </w:p>
          <w:p w14:paraId="3D48D934"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16 university degree</w:t>
            </w:r>
          </w:p>
          <w:p w14:paraId="2EC171F0"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20 graduate </w:t>
            </w:r>
            <w:proofErr w:type="gramStart"/>
            <w:r>
              <w:rPr>
                <w:rFonts w:ascii="Times New Roman" w:eastAsia="Times New Roman" w:hAnsi="Times New Roman" w:cs="Times New Roman"/>
                <w:color w:val="000000"/>
                <w:sz w:val="16"/>
                <w:szCs w:val="16"/>
              </w:rPr>
              <w:t>degree</w:t>
            </w:r>
            <w:proofErr w:type="gramEnd"/>
            <w:r>
              <w:rPr>
                <w:rFonts w:ascii="Times New Roman" w:eastAsia="Times New Roman" w:hAnsi="Times New Roman" w:cs="Times New Roman"/>
                <w:color w:val="000000"/>
                <w:sz w:val="16"/>
                <w:szCs w:val="16"/>
              </w:rPr>
              <w:t xml:space="preserve"> </w:t>
            </w:r>
          </w:p>
        </w:tc>
        <w:tc>
          <w:tcPr>
            <w:tcW w:w="416" w:type="pct"/>
          </w:tcPr>
          <w:p w14:paraId="4E3CDA0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7"/>
                <w:szCs w:val="17"/>
              </w:rPr>
            </w:pPr>
            <w:r>
              <w:rPr>
                <w:rFonts w:ascii="Times New Roman" w:eastAsia="Times New Roman" w:hAnsi="Times New Roman" w:cs="Times New Roman"/>
                <w:color w:val="000000"/>
                <w:sz w:val="16"/>
                <w:szCs w:val="16"/>
              </w:rPr>
              <w:t xml:space="preserve">15 ≤ </w:t>
            </w:r>
            <w:r>
              <w:rPr>
                <w:rFonts w:ascii="Times New Roman" w:hAnsi="Times New Roman" w:cs="Times New Roman"/>
                <w:sz w:val="17"/>
                <w:szCs w:val="17"/>
              </w:rPr>
              <w:t>$50,000</w:t>
            </w:r>
          </w:p>
          <w:p w14:paraId="0F862B1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7"/>
                <w:szCs w:val="17"/>
              </w:rPr>
            </w:pPr>
            <w:r>
              <w:rPr>
                <w:rFonts w:ascii="Times New Roman" w:hAnsi="Times New Roman" w:cs="Times New Roman"/>
                <w:sz w:val="17"/>
                <w:szCs w:val="17"/>
              </w:rPr>
              <w:t>9 &gt; $50,000</w:t>
            </w:r>
          </w:p>
          <w:p w14:paraId="292F1F2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 not disclosed</w:t>
            </w:r>
          </w:p>
        </w:tc>
        <w:tc>
          <w:tcPr>
            <w:tcW w:w="415" w:type="pct"/>
          </w:tcPr>
          <w:p w14:paraId="0FCB6EFE"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Women were either in their 3rd trimester, or new mothers on the postpartum unit.</w:t>
            </w:r>
          </w:p>
        </w:tc>
        <w:tc>
          <w:tcPr>
            <w:tcW w:w="239" w:type="pct"/>
          </w:tcPr>
          <w:p w14:paraId="0A6DCCD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3158CB7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36819EBE"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9/10</w:t>
            </w:r>
          </w:p>
        </w:tc>
      </w:tr>
      <w:tr w:rsidR="0076479E" w:rsidRPr="000F01E9" w14:paraId="206A5DC4" w14:textId="77777777" w:rsidTr="007F717E">
        <w:trPr>
          <w:cnfStyle w:val="000000100000" w:firstRow="0" w:lastRow="0" w:firstColumn="0" w:lastColumn="0" w:oddVBand="0" w:evenVBand="0" w:oddHBand="1"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7BDBBB8A"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3</w:t>
            </w:r>
          </w:p>
        </w:tc>
        <w:tc>
          <w:tcPr>
            <w:tcW w:w="183" w:type="pct"/>
            <w:hideMark/>
          </w:tcPr>
          <w:p w14:paraId="37B690E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2013</w:t>
            </w:r>
          </w:p>
        </w:tc>
        <w:tc>
          <w:tcPr>
            <w:tcW w:w="385" w:type="pct"/>
            <w:hideMark/>
          </w:tcPr>
          <w:p w14:paraId="71E1937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Marsh et al.</w:t>
            </w:r>
          </w:p>
        </w:tc>
        <w:tc>
          <w:tcPr>
            <w:tcW w:w="327" w:type="pct"/>
            <w:hideMark/>
          </w:tcPr>
          <w:p w14:paraId="75E2C96A"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USA</w:t>
            </w:r>
          </w:p>
        </w:tc>
        <w:tc>
          <w:tcPr>
            <w:tcW w:w="386" w:type="pct"/>
            <w:hideMark/>
          </w:tcPr>
          <w:p w14:paraId="1855E68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Hospital </w:t>
            </w:r>
          </w:p>
        </w:tc>
        <w:tc>
          <w:tcPr>
            <w:tcW w:w="336" w:type="pct"/>
            <w:hideMark/>
          </w:tcPr>
          <w:p w14:paraId="327904E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Influenza </w:t>
            </w:r>
          </w:p>
        </w:tc>
        <w:tc>
          <w:tcPr>
            <w:tcW w:w="627" w:type="pct"/>
            <w:hideMark/>
          </w:tcPr>
          <w:p w14:paraId="67BF1A64"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Design: Qualitative </w:t>
            </w:r>
          </w:p>
          <w:p w14:paraId="296458CE"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Approach: Grounded </w:t>
            </w:r>
          </w:p>
          <w:p w14:paraId="09AF8E96"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theory </w:t>
            </w:r>
          </w:p>
          <w:p w14:paraId="2EFDC95D"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Collection: Semi-</w:t>
            </w:r>
          </w:p>
          <w:p w14:paraId="5922C974"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structured interviews</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Thematic </w:t>
            </w:r>
          </w:p>
          <w:p w14:paraId="26974AB9"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analysis</w:t>
            </w:r>
          </w:p>
          <w:p w14:paraId="151A5E0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2F96A6B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21</w:t>
            </w:r>
          </w:p>
        </w:tc>
        <w:tc>
          <w:tcPr>
            <w:tcW w:w="365" w:type="pct"/>
          </w:tcPr>
          <w:p w14:paraId="418752DD"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Mean: 24.5</w:t>
            </w:r>
            <w:r w:rsidRPr="000F01E9">
              <w:rPr>
                <w:rFonts w:ascii="Times New Roman" w:eastAsia="Times New Roman" w:hAnsi="Times New Roman" w:cs="Times New Roman"/>
                <w:color w:val="000000"/>
                <w:sz w:val="16"/>
                <w:szCs w:val="16"/>
              </w:rPr>
              <w:br/>
              <w:t>Range: 19-39</w:t>
            </w:r>
          </w:p>
        </w:tc>
        <w:tc>
          <w:tcPr>
            <w:tcW w:w="507" w:type="pct"/>
            <w:hideMark/>
          </w:tcPr>
          <w:p w14:paraId="7F82B695"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21 </w:t>
            </w:r>
            <w:r w:rsidRPr="000F01E9">
              <w:rPr>
                <w:rFonts w:ascii="Times New Roman" w:eastAsia="Times New Roman" w:hAnsi="Times New Roman" w:cs="Times New Roman"/>
                <w:color w:val="000000"/>
                <w:sz w:val="16"/>
                <w:szCs w:val="16"/>
              </w:rPr>
              <w:t>African American</w:t>
            </w:r>
          </w:p>
        </w:tc>
        <w:tc>
          <w:tcPr>
            <w:tcW w:w="444" w:type="pct"/>
          </w:tcPr>
          <w:p w14:paraId="54A36B3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1C54E4D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7FDBC6F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Gestational age 8-36 weeks</w:t>
            </w:r>
          </w:p>
        </w:tc>
        <w:tc>
          <w:tcPr>
            <w:tcW w:w="239" w:type="pct"/>
          </w:tcPr>
          <w:p w14:paraId="2D6E1C00"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7434ED1C"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2D794575"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6/10</w:t>
            </w:r>
          </w:p>
        </w:tc>
      </w:tr>
      <w:tr w:rsidR="0076479E" w:rsidRPr="000F01E9" w14:paraId="05A3C871" w14:textId="77777777" w:rsidTr="007F717E">
        <w:trPr>
          <w:trHeight w:val="96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2B9BEDE3"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4</w:t>
            </w:r>
          </w:p>
        </w:tc>
        <w:tc>
          <w:tcPr>
            <w:tcW w:w="183" w:type="pct"/>
            <w:hideMark/>
          </w:tcPr>
          <w:p w14:paraId="1801F47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2014</w:t>
            </w:r>
          </w:p>
        </w:tc>
        <w:tc>
          <w:tcPr>
            <w:tcW w:w="385" w:type="pct"/>
            <w:hideMark/>
          </w:tcPr>
          <w:p w14:paraId="1E0C01ED"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Collins et al.</w:t>
            </w:r>
          </w:p>
        </w:tc>
        <w:tc>
          <w:tcPr>
            <w:tcW w:w="327" w:type="pct"/>
            <w:hideMark/>
          </w:tcPr>
          <w:p w14:paraId="4DB29745"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Australia</w:t>
            </w:r>
          </w:p>
        </w:tc>
        <w:tc>
          <w:tcPr>
            <w:tcW w:w="386" w:type="pct"/>
            <w:hideMark/>
          </w:tcPr>
          <w:p w14:paraId="5762186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Hospital (tertiary) </w:t>
            </w:r>
          </w:p>
        </w:tc>
        <w:tc>
          <w:tcPr>
            <w:tcW w:w="336" w:type="pct"/>
            <w:hideMark/>
          </w:tcPr>
          <w:p w14:paraId="694F9F5A"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Influenza and</w:t>
            </w:r>
            <w:r w:rsidRPr="000F01E9">
              <w:rPr>
                <w:rFonts w:ascii="Times New Roman" w:eastAsia="Times New Roman" w:hAnsi="Times New Roman" w:cs="Times New Roman"/>
                <w:color w:val="000000"/>
                <w:sz w:val="16"/>
                <w:szCs w:val="16"/>
              </w:rPr>
              <w:t xml:space="preserve"> Pertussis</w:t>
            </w:r>
          </w:p>
        </w:tc>
        <w:tc>
          <w:tcPr>
            <w:tcW w:w="627" w:type="pct"/>
            <w:hideMark/>
          </w:tcPr>
          <w:p w14:paraId="2EA141C6" w14:textId="77777777" w:rsidR="0076479E" w:rsidRPr="00D32BED"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w:t>
            </w:r>
            <w:r w:rsidRPr="00D32BED">
              <w:rPr>
                <w:rFonts w:ascii="Times New Roman" w:eastAsia="Times New Roman" w:hAnsi="Times New Roman" w:cs="Times New Roman"/>
                <w:color w:val="000000"/>
                <w:sz w:val="16"/>
                <w:szCs w:val="16"/>
              </w:rPr>
              <w:t>: Qualitative</w:t>
            </w:r>
          </w:p>
          <w:p w14:paraId="7B6508FD"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Approach: Not reported </w:t>
            </w:r>
          </w:p>
          <w:p w14:paraId="6E16DDB9"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w:t>
            </w:r>
            <w:r>
              <w:rPr>
                <w:rFonts w:ascii="Times New Roman" w:eastAsia="Times New Roman" w:hAnsi="Times New Roman" w:cs="Times New Roman"/>
                <w:color w:val="000000"/>
                <w:sz w:val="16"/>
                <w:szCs w:val="16"/>
              </w:rPr>
              <w:t>S</w:t>
            </w:r>
            <w:r w:rsidRPr="000F01E9">
              <w:rPr>
                <w:rFonts w:ascii="Times New Roman" w:eastAsia="Times New Roman" w:hAnsi="Times New Roman" w:cs="Times New Roman"/>
                <w:color w:val="000000"/>
                <w:sz w:val="16"/>
                <w:szCs w:val="16"/>
              </w:rPr>
              <w:t>emi</w:t>
            </w:r>
            <w:r>
              <w:rPr>
                <w:rFonts w:ascii="Times New Roman" w:eastAsia="Times New Roman" w:hAnsi="Times New Roman" w:cs="Times New Roman"/>
                <w:color w:val="000000"/>
                <w:sz w:val="16"/>
                <w:szCs w:val="16"/>
              </w:rPr>
              <w:t>-</w:t>
            </w:r>
          </w:p>
          <w:p w14:paraId="7E45004F"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structured interviews </w:t>
            </w:r>
          </w:p>
          <w:p w14:paraId="3829CB8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I</w:t>
            </w:r>
            <w:r w:rsidRPr="000F01E9">
              <w:rPr>
                <w:rFonts w:ascii="Times New Roman" w:eastAsia="Times New Roman" w:hAnsi="Times New Roman" w:cs="Times New Roman"/>
                <w:color w:val="000000"/>
                <w:sz w:val="16"/>
                <w:szCs w:val="16"/>
              </w:rPr>
              <w:t>terative</w:t>
            </w:r>
          </w:p>
          <w:p w14:paraId="3671415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thematic analysis </w:t>
            </w:r>
          </w:p>
          <w:p w14:paraId="31E3D3B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techniques</w:t>
            </w:r>
          </w:p>
          <w:p w14:paraId="0C3EB12F"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5C202267"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17</w:t>
            </w:r>
          </w:p>
        </w:tc>
        <w:tc>
          <w:tcPr>
            <w:tcW w:w="365" w:type="pct"/>
          </w:tcPr>
          <w:p w14:paraId="57D4AA73"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18 and over</w:t>
            </w:r>
          </w:p>
        </w:tc>
        <w:tc>
          <w:tcPr>
            <w:tcW w:w="507" w:type="pct"/>
            <w:hideMark/>
          </w:tcPr>
          <w:p w14:paraId="149BE03C"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14 Australian, </w:t>
            </w:r>
            <w:r w:rsidRPr="000F01E9">
              <w:rPr>
                <w:rFonts w:ascii="Times New Roman" w:eastAsia="Times New Roman" w:hAnsi="Times New Roman" w:cs="Times New Roman"/>
                <w:color w:val="000000"/>
                <w:sz w:val="16"/>
                <w:szCs w:val="16"/>
              </w:rPr>
              <w:br/>
              <w:t>2 Indonesian</w:t>
            </w:r>
            <w:r w:rsidRPr="000F01E9">
              <w:rPr>
                <w:rFonts w:ascii="Times New Roman" w:eastAsia="Times New Roman" w:hAnsi="Times New Roman" w:cs="Times New Roman"/>
                <w:color w:val="000000"/>
                <w:sz w:val="16"/>
                <w:szCs w:val="16"/>
              </w:rPr>
              <w:br/>
              <w:t>1 Sri Lankan</w:t>
            </w:r>
          </w:p>
        </w:tc>
        <w:tc>
          <w:tcPr>
            <w:tcW w:w="444" w:type="pct"/>
          </w:tcPr>
          <w:p w14:paraId="3AF62B33"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10E40F5C"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182DE902"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Any woman in their 1st-3rd trimester</w:t>
            </w:r>
          </w:p>
        </w:tc>
        <w:tc>
          <w:tcPr>
            <w:tcW w:w="239" w:type="pct"/>
          </w:tcPr>
          <w:p w14:paraId="3450A820"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154EA88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7/10</w:t>
            </w:r>
          </w:p>
        </w:tc>
      </w:tr>
      <w:tr w:rsidR="0076479E" w:rsidRPr="000F01E9" w14:paraId="417E752D" w14:textId="77777777" w:rsidTr="007F717E">
        <w:trPr>
          <w:cnfStyle w:val="000000100000" w:firstRow="0" w:lastRow="0" w:firstColumn="0" w:lastColumn="0" w:oddVBand="0" w:evenVBand="0" w:oddHBand="1" w:evenHBand="0" w:firstRowFirstColumn="0" w:firstRowLastColumn="0" w:lastRowFirstColumn="0" w:lastRowLastColumn="0"/>
          <w:trHeight w:val="1242"/>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774D4D85"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5</w:t>
            </w:r>
          </w:p>
        </w:tc>
        <w:tc>
          <w:tcPr>
            <w:tcW w:w="183" w:type="pct"/>
            <w:hideMark/>
          </w:tcPr>
          <w:p w14:paraId="6BA3E98A"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2015</w:t>
            </w:r>
          </w:p>
          <w:p w14:paraId="0A4347A6"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385" w:type="pct"/>
            <w:hideMark/>
          </w:tcPr>
          <w:p w14:paraId="5220702A"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Donaldson et al.</w:t>
            </w:r>
          </w:p>
          <w:p w14:paraId="417BD253"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4640968A"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36DC048D"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327" w:type="pct"/>
            <w:hideMark/>
          </w:tcPr>
          <w:p w14:paraId="31A75596"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England</w:t>
            </w:r>
          </w:p>
          <w:p w14:paraId="7B8B3674"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26B4ED9D"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060C620D"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241A412D"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1E431485"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0E76FC80"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386" w:type="pct"/>
            <w:hideMark/>
          </w:tcPr>
          <w:p w14:paraId="05C1673C"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Antenatal Care Clinic</w:t>
            </w:r>
          </w:p>
          <w:p w14:paraId="67A22D21"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53AA3E01"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45197F3C"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7E32F696"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336" w:type="pct"/>
            <w:hideMark/>
          </w:tcPr>
          <w:p w14:paraId="042AD7E0"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Pertussis</w:t>
            </w:r>
          </w:p>
          <w:p w14:paraId="7AA857C1"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273B8DD6"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32BD14FF"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1ADB54B4"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6B4D3D9A"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627" w:type="pct"/>
            <w:hideMark/>
          </w:tcPr>
          <w:p w14:paraId="0D413057" w14:textId="77777777" w:rsidR="0076479E" w:rsidRPr="00A019C4"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w:t>
            </w:r>
            <w:r w:rsidRPr="00A019C4">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M</w:t>
            </w:r>
            <w:r w:rsidRPr="00A019C4">
              <w:rPr>
                <w:rFonts w:ascii="Times New Roman" w:eastAsia="Times New Roman" w:hAnsi="Times New Roman" w:cs="Times New Roman"/>
                <w:color w:val="000000"/>
                <w:sz w:val="16"/>
                <w:szCs w:val="16"/>
              </w:rPr>
              <w:t xml:space="preserve">ixed </w:t>
            </w:r>
          </w:p>
          <w:p w14:paraId="18E8229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A019C4">
              <w:rPr>
                <w:rFonts w:ascii="Times New Roman" w:eastAsia="Times New Roman" w:hAnsi="Times New Roman" w:cs="Times New Roman"/>
                <w:color w:val="000000"/>
                <w:sz w:val="16"/>
                <w:szCs w:val="16"/>
              </w:rPr>
              <w:t>Approach</w:t>
            </w:r>
            <w:r>
              <w:rPr>
                <w:rFonts w:ascii="Times New Roman" w:eastAsia="Times New Roman" w:hAnsi="Times New Roman" w:cs="Times New Roman"/>
                <w:color w:val="000000"/>
                <w:sz w:val="16"/>
                <w:szCs w:val="16"/>
              </w:rPr>
              <w:t xml:space="preserve">: Not reported </w:t>
            </w:r>
          </w:p>
          <w:p w14:paraId="1C83E269"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w:t>
            </w:r>
          </w:p>
          <w:p w14:paraId="0A918AAC"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Questionnaire </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T</w:t>
            </w:r>
            <w:r w:rsidRPr="000F01E9">
              <w:rPr>
                <w:rFonts w:ascii="Times New Roman" w:eastAsia="Times New Roman" w:hAnsi="Times New Roman" w:cs="Times New Roman"/>
                <w:color w:val="000000"/>
                <w:sz w:val="16"/>
                <w:szCs w:val="16"/>
              </w:rPr>
              <w:t xml:space="preserve">hematic </w:t>
            </w:r>
          </w:p>
          <w:p w14:paraId="0C81A8A0"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content analysis of free</w:t>
            </w:r>
          </w:p>
          <w:p w14:paraId="652EC82E"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text</w:t>
            </w:r>
          </w:p>
          <w:p w14:paraId="4EC2868B"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239" w:type="pct"/>
            <w:hideMark/>
          </w:tcPr>
          <w:p w14:paraId="17B069AD"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200</w:t>
            </w:r>
          </w:p>
          <w:p w14:paraId="65D2C9E4"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62982AEF"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02B3FD60"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4E0C0A97"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p w14:paraId="3EFF1DF9"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365" w:type="pct"/>
          </w:tcPr>
          <w:p w14:paraId="5C2D9F2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Mean: 31.4</w:t>
            </w:r>
            <w:r w:rsidRPr="000F01E9">
              <w:rPr>
                <w:rFonts w:ascii="Times New Roman" w:eastAsia="Times New Roman" w:hAnsi="Times New Roman" w:cs="Times New Roman"/>
                <w:color w:val="000000"/>
                <w:sz w:val="16"/>
                <w:szCs w:val="16"/>
              </w:rPr>
              <w:br/>
              <w:t>Range: 18+</w:t>
            </w:r>
          </w:p>
        </w:tc>
        <w:tc>
          <w:tcPr>
            <w:tcW w:w="507" w:type="pct"/>
            <w:hideMark/>
          </w:tcPr>
          <w:p w14:paraId="5D3EFF12"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40 Asian</w:t>
            </w:r>
            <w:r w:rsidRPr="000F01E9">
              <w:rPr>
                <w:rFonts w:ascii="Times New Roman" w:eastAsia="Times New Roman" w:hAnsi="Times New Roman" w:cs="Times New Roman"/>
                <w:color w:val="000000"/>
                <w:sz w:val="16"/>
                <w:szCs w:val="16"/>
              </w:rPr>
              <w:br/>
              <w:t>37 Black</w:t>
            </w:r>
            <w:r w:rsidRPr="000F01E9">
              <w:rPr>
                <w:rFonts w:ascii="Times New Roman" w:eastAsia="Times New Roman" w:hAnsi="Times New Roman" w:cs="Times New Roman"/>
                <w:color w:val="000000"/>
                <w:sz w:val="16"/>
                <w:szCs w:val="16"/>
              </w:rPr>
              <w:br/>
              <w:t>88 White</w:t>
            </w:r>
            <w:r w:rsidRPr="000F01E9">
              <w:rPr>
                <w:rFonts w:ascii="Times New Roman" w:eastAsia="Times New Roman" w:hAnsi="Times New Roman" w:cs="Times New Roman"/>
                <w:color w:val="000000"/>
                <w:sz w:val="16"/>
                <w:szCs w:val="16"/>
              </w:rPr>
              <w:br/>
              <w:t>9 Mixed</w:t>
            </w:r>
            <w:r w:rsidRPr="000F01E9">
              <w:rPr>
                <w:rFonts w:ascii="Times New Roman" w:eastAsia="Times New Roman" w:hAnsi="Times New Roman" w:cs="Times New Roman"/>
                <w:color w:val="000000"/>
                <w:sz w:val="16"/>
                <w:szCs w:val="16"/>
              </w:rPr>
              <w:br/>
              <w:t xml:space="preserve">19 </w:t>
            </w:r>
            <w:r>
              <w:rPr>
                <w:rFonts w:ascii="Times New Roman" w:eastAsia="Times New Roman" w:hAnsi="Times New Roman" w:cs="Times New Roman"/>
                <w:color w:val="000000"/>
                <w:sz w:val="16"/>
                <w:szCs w:val="16"/>
              </w:rPr>
              <w:t>O</w:t>
            </w:r>
            <w:r w:rsidRPr="000F01E9">
              <w:rPr>
                <w:rFonts w:ascii="Times New Roman" w:eastAsia="Times New Roman" w:hAnsi="Times New Roman" w:cs="Times New Roman"/>
                <w:color w:val="000000"/>
                <w:sz w:val="16"/>
                <w:szCs w:val="16"/>
              </w:rPr>
              <w:t>ther</w:t>
            </w:r>
            <w:r w:rsidRPr="000F01E9">
              <w:rPr>
                <w:rFonts w:ascii="Times New Roman" w:eastAsia="Times New Roman" w:hAnsi="Times New Roman" w:cs="Times New Roman"/>
                <w:color w:val="000000"/>
                <w:sz w:val="16"/>
                <w:szCs w:val="16"/>
              </w:rPr>
              <w:br/>
              <w:t xml:space="preserve">7 </w:t>
            </w:r>
            <w:r>
              <w:rPr>
                <w:rFonts w:ascii="Times New Roman" w:eastAsia="Times New Roman" w:hAnsi="Times New Roman" w:cs="Times New Roman"/>
                <w:color w:val="000000"/>
                <w:sz w:val="16"/>
                <w:szCs w:val="16"/>
              </w:rPr>
              <w:t>D</w:t>
            </w:r>
            <w:r w:rsidRPr="000F01E9">
              <w:rPr>
                <w:rFonts w:ascii="Times New Roman" w:eastAsia="Times New Roman" w:hAnsi="Times New Roman" w:cs="Times New Roman"/>
                <w:color w:val="000000"/>
                <w:sz w:val="16"/>
                <w:szCs w:val="16"/>
              </w:rPr>
              <w:t xml:space="preserve">id not </w:t>
            </w:r>
            <w:proofErr w:type="gramStart"/>
            <w:r w:rsidRPr="000F01E9">
              <w:rPr>
                <w:rFonts w:ascii="Times New Roman" w:eastAsia="Times New Roman" w:hAnsi="Times New Roman" w:cs="Times New Roman"/>
                <w:color w:val="000000"/>
                <w:sz w:val="16"/>
                <w:szCs w:val="16"/>
              </w:rPr>
              <w:t>report</w:t>
            </w:r>
            <w:proofErr w:type="gramEnd"/>
          </w:p>
          <w:p w14:paraId="54CC2AF5" w14:textId="77777777" w:rsidR="0076479E" w:rsidRPr="00FB6B3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444" w:type="pct"/>
          </w:tcPr>
          <w:p w14:paraId="3798D58B"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7D44F57B"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598A748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At least 27 weeks pregnant.</w:t>
            </w:r>
            <w:r w:rsidRPr="000F01E9">
              <w:rPr>
                <w:rFonts w:ascii="Times New Roman" w:eastAsia="Times New Roman" w:hAnsi="Times New Roman" w:cs="Times New Roman"/>
                <w:color w:val="000000"/>
                <w:sz w:val="16"/>
                <w:szCs w:val="16"/>
              </w:rPr>
              <w:br/>
              <w:t>Average gestation 32 weeks.</w:t>
            </w:r>
          </w:p>
          <w:p w14:paraId="2FA56132"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tcPr>
          <w:p w14:paraId="768E8231"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5425997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6/10</w:t>
            </w:r>
          </w:p>
        </w:tc>
      </w:tr>
      <w:tr w:rsidR="0076479E" w:rsidRPr="000F01E9" w14:paraId="070BB61D" w14:textId="77777777" w:rsidTr="007F717E">
        <w:trPr>
          <w:trHeight w:val="96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2B622999"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6</w:t>
            </w:r>
          </w:p>
        </w:tc>
        <w:tc>
          <w:tcPr>
            <w:tcW w:w="183" w:type="pct"/>
            <w:hideMark/>
          </w:tcPr>
          <w:p w14:paraId="6FE29BC9"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2015</w:t>
            </w:r>
          </w:p>
        </w:tc>
        <w:tc>
          <w:tcPr>
            <w:tcW w:w="385" w:type="pct"/>
            <w:hideMark/>
          </w:tcPr>
          <w:p w14:paraId="637F599D"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Yuen et al.</w:t>
            </w:r>
          </w:p>
        </w:tc>
        <w:tc>
          <w:tcPr>
            <w:tcW w:w="327" w:type="pct"/>
            <w:hideMark/>
          </w:tcPr>
          <w:p w14:paraId="279DD5F2"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Hong Kong</w:t>
            </w:r>
          </w:p>
        </w:tc>
        <w:tc>
          <w:tcPr>
            <w:tcW w:w="386" w:type="pct"/>
            <w:hideMark/>
          </w:tcPr>
          <w:p w14:paraId="6D256CB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Hospital</w:t>
            </w:r>
            <w:r>
              <w:rPr>
                <w:rFonts w:ascii="Times New Roman" w:eastAsia="Times New Roman" w:hAnsi="Times New Roman" w:cs="Times New Roman"/>
                <w:color w:val="000000"/>
                <w:sz w:val="16"/>
                <w:szCs w:val="16"/>
              </w:rPr>
              <w:t xml:space="preserve"> </w:t>
            </w:r>
          </w:p>
        </w:tc>
        <w:tc>
          <w:tcPr>
            <w:tcW w:w="336" w:type="pct"/>
            <w:hideMark/>
          </w:tcPr>
          <w:p w14:paraId="4FC7C2F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Influenza </w:t>
            </w:r>
          </w:p>
        </w:tc>
        <w:tc>
          <w:tcPr>
            <w:tcW w:w="627" w:type="pct"/>
            <w:hideMark/>
          </w:tcPr>
          <w:p w14:paraId="3D8EDFD6"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 Qualitative</w:t>
            </w:r>
          </w:p>
          <w:p w14:paraId="2D2DDC60" w14:textId="77777777" w:rsidR="0076479E" w:rsidRPr="007B5738"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7B5738">
              <w:rPr>
                <w:rFonts w:ascii="Times New Roman" w:eastAsia="Times New Roman" w:hAnsi="Times New Roman" w:cs="Times New Roman"/>
                <w:color w:val="000000"/>
                <w:sz w:val="16"/>
                <w:szCs w:val="16"/>
              </w:rPr>
              <w:t xml:space="preserve">Approach: </w:t>
            </w:r>
            <w:r>
              <w:rPr>
                <w:rFonts w:ascii="Times New Roman" w:eastAsia="Times New Roman" w:hAnsi="Times New Roman" w:cs="Times New Roman"/>
                <w:color w:val="000000"/>
                <w:sz w:val="16"/>
                <w:szCs w:val="16"/>
              </w:rPr>
              <w:t>Not reported</w:t>
            </w:r>
          </w:p>
          <w:p w14:paraId="536C1B3A"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Collection: Semi-</w:t>
            </w:r>
          </w:p>
          <w:p w14:paraId="755D5D6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structured Interview</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Analysis: 2-step</w:t>
            </w:r>
          </w:p>
          <w:p w14:paraId="19D62B3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thematic analysis </w:t>
            </w:r>
          </w:p>
          <w:p w14:paraId="48459AC0"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lastRenderedPageBreak/>
              <w:t xml:space="preserve">  </w:t>
            </w:r>
            <w:r w:rsidRPr="000F01E9">
              <w:rPr>
                <w:rFonts w:ascii="Times New Roman" w:eastAsia="Times New Roman" w:hAnsi="Times New Roman" w:cs="Times New Roman"/>
                <w:color w:val="000000"/>
                <w:sz w:val="16"/>
                <w:szCs w:val="16"/>
              </w:rPr>
              <w:t xml:space="preserve">process, manual data </w:t>
            </w:r>
          </w:p>
          <w:p w14:paraId="314E9E8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management strategy</w:t>
            </w:r>
          </w:p>
          <w:p w14:paraId="30256928"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263FE685"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lastRenderedPageBreak/>
              <w:t>32</w:t>
            </w:r>
          </w:p>
        </w:tc>
        <w:tc>
          <w:tcPr>
            <w:tcW w:w="365" w:type="pct"/>
          </w:tcPr>
          <w:p w14:paraId="7C7B3EA0"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25-29 (n=9)</w:t>
            </w:r>
            <w:r w:rsidRPr="000F01E9">
              <w:rPr>
                <w:rFonts w:ascii="Times New Roman" w:eastAsia="Times New Roman" w:hAnsi="Times New Roman" w:cs="Times New Roman"/>
                <w:color w:val="000000"/>
                <w:sz w:val="16"/>
                <w:szCs w:val="16"/>
              </w:rPr>
              <w:br/>
              <w:t>30-34 (n=11)</w:t>
            </w:r>
            <w:r w:rsidRPr="000F01E9">
              <w:rPr>
                <w:rFonts w:ascii="Times New Roman" w:eastAsia="Times New Roman" w:hAnsi="Times New Roman" w:cs="Times New Roman"/>
                <w:color w:val="000000"/>
                <w:sz w:val="16"/>
                <w:szCs w:val="16"/>
              </w:rPr>
              <w:br/>
              <w:t>&gt;35 (n=12)</w:t>
            </w:r>
          </w:p>
        </w:tc>
        <w:tc>
          <w:tcPr>
            <w:tcW w:w="507" w:type="pct"/>
            <w:hideMark/>
          </w:tcPr>
          <w:p w14:paraId="1F1E76D0"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w:t>
            </w:r>
            <w:r>
              <w:rPr>
                <w:rFonts w:ascii="Times New Roman" w:eastAsia="Times New Roman" w:hAnsi="Times New Roman" w:cs="Times New Roman"/>
                <w:color w:val="000000"/>
                <w:sz w:val="16"/>
                <w:szCs w:val="16"/>
              </w:rPr>
              <w:t xml:space="preserve">ot reported </w:t>
            </w:r>
          </w:p>
        </w:tc>
        <w:tc>
          <w:tcPr>
            <w:tcW w:w="444" w:type="pct"/>
          </w:tcPr>
          <w:p w14:paraId="6EC0D89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21 no university degree</w:t>
            </w:r>
          </w:p>
          <w:p w14:paraId="7742CAB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11 university degree</w:t>
            </w:r>
          </w:p>
        </w:tc>
        <w:tc>
          <w:tcPr>
            <w:tcW w:w="416" w:type="pct"/>
          </w:tcPr>
          <w:p w14:paraId="586793A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6 &lt; median income</w:t>
            </w:r>
          </w:p>
          <w:p w14:paraId="1897C73C"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26 median income or greater</w:t>
            </w:r>
          </w:p>
        </w:tc>
        <w:tc>
          <w:tcPr>
            <w:tcW w:w="415" w:type="pct"/>
          </w:tcPr>
          <w:p w14:paraId="11C2F54F"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Women had to have recently given birth to a live new-born</w:t>
            </w:r>
          </w:p>
        </w:tc>
        <w:tc>
          <w:tcPr>
            <w:tcW w:w="239" w:type="pct"/>
          </w:tcPr>
          <w:p w14:paraId="7F498720"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42D1D60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8/10</w:t>
            </w:r>
          </w:p>
        </w:tc>
      </w:tr>
      <w:tr w:rsidR="0076479E" w:rsidRPr="000F01E9" w14:paraId="07FB1F54" w14:textId="77777777" w:rsidTr="007F717E">
        <w:trPr>
          <w:cnfStyle w:val="000000100000" w:firstRow="0" w:lastRow="0" w:firstColumn="0" w:lastColumn="0" w:oddVBand="0" w:evenVBand="0" w:oddHBand="1" w:evenHBand="0" w:firstRowFirstColumn="0" w:firstRowLastColumn="0" w:lastRowFirstColumn="0" w:lastRowLastColumn="0"/>
          <w:trHeight w:val="160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67563087"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7</w:t>
            </w:r>
          </w:p>
        </w:tc>
        <w:tc>
          <w:tcPr>
            <w:tcW w:w="183" w:type="pct"/>
            <w:hideMark/>
          </w:tcPr>
          <w:p w14:paraId="70909B82"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2015</w:t>
            </w:r>
          </w:p>
        </w:tc>
        <w:tc>
          <w:tcPr>
            <w:tcW w:w="385" w:type="pct"/>
            <w:hideMark/>
          </w:tcPr>
          <w:p w14:paraId="76AABCB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Wiley et al.</w:t>
            </w:r>
          </w:p>
        </w:tc>
        <w:tc>
          <w:tcPr>
            <w:tcW w:w="327" w:type="pct"/>
            <w:hideMark/>
          </w:tcPr>
          <w:p w14:paraId="0F16A74D"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Australia</w:t>
            </w:r>
          </w:p>
        </w:tc>
        <w:tc>
          <w:tcPr>
            <w:tcW w:w="386" w:type="pct"/>
            <w:hideMark/>
          </w:tcPr>
          <w:p w14:paraId="731D0152"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Hospital </w:t>
            </w:r>
          </w:p>
          <w:p w14:paraId="3AC8AA83"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3F424A0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Antenatal clinics at 2 tertiary hospitals and 1 rural hospital</w:t>
            </w:r>
          </w:p>
        </w:tc>
        <w:tc>
          <w:tcPr>
            <w:tcW w:w="336" w:type="pct"/>
            <w:hideMark/>
          </w:tcPr>
          <w:p w14:paraId="6D1E60E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Pertussis and influenza</w:t>
            </w:r>
          </w:p>
        </w:tc>
        <w:tc>
          <w:tcPr>
            <w:tcW w:w="627" w:type="pct"/>
            <w:hideMark/>
          </w:tcPr>
          <w:p w14:paraId="41787BDF"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D763F1">
              <w:rPr>
                <w:rFonts w:ascii="Times New Roman" w:eastAsia="Times New Roman" w:hAnsi="Times New Roman" w:cs="Times New Roman"/>
                <w:color w:val="000000"/>
                <w:sz w:val="16"/>
                <w:szCs w:val="16"/>
              </w:rPr>
              <w:t>Design</w:t>
            </w:r>
            <w:r w:rsidRPr="00186F98">
              <w:rPr>
                <w:rFonts w:ascii="Times New Roman" w:eastAsia="Times New Roman" w:hAnsi="Times New Roman" w:cs="Times New Roman"/>
                <w:color w:val="000000"/>
                <w:sz w:val="16"/>
                <w:szCs w:val="16"/>
              </w:rPr>
              <w:t>:</w:t>
            </w:r>
            <w:r>
              <w:rPr>
                <w:rFonts w:ascii="Times New Roman" w:eastAsia="Times New Roman" w:hAnsi="Times New Roman" w:cs="Times New Roman"/>
                <w:color w:val="000000"/>
                <w:sz w:val="16"/>
                <w:szCs w:val="16"/>
              </w:rPr>
              <w:t xml:space="preserve"> Qualitative</w:t>
            </w:r>
          </w:p>
          <w:p w14:paraId="463500E3" w14:textId="77777777" w:rsidR="0076479E" w:rsidRPr="00D763F1"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F07331">
              <w:rPr>
                <w:rFonts w:ascii="Times New Roman" w:eastAsia="Times New Roman" w:hAnsi="Times New Roman" w:cs="Times New Roman"/>
                <w:color w:val="000000"/>
                <w:sz w:val="16"/>
                <w:szCs w:val="16"/>
              </w:rPr>
              <w:t>Approach:</w:t>
            </w:r>
            <w:r>
              <w:rPr>
                <w:rFonts w:ascii="Times New Roman" w:eastAsia="Times New Roman" w:hAnsi="Times New Roman" w:cs="Times New Roman"/>
                <w:b/>
                <w:bCs/>
                <w:color w:val="000000"/>
                <w:sz w:val="16"/>
                <w:szCs w:val="16"/>
              </w:rPr>
              <w:t xml:space="preserve"> </w:t>
            </w:r>
            <w:r w:rsidRPr="00D763F1">
              <w:rPr>
                <w:rFonts w:ascii="Times New Roman" w:eastAsia="Times New Roman" w:hAnsi="Times New Roman" w:cs="Times New Roman"/>
                <w:color w:val="000000"/>
                <w:sz w:val="16"/>
                <w:szCs w:val="16"/>
              </w:rPr>
              <w:t xml:space="preserve">Grounded </w:t>
            </w:r>
          </w:p>
          <w:p w14:paraId="7A6FED5C" w14:textId="77777777" w:rsidR="0076479E" w:rsidRPr="00186F98"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D763F1">
              <w:rPr>
                <w:rFonts w:ascii="Times New Roman" w:eastAsia="Times New Roman" w:hAnsi="Times New Roman" w:cs="Times New Roman"/>
                <w:color w:val="000000"/>
                <w:sz w:val="16"/>
                <w:szCs w:val="16"/>
              </w:rPr>
              <w:t xml:space="preserve">   theory</w:t>
            </w:r>
          </w:p>
          <w:p w14:paraId="32F1EE04"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w:t>
            </w:r>
            <w:r w:rsidRPr="00F07331">
              <w:rPr>
                <w:rFonts w:ascii="Times New Roman" w:eastAsia="Times New Roman" w:hAnsi="Times New Roman" w:cs="Times New Roman"/>
                <w:color w:val="000000"/>
                <w:sz w:val="16"/>
                <w:szCs w:val="16"/>
              </w:rPr>
              <w:t>Semi-</w:t>
            </w:r>
          </w:p>
          <w:p w14:paraId="0644D23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F07331">
              <w:rPr>
                <w:rFonts w:ascii="Times New Roman" w:eastAsia="Times New Roman" w:hAnsi="Times New Roman" w:cs="Times New Roman"/>
                <w:color w:val="000000"/>
                <w:sz w:val="16"/>
                <w:szCs w:val="16"/>
              </w:rPr>
              <w:t xml:space="preserve">structured interviews </w:t>
            </w:r>
          </w:p>
          <w:p w14:paraId="19415BC1"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F07331">
              <w:rPr>
                <w:rFonts w:ascii="Times New Roman" w:eastAsia="Times New Roman" w:hAnsi="Times New Roman" w:cs="Times New Roman"/>
                <w:color w:val="000000"/>
                <w:sz w:val="16"/>
                <w:szCs w:val="16"/>
              </w:rPr>
              <w:t xml:space="preserve">and iterative analysis </w:t>
            </w:r>
          </w:p>
          <w:p w14:paraId="7B69B16F"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F07331">
              <w:rPr>
                <w:rFonts w:ascii="Times New Roman" w:eastAsia="Times New Roman" w:hAnsi="Times New Roman" w:cs="Times New Roman"/>
                <w:color w:val="000000"/>
                <w:sz w:val="16"/>
                <w:szCs w:val="16"/>
              </w:rPr>
              <w:t>cycles</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L</w:t>
            </w:r>
            <w:r w:rsidRPr="000F01E9">
              <w:rPr>
                <w:rFonts w:ascii="Times New Roman" w:eastAsia="Times New Roman" w:hAnsi="Times New Roman" w:cs="Times New Roman"/>
                <w:color w:val="000000"/>
                <w:sz w:val="16"/>
                <w:szCs w:val="16"/>
              </w:rPr>
              <w:t xml:space="preserve">ine-by-line </w:t>
            </w:r>
          </w:p>
          <w:p w14:paraId="20C8E39D"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coding, thematic </w:t>
            </w:r>
          </w:p>
          <w:p w14:paraId="55D0D447"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analysis using </w:t>
            </w:r>
            <w:proofErr w:type="gramStart"/>
            <w:r w:rsidRPr="000F01E9">
              <w:rPr>
                <w:rFonts w:ascii="Times New Roman" w:eastAsia="Times New Roman" w:hAnsi="Times New Roman" w:cs="Times New Roman"/>
                <w:color w:val="000000"/>
                <w:sz w:val="16"/>
                <w:szCs w:val="16"/>
              </w:rPr>
              <w:t>NVivo</w:t>
            </w:r>
            <w:proofErr w:type="gramEnd"/>
          </w:p>
          <w:p w14:paraId="476C8441"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291A910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w:t>
            </w:r>
          </w:p>
        </w:tc>
        <w:tc>
          <w:tcPr>
            <w:tcW w:w="365" w:type="pct"/>
          </w:tcPr>
          <w:p w14:paraId="7B39693D"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w:t>
            </w:r>
            <w:r>
              <w:rPr>
                <w:rFonts w:ascii="Times New Roman" w:eastAsia="Times New Roman" w:hAnsi="Times New Roman" w:cs="Times New Roman"/>
                <w:color w:val="000000"/>
                <w:sz w:val="16"/>
                <w:szCs w:val="16"/>
              </w:rPr>
              <w:t xml:space="preserve">ot reported </w:t>
            </w:r>
          </w:p>
        </w:tc>
        <w:tc>
          <w:tcPr>
            <w:tcW w:w="507" w:type="pct"/>
            <w:hideMark/>
          </w:tcPr>
          <w:p w14:paraId="64874AD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w:t>
            </w:r>
            <w:r>
              <w:rPr>
                <w:rFonts w:ascii="Times New Roman" w:eastAsia="Times New Roman" w:hAnsi="Times New Roman" w:cs="Times New Roman"/>
                <w:color w:val="000000"/>
                <w:sz w:val="16"/>
                <w:szCs w:val="16"/>
              </w:rPr>
              <w:t xml:space="preserve">ot reported </w:t>
            </w:r>
          </w:p>
        </w:tc>
        <w:tc>
          <w:tcPr>
            <w:tcW w:w="444" w:type="pct"/>
          </w:tcPr>
          <w:p w14:paraId="354FC3F2"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501CF59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0206005E"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Pregnant woman at any gestational age</w:t>
            </w:r>
          </w:p>
        </w:tc>
        <w:tc>
          <w:tcPr>
            <w:tcW w:w="239" w:type="pct"/>
          </w:tcPr>
          <w:p w14:paraId="3B48C235"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714F3D9A"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8/10</w:t>
            </w:r>
          </w:p>
        </w:tc>
      </w:tr>
      <w:tr w:rsidR="0076479E" w:rsidRPr="000F01E9" w14:paraId="4F19C033" w14:textId="77777777" w:rsidTr="007F717E">
        <w:trPr>
          <w:trHeight w:val="96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47EDA006"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8</w:t>
            </w:r>
          </w:p>
        </w:tc>
        <w:tc>
          <w:tcPr>
            <w:tcW w:w="183" w:type="pct"/>
            <w:hideMark/>
          </w:tcPr>
          <w:p w14:paraId="0220DD1A"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2015</w:t>
            </w:r>
          </w:p>
        </w:tc>
        <w:tc>
          <w:tcPr>
            <w:tcW w:w="385" w:type="pct"/>
            <w:hideMark/>
          </w:tcPr>
          <w:p w14:paraId="41CED688"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O'Grady et al.</w:t>
            </w:r>
          </w:p>
        </w:tc>
        <w:tc>
          <w:tcPr>
            <w:tcW w:w="327" w:type="pct"/>
            <w:hideMark/>
          </w:tcPr>
          <w:p w14:paraId="3709001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Australia</w:t>
            </w:r>
          </w:p>
        </w:tc>
        <w:tc>
          <w:tcPr>
            <w:tcW w:w="386" w:type="pct"/>
            <w:hideMark/>
          </w:tcPr>
          <w:p w14:paraId="6F5462CA"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Community </w:t>
            </w:r>
          </w:p>
        </w:tc>
        <w:tc>
          <w:tcPr>
            <w:tcW w:w="336" w:type="pct"/>
            <w:hideMark/>
          </w:tcPr>
          <w:p w14:paraId="135EDEB0"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Influenza</w:t>
            </w:r>
          </w:p>
        </w:tc>
        <w:tc>
          <w:tcPr>
            <w:tcW w:w="627" w:type="pct"/>
            <w:hideMark/>
          </w:tcPr>
          <w:p w14:paraId="3991D0CB"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Design: Mixed </w:t>
            </w:r>
          </w:p>
          <w:p w14:paraId="2A03C0D5" w14:textId="77777777" w:rsidR="0076479E" w:rsidRPr="009510A5"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color w:val="000000"/>
                <w:sz w:val="16"/>
                <w:szCs w:val="16"/>
              </w:rPr>
              <w:t>•</w:t>
            </w:r>
            <w:r w:rsidRPr="00AC206F">
              <w:rPr>
                <w:rFonts w:ascii="Times New Roman" w:eastAsia="Times New Roman" w:hAnsi="Times New Roman" w:cs="Times New Roman"/>
                <w:color w:val="000000"/>
                <w:sz w:val="16"/>
                <w:szCs w:val="16"/>
              </w:rPr>
              <w:t xml:space="preserve"> Approach: </w:t>
            </w:r>
            <w:r>
              <w:rPr>
                <w:rFonts w:ascii="Times New Roman" w:eastAsia="Times New Roman" w:hAnsi="Times New Roman" w:cs="Times New Roman"/>
                <w:color w:val="000000"/>
                <w:sz w:val="16"/>
                <w:szCs w:val="16"/>
              </w:rPr>
              <w:t>Not reported</w:t>
            </w:r>
          </w:p>
          <w:p w14:paraId="6D0970F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Yarning </w:t>
            </w:r>
          </w:p>
          <w:p w14:paraId="1E4069F0"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circles</w:t>
            </w:r>
            <w:r>
              <w:rPr>
                <w:rFonts w:ascii="Times New Roman" w:eastAsia="Times New Roman" w:hAnsi="Times New Roman" w:cs="Times New Roman"/>
                <w:color w:val="000000"/>
                <w:sz w:val="16"/>
                <w:szCs w:val="16"/>
              </w:rPr>
              <w:t xml:space="preserve"> (focus groups)</w:t>
            </w:r>
          </w:p>
          <w:p w14:paraId="282CCF5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guided by </w:t>
            </w:r>
            <w:proofErr w:type="gramStart"/>
            <w:r w:rsidRPr="000F01E9">
              <w:rPr>
                <w:rFonts w:ascii="Times New Roman" w:eastAsia="Times New Roman" w:hAnsi="Times New Roman" w:cs="Times New Roman"/>
                <w:color w:val="000000"/>
                <w:sz w:val="16"/>
                <w:szCs w:val="16"/>
              </w:rPr>
              <w:t>semi-</w:t>
            </w:r>
            <w:proofErr w:type="gramEnd"/>
          </w:p>
          <w:p w14:paraId="5A1BFEF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structured narrative </w:t>
            </w:r>
          </w:p>
          <w:p w14:paraId="7F1073C9"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inquiry </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T</w:t>
            </w:r>
            <w:r w:rsidRPr="000F01E9">
              <w:rPr>
                <w:rFonts w:ascii="Times New Roman" w:eastAsia="Times New Roman" w:hAnsi="Times New Roman" w:cs="Times New Roman"/>
                <w:color w:val="000000"/>
                <w:sz w:val="16"/>
                <w:szCs w:val="16"/>
              </w:rPr>
              <w:t xml:space="preserve">hematic </w:t>
            </w:r>
          </w:p>
          <w:p w14:paraId="3536D91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analysis</w:t>
            </w:r>
          </w:p>
          <w:p w14:paraId="1433E10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254C01C3"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7</w:t>
            </w:r>
          </w:p>
        </w:tc>
        <w:tc>
          <w:tcPr>
            <w:tcW w:w="365" w:type="pct"/>
          </w:tcPr>
          <w:p w14:paraId="6FEC6F3A"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Range: 21-34</w:t>
            </w:r>
          </w:p>
        </w:tc>
        <w:tc>
          <w:tcPr>
            <w:tcW w:w="507" w:type="pct"/>
            <w:hideMark/>
          </w:tcPr>
          <w:p w14:paraId="5C73F8A8"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7 Aboriginal and/or Torres Strait Islander</w:t>
            </w:r>
          </w:p>
        </w:tc>
        <w:tc>
          <w:tcPr>
            <w:tcW w:w="444" w:type="pct"/>
          </w:tcPr>
          <w:p w14:paraId="68173725"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18 some school </w:t>
            </w:r>
          </w:p>
          <w:p w14:paraId="5DAB78C8"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19 school </w:t>
            </w:r>
            <w:proofErr w:type="gramStart"/>
            <w:r>
              <w:rPr>
                <w:rFonts w:ascii="Times New Roman" w:eastAsia="Times New Roman" w:hAnsi="Times New Roman" w:cs="Times New Roman"/>
                <w:color w:val="000000"/>
                <w:sz w:val="16"/>
                <w:szCs w:val="16"/>
              </w:rPr>
              <w:t>graduate</w:t>
            </w:r>
            <w:proofErr w:type="gramEnd"/>
            <w:r>
              <w:rPr>
                <w:rFonts w:ascii="Times New Roman" w:eastAsia="Times New Roman" w:hAnsi="Times New Roman" w:cs="Times New Roman"/>
                <w:color w:val="000000"/>
                <w:sz w:val="16"/>
                <w:szCs w:val="16"/>
              </w:rPr>
              <w:t xml:space="preserve"> </w:t>
            </w:r>
          </w:p>
          <w:p w14:paraId="1645718B"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13 post school qualification </w:t>
            </w:r>
          </w:p>
          <w:p w14:paraId="01218FA8"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4 no response </w:t>
            </w:r>
          </w:p>
        </w:tc>
        <w:tc>
          <w:tcPr>
            <w:tcW w:w="416" w:type="pct"/>
          </w:tcPr>
          <w:p w14:paraId="7F90CF4F"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716DFB2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Women were more than 28 weeks’ gestation or less than 16 weeks post birth.</w:t>
            </w:r>
          </w:p>
        </w:tc>
        <w:tc>
          <w:tcPr>
            <w:tcW w:w="239" w:type="pct"/>
          </w:tcPr>
          <w:p w14:paraId="2348799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2E6E0DF2"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9/10</w:t>
            </w:r>
          </w:p>
        </w:tc>
      </w:tr>
      <w:tr w:rsidR="0076479E" w:rsidRPr="000F01E9" w14:paraId="7731A12C" w14:textId="77777777" w:rsidTr="007F717E">
        <w:trPr>
          <w:cnfStyle w:val="000000100000" w:firstRow="0" w:lastRow="0" w:firstColumn="0" w:lastColumn="0" w:oddVBand="0" w:evenVBand="0" w:oddHBand="1" w:evenHBand="0" w:firstRowFirstColumn="0" w:firstRowLastColumn="0" w:lastRowFirstColumn="0" w:lastRowLastColumn="0"/>
          <w:trHeight w:val="128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29EF42B7"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9</w:t>
            </w:r>
          </w:p>
        </w:tc>
        <w:tc>
          <w:tcPr>
            <w:tcW w:w="183" w:type="pct"/>
            <w:hideMark/>
          </w:tcPr>
          <w:p w14:paraId="5ADF2651"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2016</w:t>
            </w:r>
          </w:p>
        </w:tc>
        <w:tc>
          <w:tcPr>
            <w:tcW w:w="385" w:type="pct"/>
            <w:hideMark/>
          </w:tcPr>
          <w:p w14:paraId="3DCDE85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roofErr w:type="spellStart"/>
            <w:r w:rsidRPr="000F01E9">
              <w:rPr>
                <w:rFonts w:ascii="Times New Roman" w:eastAsia="Times New Roman" w:hAnsi="Times New Roman" w:cs="Times New Roman"/>
                <w:color w:val="000000"/>
                <w:sz w:val="16"/>
                <w:szCs w:val="16"/>
              </w:rPr>
              <w:t>Winslade</w:t>
            </w:r>
            <w:proofErr w:type="spellEnd"/>
            <w:r w:rsidRPr="000F01E9">
              <w:rPr>
                <w:rFonts w:ascii="Times New Roman" w:eastAsia="Times New Roman" w:hAnsi="Times New Roman" w:cs="Times New Roman"/>
                <w:color w:val="000000"/>
                <w:sz w:val="16"/>
                <w:szCs w:val="16"/>
              </w:rPr>
              <w:t xml:space="preserve"> et al.</w:t>
            </w:r>
          </w:p>
        </w:tc>
        <w:tc>
          <w:tcPr>
            <w:tcW w:w="327" w:type="pct"/>
            <w:hideMark/>
          </w:tcPr>
          <w:p w14:paraId="1F570F33"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UK</w:t>
            </w:r>
          </w:p>
        </w:tc>
        <w:tc>
          <w:tcPr>
            <w:tcW w:w="386" w:type="pct"/>
            <w:hideMark/>
          </w:tcPr>
          <w:p w14:paraId="69EED6D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Baby clinics run by health visiting services</w:t>
            </w:r>
          </w:p>
        </w:tc>
        <w:tc>
          <w:tcPr>
            <w:tcW w:w="336" w:type="pct"/>
            <w:hideMark/>
          </w:tcPr>
          <w:p w14:paraId="0AB4E29B"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Pertussis</w:t>
            </w:r>
          </w:p>
        </w:tc>
        <w:tc>
          <w:tcPr>
            <w:tcW w:w="627" w:type="pct"/>
            <w:hideMark/>
          </w:tcPr>
          <w:p w14:paraId="58660862"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 Qualitative</w:t>
            </w:r>
          </w:p>
          <w:p w14:paraId="5D5C7AA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Not reported</w:t>
            </w:r>
          </w:p>
          <w:p w14:paraId="3FDA5DD1"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Collection: Semi-</w:t>
            </w:r>
          </w:p>
          <w:p w14:paraId="374DEC26"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structured face-to-face</w:t>
            </w:r>
          </w:p>
          <w:p w14:paraId="436943BF"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interviews. </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thematic </w:t>
            </w:r>
          </w:p>
          <w:p w14:paraId="3858DD57" w14:textId="77777777" w:rsidR="0076479E" w:rsidRPr="00FD4F4D"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analysis. </w:t>
            </w:r>
          </w:p>
        </w:tc>
        <w:tc>
          <w:tcPr>
            <w:tcW w:w="239" w:type="pct"/>
            <w:hideMark/>
          </w:tcPr>
          <w:p w14:paraId="44301C1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42</w:t>
            </w:r>
          </w:p>
        </w:tc>
        <w:tc>
          <w:tcPr>
            <w:tcW w:w="365" w:type="pct"/>
          </w:tcPr>
          <w:p w14:paraId="04B33F48"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Late adolescence to mid-forties'</w:t>
            </w:r>
          </w:p>
        </w:tc>
        <w:tc>
          <w:tcPr>
            <w:tcW w:w="507" w:type="pct"/>
            <w:hideMark/>
          </w:tcPr>
          <w:p w14:paraId="6B8F703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'Majority were White British'</w:t>
            </w:r>
          </w:p>
        </w:tc>
        <w:tc>
          <w:tcPr>
            <w:tcW w:w="444" w:type="pct"/>
          </w:tcPr>
          <w:p w14:paraId="78D0DD9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7FD30F79"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5F0598C1"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6B5F59">
              <w:rPr>
                <w:rFonts w:ascii="Times New Roman" w:eastAsia="Times New Roman" w:hAnsi="Times New Roman" w:cs="Times New Roman"/>
                <w:color w:val="000000"/>
                <w:sz w:val="16"/>
                <w:szCs w:val="16"/>
              </w:rPr>
              <w:t>Mothers with babies born post-UK's 2012 vaccination program</w:t>
            </w:r>
            <w:r>
              <w:rPr>
                <w:rFonts w:ascii="Times New Roman" w:eastAsia="Times New Roman" w:hAnsi="Times New Roman" w:cs="Times New Roman"/>
                <w:color w:val="000000"/>
                <w:sz w:val="16"/>
                <w:szCs w:val="16"/>
              </w:rPr>
              <w:t>me</w:t>
            </w:r>
          </w:p>
        </w:tc>
        <w:tc>
          <w:tcPr>
            <w:tcW w:w="239" w:type="pct"/>
          </w:tcPr>
          <w:p w14:paraId="74C2116E"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5423A9B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7/10</w:t>
            </w:r>
          </w:p>
        </w:tc>
      </w:tr>
      <w:tr w:rsidR="0076479E" w:rsidRPr="000F01E9" w14:paraId="40C999FA" w14:textId="77777777" w:rsidTr="007F717E">
        <w:trPr>
          <w:trHeight w:val="64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460105D4"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10</w:t>
            </w:r>
          </w:p>
        </w:tc>
        <w:tc>
          <w:tcPr>
            <w:tcW w:w="183" w:type="pct"/>
            <w:hideMark/>
          </w:tcPr>
          <w:p w14:paraId="30495EC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2016</w:t>
            </w:r>
          </w:p>
        </w:tc>
        <w:tc>
          <w:tcPr>
            <w:tcW w:w="385" w:type="pct"/>
            <w:hideMark/>
          </w:tcPr>
          <w:p w14:paraId="09C593B8"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Gauld et al.</w:t>
            </w:r>
          </w:p>
        </w:tc>
        <w:tc>
          <w:tcPr>
            <w:tcW w:w="327" w:type="pct"/>
            <w:hideMark/>
          </w:tcPr>
          <w:p w14:paraId="7BC0BFC0"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New Zealand</w:t>
            </w:r>
          </w:p>
        </w:tc>
        <w:tc>
          <w:tcPr>
            <w:tcW w:w="386" w:type="pct"/>
            <w:hideMark/>
          </w:tcPr>
          <w:p w14:paraId="2C8914A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Community pharmacy</w:t>
            </w:r>
          </w:p>
        </w:tc>
        <w:tc>
          <w:tcPr>
            <w:tcW w:w="336" w:type="pct"/>
            <w:hideMark/>
          </w:tcPr>
          <w:p w14:paraId="21E9ED5D"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Pertussis </w:t>
            </w:r>
          </w:p>
        </w:tc>
        <w:tc>
          <w:tcPr>
            <w:tcW w:w="627" w:type="pct"/>
            <w:hideMark/>
          </w:tcPr>
          <w:p w14:paraId="2643C016"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Design: Qualitative </w:t>
            </w:r>
          </w:p>
          <w:p w14:paraId="102CC16B"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Framework</w:t>
            </w:r>
          </w:p>
          <w:p w14:paraId="2004ECE8"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Collection: Structured</w:t>
            </w:r>
          </w:p>
          <w:p w14:paraId="78013B3F"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questionnaire</w:t>
            </w:r>
          </w:p>
          <w:p w14:paraId="624ADE37"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sidRPr="00AF5963">
              <w:rPr>
                <w:rFonts w:ascii="Times New Roman" w:eastAsia="Times New Roman" w:hAnsi="Times New Roman" w:cs="Times New Roman"/>
                <w:b/>
                <w:bCs/>
                <w:sz w:val="16"/>
                <w:szCs w:val="16"/>
              </w:rPr>
              <w:t>•</w:t>
            </w:r>
            <w:r>
              <w:rPr>
                <w:rFonts w:ascii="Times New Roman" w:eastAsia="Times New Roman" w:hAnsi="Times New Roman" w:cs="Times New Roman"/>
                <w:b/>
                <w:bCs/>
                <w:sz w:val="16"/>
                <w:szCs w:val="16"/>
              </w:rPr>
              <w:t xml:space="preserve"> </w:t>
            </w:r>
            <w:r>
              <w:rPr>
                <w:rFonts w:ascii="Times New Roman" w:eastAsia="Times New Roman" w:hAnsi="Times New Roman" w:cs="Times New Roman"/>
                <w:sz w:val="16"/>
                <w:szCs w:val="16"/>
              </w:rPr>
              <w:t xml:space="preserve">Analysis: Deductive </w:t>
            </w:r>
          </w:p>
          <w:p w14:paraId="6D3BC768"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analysis using </w:t>
            </w:r>
          </w:p>
          <w:p w14:paraId="295DE269"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  </w:t>
            </w:r>
            <w:proofErr w:type="spellStart"/>
            <w:r>
              <w:rPr>
                <w:rFonts w:ascii="Times New Roman" w:eastAsia="Times New Roman" w:hAnsi="Times New Roman" w:cs="Times New Roman"/>
                <w:sz w:val="16"/>
                <w:szCs w:val="16"/>
              </w:rPr>
              <w:t>Mindmeister</w:t>
            </w:r>
            <w:proofErr w:type="spellEnd"/>
          </w:p>
          <w:p w14:paraId="11C392EA" w14:textId="77777777" w:rsidR="0076479E" w:rsidRPr="005A29C4"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239" w:type="pct"/>
            <w:hideMark/>
          </w:tcPr>
          <w:p w14:paraId="16E7DA6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37</w:t>
            </w:r>
          </w:p>
        </w:tc>
        <w:tc>
          <w:tcPr>
            <w:tcW w:w="365" w:type="pct"/>
          </w:tcPr>
          <w:p w14:paraId="57B24828"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Range: 18-43</w:t>
            </w:r>
          </w:p>
        </w:tc>
        <w:tc>
          <w:tcPr>
            <w:tcW w:w="507" w:type="pct"/>
            <w:hideMark/>
          </w:tcPr>
          <w:p w14:paraId="6D86FCD9"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22 NZ European </w:t>
            </w:r>
          </w:p>
          <w:p w14:paraId="6E9EF44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4 Māori </w:t>
            </w:r>
          </w:p>
          <w:p w14:paraId="630D89AD"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6 Pacific Island </w:t>
            </w:r>
          </w:p>
          <w:p w14:paraId="19679BE0"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3 Indian </w:t>
            </w:r>
          </w:p>
          <w:p w14:paraId="36D394AD"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3 Other </w:t>
            </w:r>
          </w:p>
        </w:tc>
        <w:tc>
          <w:tcPr>
            <w:tcW w:w="444" w:type="pct"/>
          </w:tcPr>
          <w:p w14:paraId="6DFB827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64C821D5"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6CC6E11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Women with a child aged 1 year or younger</w:t>
            </w:r>
          </w:p>
        </w:tc>
        <w:tc>
          <w:tcPr>
            <w:tcW w:w="239" w:type="pct"/>
          </w:tcPr>
          <w:p w14:paraId="24B5FAB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7460CDF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7/10</w:t>
            </w:r>
          </w:p>
        </w:tc>
      </w:tr>
      <w:tr w:rsidR="0076479E" w:rsidRPr="000F01E9" w14:paraId="42168FB8" w14:textId="77777777" w:rsidTr="007F717E">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0" w:type="pct"/>
            <w:tcBorders>
              <w:left w:val="single" w:sz="4" w:space="0" w:color="auto"/>
            </w:tcBorders>
            <w:hideMark/>
          </w:tcPr>
          <w:p w14:paraId="1124D661"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11</w:t>
            </w:r>
          </w:p>
        </w:tc>
        <w:tc>
          <w:tcPr>
            <w:tcW w:w="0" w:type="pct"/>
            <w:hideMark/>
          </w:tcPr>
          <w:p w14:paraId="4D40F073"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2016</w:t>
            </w:r>
          </w:p>
        </w:tc>
        <w:tc>
          <w:tcPr>
            <w:tcW w:w="0" w:type="pct"/>
            <w:hideMark/>
          </w:tcPr>
          <w:p w14:paraId="4F5541D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Bettinger et al.</w:t>
            </w:r>
          </w:p>
        </w:tc>
        <w:tc>
          <w:tcPr>
            <w:tcW w:w="0" w:type="pct"/>
            <w:hideMark/>
          </w:tcPr>
          <w:p w14:paraId="14CCD68A"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Canada </w:t>
            </w:r>
          </w:p>
        </w:tc>
        <w:tc>
          <w:tcPr>
            <w:tcW w:w="0" w:type="pct"/>
            <w:hideMark/>
          </w:tcPr>
          <w:p w14:paraId="114F2D6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Hospital </w:t>
            </w:r>
          </w:p>
        </w:tc>
        <w:tc>
          <w:tcPr>
            <w:tcW w:w="0" w:type="pct"/>
            <w:hideMark/>
          </w:tcPr>
          <w:p w14:paraId="258D5D8D"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Influenza </w:t>
            </w:r>
          </w:p>
        </w:tc>
        <w:tc>
          <w:tcPr>
            <w:tcW w:w="0" w:type="pct"/>
            <w:hideMark/>
          </w:tcPr>
          <w:p w14:paraId="3B4AA63E" w14:textId="77777777" w:rsidR="0076479E" w:rsidRPr="002E3F0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color w:val="000000"/>
                <w:sz w:val="16"/>
                <w:szCs w:val="16"/>
              </w:rPr>
              <w:t>•</w:t>
            </w:r>
            <w:r w:rsidRPr="002E3F09">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Design</w:t>
            </w:r>
            <w:r w:rsidRPr="002E3F09">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M</w:t>
            </w:r>
            <w:r w:rsidRPr="002E3F09">
              <w:rPr>
                <w:rFonts w:ascii="Times New Roman" w:eastAsia="Times New Roman" w:hAnsi="Times New Roman" w:cs="Times New Roman"/>
                <w:color w:val="000000"/>
                <w:sz w:val="16"/>
                <w:szCs w:val="16"/>
              </w:rPr>
              <w:t>ixed</w:t>
            </w:r>
          </w:p>
          <w:p w14:paraId="39D85EF5"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2E3F09">
              <w:rPr>
                <w:rFonts w:ascii="Times New Roman" w:eastAsia="Times New Roman" w:hAnsi="Times New Roman" w:cs="Times New Roman"/>
                <w:color w:val="000000"/>
                <w:sz w:val="16"/>
                <w:szCs w:val="16"/>
              </w:rPr>
              <w:t>Approach</w:t>
            </w:r>
            <w:r>
              <w:rPr>
                <w:rFonts w:ascii="Times New Roman" w:eastAsia="Times New Roman" w:hAnsi="Times New Roman" w:cs="Times New Roman"/>
                <w:color w:val="000000"/>
                <w:sz w:val="16"/>
                <w:szCs w:val="16"/>
              </w:rPr>
              <w:t>: Not reported</w:t>
            </w:r>
          </w:p>
          <w:p w14:paraId="3CBFACF4"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Collection</w:t>
            </w: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Focus </w:t>
            </w:r>
            <w:r>
              <w:rPr>
                <w:rFonts w:ascii="Times New Roman" w:eastAsia="Times New Roman" w:hAnsi="Times New Roman" w:cs="Times New Roman"/>
                <w:color w:val="000000"/>
                <w:sz w:val="16"/>
                <w:szCs w:val="16"/>
              </w:rPr>
              <w:t>group</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lastRenderedPageBreak/>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Analysis: Direct content</w:t>
            </w:r>
          </w:p>
          <w:p w14:paraId="205ADF37"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analysis,</w:t>
            </w: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using th</w:t>
            </w:r>
            <w:r>
              <w:rPr>
                <w:rFonts w:ascii="Times New Roman" w:eastAsia="Times New Roman" w:hAnsi="Times New Roman" w:cs="Times New Roman"/>
                <w:color w:val="000000"/>
                <w:sz w:val="16"/>
                <w:szCs w:val="16"/>
              </w:rPr>
              <w:t xml:space="preserve">e </w:t>
            </w:r>
          </w:p>
          <w:p w14:paraId="5931FAE6"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Health Belief</w:t>
            </w: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Model </w:t>
            </w:r>
            <w:r>
              <w:rPr>
                <w:rFonts w:ascii="Times New Roman" w:eastAsia="Times New Roman" w:hAnsi="Times New Roman" w:cs="Times New Roman"/>
                <w:color w:val="000000"/>
                <w:sz w:val="16"/>
                <w:szCs w:val="16"/>
              </w:rPr>
              <w:t xml:space="preserve">&amp; </w:t>
            </w:r>
          </w:p>
          <w:p w14:paraId="6D73330D"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Theory of</w:t>
            </w: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Planned </w:t>
            </w:r>
          </w:p>
          <w:p w14:paraId="777A7055"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Behaviour </w:t>
            </w:r>
          </w:p>
          <w:p w14:paraId="2F345B66" w14:textId="77777777" w:rsidR="0076479E" w:rsidRPr="00740CA4"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p>
        </w:tc>
        <w:tc>
          <w:tcPr>
            <w:tcW w:w="0" w:type="pct"/>
            <w:hideMark/>
          </w:tcPr>
          <w:p w14:paraId="06A32EE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lastRenderedPageBreak/>
              <w:t>34</w:t>
            </w:r>
          </w:p>
        </w:tc>
        <w:tc>
          <w:tcPr>
            <w:tcW w:w="0" w:type="pct"/>
          </w:tcPr>
          <w:p w14:paraId="3D4AF509"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20-29 (n=7) </w:t>
            </w:r>
            <w:r w:rsidRPr="000F01E9">
              <w:rPr>
                <w:rFonts w:ascii="Times New Roman" w:eastAsia="Times New Roman" w:hAnsi="Times New Roman" w:cs="Times New Roman"/>
                <w:color w:val="000000"/>
                <w:sz w:val="16"/>
                <w:szCs w:val="16"/>
              </w:rPr>
              <w:br/>
              <w:t>30-39 (n=24)</w:t>
            </w:r>
            <w:r w:rsidRPr="000F01E9">
              <w:rPr>
                <w:rFonts w:ascii="Times New Roman" w:eastAsia="Times New Roman" w:hAnsi="Times New Roman" w:cs="Times New Roman"/>
                <w:color w:val="000000"/>
                <w:sz w:val="16"/>
                <w:szCs w:val="16"/>
              </w:rPr>
              <w:br/>
              <w:t>40+ (n=3)</w:t>
            </w:r>
          </w:p>
        </w:tc>
        <w:tc>
          <w:tcPr>
            <w:tcW w:w="0" w:type="pct"/>
            <w:hideMark/>
          </w:tcPr>
          <w:p w14:paraId="7FA73F0B"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w:t>
            </w:r>
            <w:r>
              <w:rPr>
                <w:rFonts w:ascii="Times New Roman" w:eastAsia="Times New Roman" w:hAnsi="Times New Roman" w:cs="Times New Roman"/>
                <w:color w:val="000000"/>
                <w:sz w:val="16"/>
                <w:szCs w:val="16"/>
              </w:rPr>
              <w:t xml:space="preserve">ot reported </w:t>
            </w:r>
          </w:p>
        </w:tc>
        <w:tc>
          <w:tcPr>
            <w:tcW w:w="0" w:type="pct"/>
          </w:tcPr>
          <w:p w14:paraId="4E2A94F6"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 trade college</w:t>
            </w:r>
          </w:p>
          <w:p w14:paraId="52A186E5"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9 high school </w:t>
            </w:r>
          </w:p>
          <w:p w14:paraId="19C0DDC1"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22 university </w:t>
            </w:r>
          </w:p>
        </w:tc>
        <w:tc>
          <w:tcPr>
            <w:tcW w:w="0" w:type="pct"/>
          </w:tcPr>
          <w:p w14:paraId="1707F16F"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hAnsi="Times New Roman" w:cs="Times New Roman"/>
                <w:sz w:val="16"/>
                <w:szCs w:val="16"/>
              </w:rPr>
              <w:t>7 &lt; $35,000</w:t>
            </w:r>
          </w:p>
          <w:p w14:paraId="26C5EB45"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proofErr w:type="gramStart"/>
            <w:r>
              <w:rPr>
                <w:rFonts w:ascii="Times New Roman" w:hAnsi="Times New Roman" w:cs="Times New Roman"/>
                <w:sz w:val="16"/>
                <w:szCs w:val="16"/>
              </w:rPr>
              <w:t>6  $</w:t>
            </w:r>
            <w:proofErr w:type="gramEnd"/>
            <w:r>
              <w:rPr>
                <w:rFonts w:ascii="Times New Roman" w:hAnsi="Times New Roman" w:cs="Times New Roman"/>
                <w:sz w:val="16"/>
                <w:szCs w:val="16"/>
              </w:rPr>
              <w:t>35,000-75,000</w:t>
            </w:r>
          </w:p>
          <w:p w14:paraId="11DF7589"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6"/>
                <w:szCs w:val="16"/>
              </w:rPr>
            </w:pPr>
            <w:r>
              <w:rPr>
                <w:rFonts w:ascii="Times New Roman" w:eastAsia="Times New Roman" w:hAnsi="Times New Roman" w:cs="Times New Roman"/>
                <w:color w:val="000000"/>
                <w:sz w:val="16"/>
                <w:szCs w:val="16"/>
              </w:rPr>
              <w:t xml:space="preserve">15 &gt; </w:t>
            </w:r>
            <w:r>
              <w:rPr>
                <w:rFonts w:ascii="Times New Roman" w:hAnsi="Times New Roman" w:cs="Times New Roman"/>
                <w:sz w:val="16"/>
                <w:szCs w:val="16"/>
              </w:rPr>
              <w:t>$75 000</w:t>
            </w:r>
          </w:p>
          <w:p w14:paraId="44ACB67A"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6 not disclosed </w:t>
            </w:r>
          </w:p>
        </w:tc>
        <w:tc>
          <w:tcPr>
            <w:tcW w:w="0" w:type="pct"/>
          </w:tcPr>
          <w:p w14:paraId="30E13885"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Median gestational age of participants was 31 weeks, with a </w:t>
            </w:r>
            <w:r w:rsidRPr="000F01E9">
              <w:rPr>
                <w:rFonts w:ascii="Times New Roman" w:eastAsia="Times New Roman" w:hAnsi="Times New Roman" w:cs="Times New Roman"/>
                <w:color w:val="000000"/>
                <w:sz w:val="16"/>
                <w:szCs w:val="16"/>
              </w:rPr>
              <w:lastRenderedPageBreak/>
              <w:t>range of 10 to 40 weeks.</w:t>
            </w:r>
          </w:p>
        </w:tc>
        <w:tc>
          <w:tcPr>
            <w:tcW w:w="0" w:type="pct"/>
          </w:tcPr>
          <w:p w14:paraId="4B4203C2"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3E970138"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8/10</w:t>
            </w:r>
          </w:p>
        </w:tc>
      </w:tr>
      <w:tr w:rsidR="0076479E" w:rsidRPr="000F01E9" w14:paraId="314116E1" w14:textId="77777777" w:rsidTr="007F717E">
        <w:trPr>
          <w:trHeight w:val="1418"/>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76945F88"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12</w:t>
            </w:r>
          </w:p>
        </w:tc>
        <w:tc>
          <w:tcPr>
            <w:tcW w:w="183" w:type="pct"/>
            <w:hideMark/>
          </w:tcPr>
          <w:p w14:paraId="3521CE8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2018</w:t>
            </w:r>
          </w:p>
        </w:tc>
        <w:tc>
          <w:tcPr>
            <w:tcW w:w="385" w:type="pct"/>
            <w:hideMark/>
          </w:tcPr>
          <w:p w14:paraId="6CFC0C7E"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O'Shea et al.</w:t>
            </w:r>
          </w:p>
        </w:tc>
        <w:tc>
          <w:tcPr>
            <w:tcW w:w="327" w:type="pct"/>
            <w:hideMark/>
          </w:tcPr>
          <w:p w14:paraId="1C78319D"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Ireland</w:t>
            </w:r>
          </w:p>
        </w:tc>
        <w:tc>
          <w:tcPr>
            <w:tcW w:w="386" w:type="pct"/>
            <w:hideMark/>
          </w:tcPr>
          <w:p w14:paraId="4A1426FB"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Hospital (maternity)</w:t>
            </w:r>
          </w:p>
          <w:p w14:paraId="022847F3"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336" w:type="pct"/>
            <w:hideMark/>
          </w:tcPr>
          <w:p w14:paraId="5E5CE3CE"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Influenza </w:t>
            </w:r>
            <w:r w:rsidRPr="000F01E9">
              <w:rPr>
                <w:rFonts w:ascii="Times New Roman" w:eastAsia="Times New Roman" w:hAnsi="Times New Roman" w:cs="Times New Roman"/>
                <w:color w:val="000000"/>
                <w:sz w:val="16"/>
                <w:szCs w:val="16"/>
              </w:rPr>
              <w:t xml:space="preserve">and pertussis </w:t>
            </w:r>
          </w:p>
        </w:tc>
        <w:tc>
          <w:tcPr>
            <w:tcW w:w="627" w:type="pct"/>
            <w:hideMark/>
          </w:tcPr>
          <w:p w14:paraId="2C9C4E5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w:t>
            </w:r>
            <w:r w:rsidRPr="00BE1257">
              <w:rPr>
                <w:rFonts w:ascii="Times New Roman" w:eastAsia="Times New Roman" w:hAnsi="Times New Roman" w:cs="Times New Roman"/>
                <w:color w:val="000000"/>
                <w:sz w:val="16"/>
                <w:szCs w:val="16"/>
              </w:rPr>
              <w:t>: Qualitative</w:t>
            </w:r>
          </w:p>
          <w:p w14:paraId="037593A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Not reported</w:t>
            </w:r>
          </w:p>
          <w:p w14:paraId="50AD5A49"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Collection: Semi-</w:t>
            </w:r>
          </w:p>
          <w:p w14:paraId="256D7159"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structured interviews </w:t>
            </w:r>
          </w:p>
          <w:p w14:paraId="72A21A1A"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Analysis: thematic </w:t>
            </w:r>
          </w:p>
          <w:p w14:paraId="4FD04F2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analysis using </w:t>
            </w:r>
          </w:p>
          <w:p w14:paraId="057A7BB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MAXQDA software </w:t>
            </w:r>
          </w:p>
          <w:p w14:paraId="46E9EE4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17680EB7" w14:textId="77777777" w:rsidR="0076479E" w:rsidRPr="00DC1FF0"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239" w:type="pct"/>
            <w:hideMark/>
          </w:tcPr>
          <w:p w14:paraId="0E0936EF"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17</w:t>
            </w:r>
          </w:p>
        </w:tc>
        <w:tc>
          <w:tcPr>
            <w:tcW w:w="365" w:type="pct"/>
          </w:tcPr>
          <w:p w14:paraId="128D27FF"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Mena: 33</w:t>
            </w:r>
            <w:r w:rsidRPr="000F01E9">
              <w:rPr>
                <w:rFonts w:ascii="Times New Roman" w:eastAsia="Times New Roman" w:hAnsi="Times New Roman" w:cs="Times New Roman"/>
                <w:color w:val="000000"/>
                <w:sz w:val="16"/>
                <w:szCs w:val="16"/>
              </w:rPr>
              <w:br/>
              <w:t>Range: 23-44</w:t>
            </w:r>
          </w:p>
        </w:tc>
        <w:tc>
          <w:tcPr>
            <w:tcW w:w="507" w:type="pct"/>
            <w:hideMark/>
          </w:tcPr>
          <w:p w14:paraId="4C442BD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12 Irish</w:t>
            </w:r>
            <w:r w:rsidRPr="000F01E9">
              <w:rPr>
                <w:rFonts w:ascii="Times New Roman" w:eastAsia="Times New Roman" w:hAnsi="Times New Roman" w:cs="Times New Roman"/>
                <w:color w:val="000000"/>
                <w:sz w:val="16"/>
                <w:szCs w:val="16"/>
              </w:rPr>
              <w:br/>
              <w:t>1 Polish</w:t>
            </w:r>
            <w:r w:rsidRPr="000F01E9">
              <w:rPr>
                <w:rFonts w:ascii="Times New Roman" w:eastAsia="Times New Roman" w:hAnsi="Times New Roman" w:cs="Times New Roman"/>
                <w:color w:val="000000"/>
                <w:sz w:val="16"/>
                <w:szCs w:val="16"/>
              </w:rPr>
              <w:br/>
              <w:t>1 Nigerian</w:t>
            </w:r>
            <w:r w:rsidRPr="000F01E9">
              <w:rPr>
                <w:rFonts w:ascii="Times New Roman" w:eastAsia="Times New Roman" w:hAnsi="Times New Roman" w:cs="Times New Roman"/>
                <w:color w:val="000000"/>
                <w:sz w:val="16"/>
                <w:szCs w:val="16"/>
              </w:rPr>
              <w:br/>
              <w:t>1 Spanish</w:t>
            </w:r>
            <w:r w:rsidRPr="000F01E9">
              <w:rPr>
                <w:rFonts w:ascii="Times New Roman" w:eastAsia="Times New Roman" w:hAnsi="Times New Roman" w:cs="Times New Roman"/>
                <w:color w:val="000000"/>
                <w:sz w:val="16"/>
                <w:szCs w:val="16"/>
              </w:rPr>
              <w:br/>
              <w:t>1 Maltese</w:t>
            </w:r>
            <w:r w:rsidRPr="000F01E9">
              <w:rPr>
                <w:rFonts w:ascii="Times New Roman" w:eastAsia="Times New Roman" w:hAnsi="Times New Roman" w:cs="Times New Roman"/>
                <w:color w:val="000000"/>
                <w:sz w:val="16"/>
                <w:szCs w:val="16"/>
              </w:rPr>
              <w:br/>
              <w:t>1 Pakistani</w:t>
            </w:r>
          </w:p>
        </w:tc>
        <w:tc>
          <w:tcPr>
            <w:tcW w:w="444" w:type="pct"/>
          </w:tcPr>
          <w:p w14:paraId="6E51C405"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51D9DE83"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2E3A3A9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Women were within 1 month of delivery.</w:t>
            </w:r>
          </w:p>
        </w:tc>
        <w:tc>
          <w:tcPr>
            <w:tcW w:w="239" w:type="pct"/>
          </w:tcPr>
          <w:p w14:paraId="0AE71F2F"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5FA3FD8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8/10</w:t>
            </w:r>
          </w:p>
        </w:tc>
      </w:tr>
      <w:tr w:rsidR="0076479E" w:rsidRPr="000F01E9" w14:paraId="01D2C8ED" w14:textId="77777777" w:rsidTr="007F717E">
        <w:trPr>
          <w:cnfStyle w:val="000000100000" w:firstRow="0" w:lastRow="0" w:firstColumn="0" w:lastColumn="0" w:oddVBand="0" w:evenVBand="0" w:oddHBand="1" w:evenHBand="0" w:firstRowFirstColumn="0" w:firstRowLastColumn="0" w:lastRowFirstColumn="0" w:lastRowLastColumn="0"/>
          <w:trHeight w:val="160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2917877D"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13</w:t>
            </w:r>
          </w:p>
        </w:tc>
        <w:tc>
          <w:tcPr>
            <w:tcW w:w="183" w:type="pct"/>
            <w:hideMark/>
          </w:tcPr>
          <w:p w14:paraId="06B58069"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2018</w:t>
            </w:r>
          </w:p>
        </w:tc>
        <w:tc>
          <w:tcPr>
            <w:tcW w:w="385" w:type="pct"/>
            <w:hideMark/>
          </w:tcPr>
          <w:p w14:paraId="7C0BDFE2"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Maisa et al.</w:t>
            </w:r>
          </w:p>
        </w:tc>
        <w:tc>
          <w:tcPr>
            <w:tcW w:w="327" w:type="pct"/>
            <w:hideMark/>
          </w:tcPr>
          <w:p w14:paraId="6E98D39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UK (Northern Ireland) </w:t>
            </w:r>
          </w:p>
        </w:tc>
        <w:tc>
          <w:tcPr>
            <w:tcW w:w="386" w:type="pct"/>
            <w:hideMark/>
          </w:tcPr>
          <w:p w14:paraId="77FA36A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Community </w:t>
            </w:r>
          </w:p>
        </w:tc>
        <w:tc>
          <w:tcPr>
            <w:tcW w:w="336" w:type="pct"/>
            <w:hideMark/>
          </w:tcPr>
          <w:p w14:paraId="55105733"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Influenza</w:t>
            </w:r>
            <w:r w:rsidRPr="000F01E9">
              <w:rPr>
                <w:rFonts w:ascii="Times New Roman" w:eastAsia="Times New Roman" w:hAnsi="Times New Roman" w:cs="Times New Roman"/>
                <w:color w:val="000000"/>
                <w:sz w:val="16"/>
                <w:szCs w:val="16"/>
              </w:rPr>
              <w:t xml:space="preserve"> and pertussis </w:t>
            </w:r>
          </w:p>
        </w:tc>
        <w:tc>
          <w:tcPr>
            <w:tcW w:w="627" w:type="pct"/>
            <w:hideMark/>
          </w:tcPr>
          <w:p w14:paraId="6EEE1CF6"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w:t>
            </w:r>
            <w:r w:rsidRPr="00BE1257">
              <w:rPr>
                <w:rFonts w:ascii="Times New Roman" w:eastAsia="Times New Roman" w:hAnsi="Times New Roman" w:cs="Times New Roman"/>
                <w:color w:val="000000"/>
                <w:sz w:val="16"/>
                <w:szCs w:val="16"/>
              </w:rPr>
              <w:t>: Qualitative</w:t>
            </w:r>
          </w:p>
          <w:p w14:paraId="3FD9F69D"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IPA</w:t>
            </w:r>
          </w:p>
          <w:p w14:paraId="27D6B895"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3 </w:t>
            </w:r>
            <w:proofErr w:type="gramStart"/>
            <w:r w:rsidRPr="000F01E9">
              <w:rPr>
                <w:rFonts w:ascii="Times New Roman" w:eastAsia="Times New Roman" w:hAnsi="Times New Roman" w:cs="Times New Roman"/>
                <w:color w:val="000000"/>
                <w:sz w:val="16"/>
                <w:szCs w:val="16"/>
              </w:rPr>
              <w:t>focus</w:t>
            </w:r>
            <w:proofErr w:type="gramEnd"/>
            <w:r w:rsidRPr="000F01E9">
              <w:rPr>
                <w:rFonts w:ascii="Times New Roman" w:eastAsia="Times New Roman" w:hAnsi="Times New Roman" w:cs="Times New Roman"/>
                <w:color w:val="000000"/>
                <w:sz w:val="16"/>
                <w:szCs w:val="16"/>
              </w:rPr>
              <w:t xml:space="preserve"> </w:t>
            </w:r>
          </w:p>
          <w:p w14:paraId="7373F3E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groups, 1 in-depth </w:t>
            </w:r>
          </w:p>
          <w:p w14:paraId="42610BEF"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interview.</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sidRPr="00C01F4A">
              <w:rPr>
                <w:rFonts w:ascii="Times New Roman" w:eastAsia="Times New Roman" w:hAnsi="Times New Roman" w:cs="Times New Roman"/>
                <w:color w:val="000000"/>
                <w:sz w:val="16"/>
                <w:szCs w:val="16"/>
              </w:rPr>
              <w:t xml:space="preserve">Thematic </w:t>
            </w:r>
          </w:p>
          <w:p w14:paraId="2013A505"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C01F4A">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using</w:t>
            </w:r>
            <w:r w:rsidRPr="00C01F4A">
              <w:rPr>
                <w:rFonts w:ascii="Times New Roman" w:eastAsia="Times New Roman" w:hAnsi="Times New Roman" w:cs="Times New Roman"/>
                <w:color w:val="000000"/>
                <w:sz w:val="16"/>
                <w:szCs w:val="16"/>
              </w:rPr>
              <w:t xml:space="preserve"> </w:t>
            </w:r>
            <w:proofErr w:type="gramStart"/>
            <w:r w:rsidRPr="00C01F4A">
              <w:rPr>
                <w:rFonts w:ascii="Times New Roman" w:eastAsia="Times New Roman" w:hAnsi="Times New Roman" w:cs="Times New Roman"/>
                <w:color w:val="000000"/>
                <w:sz w:val="16"/>
                <w:szCs w:val="16"/>
              </w:rPr>
              <w:t>NVivo</w:t>
            </w:r>
            <w:proofErr w:type="gramEnd"/>
            <w:r w:rsidRPr="00C01F4A">
              <w:rPr>
                <w:rFonts w:ascii="Times New Roman" w:eastAsia="Times New Roman" w:hAnsi="Times New Roman" w:cs="Times New Roman"/>
                <w:color w:val="000000"/>
                <w:sz w:val="16"/>
                <w:szCs w:val="16"/>
              </w:rPr>
              <w:t xml:space="preserve"> </w:t>
            </w:r>
          </w:p>
          <w:p w14:paraId="2CAE7873"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C01F4A">
              <w:rPr>
                <w:rFonts w:ascii="Times New Roman" w:eastAsia="Times New Roman" w:hAnsi="Times New Roman" w:cs="Times New Roman"/>
                <w:color w:val="000000"/>
                <w:sz w:val="16"/>
                <w:szCs w:val="16"/>
              </w:rPr>
              <w:t>10; Applied COREQ</w:t>
            </w:r>
          </w:p>
          <w:p w14:paraId="3C4FA021"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C01F4A">
              <w:rPr>
                <w:rFonts w:ascii="Times New Roman" w:eastAsia="Times New Roman" w:hAnsi="Times New Roman" w:cs="Times New Roman"/>
                <w:color w:val="000000"/>
                <w:sz w:val="16"/>
                <w:szCs w:val="16"/>
              </w:rPr>
              <w:t xml:space="preserve"> criteria</w:t>
            </w:r>
          </w:p>
          <w:p w14:paraId="55BEEF59"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18F10F9D"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16</w:t>
            </w:r>
          </w:p>
        </w:tc>
        <w:tc>
          <w:tcPr>
            <w:tcW w:w="365" w:type="pct"/>
          </w:tcPr>
          <w:p w14:paraId="72F0AB2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Range: 18-44</w:t>
            </w:r>
          </w:p>
        </w:tc>
        <w:tc>
          <w:tcPr>
            <w:tcW w:w="507" w:type="pct"/>
            <w:hideMark/>
          </w:tcPr>
          <w:p w14:paraId="15E4304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w:t>
            </w:r>
            <w:r>
              <w:rPr>
                <w:rFonts w:ascii="Times New Roman" w:eastAsia="Times New Roman" w:hAnsi="Times New Roman" w:cs="Times New Roman"/>
                <w:color w:val="000000"/>
                <w:sz w:val="16"/>
                <w:szCs w:val="16"/>
              </w:rPr>
              <w:t xml:space="preserve">ot reported </w:t>
            </w:r>
          </w:p>
        </w:tc>
        <w:tc>
          <w:tcPr>
            <w:tcW w:w="444" w:type="pct"/>
          </w:tcPr>
          <w:p w14:paraId="6E1CAD31"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5D2D20BE"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274E014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Women were at least 16 weeks pregnant</w:t>
            </w:r>
          </w:p>
        </w:tc>
        <w:tc>
          <w:tcPr>
            <w:tcW w:w="239" w:type="pct"/>
          </w:tcPr>
          <w:p w14:paraId="7692C120"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7707D06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7/10</w:t>
            </w:r>
          </w:p>
        </w:tc>
      </w:tr>
      <w:tr w:rsidR="0076479E" w:rsidRPr="000F01E9" w14:paraId="3FE2BF87" w14:textId="77777777" w:rsidTr="007F717E">
        <w:trPr>
          <w:trHeight w:val="83"/>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0E72E6EB"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14</w:t>
            </w:r>
          </w:p>
        </w:tc>
        <w:tc>
          <w:tcPr>
            <w:tcW w:w="183" w:type="pct"/>
            <w:hideMark/>
          </w:tcPr>
          <w:p w14:paraId="69118F67"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2019</w:t>
            </w:r>
          </w:p>
        </w:tc>
        <w:tc>
          <w:tcPr>
            <w:tcW w:w="385" w:type="pct"/>
            <w:hideMark/>
          </w:tcPr>
          <w:p w14:paraId="61B73E9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Wilson et al.</w:t>
            </w:r>
          </w:p>
        </w:tc>
        <w:tc>
          <w:tcPr>
            <w:tcW w:w="327" w:type="pct"/>
            <w:hideMark/>
          </w:tcPr>
          <w:p w14:paraId="4DE89DA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UK</w:t>
            </w:r>
          </w:p>
        </w:tc>
        <w:tc>
          <w:tcPr>
            <w:tcW w:w="386" w:type="pct"/>
            <w:hideMark/>
          </w:tcPr>
          <w:p w14:paraId="6FF4694D"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Community </w:t>
            </w:r>
          </w:p>
        </w:tc>
        <w:tc>
          <w:tcPr>
            <w:tcW w:w="336" w:type="pct"/>
            <w:hideMark/>
          </w:tcPr>
          <w:p w14:paraId="0E78AF2E"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Influenza</w:t>
            </w:r>
            <w:r w:rsidRPr="000F01E9">
              <w:rPr>
                <w:rFonts w:ascii="Times New Roman" w:eastAsia="Times New Roman" w:hAnsi="Times New Roman" w:cs="Times New Roman"/>
                <w:color w:val="000000"/>
                <w:sz w:val="16"/>
                <w:szCs w:val="16"/>
              </w:rPr>
              <w:t xml:space="preserve"> and Pertussis </w:t>
            </w:r>
          </w:p>
        </w:tc>
        <w:tc>
          <w:tcPr>
            <w:tcW w:w="627" w:type="pct"/>
            <w:hideMark/>
          </w:tcPr>
          <w:p w14:paraId="46E52318"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 Qualitative</w:t>
            </w:r>
          </w:p>
          <w:p w14:paraId="5F80301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Not reported</w:t>
            </w:r>
          </w:p>
          <w:p w14:paraId="53C1395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w:t>
            </w:r>
            <w:r w:rsidRPr="00BE1257">
              <w:rPr>
                <w:rFonts w:ascii="Times New Roman" w:eastAsia="Times New Roman" w:hAnsi="Times New Roman" w:cs="Times New Roman"/>
                <w:color w:val="000000"/>
                <w:sz w:val="16"/>
                <w:szCs w:val="16"/>
              </w:rPr>
              <w:t xml:space="preserve">Interviews </w:t>
            </w:r>
          </w:p>
          <w:p w14:paraId="36C2BDA4"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BE1257">
              <w:rPr>
                <w:rFonts w:ascii="Times New Roman" w:eastAsia="Times New Roman" w:hAnsi="Times New Roman" w:cs="Times New Roman"/>
                <w:color w:val="000000"/>
                <w:sz w:val="16"/>
                <w:szCs w:val="16"/>
              </w:rPr>
              <w:t>on NHS maternity care</w:t>
            </w:r>
          </w:p>
          <w:p w14:paraId="67F20508"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BE1257">
              <w:rPr>
                <w:rFonts w:ascii="Times New Roman" w:eastAsia="Times New Roman" w:hAnsi="Times New Roman" w:cs="Times New Roman"/>
                <w:color w:val="000000"/>
                <w:sz w:val="16"/>
                <w:szCs w:val="16"/>
              </w:rPr>
              <w:t xml:space="preserve"> experiences &amp; 16-week </w:t>
            </w:r>
          </w:p>
          <w:p w14:paraId="4AB7F68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BE1257">
              <w:rPr>
                <w:rFonts w:ascii="Times New Roman" w:eastAsia="Times New Roman" w:hAnsi="Times New Roman" w:cs="Times New Roman"/>
                <w:color w:val="000000"/>
                <w:sz w:val="16"/>
                <w:szCs w:val="16"/>
              </w:rPr>
              <w:t>check video recordings</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sidRPr="00BE1257">
              <w:rPr>
                <w:rFonts w:ascii="Times New Roman" w:eastAsia="Times New Roman" w:hAnsi="Times New Roman" w:cs="Times New Roman"/>
                <w:color w:val="000000"/>
                <w:sz w:val="16"/>
                <w:szCs w:val="16"/>
              </w:rPr>
              <w:t xml:space="preserve">Thematic </w:t>
            </w:r>
          </w:p>
          <w:p w14:paraId="0E7A2F41"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BE1257">
              <w:rPr>
                <w:rFonts w:ascii="Times New Roman" w:eastAsia="Times New Roman" w:hAnsi="Times New Roman" w:cs="Times New Roman"/>
                <w:color w:val="000000"/>
                <w:sz w:val="16"/>
                <w:szCs w:val="16"/>
              </w:rPr>
              <w:t xml:space="preserve">analysis of vaccination </w:t>
            </w:r>
          </w:p>
          <w:p w14:paraId="007394A7"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discussions</w:t>
            </w:r>
            <w:r w:rsidRPr="00BE1257">
              <w:rPr>
                <w:rFonts w:ascii="Times New Roman" w:eastAsia="Times New Roman" w:hAnsi="Times New Roman" w:cs="Times New Roman"/>
                <w:color w:val="000000"/>
                <w:sz w:val="16"/>
                <w:szCs w:val="16"/>
              </w:rPr>
              <w:t>; deductive</w:t>
            </w:r>
          </w:p>
          <w:p w14:paraId="6D1A7B7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BE1257">
              <w:rPr>
                <w:rFonts w:ascii="Times New Roman" w:eastAsia="Times New Roman" w:hAnsi="Times New Roman" w:cs="Times New Roman"/>
                <w:color w:val="000000"/>
                <w:sz w:val="16"/>
                <w:szCs w:val="16"/>
              </w:rPr>
              <w:t xml:space="preserve"> &amp; inductive coding</w:t>
            </w:r>
            <w:r>
              <w:rPr>
                <w:rFonts w:ascii="Times New Roman" w:eastAsia="Times New Roman" w:hAnsi="Times New Roman" w:cs="Times New Roman"/>
                <w:color w:val="000000"/>
                <w:sz w:val="16"/>
                <w:szCs w:val="16"/>
              </w:rPr>
              <w:t xml:space="preserve"> using NVivo V.11</w:t>
            </w:r>
          </w:p>
          <w:p w14:paraId="2BFEA7C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6377106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40</w:t>
            </w:r>
          </w:p>
        </w:tc>
        <w:tc>
          <w:tcPr>
            <w:tcW w:w="365" w:type="pct"/>
          </w:tcPr>
          <w:p w14:paraId="69BCFF1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Range: 18 to 41</w:t>
            </w:r>
          </w:p>
        </w:tc>
        <w:tc>
          <w:tcPr>
            <w:tcW w:w="507" w:type="pct"/>
            <w:hideMark/>
          </w:tcPr>
          <w:p w14:paraId="129397C9"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White British, Black British, Japanese, Nigerian, German, Australian, Chinese, South African, Somalian, Orthodox Jewish, Pakistani British, Brazilian, Turkish, Norwegian, Italian, Lithuanian</w:t>
            </w:r>
          </w:p>
        </w:tc>
        <w:tc>
          <w:tcPr>
            <w:tcW w:w="444" w:type="pct"/>
          </w:tcPr>
          <w:p w14:paraId="4332BFDA"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0CF6F32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78D9DFCC"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Pregnant at time of interview or recently pregnant</w:t>
            </w:r>
          </w:p>
        </w:tc>
        <w:tc>
          <w:tcPr>
            <w:tcW w:w="239" w:type="pct"/>
          </w:tcPr>
          <w:p w14:paraId="596B98C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0FD029DD"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7/10</w:t>
            </w:r>
          </w:p>
        </w:tc>
      </w:tr>
      <w:tr w:rsidR="0076479E" w:rsidRPr="000F01E9" w14:paraId="4B15D06F" w14:textId="77777777" w:rsidTr="007F717E">
        <w:trPr>
          <w:cnfStyle w:val="000000100000" w:firstRow="0" w:lastRow="0" w:firstColumn="0" w:lastColumn="0" w:oddVBand="0" w:evenVBand="0" w:oddHBand="1" w:evenHBand="0" w:firstRowFirstColumn="0" w:firstRowLastColumn="0" w:lastRowFirstColumn="0" w:lastRowLastColumn="0"/>
          <w:trHeight w:val="128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78DA7961"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15</w:t>
            </w:r>
          </w:p>
        </w:tc>
        <w:tc>
          <w:tcPr>
            <w:tcW w:w="183" w:type="pct"/>
            <w:hideMark/>
          </w:tcPr>
          <w:p w14:paraId="706F682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2020</w:t>
            </w:r>
          </w:p>
        </w:tc>
        <w:tc>
          <w:tcPr>
            <w:tcW w:w="385" w:type="pct"/>
            <w:hideMark/>
          </w:tcPr>
          <w:p w14:paraId="7CFCCD4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de Munter et al.</w:t>
            </w:r>
          </w:p>
        </w:tc>
        <w:tc>
          <w:tcPr>
            <w:tcW w:w="327" w:type="pct"/>
            <w:hideMark/>
          </w:tcPr>
          <w:p w14:paraId="095C26E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Netherlands</w:t>
            </w:r>
          </w:p>
        </w:tc>
        <w:tc>
          <w:tcPr>
            <w:tcW w:w="386" w:type="pct"/>
            <w:hideMark/>
          </w:tcPr>
          <w:p w14:paraId="2F4CA35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Community </w:t>
            </w:r>
          </w:p>
        </w:tc>
        <w:tc>
          <w:tcPr>
            <w:tcW w:w="336" w:type="pct"/>
            <w:hideMark/>
          </w:tcPr>
          <w:p w14:paraId="2A220D8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Pertussis</w:t>
            </w:r>
          </w:p>
        </w:tc>
        <w:tc>
          <w:tcPr>
            <w:tcW w:w="627" w:type="pct"/>
            <w:hideMark/>
          </w:tcPr>
          <w:p w14:paraId="776DC93C" w14:textId="77777777" w:rsidR="0076479E" w:rsidRPr="00BE125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w:t>
            </w:r>
            <w:r w:rsidRPr="00BE1257">
              <w:rPr>
                <w:rFonts w:ascii="Times New Roman" w:eastAsia="Times New Roman" w:hAnsi="Times New Roman" w:cs="Times New Roman"/>
                <w:color w:val="000000"/>
                <w:sz w:val="16"/>
                <w:szCs w:val="16"/>
              </w:rPr>
              <w:t>: Qualitative</w:t>
            </w:r>
          </w:p>
          <w:p w14:paraId="49CDF0CB"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Approach: Grounded </w:t>
            </w:r>
          </w:p>
          <w:p w14:paraId="7C9B681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theory</w:t>
            </w:r>
          </w:p>
          <w:p w14:paraId="70F56471"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w:t>
            </w:r>
            <w:r>
              <w:rPr>
                <w:rFonts w:ascii="Times New Roman" w:eastAsia="Times New Roman" w:hAnsi="Times New Roman" w:cs="Times New Roman"/>
                <w:color w:val="000000"/>
                <w:sz w:val="16"/>
                <w:szCs w:val="16"/>
              </w:rPr>
              <w:t>S</w:t>
            </w:r>
            <w:r w:rsidRPr="000F01E9">
              <w:rPr>
                <w:rFonts w:ascii="Times New Roman" w:eastAsia="Times New Roman" w:hAnsi="Times New Roman" w:cs="Times New Roman"/>
                <w:color w:val="000000"/>
                <w:sz w:val="16"/>
                <w:szCs w:val="16"/>
              </w:rPr>
              <w:t xml:space="preserve">tructured </w:t>
            </w:r>
          </w:p>
          <w:p w14:paraId="111B297B"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interview </w:t>
            </w:r>
            <w:proofErr w:type="gramStart"/>
            <w:r w:rsidRPr="000F01E9">
              <w:rPr>
                <w:rFonts w:ascii="Times New Roman" w:eastAsia="Times New Roman" w:hAnsi="Times New Roman" w:cs="Times New Roman"/>
                <w:color w:val="000000"/>
                <w:sz w:val="16"/>
                <w:szCs w:val="16"/>
              </w:rPr>
              <w:t>questionnaire;</w:t>
            </w:r>
            <w:proofErr w:type="gramEnd"/>
          </w:p>
          <w:p w14:paraId="5A1312D9"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lastRenderedPageBreak/>
              <w:t xml:space="preserve">  </w:t>
            </w:r>
            <w:r w:rsidRPr="000F01E9">
              <w:rPr>
                <w:rFonts w:ascii="Times New Roman" w:eastAsia="Times New Roman" w:hAnsi="Times New Roman" w:cs="Times New Roman"/>
                <w:color w:val="000000"/>
                <w:sz w:val="16"/>
                <w:szCs w:val="16"/>
              </w:rPr>
              <w:t xml:space="preserve"> focus groups</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 xml:space="preserve">Managed by </w:t>
            </w:r>
          </w:p>
          <w:p w14:paraId="28C6ED65"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proofErr w:type="spellStart"/>
            <w:r w:rsidRPr="000F01E9">
              <w:rPr>
                <w:rFonts w:ascii="Times New Roman" w:eastAsia="Times New Roman" w:hAnsi="Times New Roman" w:cs="Times New Roman"/>
                <w:color w:val="000000"/>
                <w:sz w:val="16"/>
                <w:szCs w:val="16"/>
              </w:rPr>
              <w:t>ATLAS.ti</w:t>
            </w:r>
            <w:proofErr w:type="spellEnd"/>
            <w:r w:rsidRPr="000F01E9">
              <w:rPr>
                <w:rFonts w:ascii="Times New Roman" w:eastAsia="Times New Roman" w:hAnsi="Times New Roman" w:cs="Times New Roman"/>
                <w:color w:val="000000"/>
                <w:sz w:val="16"/>
                <w:szCs w:val="16"/>
              </w:rPr>
              <w:t xml:space="preserve"> 8 for </w:t>
            </w:r>
          </w:p>
          <w:p w14:paraId="728DF802"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interviews; thematic </w:t>
            </w:r>
          </w:p>
          <w:p w14:paraId="4B70470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of</w:t>
            </w:r>
            <w:r w:rsidRPr="000F01E9">
              <w:rPr>
                <w:rFonts w:ascii="Times New Roman" w:eastAsia="Times New Roman" w:hAnsi="Times New Roman" w:cs="Times New Roman"/>
                <w:color w:val="000000"/>
                <w:sz w:val="16"/>
                <w:szCs w:val="16"/>
              </w:rPr>
              <w:t xml:space="preserve"> focus groups</w:t>
            </w:r>
          </w:p>
          <w:p w14:paraId="2D61E3BC"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1F6A775E"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52722358"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lastRenderedPageBreak/>
              <w:t>25</w:t>
            </w:r>
          </w:p>
        </w:tc>
        <w:tc>
          <w:tcPr>
            <w:tcW w:w="365" w:type="pct"/>
          </w:tcPr>
          <w:p w14:paraId="7FC2CAC5"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sidRPr="000F01E9">
              <w:rPr>
                <w:rFonts w:ascii="Times New Roman" w:eastAsia="Times New Roman" w:hAnsi="Times New Roman" w:cs="Times New Roman"/>
                <w:color w:val="000000"/>
                <w:sz w:val="16"/>
                <w:szCs w:val="16"/>
              </w:rPr>
              <w:t xml:space="preserve">Range: 18-40 </w:t>
            </w:r>
          </w:p>
        </w:tc>
        <w:tc>
          <w:tcPr>
            <w:tcW w:w="507" w:type="pct"/>
            <w:hideMark/>
          </w:tcPr>
          <w:p w14:paraId="6EE9E5AB" w14:textId="77777777" w:rsidR="0076479E" w:rsidRPr="00E06946"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16"/>
                <w:szCs w:val="16"/>
              </w:rPr>
            </w:pPr>
            <w:r>
              <w:rPr>
                <w:rFonts w:ascii="Times New Roman" w:eastAsia="Times New Roman" w:hAnsi="Times New Roman" w:cs="Times New Roman"/>
                <w:sz w:val="16"/>
                <w:szCs w:val="16"/>
              </w:rPr>
              <w:t xml:space="preserve">25 </w:t>
            </w:r>
            <w:r w:rsidRPr="00E06946">
              <w:rPr>
                <w:rFonts w:ascii="Times New Roman" w:eastAsia="Times New Roman" w:hAnsi="Times New Roman" w:cs="Times New Roman"/>
                <w:sz w:val="16"/>
                <w:szCs w:val="16"/>
              </w:rPr>
              <w:t xml:space="preserve">Orthodox protestant women in the Netherlands </w:t>
            </w:r>
          </w:p>
        </w:tc>
        <w:tc>
          <w:tcPr>
            <w:tcW w:w="444" w:type="pct"/>
          </w:tcPr>
          <w:p w14:paraId="1E1CC5F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50E2428E"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13202E89"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10 participants were pregnant at time of interview, 15 </w:t>
            </w:r>
            <w:r w:rsidRPr="000F01E9">
              <w:rPr>
                <w:rFonts w:ascii="Times New Roman" w:eastAsia="Times New Roman" w:hAnsi="Times New Roman" w:cs="Times New Roman"/>
                <w:color w:val="000000"/>
                <w:sz w:val="16"/>
                <w:szCs w:val="16"/>
              </w:rPr>
              <w:lastRenderedPageBreak/>
              <w:t>were not pregnant.</w:t>
            </w:r>
          </w:p>
        </w:tc>
        <w:tc>
          <w:tcPr>
            <w:tcW w:w="239" w:type="pct"/>
          </w:tcPr>
          <w:p w14:paraId="54A5F54A"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7DC00892"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7/10</w:t>
            </w:r>
          </w:p>
        </w:tc>
      </w:tr>
      <w:tr w:rsidR="0076479E" w:rsidRPr="000F01E9" w14:paraId="1DC639F9" w14:textId="77777777" w:rsidTr="007F717E">
        <w:trPr>
          <w:trHeight w:val="96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1EEA14DB"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16</w:t>
            </w:r>
          </w:p>
        </w:tc>
        <w:tc>
          <w:tcPr>
            <w:tcW w:w="183" w:type="pct"/>
            <w:hideMark/>
          </w:tcPr>
          <w:p w14:paraId="152EE9EE"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2020</w:t>
            </w:r>
          </w:p>
        </w:tc>
        <w:tc>
          <w:tcPr>
            <w:tcW w:w="385" w:type="pct"/>
            <w:hideMark/>
          </w:tcPr>
          <w:p w14:paraId="43D1172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Skirrow et al.</w:t>
            </w:r>
          </w:p>
        </w:tc>
        <w:tc>
          <w:tcPr>
            <w:tcW w:w="327" w:type="pct"/>
            <w:hideMark/>
          </w:tcPr>
          <w:p w14:paraId="47729FF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England</w:t>
            </w:r>
          </w:p>
        </w:tc>
        <w:tc>
          <w:tcPr>
            <w:tcW w:w="386" w:type="pct"/>
            <w:hideMark/>
          </w:tcPr>
          <w:p w14:paraId="136EB9C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Mid-wife led antenatal clinic</w:t>
            </w:r>
          </w:p>
        </w:tc>
        <w:tc>
          <w:tcPr>
            <w:tcW w:w="336" w:type="pct"/>
            <w:hideMark/>
          </w:tcPr>
          <w:p w14:paraId="19DA610A"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Influenza</w:t>
            </w:r>
            <w:r w:rsidRPr="000F01E9">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and</w:t>
            </w:r>
            <w:r w:rsidRPr="000F01E9">
              <w:rPr>
                <w:rFonts w:ascii="Times New Roman" w:eastAsia="Times New Roman" w:hAnsi="Times New Roman" w:cs="Times New Roman"/>
                <w:color w:val="000000"/>
                <w:sz w:val="16"/>
                <w:szCs w:val="16"/>
              </w:rPr>
              <w:t xml:space="preserve"> Pertussis</w:t>
            </w:r>
          </w:p>
        </w:tc>
        <w:tc>
          <w:tcPr>
            <w:tcW w:w="627" w:type="pct"/>
            <w:hideMark/>
          </w:tcPr>
          <w:p w14:paraId="69C96A43" w14:textId="77777777" w:rsidR="0076479E" w:rsidRPr="00BE1257"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w:t>
            </w:r>
            <w:r w:rsidRPr="00BE1257">
              <w:rPr>
                <w:rFonts w:ascii="Times New Roman" w:eastAsia="Times New Roman" w:hAnsi="Times New Roman" w:cs="Times New Roman"/>
                <w:color w:val="000000"/>
                <w:sz w:val="16"/>
                <w:szCs w:val="16"/>
              </w:rPr>
              <w:t xml:space="preserve">: </w:t>
            </w:r>
            <w:r>
              <w:rPr>
                <w:rFonts w:ascii="Times New Roman" w:eastAsia="Times New Roman" w:hAnsi="Times New Roman" w:cs="Times New Roman"/>
                <w:color w:val="000000"/>
                <w:sz w:val="16"/>
                <w:szCs w:val="16"/>
              </w:rPr>
              <w:t>M</w:t>
            </w:r>
            <w:r w:rsidRPr="00BE1257">
              <w:rPr>
                <w:rFonts w:ascii="Times New Roman" w:eastAsia="Times New Roman" w:hAnsi="Times New Roman" w:cs="Times New Roman"/>
                <w:color w:val="000000"/>
                <w:sz w:val="16"/>
                <w:szCs w:val="16"/>
              </w:rPr>
              <w:t xml:space="preserve">ixed </w:t>
            </w:r>
          </w:p>
          <w:p w14:paraId="6EFE7DE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IPA</w:t>
            </w:r>
          </w:p>
          <w:p w14:paraId="3431FB6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telephone or </w:t>
            </w:r>
          </w:p>
          <w:p w14:paraId="7C85DC67"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in-person interview</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p>
        </w:tc>
        <w:tc>
          <w:tcPr>
            <w:tcW w:w="239" w:type="pct"/>
            <w:hideMark/>
          </w:tcPr>
          <w:p w14:paraId="36655AA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10</w:t>
            </w:r>
          </w:p>
        </w:tc>
        <w:tc>
          <w:tcPr>
            <w:tcW w:w="365" w:type="pct"/>
          </w:tcPr>
          <w:p w14:paraId="69535643"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Range: 29-44</w:t>
            </w:r>
          </w:p>
        </w:tc>
        <w:tc>
          <w:tcPr>
            <w:tcW w:w="507" w:type="pct"/>
            <w:hideMark/>
          </w:tcPr>
          <w:p w14:paraId="3D213EE0"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w:t>
            </w:r>
            <w:r>
              <w:rPr>
                <w:rFonts w:ascii="Times New Roman" w:eastAsia="Times New Roman" w:hAnsi="Times New Roman" w:cs="Times New Roman"/>
                <w:color w:val="000000"/>
                <w:sz w:val="16"/>
                <w:szCs w:val="16"/>
              </w:rPr>
              <w:t xml:space="preserve">ot reported </w:t>
            </w:r>
          </w:p>
        </w:tc>
        <w:tc>
          <w:tcPr>
            <w:tcW w:w="444" w:type="pct"/>
          </w:tcPr>
          <w:p w14:paraId="3F75FEDA"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2CBEC51E"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2D9CD429"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8 pregnant women at 27-38 weeks’ gestation.</w:t>
            </w:r>
            <w:r w:rsidRPr="000F01E9">
              <w:rPr>
                <w:rFonts w:ascii="Times New Roman" w:eastAsia="Times New Roman" w:hAnsi="Times New Roman" w:cs="Times New Roman"/>
                <w:color w:val="000000"/>
                <w:sz w:val="16"/>
                <w:szCs w:val="16"/>
              </w:rPr>
              <w:br/>
              <w:t>2 postnatal.</w:t>
            </w:r>
          </w:p>
        </w:tc>
        <w:tc>
          <w:tcPr>
            <w:tcW w:w="239" w:type="pct"/>
          </w:tcPr>
          <w:p w14:paraId="7483EE9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04647AC3"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7/10</w:t>
            </w:r>
          </w:p>
        </w:tc>
      </w:tr>
      <w:tr w:rsidR="0076479E" w:rsidRPr="000F01E9" w14:paraId="76F25291" w14:textId="77777777" w:rsidTr="007F717E">
        <w:trPr>
          <w:cnfStyle w:val="000000100000" w:firstRow="0" w:lastRow="0" w:firstColumn="0" w:lastColumn="0" w:oddVBand="0" w:evenVBand="0" w:oddHBand="1" w:evenHBand="0" w:firstRowFirstColumn="0" w:firstRowLastColumn="0" w:lastRowFirstColumn="0" w:lastRowLastColumn="0"/>
          <w:trHeight w:val="64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58AAC299"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17</w:t>
            </w:r>
          </w:p>
        </w:tc>
        <w:tc>
          <w:tcPr>
            <w:tcW w:w="183" w:type="pct"/>
            <w:hideMark/>
          </w:tcPr>
          <w:p w14:paraId="29F849D1"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2020</w:t>
            </w:r>
          </w:p>
        </w:tc>
        <w:tc>
          <w:tcPr>
            <w:tcW w:w="385" w:type="pct"/>
            <w:hideMark/>
          </w:tcPr>
          <w:p w14:paraId="35348F6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Gauld et al.</w:t>
            </w:r>
          </w:p>
        </w:tc>
        <w:tc>
          <w:tcPr>
            <w:tcW w:w="327" w:type="pct"/>
            <w:hideMark/>
          </w:tcPr>
          <w:p w14:paraId="3C6EFA6D"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New Zealand</w:t>
            </w:r>
          </w:p>
        </w:tc>
        <w:tc>
          <w:tcPr>
            <w:tcW w:w="386" w:type="pct"/>
            <w:hideMark/>
          </w:tcPr>
          <w:p w14:paraId="0889F96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Community</w:t>
            </w:r>
          </w:p>
        </w:tc>
        <w:tc>
          <w:tcPr>
            <w:tcW w:w="336" w:type="pct"/>
            <w:hideMark/>
          </w:tcPr>
          <w:p w14:paraId="30326533"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Maternal vaccinations (non-specific)</w:t>
            </w:r>
          </w:p>
        </w:tc>
        <w:tc>
          <w:tcPr>
            <w:tcW w:w="627" w:type="pct"/>
            <w:hideMark/>
          </w:tcPr>
          <w:p w14:paraId="18611B83" w14:textId="77777777" w:rsidR="0076479E" w:rsidRPr="00BE125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w:t>
            </w:r>
            <w:r w:rsidRPr="00BE1257">
              <w:rPr>
                <w:rFonts w:ascii="Times New Roman" w:eastAsia="Times New Roman" w:hAnsi="Times New Roman" w:cs="Times New Roman"/>
                <w:color w:val="000000"/>
                <w:sz w:val="16"/>
                <w:szCs w:val="16"/>
              </w:rPr>
              <w:t>: Qualitative</w:t>
            </w:r>
          </w:p>
          <w:p w14:paraId="60693D17"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Framework</w:t>
            </w:r>
          </w:p>
          <w:p w14:paraId="405986A7"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Collection: Semi-</w:t>
            </w:r>
          </w:p>
          <w:p w14:paraId="458F92B4"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structured interviews</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 xml:space="preserve">managed by </w:t>
            </w:r>
          </w:p>
          <w:p w14:paraId="2FFBDBA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NV</w:t>
            </w:r>
            <w:r>
              <w:rPr>
                <w:rFonts w:ascii="Times New Roman" w:eastAsia="Times New Roman" w:hAnsi="Times New Roman" w:cs="Times New Roman"/>
                <w:color w:val="000000"/>
                <w:sz w:val="16"/>
                <w:szCs w:val="16"/>
              </w:rPr>
              <w:t>ivo</w:t>
            </w:r>
            <w:r w:rsidRPr="000F01E9">
              <w:rPr>
                <w:rFonts w:ascii="Times New Roman" w:eastAsia="Times New Roman" w:hAnsi="Times New Roman" w:cs="Times New Roman"/>
                <w:color w:val="000000"/>
                <w:sz w:val="16"/>
                <w:szCs w:val="16"/>
              </w:rPr>
              <w:t xml:space="preserve"> Pro.</w:t>
            </w:r>
          </w:p>
          <w:p w14:paraId="6C2694D2"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1F281F7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53</w:t>
            </w:r>
          </w:p>
        </w:tc>
        <w:tc>
          <w:tcPr>
            <w:tcW w:w="365" w:type="pct"/>
          </w:tcPr>
          <w:p w14:paraId="614D117E"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Range: 18-37</w:t>
            </w:r>
          </w:p>
        </w:tc>
        <w:tc>
          <w:tcPr>
            <w:tcW w:w="507" w:type="pct"/>
            <w:hideMark/>
          </w:tcPr>
          <w:p w14:paraId="64A4FE1D"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9 Māori </w:t>
            </w:r>
          </w:p>
          <w:p w14:paraId="28B59B9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4 NZ European </w:t>
            </w:r>
          </w:p>
          <w:p w14:paraId="5A1ECFC3"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3 South African European</w:t>
            </w:r>
          </w:p>
          <w:p w14:paraId="6B1558DC"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1 Chinese </w:t>
            </w:r>
          </w:p>
          <w:p w14:paraId="2CFED4C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1 Cook Island </w:t>
            </w:r>
          </w:p>
        </w:tc>
        <w:tc>
          <w:tcPr>
            <w:tcW w:w="444" w:type="pct"/>
          </w:tcPr>
          <w:p w14:paraId="47359CA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6EC77BA5"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75DF65FE"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Women participants were pregnant or had an infant.</w:t>
            </w:r>
          </w:p>
        </w:tc>
        <w:tc>
          <w:tcPr>
            <w:tcW w:w="239" w:type="pct"/>
          </w:tcPr>
          <w:p w14:paraId="1658C79F"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66EEEC7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8/10</w:t>
            </w:r>
          </w:p>
        </w:tc>
      </w:tr>
      <w:tr w:rsidR="0076479E" w:rsidRPr="000F01E9" w14:paraId="3C6B559F" w14:textId="77777777" w:rsidTr="007F717E">
        <w:trPr>
          <w:trHeight w:val="96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49566D80"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18</w:t>
            </w:r>
          </w:p>
        </w:tc>
        <w:tc>
          <w:tcPr>
            <w:tcW w:w="183" w:type="pct"/>
            <w:hideMark/>
          </w:tcPr>
          <w:p w14:paraId="13B3A5D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2021</w:t>
            </w:r>
          </w:p>
        </w:tc>
        <w:tc>
          <w:tcPr>
            <w:tcW w:w="385" w:type="pct"/>
            <w:hideMark/>
          </w:tcPr>
          <w:p w14:paraId="6DEDD08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Maranon et al.</w:t>
            </w:r>
          </w:p>
        </w:tc>
        <w:tc>
          <w:tcPr>
            <w:tcW w:w="327" w:type="pct"/>
            <w:hideMark/>
          </w:tcPr>
          <w:p w14:paraId="5765469F"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Spain</w:t>
            </w:r>
          </w:p>
        </w:tc>
        <w:tc>
          <w:tcPr>
            <w:tcW w:w="386" w:type="pct"/>
            <w:hideMark/>
          </w:tcPr>
          <w:p w14:paraId="6353268A"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Sexual and reproductive health clinic </w:t>
            </w:r>
          </w:p>
        </w:tc>
        <w:tc>
          <w:tcPr>
            <w:tcW w:w="336" w:type="pct"/>
            <w:hideMark/>
          </w:tcPr>
          <w:p w14:paraId="07FA61BD"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Influenza </w:t>
            </w:r>
            <w:r>
              <w:rPr>
                <w:rFonts w:ascii="Times New Roman" w:eastAsia="Times New Roman" w:hAnsi="Times New Roman" w:cs="Times New Roman"/>
                <w:color w:val="000000"/>
                <w:sz w:val="16"/>
                <w:szCs w:val="16"/>
              </w:rPr>
              <w:t>and</w:t>
            </w:r>
            <w:r w:rsidRPr="000F01E9">
              <w:rPr>
                <w:rFonts w:ascii="Times New Roman" w:eastAsia="Times New Roman" w:hAnsi="Times New Roman" w:cs="Times New Roman"/>
                <w:color w:val="000000"/>
                <w:sz w:val="16"/>
                <w:szCs w:val="16"/>
              </w:rPr>
              <w:t xml:space="preserve"> Pertussis</w:t>
            </w:r>
          </w:p>
        </w:tc>
        <w:tc>
          <w:tcPr>
            <w:tcW w:w="627" w:type="pct"/>
            <w:hideMark/>
          </w:tcPr>
          <w:p w14:paraId="2B844ED4" w14:textId="77777777" w:rsidR="0076479E" w:rsidRPr="00BE1257"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w:t>
            </w:r>
            <w:r w:rsidRPr="00BE1257">
              <w:rPr>
                <w:rFonts w:ascii="Times New Roman" w:eastAsia="Times New Roman" w:hAnsi="Times New Roman" w:cs="Times New Roman"/>
                <w:color w:val="000000"/>
                <w:sz w:val="16"/>
                <w:szCs w:val="16"/>
              </w:rPr>
              <w:t>: Qualitative</w:t>
            </w:r>
          </w:p>
          <w:p w14:paraId="0DD0D337"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Not reported</w:t>
            </w:r>
          </w:p>
          <w:p w14:paraId="1F43A14D"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w:t>
            </w:r>
            <w:r>
              <w:rPr>
                <w:rFonts w:ascii="Times New Roman" w:eastAsia="Times New Roman" w:hAnsi="Times New Roman" w:cs="Times New Roman"/>
                <w:color w:val="000000"/>
                <w:sz w:val="16"/>
                <w:szCs w:val="16"/>
              </w:rPr>
              <w:t>F</w:t>
            </w:r>
            <w:r w:rsidRPr="000F01E9">
              <w:rPr>
                <w:rFonts w:ascii="Times New Roman" w:eastAsia="Times New Roman" w:hAnsi="Times New Roman" w:cs="Times New Roman"/>
                <w:color w:val="000000"/>
                <w:sz w:val="16"/>
                <w:szCs w:val="16"/>
              </w:rPr>
              <w:t xml:space="preserve">ace-to-face </w:t>
            </w:r>
          </w:p>
          <w:p w14:paraId="008FC2EB"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interviews</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T</w:t>
            </w:r>
            <w:r w:rsidRPr="000F01E9">
              <w:rPr>
                <w:rFonts w:ascii="Times New Roman" w:eastAsia="Times New Roman" w:hAnsi="Times New Roman" w:cs="Times New Roman"/>
                <w:color w:val="000000"/>
                <w:sz w:val="16"/>
                <w:szCs w:val="16"/>
              </w:rPr>
              <w:t xml:space="preserve">hematic </w:t>
            </w:r>
          </w:p>
          <w:p w14:paraId="263570D6"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analysis with ATLAS-</w:t>
            </w:r>
            <w:proofErr w:type="spellStart"/>
            <w:r w:rsidRPr="000F01E9">
              <w:rPr>
                <w:rFonts w:ascii="Times New Roman" w:eastAsia="Times New Roman" w:hAnsi="Times New Roman" w:cs="Times New Roman"/>
                <w:color w:val="000000"/>
                <w:sz w:val="16"/>
                <w:szCs w:val="16"/>
              </w:rPr>
              <w:t>ti</w:t>
            </w:r>
            <w:proofErr w:type="spellEnd"/>
            <w:r>
              <w:rPr>
                <w:rFonts w:ascii="Times New Roman" w:eastAsia="Times New Roman" w:hAnsi="Times New Roman" w:cs="Times New Roman"/>
                <w:color w:val="000000"/>
                <w:sz w:val="16"/>
                <w:szCs w:val="16"/>
              </w:rPr>
              <w:t xml:space="preserve"> </w:t>
            </w:r>
          </w:p>
          <w:p w14:paraId="6B3695D0"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8</w:t>
            </w:r>
            <w:r w:rsidRPr="000F01E9">
              <w:rPr>
                <w:rFonts w:ascii="Times New Roman" w:eastAsia="Times New Roman" w:hAnsi="Times New Roman" w:cs="Times New Roman"/>
                <w:color w:val="000000"/>
                <w:sz w:val="16"/>
                <w:szCs w:val="16"/>
              </w:rPr>
              <w:t xml:space="preserve"> </w:t>
            </w:r>
          </w:p>
          <w:p w14:paraId="281E2A43"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2848188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18</w:t>
            </w:r>
          </w:p>
        </w:tc>
        <w:tc>
          <w:tcPr>
            <w:tcW w:w="365" w:type="pct"/>
          </w:tcPr>
          <w:p w14:paraId="70E25BE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Mean: 33.2</w:t>
            </w:r>
            <w:r w:rsidRPr="000F01E9">
              <w:rPr>
                <w:rFonts w:ascii="Times New Roman" w:eastAsia="Times New Roman" w:hAnsi="Times New Roman" w:cs="Times New Roman"/>
                <w:color w:val="000000"/>
                <w:sz w:val="16"/>
                <w:szCs w:val="16"/>
              </w:rPr>
              <w:br/>
              <w:t>Range: 20-39</w:t>
            </w:r>
          </w:p>
        </w:tc>
        <w:tc>
          <w:tcPr>
            <w:tcW w:w="507" w:type="pct"/>
            <w:hideMark/>
          </w:tcPr>
          <w:p w14:paraId="36ED34E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w:t>
            </w:r>
            <w:r>
              <w:rPr>
                <w:rFonts w:ascii="Times New Roman" w:eastAsia="Times New Roman" w:hAnsi="Times New Roman" w:cs="Times New Roman"/>
                <w:color w:val="000000"/>
                <w:sz w:val="16"/>
                <w:szCs w:val="16"/>
              </w:rPr>
              <w:t xml:space="preserve">ot reported </w:t>
            </w:r>
          </w:p>
        </w:tc>
        <w:tc>
          <w:tcPr>
            <w:tcW w:w="444" w:type="pct"/>
          </w:tcPr>
          <w:p w14:paraId="4512E5A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9 no university degree</w:t>
            </w:r>
          </w:p>
          <w:p w14:paraId="0101BEF8"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9 university degree</w:t>
            </w:r>
          </w:p>
        </w:tc>
        <w:tc>
          <w:tcPr>
            <w:tcW w:w="416" w:type="pct"/>
          </w:tcPr>
          <w:p w14:paraId="3B07EE8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Socioeconomic status reported: </w:t>
            </w:r>
          </w:p>
          <w:p w14:paraId="3A55D6D5"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9 </w:t>
            </w:r>
            <w:proofErr w:type="gramStart"/>
            <w:r>
              <w:rPr>
                <w:rFonts w:ascii="Times New Roman" w:eastAsia="Times New Roman" w:hAnsi="Times New Roman" w:cs="Times New Roman"/>
                <w:color w:val="000000"/>
                <w:sz w:val="16"/>
                <w:szCs w:val="16"/>
              </w:rPr>
              <w:t>average</w:t>
            </w:r>
            <w:proofErr w:type="gramEnd"/>
            <w:r>
              <w:rPr>
                <w:rFonts w:ascii="Times New Roman" w:eastAsia="Times New Roman" w:hAnsi="Times New Roman" w:cs="Times New Roman"/>
                <w:color w:val="000000"/>
                <w:sz w:val="16"/>
                <w:szCs w:val="16"/>
              </w:rPr>
              <w:t xml:space="preserve"> </w:t>
            </w:r>
          </w:p>
          <w:p w14:paraId="0A1F740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 below average</w:t>
            </w:r>
          </w:p>
          <w:p w14:paraId="73B2474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 above average</w:t>
            </w:r>
          </w:p>
        </w:tc>
        <w:tc>
          <w:tcPr>
            <w:tcW w:w="415" w:type="pct"/>
          </w:tcPr>
          <w:p w14:paraId="1964F40A"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Women with gestational age range 29-39 weeks</w:t>
            </w:r>
          </w:p>
        </w:tc>
        <w:tc>
          <w:tcPr>
            <w:tcW w:w="239" w:type="pct"/>
          </w:tcPr>
          <w:p w14:paraId="50F2F2A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1354EF4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8/10</w:t>
            </w:r>
          </w:p>
        </w:tc>
      </w:tr>
      <w:tr w:rsidR="0076479E" w:rsidRPr="000F01E9" w14:paraId="3D1399E5" w14:textId="77777777" w:rsidTr="007F717E">
        <w:trPr>
          <w:cnfStyle w:val="000000100000" w:firstRow="0" w:lastRow="0" w:firstColumn="0" w:lastColumn="0" w:oddVBand="0" w:evenVBand="0" w:oddHBand="1" w:evenHBand="0" w:firstRowFirstColumn="0" w:firstRowLastColumn="0" w:lastRowFirstColumn="0" w:lastRowLastColumn="0"/>
          <w:trHeight w:val="960"/>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7CC099C3"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19</w:t>
            </w:r>
          </w:p>
        </w:tc>
        <w:tc>
          <w:tcPr>
            <w:tcW w:w="183" w:type="pct"/>
            <w:hideMark/>
          </w:tcPr>
          <w:p w14:paraId="03D7C85A"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2021</w:t>
            </w:r>
          </w:p>
        </w:tc>
        <w:tc>
          <w:tcPr>
            <w:tcW w:w="385" w:type="pct"/>
            <w:hideMark/>
          </w:tcPr>
          <w:p w14:paraId="082DD793"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roofErr w:type="spellStart"/>
            <w:r w:rsidRPr="000F01E9">
              <w:rPr>
                <w:rFonts w:ascii="Times New Roman" w:eastAsia="Times New Roman" w:hAnsi="Times New Roman" w:cs="Times New Roman"/>
                <w:color w:val="000000"/>
                <w:sz w:val="16"/>
                <w:szCs w:val="16"/>
              </w:rPr>
              <w:t>Karafillakis</w:t>
            </w:r>
            <w:proofErr w:type="spellEnd"/>
            <w:r w:rsidRPr="000F01E9">
              <w:rPr>
                <w:rFonts w:ascii="Times New Roman" w:eastAsia="Times New Roman" w:hAnsi="Times New Roman" w:cs="Times New Roman"/>
                <w:color w:val="000000"/>
                <w:sz w:val="16"/>
                <w:szCs w:val="16"/>
              </w:rPr>
              <w:t xml:space="preserve"> et al.</w:t>
            </w:r>
          </w:p>
        </w:tc>
        <w:tc>
          <w:tcPr>
            <w:tcW w:w="327" w:type="pct"/>
            <w:hideMark/>
          </w:tcPr>
          <w:p w14:paraId="61B3E2B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France, Germany, Italy, Spain, UK</w:t>
            </w:r>
          </w:p>
        </w:tc>
        <w:tc>
          <w:tcPr>
            <w:tcW w:w="386" w:type="pct"/>
            <w:hideMark/>
          </w:tcPr>
          <w:p w14:paraId="4D0C744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Community </w:t>
            </w:r>
          </w:p>
        </w:tc>
        <w:tc>
          <w:tcPr>
            <w:tcW w:w="336" w:type="pct"/>
            <w:hideMark/>
          </w:tcPr>
          <w:p w14:paraId="71D652D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Maternal vaccines (e.g., </w:t>
            </w:r>
            <w:r>
              <w:rPr>
                <w:rFonts w:ascii="Times New Roman" w:eastAsia="Times New Roman" w:hAnsi="Times New Roman" w:cs="Times New Roman"/>
                <w:color w:val="000000"/>
                <w:sz w:val="16"/>
                <w:szCs w:val="16"/>
              </w:rPr>
              <w:t>Influenza,</w:t>
            </w:r>
            <w:r w:rsidRPr="000F01E9">
              <w:rPr>
                <w:rFonts w:ascii="Times New Roman" w:eastAsia="Times New Roman" w:hAnsi="Times New Roman" w:cs="Times New Roman"/>
                <w:color w:val="000000"/>
                <w:sz w:val="16"/>
                <w:szCs w:val="16"/>
              </w:rPr>
              <w:t xml:space="preserve"> pertussis)</w:t>
            </w:r>
          </w:p>
        </w:tc>
        <w:tc>
          <w:tcPr>
            <w:tcW w:w="627" w:type="pct"/>
            <w:hideMark/>
          </w:tcPr>
          <w:p w14:paraId="4634C3AB" w14:textId="77777777" w:rsidR="0076479E" w:rsidRPr="00BE1257"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w:t>
            </w:r>
            <w:r w:rsidRPr="00BE1257">
              <w:rPr>
                <w:rFonts w:ascii="Times New Roman" w:eastAsia="Times New Roman" w:hAnsi="Times New Roman" w:cs="Times New Roman"/>
                <w:color w:val="000000"/>
                <w:sz w:val="16"/>
                <w:szCs w:val="16"/>
              </w:rPr>
              <w:t>: Qualitative</w:t>
            </w:r>
          </w:p>
          <w:p w14:paraId="71434E8F"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Not reported</w:t>
            </w:r>
          </w:p>
          <w:p w14:paraId="3E29C32E"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20 </w:t>
            </w:r>
            <w:proofErr w:type="gramStart"/>
            <w:r w:rsidRPr="000F01E9">
              <w:rPr>
                <w:rFonts w:ascii="Times New Roman" w:eastAsia="Times New Roman" w:hAnsi="Times New Roman" w:cs="Times New Roman"/>
                <w:color w:val="000000"/>
                <w:sz w:val="16"/>
                <w:szCs w:val="16"/>
              </w:rPr>
              <w:t>focus</w:t>
            </w:r>
            <w:proofErr w:type="gramEnd"/>
            <w:r w:rsidRPr="000F01E9">
              <w:rPr>
                <w:rFonts w:ascii="Times New Roman" w:eastAsia="Times New Roman" w:hAnsi="Times New Roman" w:cs="Times New Roman"/>
                <w:color w:val="000000"/>
                <w:sz w:val="16"/>
                <w:szCs w:val="16"/>
              </w:rPr>
              <w:t xml:space="preserve"> </w:t>
            </w:r>
          </w:p>
          <w:p w14:paraId="63317FAB"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groups </w:t>
            </w:r>
            <w:r>
              <w:rPr>
                <w:rFonts w:ascii="Times New Roman" w:eastAsia="Times New Roman" w:hAnsi="Times New Roman" w:cs="Times New Roman"/>
                <w:color w:val="000000"/>
                <w:sz w:val="16"/>
                <w:szCs w:val="16"/>
              </w:rPr>
              <w:t>and</w:t>
            </w:r>
            <w:r w:rsidRPr="000F01E9">
              <w:rPr>
                <w:rFonts w:ascii="Times New Roman" w:eastAsia="Times New Roman" w:hAnsi="Times New Roman" w:cs="Times New Roman"/>
                <w:color w:val="000000"/>
                <w:sz w:val="16"/>
                <w:szCs w:val="16"/>
              </w:rPr>
              <w:t xml:space="preserve"> 100 semi-</w:t>
            </w:r>
          </w:p>
          <w:p w14:paraId="7CFBB9A7"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structured interviews</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NVivo </w:t>
            </w:r>
          </w:p>
          <w:p w14:paraId="600E4981"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thematic </w:t>
            </w:r>
            <w:r w:rsidRPr="000F01E9">
              <w:rPr>
                <w:rFonts w:ascii="Times New Roman" w:eastAsia="Times New Roman" w:hAnsi="Times New Roman" w:cs="Times New Roman"/>
                <w:color w:val="000000"/>
                <w:sz w:val="16"/>
                <w:szCs w:val="16"/>
              </w:rPr>
              <w:t>analysis</w:t>
            </w:r>
          </w:p>
          <w:p w14:paraId="1F26D439"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2FA859F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258</w:t>
            </w:r>
          </w:p>
        </w:tc>
        <w:tc>
          <w:tcPr>
            <w:tcW w:w="365" w:type="pct"/>
          </w:tcPr>
          <w:p w14:paraId="688F0DB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Range: 18-46</w:t>
            </w:r>
          </w:p>
        </w:tc>
        <w:tc>
          <w:tcPr>
            <w:tcW w:w="507" w:type="pct"/>
            <w:hideMark/>
          </w:tcPr>
          <w:p w14:paraId="530F561E"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w:t>
            </w:r>
            <w:r>
              <w:rPr>
                <w:rFonts w:ascii="Times New Roman" w:eastAsia="Times New Roman" w:hAnsi="Times New Roman" w:cs="Times New Roman"/>
                <w:color w:val="000000"/>
                <w:sz w:val="16"/>
                <w:szCs w:val="16"/>
              </w:rPr>
              <w:t xml:space="preserve">ot reported </w:t>
            </w:r>
          </w:p>
        </w:tc>
        <w:tc>
          <w:tcPr>
            <w:tcW w:w="444" w:type="pct"/>
          </w:tcPr>
          <w:p w14:paraId="0E678EC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35DDF00B"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1E4E97D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Pregnant woman at any gestational age</w:t>
            </w:r>
          </w:p>
        </w:tc>
        <w:tc>
          <w:tcPr>
            <w:tcW w:w="239" w:type="pct"/>
          </w:tcPr>
          <w:p w14:paraId="48249FCC"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40133CE3"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8/10</w:t>
            </w:r>
          </w:p>
        </w:tc>
      </w:tr>
      <w:tr w:rsidR="0076479E" w:rsidRPr="000F01E9" w14:paraId="5C0297BD" w14:textId="77777777" w:rsidTr="007F717E">
        <w:trPr>
          <w:trHeight w:val="1343"/>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3403C055"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w:t>
            </w:r>
          </w:p>
        </w:tc>
        <w:tc>
          <w:tcPr>
            <w:tcW w:w="183" w:type="pct"/>
            <w:hideMark/>
          </w:tcPr>
          <w:p w14:paraId="0EF64410"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2021</w:t>
            </w:r>
          </w:p>
        </w:tc>
        <w:tc>
          <w:tcPr>
            <w:tcW w:w="385" w:type="pct"/>
            <w:hideMark/>
          </w:tcPr>
          <w:p w14:paraId="189DE2B8"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Anderson et al.</w:t>
            </w:r>
          </w:p>
        </w:tc>
        <w:tc>
          <w:tcPr>
            <w:tcW w:w="327" w:type="pct"/>
            <w:hideMark/>
          </w:tcPr>
          <w:p w14:paraId="7C0F7C90"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UK</w:t>
            </w:r>
          </w:p>
        </w:tc>
        <w:tc>
          <w:tcPr>
            <w:tcW w:w="386" w:type="pct"/>
            <w:hideMark/>
          </w:tcPr>
          <w:p w14:paraId="792AAAB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Community </w:t>
            </w:r>
          </w:p>
        </w:tc>
        <w:tc>
          <w:tcPr>
            <w:tcW w:w="336" w:type="pct"/>
            <w:hideMark/>
          </w:tcPr>
          <w:p w14:paraId="74E3A81C"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C</w:t>
            </w:r>
            <w:r>
              <w:rPr>
                <w:rFonts w:ascii="Times New Roman" w:eastAsia="Times New Roman" w:hAnsi="Times New Roman" w:cs="Times New Roman"/>
                <w:color w:val="000000"/>
                <w:sz w:val="16"/>
                <w:szCs w:val="16"/>
              </w:rPr>
              <w:t>OVID-19</w:t>
            </w:r>
          </w:p>
        </w:tc>
        <w:tc>
          <w:tcPr>
            <w:tcW w:w="627" w:type="pct"/>
            <w:hideMark/>
          </w:tcPr>
          <w:p w14:paraId="5CB52997"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Design: Qualitative </w:t>
            </w:r>
          </w:p>
          <w:p w14:paraId="2D096398"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Not reported</w:t>
            </w:r>
          </w:p>
          <w:p w14:paraId="5C3E7A9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Collection: Semi-</w:t>
            </w:r>
          </w:p>
          <w:p w14:paraId="63F29BF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structured telephone </w:t>
            </w:r>
          </w:p>
          <w:p w14:paraId="6D55749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and videoconference </w:t>
            </w:r>
          </w:p>
          <w:p w14:paraId="0267CC36"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interviews</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Thematic </w:t>
            </w:r>
          </w:p>
          <w:p w14:paraId="6311DC00"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manged</w:t>
            </w:r>
            <w:r w:rsidRPr="000F01E9">
              <w:rPr>
                <w:rFonts w:ascii="Times New Roman" w:eastAsia="Times New Roman" w:hAnsi="Times New Roman" w:cs="Times New Roman"/>
                <w:color w:val="000000"/>
                <w:sz w:val="16"/>
                <w:szCs w:val="16"/>
              </w:rPr>
              <w:t xml:space="preserve"> by</w:t>
            </w:r>
          </w:p>
          <w:p w14:paraId="3F31E889"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lastRenderedPageBreak/>
              <w:t xml:space="preserve"> </w:t>
            </w:r>
            <w:r w:rsidRPr="000F01E9">
              <w:rPr>
                <w:rFonts w:ascii="Times New Roman" w:eastAsia="Times New Roman" w:hAnsi="Times New Roman" w:cs="Times New Roman"/>
                <w:color w:val="000000"/>
                <w:sz w:val="16"/>
                <w:szCs w:val="16"/>
              </w:rPr>
              <w:t xml:space="preserve"> NVivo </w:t>
            </w:r>
            <w:r>
              <w:rPr>
                <w:rFonts w:ascii="Times New Roman" w:eastAsia="Times New Roman" w:hAnsi="Times New Roman" w:cs="Times New Roman"/>
                <w:color w:val="000000"/>
                <w:sz w:val="16"/>
                <w:szCs w:val="16"/>
              </w:rPr>
              <w:t>V.</w:t>
            </w:r>
            <w:r w:rsidRPr="000F01E9">
              <w:rPr>
                <w:rFonts w:ascii="Times New Roman" w:eastAsia="Times New Roman" w:hAnsi="Times New Roman" w:cs="Times New Roman"/>
                <w:color w:val="000000"/>
                <w:sz w:val="16"/>
                <w:szCs w:val="16"/>
              </w:rPr>
              <w:t xml:space="preserve">11 </w:t>
            </w:r>
          </w:p>
          <w:p w14:paraId="78B295E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762D995A"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lastRenderedPageBreak/>
              <w:t>31</w:t>
            </w:r>
          </w:p>
        </w:tc>
        <w:tc>
          <w:tcPr>
            <w:tcW w:w="365" w:type="pct"/>
          </w:tcPr>
          <w:p w14:paraId="4E611B30"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Mean: 33 </w:t>
            </w:r>
            <w:r w:rsidRPr="000F01E9">
              <w:rPr>
                <w:rFonts w:ascii="Times New Roman" w:eastAsia="Times New Roman" w:hAnsi="Times New Roman" w:cs="Times New Roman"/>
                <w:color w:val="000000"/>
                <w:sz w:val="16"/>
                <w:szCs w:val="16"/>
              </w:rPr>
              <w:br/>
              <w:t>Range: 24-48</w:t>
            </w:r>
          </w:p>
        </w:tc>
        <w:tc>
          <w:tcPr>
            <w:tcW w:w="507" w:type="pct"/>
            <w:hideMark/>
          </w:tcPr>
          <w:p w14:paraId="7E5CE643"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24 White British</w:t>
            </w:r>
            <w:r w:rsidRPr="000F01E9">
              <w:rPr>
                <w:rFonts w:ascii="Times New Roman" w:eastAsia="Times New Roman" w:hAnsi="Times New Roman" w:cs="Times New Roman"/>
                <w:color w:val="000000"/>
                <w:sz w:val="16"/>
                <w:szCs w:val="16"/>
              </w:rPr>
              <w:br/>
              <w:t>1 White European</w:t>
            </w:r>
            <w:r w:rsidRPr="000F01E9">
              <w:rPr>
                <w:rFonts w:ascii="Times New Roman" w:eastAsia="Times New Roman" w:hAnsi="Times New Roman" w:cs="Times New Roman"/>
                <w:color w:val="000000"/>
                <w:sz w:val="16"/>
                <w:szCs w:val="16"/>
              </w:rPr>
              <w:br/>
              <w:t>2 Asian</w:t>
            </w:r>
            <w:r w:rsidRPr="000F01E9">
              <w:rPr>
                <w:rFonts w:ascii="Times New Roman" w:eastAsia="Times New Roman" w:hAnsi="Times New Roman" w:cs="Times New Roman"/>
                <w:color w:val="000000"/>
                <w:sz w:val="16"/>
                <w:szCs w:val="16"/>
              </w:rPr>
              <w:br/>
              <w:t>1 Black</w:t>
            </w:r>
            <w:r w:rsidRPr="000F01E9">
              <w:rPr>
                <w:rFonts w:ascii="Times New Roman" w:eastAsia="Times New Roman" w:hAnsi="Times New Roman" w:cs="Times New Roman"/>
                <w:color w:val="000000"/>
                <w:sz w:val="16"/>
                <w:szCs w:val="16"/>
              </w:rPr>
              <w:br/>
              <w:t>3 Mixed ethnic groups</w:t>
            </w:r>
          </w:p>
        </w:tc>
        <w:tc>
          <w:tcPr>
            <w:tcW w:w="444" w:type="pct"/>
          </w:tcPr>
          <w:p w14:paraId="4CFA92C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43DD8847"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Index of multiple deprivation (IMD): </w:t>
            </w:r>
          </w:p>
          <w:p w14:paraId="24C1D72C"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Most frequent 2 or 4 </w:t>
            </w:r>
          </w:p>
        </w:tc>
        <w:tc>
          <w:tcPr>
            <w:tcW w:w="415" w:type="pct"/>
          </w:tcPr>
          <w:p w14:paraId="3B68827C"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Gestational age ranged 10-39 weeks (mean 24 weeks).</w:t>
            </w:r>
          </w:p>
        </w:tc>
        <w:tc>
          <w:tcPr>
            <w:tcW w:w="239" w:type="pct"/>
          </w:tcPr>
          <w:p w14:paraId="33629E2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695AD0A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8/10</w:t>
            </w:r>
          </w:p>
        </w:tc>
      </w:tr>
      <w:tr w:rsidR="0076479E" w:rsidRPr="000F01E9" w14:paraId="64CF7414" w14:textId="77777777" w:rsidTr="007F717E">
        <w:trPr>
          <w:cnfStyle w:val="000000100000" w:firstRow="0" w:lastRow="0" w:firstColumn="0" w:lastColumn="0" w:oddVBand="0" w:evenVBand="0" w:oddHBand="1" w:evenHBand="0" w:firstRowFirstColumn="0" w:firstRowLastColumn="0" w:lastRowFirstColumn="0" w:lastRowLastColumn="0"/>
          <w:trHeight w:val="68"/>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6A841309"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21</w:t>
            </w:r>
          </w:p>
        </w:tc>
        <w:tc>
          <w:tcPr>
            <w:tcW w:w="183" w:type="pct"/>
            <w:hideMark/>
          </w:tcPr>
          <w:p w14:paraId="67DB3741"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2021</w:t>
            </w:r>
          </w:p>
        </w:tc>
        <w:tc>
          <w:tcPr>
            <w:tcW w:w="385" w:type="pct"/>
            <w:hideMark/>
          </w:tcPr>
          <w:p w14:paraId="5FE3A389"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Simas et al.</w:t>
            </w:r>
          </w:p>
        </w:tc>
        <w:tc>
          <w:tcPr>
            <w:tcW w:w="327" w:type="pct"/>
            <w:hideMark/>
          </w:tcPr>
          <w:p w14:paraId="3B05A05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Panama</w:t>
            </w:r>
          </w:p>
        </w:tc>
        <w:tc>
          <w:tcPr>
            <w:tcW w:w="386" w:type="pct"/>
            <w:hideMark/>
          </w:tcPr>
          <w:p w14:paraId="61E47D05"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Community </w:t>
            </w:r>
          </w:p>
        </w:tc>
        <w:tc>
          <w:tcPr>
            <w:tcW w:w="336" w:type="pct"/>
            <w:hideMark/>
          </w:tcPr>
          <w:p w14:paraId="159D2619"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Maternal vaccines </w:t>
            </w:r>
          </w:p>
        </w:tc>
        <w:tc>
          <w:tcPr>
            <w:tcW w:w="627" w:type="pct"/>
            <w:hideMark/>
          </w:tcPr>
          <w:p w14:paraId="48CB5B8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Design: Qualitative </w:t>
            </w:r>
          </w:p>
          <w:p w14:paraId="3C835110"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Not reported</w:t>
            </w:r>
          </w:p>
          <w:p w14:paraId="14C9B8CB"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w:t>
            </w:r>
            <w:r>
              <w:rPr>
                <w:rFonts w:ascii="Times New Roman" w:eastAsia="Times New Roman" w:hAnsi="Times New Roman" w:cs="Times New Roman"/>
                <w:color w:val="000000"/>
                <w:sz w:val="16"/>
                <w:szCs w:val="16"/>
              </w:rPr>
              <w:t xml:space="preserve">Focus </w:t>
            </w:r>
          </w:p>
          <w:p w14:paraId="19C2FF64"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groups and interviews</w:t>
            </w:r>
          </w:p>
          <w:p w14:paraId="68CC694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with s</w:t>
            </w:r>
            <w:r w:rsidRPr="000F01E9">
              <w:rPr>
                <w:rFonts w:ascii="Times New Roman" w:eastAsia="Times New Roman" w:hAnsi="Times New Roman" w:cs="Times New Roman"/>
                <w:color w:val="000000"/>
                <w:sz w:val="16"/>
                <w:szCs w:val="16"/>
              </w:rPr>
              <w:t>eparate topic</w:t>
            </w:r>
          </w:p>
          <w:p w14:paraId="04EFD3B7"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guides </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D</w:t>
            </w:r>
            <w:r w:rsidRPr="000F01E9">
              <w:rPr>
                <w:rFonts w:ascii="Times New Roman" w:eastAsia="Times New Roman" w:hAnsi="Times New Roman" w:cs="Times New Roman"/>
                <w:color w:val="000000"/>
                <w:sz w:val="16"/>
                <w:szCs w:val="16"/>
              </w:rPr>
              <w:t>eductive</w:t>
            </w:r>
            <w:r>
              <w:rPr>
                <w:rFonts w:ascii="Times New Roman" w:eastAsia="Times New Roman" w:hAnsi="Times New Roman" w:cs="Times New Roman"/>
                <w:color w:val="000000"/>
                <w:sz w:val="16"/>
                <w:szCs w:val="16"/>
              </w:rPr>
              <w:t>-</w:t>
            </w:r>
            <w:r w:rsidRPr="000F01E9">
              <w:rPr>
                <w:rFonts w:ascii="Times New Roman" w:eastAsia="Times New Roman" w:hAnsi="Times New Roman" w:cs="Times New Roman"/>
                <w:color w:val="000000"/>
                <w:sz w:val="16"/>
                <w:szCs w:val="16"/>
              </w:rPr>
              <w:t xml:space="preserve"> </w:t>
            </w:r>
          </w:p>
          <w:p w14:paraId="7F99BDD0"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inductive thematic </w:t>
            </w:r>
          </w:p>
          <w:p w14:paraId="4813C674"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managed</w:t>
            </w:r>
            <w:r w:rsidRPr="000F01E9">
              <w:rPr>
                <w:rFonts w:ascii="Times New Roman" w:eastAsia="Times New Roman" w:hAnsi="Times New Roman" w:cs="Times New Roman"/>
                <w:color w:val="000000"/>
                <w:sz w:val="16"/>
                <w:szCs w:val="16"/>
              </w:rPr>
              <w:t xml:space="preserve"> by </w:t>
            </w:r>
          </w:p>
          <w:p w14:paraId="39B12D94"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NVivo V.11 </w:t>
            </w:r>
          </w:p>
          <w:p w14:paraId="5D2E4DA5"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5465ACB3"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56</w:t>
            </w:r>
          </w:p>
        </w:tc>
        <w:tc>
          <w:tcPr>
            <w:tcW w:w="365" w:type="pct"/>
          </w:tcPr>
          <w:p w14:paraId="5B9F2F3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Mean: 26</w:t>
            </w:r>
            <w:r w:rsidRPr="000F01E9">
              <w:rPr>
                <w:rFonts w:ascii="Times New Roman" w:eastAsia="Times New Roman" w:hAnsi="Times New Roman" w:cs="Times New Roman"/>
                <w:color w:val="000000"/>
                <w:sz w:val="16"/>
                <w:szCs w:val="16"/>
              </w:rPr>
              <w:br/>
              <w:t>Range: 18-39</w:t>
            </w:r>
          </w:p>
        </w:tc>
        <w:tc>
          <w:tcPr>
            <w:tcW w:w="507" w:type="pct"/>
            <w:hideMark/>
          </w:tcPr>
          <w:p w14:paraId="04E3F355"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N</w:t>
            </w:r>
            <w:r>
              <w:rPr>
                <w:rFonts w:ascii="Times New Roman" w:eastAsia="Times New Roman" w:hAnsi="Times New Roman" w:cs="Times New Roman"/>
                <w:color w:val="000000"/>
                <w:sz w:val="16"/>
                <w:szCs w:val="16"/>
              </w:rPr>
              <w:t xml:space="preserve">ot reported </w:t>
            </w:r>
          </w:p>
        </w:tc>
        <w:tc>
          <w:tcPr>
            <w:tcW w:w="444" w:type="pct"/>
          </w:tcPr>
          <w:p w14:paraId="37FAB1E3"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2787192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04DD804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Pregnant woman at any gestational age</w:t>
            </w:r>
          </w:p>
        </w:tc>
        <w:tc>
          <w:tcPr>
            <w:tcW w:w="239" w:type="pct"/>
          </w:tcPr>
          <w:p w14:paraId="40900993"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70CC330D"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7/10</w:t>
            </w:r>
          </w:p>
        </w:tc>
      </w:tr>
      <w:tr w:rsidR="0076479E" w:rsidRPr="000F01E9" w14:paraId="3188380F" w14:textId="77777777" w:rsidTr="007F717E">
        <w:trPr>
          <w:trHeight w:val="1276"/>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05A514F0"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22</w:t>
            </w:r>
          </w:p>
        </w:tc>
        <w:tc>
          <w:tcPr>
            <w:tcW w:w="183" w:type="pct"/>
            <w:hideMark/>
          </w:tcPr>
          <w:p w14:paraId="2920DD5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2022</w:t>
            </w:r>
          </w:p>
        </w:tc>
        <w:tc>
          <w:tcPr>
            <w:tcW w:w="385" w:type="pct"/>
            <w:hideMark/>
          </w:tcPr>
          <w:p w14:paraId="6CD8BF4D"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Skirrow et al.</w:t>
            </w:r>
          </w:p>
        </w:tc>
        <w:tc>
          <w:tcPr>
            <w:tcW w:w="327" w:type="pct"/>
            <w:hideMark/>
          </w:tcPr>
          <w:p w14:paraId="522FE59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UK</w:t>
            </w:r>
          </w:p>
        </w:tc>
        <w:tc>
          <w:tcPr>
            <w:tcW w:w="386" w:type="pct"/>
            <w:hideMark/>
          </w:tcPr>
          <w:p w14:paraId="1288563C"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Midwife Clinic</w:t>
            </w:r>
          </w:p>
        </w:tc>
        <w:tc>
          <w:tcPr>
            <w:tcW w:w="336" w:type="pct"/>
            <w:hideMark/>
          </w:tcPr>
          <w:p w14:paraId="1360F6FE"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COVID-19</w:t>
            </w:r>
          </w:p>
        </w:tc>
        <w:tc>
          <w:tcPr>
            <w:tcW w:w="627" w:type="pct"/>
            <w:hideMark/>
          </w:tcPr>
          <w:p w14:paraId="09F034C9"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Design: Mixed </w:t>
            </w:r>
          </w:p>
          <w:p w14:paraId="5F25B39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Not reported</w:t>
            </w:r>
          </w:p>
          <w:p w14:paraId="4466DCDA"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Collection: Telephone</w:t>
            </w:r>
          </w:p>
          <w:p w14:paraId="393377DB"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and face</w:t>
            </w:r>
            <w:r>
              <w:rPr>
                <w:rFonts w:ascii="Times New Roman" w:eastAsia="Times New Roman" w:hAnsi="Times New Roman" w:cs="Times New Roman"/>
                <w:color w:val="000000"/>
                <w:sz w:val="16"/>
                <w:szCs w:val="16"/>
              </w:rPr>
              <w:t>-</w:t>
            </w:r>
            <w:r w:rsidRPr="000F01E9">
              <w:rPr>
                <w:rFonts w:ascii="Times New Roman" w:eastAsia="Times New Roman" w:hAnsi="Times New Roman" w:cs="Times New Roman"/>
                <w:color w:val="000000"/>
                <w:sz w:val="16"/>
                <w:szCs w:val="16"/>
              </w:rPr>
              <w:t>to</w:t>
            </w:r>
            <w:r>
              <w:rPr>
                <w:rFonts w:ascii="Times New Roman" w:eastAsia="Times New Roman" w:hAnsi="Times New Roman" w:cs="Times New Roman"/>
                <w:color w:val="000000"/>
                <w:sz w:val="16"/>
                <w:szCs w:val="16"/>
              </w:rPr>
              <w:t>-</w:t>
            </w:r>
            <w:r w:rsidRPr="000F01E9">
              <w:rPr>
                <w:rFonts w:ascii="Times New Roman" w:eastAsia="Times New Roman" w:hAnsi="Times New Roman" w:cs="Times New Roman"/>
                <w:color w:val="000000"/>
                <w:sz w:val="16"/>
                <w:szCs w:val="16"/>
              </w:rPr>
              <w:t xml:space="preserve">face </w:t>
            </w:r>
          </w:p>
          <w:p w14:paraId="0689CC2D"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interviews</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T</w:t>
            </w:r>
            <w:r w:rsidRPr="000F01E9">
              <w:rPr>
                <w:rFonts w:ascii="Times New Roman" w:eastAsia="Times New Roman" w:hAnsi="Times New Roman" w:cs="Times New Roman"/>
                <w:color w:val="000000"/>
                <w:sz w:val="16"/>
                <w:szCs w:val="16"/>
              </w:rPr>
              <w:t xml:space="preserve">hematic </w:t>
            </w:r>
          </w:p>
          <w:p w14:paraId="6F6A95FD"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analysis</w:t>
            </w:r>
          </w:p>
          <w:p w14:paraId="6708FB3A" w14:textId="77777777" w:rsidR="0076479E" w:rsidRPr="002D0DC1"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239" w:type="pct"/>
            <w:hideMark/>
          </w:tcPr>
          <w:p w14:paraId="5E9AC4B3"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10</w:t>
            </w:r>
          </w:p>
        </w:tc>
        <w:tc>
          <w:tcPr>
            <w:tcW w:w="365" w:type="pct"/>
          </w:tcPr>
          <w:p w14:paraId="7278DEB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Range: 25-40</w:t>
            </w:r>
          </w:p>
        </w:tc>
        <w:tc>
          <w:tcPr>
            <w:tcW w:w="507" w:type="pct"/>
            <w:hideMark/>
          </w:tcPr>
          <w:p w14:paraId="22041A13" w14:textId="77777777" w:rsidR="0076479E" w:rsidRPr="00E00324"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5 White British</w:t>
            </w:r>
            <w:r w:rsidRPr="000F01E9">
              <w:rPr>
                <w:rFonts w:ascii="Times New Roman" w:eastAsia="Times New Roman" w:hAnsi="Times New Roman" w:cs="Times New Roman"/>
                <w:color w:val="000000"/>
                <w:sz w:val="16"/>
                <w:szCs w:val="16"/>
              </w:rPr>
              <w:br/>
              <w:t>1 Black African</w:t>
            </w:r>
            <w:r w:rsidRPr="000F01E9">
              <w:rPr>
                <w:rFonts w:ascii="Times New Roman" w:eastAsia="Times New Roman" w:hAnsi="Times New Roman" w:cs="Times New Roman"/>
                <w:color w:val="000000"/>
                <w:sz w:val="16"/>
                <w:szCs w:val="16"/>
              </w:rPr>
              <w:br/>
              <w:t>1 British Arab</w:t>
            </w:r>
            <w:r w:rsidRPr="000F01E9">
              <w:rPr>
                <w:rFonts w:ascii="Times New Roman" w:eastAsia="Times New Roman" w:hAnsi="Times New Roman" w:cs="Times New Roman"/>
                <w:color w:val="000000"/>
                <w:sz w:val="16"/>
                <w:szCs w:val="16"/>
              </w:rPr>
              <w:br/>
              <w:t>1 British Pakistani</w:t>
            </w:r>
            <w:r w:rsidRPr="000F01E9">
              <w:rPr>
                <w:rFonts w:ascii="Times New Roman" w:eastAsia="Times New Roman" w:hAnsi="Times New Roman" w:cs="Times New Roman"/>
                <w:color w:val="000000"/>
                <w:sz w:val="16"/>
                <w:szCs w:val="16"/>
              </w:rPr>
              <w:br/>
              <w:t>1 White Asian</w:t>
            </w:r>
            <w:r w:rsidRPr="000F01E9">
              <w:rPr>
                <w:rFonts w:ascii="Times New Roman" w:eastAsia="Times New Roman" w:hAnsi="Times New Roman" w:cs="Times New Roman"/>
                <w:color w:val="000000"/>
                <w:sz w:val="16"/>
                <w:szCs w:val="16"/>
              </w:rPr>
              <w:br/>
              <w:t>1 Chinese</w:t>
            </w:r>
          </w:p>
          <w:p w14:paraId="1269026D" w14:textId="77777777" w:rsidR="0076479E" w:rsidRPr="005D65A7" w:rsidRDefault="0076479E" w:rsidP="007F717E">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rPr>
            </w:pPr>
          </w:p>
        </w:tc>
        <w:tc>
          <w:tcPr>
            <w:tcW w:w="444" w:type="pct"/>
          </w:tcPr>
          <w:p w14:paraId="618ED9ED"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404B3A2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2101E672"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Pregnant wom</w:t>
            </w:r>
            <w:r>
              <w:rPr>
                <w:rFonts w:ascii="Times New Roman" w:eastAsia="Times New Roman" w:hAnsi="Times New Roman" w:cs="Times New Roman"/>
                <w:color w:val="000000"/>
                <w:sz w:val="16"/>
                <w:szCs w:val="16"/>
              </w:rPr>
              <w:t>e</w:t>
            </w:r>
            <w:r w:rsidRPr="000F01E9">
              <w:rPr>
                <w:rFonts w:ascii="Times New Roman" w:eastAsia="Times New Roman" w:hAnsi="Times New Roman" w:cs="Times New Roman"/>
                <w:color w:val="000000"/>
                <w:sz w:val="16"/>
                <w:szCs w:val="16"/>
              </w:rPr>
              <w:t>n were between 5 to 41weeks’ gestation</w:t>
            </w:r>
          </w:p>
        </w:tc>
        <w:tc>
          <w:tcPr>
            <w:tcW w:w="239" w:type="pct"/>
          </w:tcPr>
          <w:p w14:paraId="60F270D0"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4FDECDC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7/10</w:t>
            </w:r>
          </w:p>
        </w:tc>
      </w:tr>
      <w:tr w:rsidR="0076479E" w:rsidRPr="000F01E9" w14:paraId="6B18E7EF" w14:textId="77777777" w:rsidTr="007F717E">
        <w:trPr>
          <w:cnfStyle w:val="000000100000" w:firstRow="0" w:lastRow="0" w:firstColumn="0" w:lastColumn="0" w:oddVBand="0" w:evenVBand="0" w:oddHBand="1" w:evenHBand="0" w:firstRowFirstColumn="0" w:firstRowLastColumn="0" w:lastRowFirstColumn="0" w:lastRowLastColumn="0"/>
          <w:trHeight w:val="1418"/>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51DB7436"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23</w:t>
            </w:r>
          </w:p>
        </w:tc>
        <w:tc>
          <w:tcPr>
            <w:tcW w:w="183" w:type="pct"/>
            <w:hideMark/>
          </w:tcPr>
          <w:p w14:paraId="6B061082"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2022</w:t>
            </w:r>
          </w:p>
        </w:tc>
        <w:tc>
          <w:tcPr>
            <w:tcW w:w="385" w:type="pct"/>
            <w:hideMark/>
          </w:tcPr>
          <w:p w14:paraId="62B443B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Ralph et al.</w:t>
            </w:r>
          </w:p>
        </w:tc>
        <w:tc>
          <w:tcPr>
            <w:tcW w:w="327" w:type="pct"/>
            <w:hideMark/>
          </w:tcPr>
          <w:p w14:paraId="389679F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UK</w:t>
            </w:r>
          </w:p>
        </w:tc>
        <w:tc>
          <w:tcPr>
            <w:tcW w:w="386" w:type="pct"/>
            <w:hideMark/>
          </w:tcPr>
          <w:p w14:paraId="7FD1618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Hospital</w:t>
            </w:r>
            <w:r>
              <w:rPr>
                <w:rFonts w:ascii="Times New Roman" w:eastAsia="Times New Roman" w:hAnsi="Times New Roman" w:cs="Times New Roman"/>
                <w:color w:val="000000"/>
                <w:sz w:val="16"/>
                <w:szCs w:val="16"/>
              </w:rPr>
              <w:t xml:space="preserve"> (tertiary)</w:t>
            </w:r>
          </w:p>
        </w:tc>
        <w:tc>
          <w:tcPr>
            <w:tcW w:w="336" w:type="pct"/>
            <w:hideMark/>
          </w:tcPr>
          <w:p w14:paraId="1E965FDE"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Pertussis</w:t>
            </w:r>
            <w:r>
              <w:rPr>
                <w:rFonts w:ascii="Times New Roman" w:eastAsia="Times New Roman" w:hAnsi="Times New Roman" w:cs="Times New Roman"/>
                <w:color w:val="000000"/>
                <w:sz w:val="16"/>
                <w:szCs w:val="16"/>
              </w:rPr>
              <w:t>,</w:t>
            </w:r>
            <w:r w:rsidRPr="000F01E9">
              <w:rPr>
                <w:rFonts w:ascii="Times New Roman" w:eastAsia="Times New Roman" w:hAnsi="Times New Roman" w:cs="Times New Roman"/>
                <w:color w:val="000000"/>
                <w:sz w:val="16"/>
                <w:szCs w:val="16"/>
              </w:rPr>
              <w:t xml:space="preserve"> </w:t>
            </w:r>
            <w:proofErr w:type="gramStart"/>
            <w:r w:rsidRPr="000F01E9">
              <w:rPr>
                <w:rFonts w:ascii="Times New Roman" w:eastAsia="Times New Roman" w:hAnsi="Times New Roman" w:cs="Times New Roman"/>
                <w:color w:val="000000"/>
                <w:sz w:val="16"/>
                <w:szCs w:val="16"/>
              </w:rPr>
              <w:t>influenza</w:t>
            </w:r>
            <w:proofErr w:type="gramEnd"/>
            <w:r>
              <w:rPr>
                <w:rFonts w:ascii="Times New Roman" w:eastAsia="Times New Roman" w:hAnsi="Times New Roman" w:cs="Times New Roman"/>
                <w:color w:val="000000"/>
                <w:sz w:val="16"/>
                <w:szCs w:val="16"/>
              </w:rPr>
              <w:t xml:space="preserve"> and COVID-19</w:t>
            </w:r>
          </w:p>
        </w:tc>
        <w:tc>
          <w:tcPr>
            <w:tcW w:w="627" w:type="pct"/>
            <w:hideMark/>
          </w:tcPr>
          <w:p w14:paraId="09E87E93"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Design: Mixed</w:t>
            </w:r>
          </w:p>
          <w:p w14:paraId="374C8659"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Approach: Not reported </w:t>
            </w:r>
          </w:p>
          <w:p w14:paraId="0DCADFF9"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w:t>
            </w:r>
            <w:r>
              <w:rPr>
                <w:rFonts w:ascii="Times New Roman" w:eastAsia="Times New Roman" w:hAnsi="Times New Roman" w:cs="Times New Roman"/>
                <w:color w:val="000000"/>
                <w:sz w:val="16"/>
                <w:szCs w:val="16"/>
              </w:rPr>
              <w:t>S</w:t>
            </w:r>
            <w:r w:rsidRPr="000F01E9">
              <w:rPr>
                <w:rFonts w:ascii="Times New Roman" w:eastAsia="Times New Roman" w:hAnsi="Times New Roman" w:cs="Times New Roman"/>
                <w:color w:val="000000"/>
                <w:sz w:val="16"/>
                <w:szCs w:val="16"/>
              </w:rPr>
              <w:t>emi-</w:t>
            </w:r>
          </w:p>
          <w:p w14:paraId="3AFF0C8E"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structured interviews</w:t>
            </w:r>
          </w:p>
          <w:p w14:paraId="659166CB"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with follow-up </w:t>
            </w:r>
          </w:p>
          <w:p w14:paraId="16217754"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questions. </w:t>
            </w:r>
          </w:p>
          <w:p w14:paraId="1CEB957A"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Thematic </w:t>
            </w:r>
          </w:p>
          <w:p w14:paraId="14D2397F"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analysis using </w:t>
            </w:r>
            <w:proofErr w:type="gramStart"/>
            <w:r w:rsidRPr="000F01E9">
              <w:rPr>
                <w:rFonts w:ascii="Times New Roman" w:eastAsia="Times New Roman" w:hAnsi="Times New Roman" w:cs="Times New Roman"/>
                <w:color w:val="000000"/>
                <w:sz w:val="16"/>
                <w:szCs w:val="16"/>
              </w:rPr>
              <w:t>NVivo</w:t>
            </w:r>
            <w:proofErr w:type="gramEnd"/>
          </w:p>
          <w:p w14:paraId="5FF47E3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419C312B"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w:t>
            </w:r>
          </w:p>
        </w:tc>
        <w:tc>
          <w:tcPr>
            <w:tcW w:w="365" w:type="pct"/>
          </w:tcPr>
          <w:p w14:paraId="2017293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Mean: 30.8</w:t>
            </w:r>
          </w:p>
        </w:tc>
        <w:tc>
          <w:tcPr>
            <w:tcW w:w="507" w:type="pct"/>
            <w:hideMark/>
          </w:tcPr>
          <w:p w14:paraId="33961B92"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13 White</w:t>
            </w:r>
            <w:r w:rsidRPr="000F01E9">
              <w:rPr>
                <w:rFonts w:ascii="Times New Roman" w:eastAsia="Times New Roman" w:hAnsi="Times New Roman" w:cs="Times New Roman"/>
                <w:color w:val="000000"/>
                <w:sz w:val="16"/>
                <w:szCs w:val="16"/>
              </w:rPr>
              <w:br/>
              <w:t>2 Mixed ethnic groups</w:t>
            </w:r>
            <w:r w:rsidRPr="000F01E9">
              <w:rPr>
                <w:rFonts w:ascii="Times New Roman" w:eastAsia="Times New Roman" w:hAnsi="Times New Roman" w:cs="Times New Roman"/>
                <w:color w:val="000000"/>
                <w:sz w:val="16"/>
                <w:szCs w:val="16"/>
              </w:rPr>
              <w:br/>
              <w:t>4 Asian or Asian British</w:t>
            </w:r>
            <w:r w:rsidRPr="000F01E9">
              <w:rPr>
                <w:rFonts w:ascii="Times New Roman" w:eastAsia="Times New Roman" w:hAnsi="Times New Roman" w:cs="Times New Roman"/>
                <w:color w:val="000000"/>
                <w:sz w:val="16"/>
                <w:szCs w:val="16"/>
              </w:rPr>
              <w:br/>
              <w:t>0 Black African Caribbean or Black British</w:t>
            </w:r>
            <w:r w:rsidRPr="000F01E9">
              <w:rPr>
                <w:rFonts w:ascii="Times New Roman" w:eastAsia="Times New Roman" w:hAnsi="Times New Roman" w:cs="Times New Roman"/>
                <w:color w:val="000000"/>
                <w:sz w:val="16"/>
                <w:szCs w:val="16"/>
              </w:rPr>
              <w:br/>
              <w:t xml:space="preserve">1 </w:t>
            </w:r>
            <w:proofErr w:type="gramStart"/>
            <w:r w:rsidRPr="000F01E9">
              <w:rPr>
                <w:rFonts w:ascii="Times New Roman" w:eastAsia="Times New Roman" w:hAnsi="Times New Roman" w:cs="Times New Roman"/>
                <w:color w:val="000000"/>
                <w:sz w:val="16"/>
                <w:szCs w:val="16"/>
              </w:rPr>
              <w:t>Other</w:t>
            </w:r>
            <w:proofErr w:type="gramEnd"/>
            <w:r w:rsidRPr="000F01E9">
              <w:rPr>
                <w:rFonts w:ascii="Times New Roman" w:eastAsia="Times New Roman" w:hAnsi="Times New Roman" w:cs="Times New Roman"/>
                <w:color w:val="000000"/>
                <w:sz w:val="16"/>
                <w:szCs w:val="16"/>
              </w:rPr>
              <w:t xml:space="preserve"> ethnic group</w:t>
            </w:r>
          </w:p>
        </w:tc>
        <w:tc>
          <w:tcPr>
            <w:tcW w:w="444" w:type="pct"/>
          </w:tcPr>
          <w:p w14:paraId="20AC8708"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15C5135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448333B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Pregnant women at any gestational age; Median gestational age of participants was 26.5 weeks</w:t>
            </w:r>
          </w:p>
        </w:tc>
        <w:tc>
          <w:tcPr>
            <w:tcW w:w="239" w:type="pct"/>
          </w:tcPr>
          <w:p w14:paraId="7862CD49"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016A6E5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8/10</w:t>
            </w:r>
          </w:p>
        </w:tc>
      </w:tr>
      <w:tr w:rsidR="0076479E" w:rsidRPr="000F01E9" w14:paraId="1BA1C57A" w14:textId="77777777" w:rsidTr="007F717E">
        <w:trPr>
          <w:trHeight w:val="284"/>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3586A939"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24</w:t>
            </w:r>
          </w:p>
        </w:tc>
        <w:tc>
          <w:tcPr>
            <w:tcW w:w="183" w:type="pct"/>
            <w:hideMark/>
          </w:tcPr>
          <w:p w14:paraId="0A16B638"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2022</w:t>
            </w:r>
          </w:p>
        </w:tc>
        <w:tc>
          <w:tcPr>
            <w:tcW w:w="385" w:type="pct"/>
            <w:hideMark/>
          </w:tcPr>
          <w:p w14:paraId="245932E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Cooper et al.</w:t>
            </w:r>
          </w:p>
        </w:tc>
        <w:tc>
          <w:tcPr>
            <w:tcW w:w="327" w:type="pct"/>
            <w:hideMark/>
          </w:tcPr>
          <w:p w14:paraId="0D027002"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USA</w:t>
            </w:r>
          </w:p>
        </w:tc>
        <w:tc>
          <w:tcPr>
            <w:tcW w:w="386" w:type="pct"/>
            <w:hideMark/>
          </w:tcPr>
          <w:p w14:paraId="318FB70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Community </w:t>
            </w:r>
          </w:p>
        </w:tc>
        <w:tc>
          <w:tcPr>
            <w:tcW w:w="336" w:type="pct"/>
            <w:hideMark/>
          </w:tcPr>
          <w:p w14:paraId="716D20C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Influenza </w:t>
            </w:r>
            <w:r w:rsidRPr="000F01E9">
              <w:rPr>
                <w:rFonts w:ascii="Times New Roman" w:eastAsia="Times New Roman" w:hAnsi="Times New Roman" w:cs="Times New Roman"/>
                <w:color w:val="000000"/>
                <w:sz w:val="16"/>
                <w:szCs w:val="16"/>
              </w:rPr>
              <w:t xml:space="preserve">and pertussis </w:t>
            </w:r>
          </w:p>
        </w:tc>
        <w:tc>
          <w:tcPr>
            <w:tcW w:w="627" w:type="pct"/>
            <w:hideMark/>
          </w:tcPr>
          <w:p w14:paraId="028FEDC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Design: Qualitative </w:t>
            </w:r>
          </w:p>
          <w:p w14:paraId="66A0CF11"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Not reported</w:t>
            </w:r>
          </w:p>
          <w:p w14:paraId="4234A3BB"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w:t>
            </w:r>
            <w:r>
              <w:rPr>
                <w:rFonts w:ascii="Times New Roman" w:eastAsia="Times New Roman" w:hAnsi="Times New Roman" w:cs="Times New Roman"/>
                <w:color w:val="000000"/>
                <w:sz w:val="16"/>
                <w:szCs w:val="16"/>
              </w:rPr>
              <w:t>F</w:t>
            </w:r>
            <w:r w:rsidRPr="000F01E9">
              <w:rPr>
                <w:rFonts w:ascii="Times New Roman" w:eastAsia="Times New Roman" w:hAnsi="Times New Roman" w:cs="Times New Roman"/>
                <w:color w:val="000000"/>
                <w:sz w:val="16"/>
                <w:szCs w:val="16"/>
              </w:rPr>
              <w:t>ocus</w:t>
            </w:r>
          </w:p>
          <w:p w14:paraId="787A24A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groups and semi-</w:t>
            </w:r>
          </w:p>
          <w:p w14:paraId="00DC43A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structured interview</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T</w:t>
            </w:r>
            <w:r w:rsidRPr="000F01E9">
              <w:rPr>
                <w:rFonts w:ascii="Times New Roman" w:eastAsia="Times New Roman" w:hAnsi="Times New Roman" w:cs="Times New Roman"/>
                <w:color w:val="000000"/>
                <w:sz w:val="16"/>
                <w:szCs w:val="16"/>
              </w:rPr>
              <w:t xml:space="preserve">hematic </w:t>
            </w:r>
          </w:p>
          <w:p w14:paraId="1D1D222F"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categori</w:t>
            </w:r>
            <w:r>
              <w:rPr>
                <w:rFonts w:ascii="Times New Roman" w:eastAsia="Times New Roman" w:hAnsi="Times New Roman" w:cs="Times New Roman"/>
                <w:color w:val="000000"/>
                <w:sz w:val="16"/>
                <w:szCs w:val="16"/>
              </w:rPr>
              <w:t>s</w:t>
            </w:r>
            <w:r w:rsidRPr="000F01E9">
              <w:rPr>
                <w:rFonts w:ascii="Times New Roman" w:eastAsia="Times New Roman" w:hAnsi="Times New Roman" w:cs="Times New Roman"/>
                <w:color w:val="000000"/>
                <w:sz w:val="16"/>
                <w:szCs w:val="16"/>
              </w:rPr>
              <w:t>ation and</w:t>
            </w:r>
          </w:p>
          <w:p w14:paraId="01B532DB"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visualisation using </w:t>
            </w:r>
          </w:p>
          <w:p w14:paraId="1F6CA901"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NVivo 12. Coding</w:t>
            </w: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by </w:t>
            </w:r>
          </w:p>
          <w:p w14:paraId="269C585B"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consensus and direct </w:t>
            </w:r>
          </w:p>
          <w:p w14:paraId="56F66AB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content analysis</w:t>
            </w:r>
          </w:p>
          <w:p w14:paraId="4669EEC0"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68F9174F"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18</w:t>
            </w:r>
          </w:p>
        </w:tc>
        <w:tc>
          <w:tcPr>
            <w:tcW w:w="365" w:type="pct"/>
          </w:tcPr>
          <w:p w14:paraId="3700308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18 and over</w:t>
            </w:r>
          </w:p>
        </w:tc>
        <w:tc>
          <w:tcPr>
            <w:tcW w:w="507" w:type="pct"/>
            <w:hideMark/>
          </w:tcPr>
          <w:p w14:paraId="1D537EEC"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Unknown number of </w:t>
            </w:r>
            <w:r w:rsidRPr="000F01E9">
              <w:rPr>
                <w:rFonts w:ascii="Times New Roman" w:eastAsia="Times New Roman" w:hAnsi="Times New Roman" w:cs="Times New Roman"/>
                <w:color w:val="000000"/>
                <w:sz w:val="16"/>
                <w:szCs w:val="16"/>
              </w:rPr>
              <w:t>Black women</w:t>
            </w:r>
          </w:p>
        </w:tc>
        <w:tc>
          <w:tcPr>
            <w:tcW w:w="444" w:type="pct"/>
          </w:tcPr>
          <w:p w14:paraId="2738D437"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 some school</w:t>
            </w:r>
          </w:p>
          <w:p w14:paraId="4A320976"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15 school </w:t>
            </w:r>
            <w:proofErr w:type="gramStart"/>
            <w:r>
              <w:rPr>
                <w:rFonts w:ascii="Times New Roman" w:eastAsia="Times New Roman" w:hAnsi="Times New Roman" w:cs="Times New Roman"/>
                <w:color w:val="000000"/>
                <w:sz w:val="16"/>
                <w:szCs w:val="16"/>
              </w:rPr>
              <w:t>graduate</w:t>
            </w:r>
            <w:proofErr w:type="gramEnd"/>
          </w:p>
          <w:p w14:paraId="7CA1D8A4"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11 some college </w:t>
            </w:r>
          </w:p>
          <w:p w14:paraId="6801178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12 university </w:t>
            </w:r>
          </w:p>
        </w:tc>
        <w:tc>
          <w:tcPr>
            <w:tcW w:w="416" w:type="pct"/>
          </w:tcPr>
          <w:p w14:paraId="0CF11507"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17C065BE"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Women who were pregnant at time of interview or pregnant within the past 3 years</w:t>
            </w:r>
          </w:p>
        </w:tc>
        <w:tc>
          <w:tcPr>
            <w:tcW w:w="239" w:type="pct"/>
          </w:tcPr>
          <w:p w14:paraId="4B0BE657"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229079EA"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7/10</w:t>
            </w:r>
          </w:p>
        </w:tc>
      </w:tr>
      <w:tr w:rsidR="0076479E" w:rsidRPr="000F01E9" w14:paraId="2C68E1A8" w14:textId="77777777" w:rsidTr="007F717E">
        <w:trPr>
          <w:cnfStyle w:val="000000100000" w:firstRow="0" w:lastRow="0" w:firstColumn="0" w:lastColumn="0" w:oddVBand="0" w:evenVBand="0" w:oddHBand="1" w:evenHBand="0" w:firstRowFirstColumn="0" w:firstRowLastColumn="0" w:lastRowFirstColumn="0" w:lastRowLastColumn="0"/>
          <w:trHeight w:val="568"/>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28218707"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lastRenderedPageBreak/>
              <w:t>25</w:t>
            </w:r>
          </w:p>
        </w:tc>
        <w:tc>
          <w:tcPr>
            <w:tcW w:w="183" w:type="pct"/>
            <w:hideMark/>
          </w:tcPr>
          <w:p w14:paraId="2945E9BE"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2022</w:t>
            </w:r>
          </w:p>
        </w:tc>
        <w:tc>
          <w:tcPr>
            <w:tcW w:w="385" w:type="pct"/>
            <w:hideMark/>
          </w:tcPr>
          <w:p w14:paraId="7A24DB7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Gauld et al.</w:t>
            </w:r>
          </w:p>
        </w:tc>
        <w:tc>
          <w:tcPr>
            <w:tcW w:w="327" w:type="pct"/>
            <w:hideMark/>
          </w:tcPr>
          <w:p w14:paraId="73043BF8"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New Zealand </w:t>
            </w:r>
          </w:p>
        </w:tc>
        <w:tc>
          <w:tcPr>
            <w:tcW w:w="386" w:type="pct"/>
            <w:hideMark/>
          </w:tcPr>
          <w:p w14:paraId="047D8DE9"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Community </w:t>
            </w:r>
          </w:p>
        </w:tc>
        <w:tc>
          <w:tcPr>
            <w:tcW w:w="336" w:type="pct"/>
            <w:hideMark/>
          </w:tcPr>
          <w:p w14:paraId="5FB9DE03"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Influenza </w:t>
            </w:r>
            <w:r w:rsidRPr="000F01E9">
              <w:rPr>
                <w:rFonts w:ascii="Times New Roman" w:eastAsia="Times New Roman" w:hAnsi="Times New Roman" w:cs="Times New Roman"/>
                <w:color w:val="000000"/>
                <w:sz w:val="16"/>
                <w:szCs w:val="16"/>
              </w:rPr>
              <w:t xml:space="preserve">and pertussis </w:t>
            </w:r>
          </w:p>
        </w:tc>
        <w:tc>
          <w:tcPr>
            <w:tcW w:w="627" w:type="pct"/>
            <w:hideMark/>
          </w:tcPr>
          <w:p w14:paraId="78870608"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Design: Qualitative </w:t>
            </w:r>
          </w:p>
          <w:p w14:paraId="6EFF6527"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Not reported</w:t>
            </w:r>
          </w:p>
          <w:p w14:paraId="56D879EF"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Collection: Semi-</w:t>
            </w:r>
          </w:p>
          <w:p w14:paraId="49CAADE6"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structured interviews.</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Thematic </w:t>
            </w:r>
          </w:p>
          <w:p w14:paraId="7F7E35DB"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analysis via NVivo Pro</w:t>
            </w:r>
          </w:p>
        </w:tc>
        <w:tc>
          <w:tcPr>
            <w:tcW w:w="239" w:type="pct"/>
            <w:hideMark/>
          </w:tcPr>
          <w:p w14:paraId="27E50294"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18</w:t>
            </w:r>
          </w:p>
        </w:tc>
        <w:tc>
          <w:tcPr>
            <w:tcW w:w="365" w:type="pct"/>
          </w:tcPr>
          <w:p w14:paraId="17A0B086"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Māori, range: 18-31</w:t>
            </w:r>
            <w:r w:rsidRPr="000F01E9">
              <w:rPr>
                <w:rFonts w:ascii="Times New Roman" w:eastAsia="Times New Roman" w:hAnsi="Times New Roman" w:cs="Times New Roman"/>
                <w:color w:val="000000"/>
                <w:sz w:val="16"/>
                <w:szCs w:val="16"/>
              </w:rPr>
              <w:br/>
              <w:t>Others, range: 23-37</w:t>
            </w:r>
          </w:p>
        </w:tc>
        <w:tc>
          <w:tcPr>
            <w:tcW w:w="507" w:type="pct"/>
            <w:hideMark/>
          </w:tcPr>
          <w:p w14:paraId="0AA0C678"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9 Māori</w:t>
            </w:r>
            <w:r w:rsidRPr="000F01E9">
              <w:rPr>
                <w:rFonts w:ascii="Times New Roman" w:eastAsia="Times New Roman" w:hAnsi="Times New Roman" w:cs="Times New Roman"/>
                <w:color w:val="000000"/>
                <w:sz w:val="16"/>
                <w:szCs w:val="16"/>
              </w:rPr>
              <w:br/>
              <w:t>1 Cook Island Māori</w:t>
            </w:r>
            <w:r w:rsidRPr="000F01E9">
              <w:rPr>
                <w:rFonts w:ascii="Times New Roman" w:eastAsia="Times New Roman" w:hAnsi="Times New Roman" w:cs="Times New Roman"/>
                <w:color w:val="000000"/>
                <w:sz w:val="16"/>
                <w:szCs w:val="16"/>
              </w:rPr>
              <w:br/>
              <w:t>4 NZ European</w:t>
            </w:r>
            <w:r w:rsidRPr="000F01E9">
              <w:rPr>
                <w:rFonts w:ascii="Times New Roman" w:eastAsia="Times New Roman" w:hAnsi="Times New Roman" w:cs="Times New Roman"/>
                <w:color w:val="000000"/>
                <w:sz w:val="16"/>
                <w:szCs w:val="16"/>
              </w:rPr>
              <w:br/>
              <w:t>3 South African European</w:t>
            </w:r>
            <w:r w:rsidRPr="000F01E9">
              <w:rPr>
                <w:rFonts w:ascii="Times New Roman" w:eastAsia="Times New Roman" w:hAnsi="Times New Roman" w:cs="Times New Roman"/>
                <w:color w:val="000000"/>
                <w:sz w:val="16"/>
                <w:szCs w:val="16"/>
              </w:rPr>
              <w:br/>
              <w:t>1 Chinese</w:t>
            </w:r>
          </w:p>
        </w:tc>
        <w:tc>
          <w:tcPr>
            <w:tcW w:w="444" w:type="pct"/>
          </w:tcPr>
          <w:p w14:paraId="54EAAF8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4A5BAD65"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Pr>
          <w:p w14:paraId="3A17EB1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Women who were pregnant at time of interview or had a child in the past year</w:t>
            </w:r>
          </w:p>
        </w:tc>
        <w:tc>
          <w:tcPr>
            <w:tcW w:w="239" w:type="pct"/>
          </w:tcPr>
          <w:p w14:paraId="42A36ED5"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12DFBD2B"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8/10</w:t>
            </w:r>
          </w:p>
        </w:tc>
      </w:tr>
      <w:tr w:rsidR="0076479E" w:rsidRPr="000F01E9" w14:paraId="4A5215D9" w14:textId="77777777" w:rsidTr="007F717E">
        <w:trPr>
          <w:trHeight w:val="1215"/>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4EA5A500"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26</w:t>
            </w:r>
          </w:p>
        </w:tc>
        <w:tc>
          <w:tcPr>
            <w:tcW w:w="183" w:type="pct"/>
            <w:hideMark/>
          </w:tcPr>
          <w:p w14:paraId="43B7C8F7"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2022</w:t>
            </w:r>
          </w:p>
        </w:tc>
        <w:tc>
          <w:tcPr>
            <w:tcW w:w="385" w:type="pct"/>
            <w:hideMark/>
          </w:tcPr>
          <w:p w14:paraId="7CA58F02"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Fuss et al.</w:t>
            </w:r>
          </w:p>
        </w:tc>
        <w:tc>
          <w:tcPr>
            <w:tcW w:w="327" w:type="pct"/>
            <w:hideMark/>
          </w:tcPr>
          <w:p w14:paraId="766C336A"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USA</w:t>
            </w:r>
          </w:p>
        </w:tc>
        <w:tc>
          <w:tcPr>
            <w:tcW w:w="386" w:type="pct"/>
            <w:hideMark/>
          </w:tcPr>
          <w:p w14:paraId="2FFD54BB"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Hospital </w:t>
            </w:r>
          </w:p>
          <w:p w14:paraId="24A86114"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6AA0F94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Prenatal clinic at </w:t>
            </w:r>
            <w:r>
              <w:rPr>
                <w:rFonts w:ascii="Times New Roman" w:eastAsia="Times New Roman" w:hAnsi="Times New Roman" w:cs="Times New Roman"/>
                <w:color w:val="000000"/>
                <w:sz w:val="16"/>
                <w:szCs w:val="16"/>
              </w:rPr>
              <w:t>a s</w:t>
            </w:r>
            <w:r w:rsidRPr="000F01E9">
              <w:rPr>
                <w:rFonts w:ascii="Times New Roman" w:eastAsia="Times New Roman" w:hAnsi="Times New Roman" w:cs="Times New Roman"/>
                <w:color w:val="000000"/>
                <w:sz w:val="16"/>
                <w:szCs w:val="16"/>
              </w:rPr>
              <w:t>afety-net hospital</w:t>
            </w:r>
          </w:p>
        </w:tc>
        <w:tc>
          <w:tcPr>
            <w:tcW w:w="336" w:type="pct"/>
            <w:hideMark/>
          </w:tcPr>
          <w:p w14:paraId="3C872D45"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Influenza and </w:t>
            </w:r>
            <w:r>
              <w:rPr>
                <w:rFonts w:ascii="Times New Roman" w:eastAsia="Times New Roman" w:hAnsi="Times New Roman" w:cs="Times New Roman"/>
                <w:color w:val="000000"/>
                <w:sz w:val="16"/>
                <w:szCs w:val="16"/>
              </w:rPr>
              <w:t>pertussis (</w:t>
            </w:r>
            <w:r w:rsidRPr="000F01E9">
              <w:rPr>
                <w:rFonts w:ascii="Times New Roman" w:eastAsia="Times New Roman" w:hAnsi="Times New Roman" w:cs="Times New Roman"/>
                <w:color w:val="000000"/>
                <w:sz w:val="16"/>
                <w:szCs w:val="16"/>
              </w:rPr>
              <w:t>Tdap</w:t>
            </w:r>
            <w:r>
              <w:rPr>
                <w:rFonts w:ascii="Times New Roman" w:eastAsia="Times New Roman" w:hAnsi="Times New Roman" w:cs="Times New Roman"/>
                <w:color w:val="000000"/>
                <w:sz w:val="16"/>
                <w:szCs w:val="16"/>
              </w:rPr>
              <w:t>)</w:t>
            </w:r>
          </w:p>
        </w:tc>
        <w:tc>
          <w:tcPr>
            <w:tcW w:w="627" w:type="pct"/>
            <w:hideMark/>
          </w:tcPr>
          <w:p w14:paraId="28E0972B"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Design: Qualitative </w:t>
            </w:r>
          </w:p>
          <w:p w14:paraId="4B142410"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Approach: Modified </w:t>
            </w:r>
          </w:p>
          <w:p w14:paraId="5EB852AD"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grounded Theory </w:t>
            </w:r>
          </w:p>
          <w:p w14:paraId="6048A105"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Collection: Individual </w:t>
            </w:r>
          </w:p>
          <w:p w14:paraId="5D56256A"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interviews and brief </w:t>
            </w:r>
          </w:p>
          <w:p w14:paraId="4CE6433A"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demographic </w:t>
            </w:r>
          </w:p>
          <w:p w14:paraId="38ADDB3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questionnaire </w:t>
            </w:r>
          </w:p>
          <w:p w14:paraId="00C0A4D5"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w:t>
            </w:r>
            <w:r>
              <w:rPr>
                <w:rFonts w:ascii="Times New Roman" w:eastAsia="Times New Roman" w:hAnsi="Times New Roman" w:cs="Times New Roman"/>
                <w:color w:val="000000"/>
                <w:sz w:val="16"/>
                <w:szCs w:val="16"/>
              </w:rPr>
              <w:t>C</w:t>
            </w:r>
            <w:r w:rsidRPr="000F01E9">
              <w:rPr>
                <w:rFonts w:ascii="Times New Roman" w:eastAsia="Times New Roman" w:hAnsi="Times New Roman" w:cs="Times New Roman"/>
                <w:color w:val="000000"/>
                <w:sz w:val="16"/>
                <w:szCs w:val="16"/>
              </w:rPr>
              <w:t xml:space="preserve">ontent </w:t>
            </w:r>
          </w:p>
          <w:p w14:paraId="7980218B"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analysis</w:t>
            </w:r>
          </w:p>
          <w:p w14:paraId="4393CB1B"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17E3A8B2"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28</w:t>
            </w:r>
          </w:p>
        </w:tc>
        <w:tc>
          <w:tcPr>
            <w:tcW w:w="365" w:type="pct"/>
          </w:tcPr>
          <w:p w14:paraId="13CB7EFF"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Mean: 25.3</w:t>
            </w:r>
            <w:r w:rsidRPr="000F01E9">
              <w:rPr>
                <w:rFonts w:ascii="Times New Roman" w:eastAsia="Times New Roman" w:hAnsi="Times New Roman" w:cs="Times New Roman"/>
                <w:color w:val="000000"/>
                <w:sz w:val="16"/>
                <w:szCs w:val="16"/>
              </w:rPr>
              <w:br/>
              <w:t>Range: 18-40</w:t>
            </w:r>
          </w:p>
        </w:tc>
        <w:tc>
          <w:tcPr>
            <w:tcW w:w="507" w:type="pct"/>
            <w:hideMark/>
          </w:tcPr>
          <w:p w14:paraId="00D3B74F"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 Caucasian</w:t>
            </w:r>
            <w:r w:rsidRPr="000F01E9">
              <w:rPr>
                <w:rFonts w:ascii="Times New Roman" w:eastAsia="Times New Roman" w:hAnsi="Times New Roman" w:cs="Times New Roman"/>
                <w:color w:val="000000"/>
                <w:sz w:val="16"/>
                <w:szCs w:val="16"/>
              </w:rPr>
              <w:br/>
              <w:t xml:space="preserve">15 Black or African American </w:t>
            </w:r>
            <w:r w:rsidRPr="000F01E9">
              <w:rPr>
                <w:rFonts w:ascii="Times New Roman" w:eastAsia="Times New Roman" w:hAnsi="Times New Roman" w:cs="Times New Roman"/>
                <w:color w:val="000000"/>
                <w:sz w:val="16"/>
                <w:szCs w:val="16"/>
              </w:rPr>
              <w:br/>
              <w:t xml:space="preserve">10 Hispanic/Latinx </w:t>
            </w:r>
            <w:r w:rsidRPr="000F01E9">
              <w:rPr>
                <w:rFonts w:ascii="Times New Roman" w:eastAsia="Times New Roman" w:hAnsi="Times New Roman" w:cs="Times New Roman"/>
                <w:color w:val="000000"/>
                <w:sz w:val="16"/>
                <w:szCs w:val="16"/>
              </w:rPr>
              <w:br/>
              <w:t>1 Haitian</w:t>
            </w:r>
            <w:r w:rsidRPr="000F01E9">
              <w:rPr>
                <w:rFonts w:ascii="Times New Roman" w:eastAsia="Times New Roman" w:hAnsi="Times New Roman" w:cs="Times New Roman"/>
                <w:color w:val="000000"/>
                <w:sz w:val="16"/>
                <w:szCs w:val="16"/>
              </w:rPr>
              <w:br/>
              <w:t>1 Asian</w:t>
            </w:r>
          </w:p>
        </w:tc>
        <w:tc>
          <w:tcPr>
            <w:tcW w:w="444" w:type="pct"/>
          </w:tcPr>
          <w:p w14:paraId="552C0DCA"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5 some school </w:t>
            </w:r>
          </w:p>
          <w:p w14:paraId="1619F227"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9 school </w:t>
            </w:r>
            <w:proofErr w:type="gramStart"/>
            <w:r>
              <w:rPr>
                <w:rFonts w:ascii="Times New Roman" w:eastAsia="Times New Roman" w:hAnsi="Times New Roman" w:cs="Times New Roman"/>
                <w:color w:val="000000"/>
                <w:sz w:val="16"/>
                <w:szCs w:val="16"/>
              </w:rPr>
              <w:t>graduate</w:t>
            </w:r>
            <w:proofErr w:type="gramEnd"/>
            <w:r>
              <w:rPr>
                <w:rFonts w:ascii="Times New Roman" w:eastAsia="Times New Roman" w:hAnsi="Times New Roman" w:cs="Times New Roman"/>
                <w:color w:val="000000"/>
                <w:sz w:val="16"/>
                <w:szCs w:val="16"/>
              </w:rPr>
              <w:t xml:space="preserve"> </w:t>
            </w:r>
          </w:p>
          <w:p w14:paraId="7C6B7318"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6 some college </w:t>
            </w:r>
          </w:p>
          <w:p w14:paraId="412B510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5 college </w:t>
            </w:r>
            <w:proofErr w:type="gramStart"/>
            <w:r>
              <w:rPr>
                <w:rFonts w:ascii="Times New Roman" w:eastAsia="Times New Roman" w:hAnsi="Times New Roman" w:cs="Times New Roman"/>
                <w:color w:val="000000"/>
                <w:sz w:val="16"/>
                <w:szCs w:val="16"/>
              </w:rPr>
              <w:t>graduate</w:t>
            </w:r>
            <w:proofErr w:type="gramEnd"/>
          </w:p>
          <w:p w14:paraId="35CFAC25"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3 graduate school </w:t>
            </w:r>
          </w:p>
        </w:tc>
        <w:tc>
          <w:tcPr>
            <w:tcW w:w="416" w:type="pct"/>
          </w:tcPr>
          <w:p w14:paraId="7B0BC8ED" w14:textId="77777777" w:rsidR="0076479E" w:rsidRPr="005B6136"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5B6136">
              <w:rPr>
                <w:rFonts w:ascii="Times New Roman" w:eastAsia="Times New Roman" w:hAnsi="Times New Roman" w:cs="Times New Roman"/>
                <w:color w:val="000000"/>
                <w:sz w:val="14"/>
                <w:szCs w:val="14"/>
              </w:rPr>
              <w:t xml:space="preserve">11 &lt; </w:t>
            </w:r>
            <w:r w:rsidRPr="005B6136">
              <w:rPr>
                <w:rFonts w:ascii="Times New Roman" w:hAnsi="Times New Roman" w:cs="Times New Roman"/>
                <w:sz w:val="14"/>
                <w:szCs w:val="14"/>
              </w:rPr>
              <w:t>$20,000</w:t>
            </w:r>
          </w:p>
          <w:p w14:paraId="0E2822DD" w14:textId="77777777" w:rsidR="0076479E" w:rsidRPr="005B6136"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5B6136">
              <w:rPr>
                <w:rFonts w:ascii="Times New Roman" w:eastAsia="Times New Roman" w:hAnsi="Times New Roman" w:cs="Times New Roman"/>
                <w:color w:val="000000"/>
                <w:sz w:val="14"/>
                <w:szCs w:val="14"/>
              </w:rPr>
              <w:t xml:space="preserve">6 </w:t>
            </w:r>
            <w:r w:rsidRPr="005B6136">
              <w:rPr>
                <w:rFonts w:ascii="Times New Roman" w:hAnsi="Times New Roman" w:cs="Times New Roman"/>
                <w:sz w:val="14"/>
                <w:szCs w:val="14"/>
              </w:rPr>
              <w:t>$21,000- 60,000</w:t>
            </w:r>
          </w:p>
          <w:p w14:paraId="34CE2804" w14:textId="77777777" w:rsidR="0076479E" w:rsidRPr="005B6136"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5B6136">
              <w:rPr>
                <w:rFonts w:ascii="Times New Roman" w:hAnsi="Times New Roman" w:cs="Times New Roman"/>
                <w:sz w:val="14"/>
                <w:szCs w:val="14"/>
              </w:rPr>
              <w:t>3 $61,000–80,000</w:t>
            </w:r>
          </w:p>
          <w:p w14:paraId="63E1EFFA" w14:textId="77777777" w:rsidR="0076479E" w:rsidRPr="005B6136"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4"/>
                <w:szCs w:val="14"/>
              </w:rPr>
            </w:pPr>
            <w:r w:rsidRPr="005B6136">
              <w:rPr>
                <w:rFonts w:ascii="Times New Roman" w:hAnsi="Times New Roman" w:cs="Times New Roman"/>
                <w:sz w:val="14"/>
                <w:szCs w:val="14"/>
              </w:rPr>
              <w:t>2 $81,000–100,000</w:t>
            </w:r>
          </w:p>
          <w:p w14:paraId="6DC03172"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5B6136">
              <w:rPr>
                <w:rFonts w:ascii="Times New Roman" w:hAnsi="Times New Roman" w:cs="Times New Roman"/>
                <w:sz w:val="14"/>
                <w:szCs w:val="14"/>
              </w:rPr>
              <w:t>2 &gt;$100,000</w:t>
            </w:r>
          </w:p>
        </w:tc>
        <w:tc>
          <w:tcPr>
            <w:tcW w:w="415" w:type="pct"/>
          </w:tcPr>
          <w:p w14:paraId="0135C446"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Pregnant women at any gestational age</w:t>
            </w:r>
          </w:p>
        </w:tc>
        <w:tc>
          <w:tcPr>
            <w:tcW w:w="239" w:type="pct"/>
          </w:tcPr>
          <w:p w14:paraId="06B76D9A"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45F45AF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8/10</w:t>
            </w:r>
          </w:p>
        </w:tc>
      </w:tr>
      <w:tr w:rsidR="0076479E" w:rsidRPr="000F01E9" w14:paraId="4675E52B" w14:textId="77777777" w:rsidTr="007F717E">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tcBorders>
            <w:hideMark/>
          </w:tcPr>
          <w:p w14:paraId="4A1D07D7" w14:textId="77777777" w:rsidR="0076479E" w:rsidRPr="000F01E9" w:rsidRDefault="0076479E" w:rsidP="007F717E">
            <w:pPr>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27</w:t>
            </w:r>
          </w:p>
        </w:tc>
        <w:tc>
          <w:tcPr>
            <w:tcW w:w="183" w:type="pct"/>
            <w:hideMark/>
          </w:tcPr>
          <w:p w14:paraId="56C28D0F"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2022</w:t>
            </w:r>
          </w:p>
        </w:tc>
        <w:tc>
          <w:tcPr>
            <w:tcW w:w="385" w:type="pct"/>
            <w:hideMark/>
          </w:tcPr>
          <w:p w14:paraId="00AA5D02"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Young et al.</w:t>
            </w:r>
          </w:p>
        </w:tc>
        <w:tc>
          <w:tcPr>
            <w:tcW w:w="327" w:type="pct"/>
            <w:hideMark/>
          </w:tcPr>
          <w:p w14:paraId="22BEC010"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New Zealand </w:t>
            </w:r>
          </w:p>
        </w:tc>
        <w:tc>
          <w:tcPr>
            <w:tcW w:w="386" w:type="pct"/>
            <w:hideMark/>
          </w:tcPr>
          <w:p w14:paraId="0ADAF158"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 xml:space="preserve">Community </w:t>
            </w:r>
          </w:p>
        </w:tc>
        <w:tc>
          <w:tcPr>
            <w:tcW w:w="336" w:type="pct"/>
            <w:hideMark/>
          </w:tcPr>
          <w:p w14:paraId="0C697F8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Influenza </w:t>
            </w:r>
            <w:r w:rsidRPr="000F01E9">
              <w:rPr>
                <w:rFonts w:ascii="Times New Roman" w:eastAsia="Times New Roman" w:hAnsi="Times New Roman" w:cs="Times New Roman"/>
                <w:color w:val="000000"/>
                <w:sz w:val="16"/>
                <w:szCs w:val="16"/>
              </w:rPr>
              <w:t xml:space="preserve">and pertussis </w:t>
            </w:r>
          </w:p>
        </w:tc>
        <w:tc>
          <w:tcPr>
            <w:tcW w:w="627" w:type="pct"/>
            <w:hideMark/>
          </w:tcPr>
          <w:p w14:paraId="464ECD07"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D763F1">
              <w:rPr>
                <w:rFonts w:ascii="Times New Roman" w:eastAsia="Times New Roman" w:hAnsi="Times New Roman" w:cs="Times New Roman"/>
                <w:color w:val="000000"/>
                <w:sz w:val="16"/>
                <w:szCs w:val="16"/>
              </w:rPr>
              <w:t>Design</w:t>
            </w:r>
            <w:r>
              <w:rPr>
                <w:rFonts w:ascii="Times New Roman" w:eastAsia="Times New Roman" w:hAnsi="Times New Roman" w:cs="Times New Roman"/>
                <w:color w:val="000000"/>
                <w:sz w:val="16"/>
                <w:szCs w:val="16"/>
              </w:rPr>
              <w:t xml:space="preserve">: Qualitative </w:t>
            </w:r>
          </w:p>
          <w:p w14:paraId="581C5959"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Approach: Not reported</w:t>
            </w:r>
          </w:p>
          <w:p w14:paraId="529C9EB9"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Collection: Semi</w:t>
            </w:r>
            <w:r>
              <w:rPr>
                <w:rFonts w:ascii="Times New Roman" w:eastAsia="Times New Roman" w:hAnsi="Times New Roman" w:cs="Times New Roman"/>
                <w:color w:val="000000"/>
                <w:sz w:val="16"/>
                <w:szCs w:val="16"/>
              </w:rPr>
              <w:t>-</w:t>
            </w:r>
            <w:r w:rsidRPr="000F01E9">
              <w:rPr>
                <w:rFonts w:ascii="Times New Roman" w:eastAsia="Times New Roman" w:hAnsi="Times New Roman" w:cs="Times New Roman"/>
                <w:color w:val="000000"/>
                <w:sz w:val="16"/>
                <w:szCs w:val="16"/>
              </w:rPr>
              <w:t xml:space="preserve"> </w:t>
            </w:r>
          </w:p>
          <w:p w14:paraId="5D81EE8E"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structured interview</w:t>
            </w:r>
            <w:r w:rsidRPr="000F01E9">
              <w:rPr>
                <w:rFonts w:ascii="Times New Roman" w:eastAsia="Times New Roman" w:hAnsi="Times New Roman" w:cs="Times New Roman"/>
                <w:color w:val="000000"/>
                <w:sz w:val="16"/>
                <w:szCs w:val="16"/>
              </w:rPr>
              <w:br/>
            </w: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sidRPr="000F01E9">
              <w:rPr>
                <w:rFonts w:ascii="Times New Roman" w:eastAsia="Times New Roman" w:hAnsi="Times New Roman" w:cs="Times New Roman"/>
                <w:color w:val="000000"/>
                <w:sz w:val="16"/>
                <w:szCs w:val="16"/>
              </w:rPr>
              <w:t xml:space="preserve">Analysis: TACT </w:t>
            </w:r>
          </w:p>
          <w:p w14:paraId="5CA9A523"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framework </w:t>
            </w:r>
            <w:proofErr w:type="gramStart"/>
            <w:r w:rsidRPr="000F01E9">
              <w:rPr>
                <w:rFonts w:ascii="Times New Roman" w:eastAsia="Times New Roman" w:hAnsi="Times New Roman" w:cs="Times New Roman"/>
                <w:color w:val="000000"/>
                <w:sz w:val="16"/>
                <w:szCs w:val="16"/>
              </w:rPr>
              <w:t>used</w:t>
            </w:r>
            <w:proofErr w:type="gramEnd"/>
            <w:r w:rsidRPr="000F01E9">
              <w:rPr>
                <w:rFonts w:ascii="Times New Roman" w:eastAsia="Times New Roman" w:hAnsi="Times New Roman" w:cs="Times New Roman"/>
                <w:color w:val="000000"/>
                <w:sz w:val="16"/>
                <w:szCs w:val="16"/>
              </w:rPr>
              <w:t xml:space="preserve"> </w:t>
            </w:r>
          </w:p>
          <w:p w14:paraId="73310A9A"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following deductive </w:t>
            </w:r>
          </w:p>
          <w:p w14:paraId="3B709C73"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qualitative content</w:t>
            </w:r>
          </w:p>
          <w:p w14:paraId="6A2EADD5"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w:t>
            </w:r>
            <w:r w:rsidRPr="000F01E9">
              <w:rPr>
                <w:rFonts w:ascii="Times New Roman" w:eastAsia="Times New Roman" w:hAnsi="Times New Roman" w:cs="Times New Roman"/>
                <w:color w:val="000000"/>
                <w:sz w:val="16"/>
                <w:szCs w:val="16"/>
              </w:rPr>
              <w:t xml:space="preserve"> analysis</w:t>
            </w:r>
          </w:p>
          <w:p w14:paraId="1BCFBE3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hideMark/>
          </w:tcPr>
          <w:p w14:paraId="0BC104CC"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15</w:t>
            </w:r>
          </w:p>
        </w:tc>
        <w:tc>
          <w:tcPr>
            <w:tcW w:w="365" w:type="pct"/>
          </w:tcPr>
          <w:p w14:paraId="06E1BE29"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Range: 20-37</w:t>
            </w:r>
          </w:p>
        </w:tc>
        <w:tc>
          <w:tcPr>
            <w:tcW w:w="507" w:type="pct"/>
            <w:hideMark/>
          </w:tcPr>
          <w:p w14:paraId="1D48D94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9 Māori</w:t>
            </w:r>
            <w:r w:rsidRPr="000F01E9">
              <w:rPr>
                <w:rFonts w:ascii="Times New Roman" w:eastAsia="Times New Roman" w:hAnsi="Times New Roman" w:cs="Times New Roman"/>
                <w:color w:val="000000"/>
                <w:sz w:val="16"/>
                <w:szCs w:val="16"/>
              </w:rPr>
              <w:br/>
              <w:t>1 New Zealander/Māori</w:t>
            </w:r>
            <w:r w:rsidRPr="000F01E9">
              <w:rPr>
                <w:rFonts w:ascii="Times New Roman" w:eastAsia="Times New Roman" w:hAnsi="Times New Roman" w:cs="Times New Roman"/>
                <w:color w:val="000000"/>
                <w:sz w:val="16"/>
                <w:szCs w:val="16"/>
              </w:rPr>
              <w:br/>
              <w:t>3 Samoan</w:t>
            </w:r>
            <w:r w:rsidRPr="000F01E9">
              <w:rPr>
                <w:rFonts w:ascii="Times New Roman" w:eastAsia="Times New Roman" w:hAnsi="Times New Roman" w:cs="Times New Roman"/>
                <w:color w:val="000000"/>
                <w:sz w:val="16"/>
                <w:szCs w:val="16"/>
              </w:rPr>
              <w:br/>
              <w:t>2 Cook Island Māori</w:t>
            </w:r>
          </w:p>
        </w:tc>
        <w:tc>
          <w:tcPr>
            <w:tcW w:w="444" w:type="pct"/>
          </w:tcPr>
          <w:p w14:paraId="0EC43CFB"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Pr>
          <w:p w14:paraId="196427E7"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Not reported</w:t>
            </w:r>
          </w:p>
        </w:tc>
        <w:tc>
          <w:tcPr>
            <w:tcW w:w="415" w:type="pct"/>
          </w:tcPr>
          <w:p w14:paraId="325B7DAB"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sidRPr="000F01E9">
              <w:rPr>
                <w:rFonts w:ascii="Times New Roman" w:eastAsia="Times New Roman" w:hAnsi="Times New Roman" w:cs="Times New Roman"/>
                <w:color w:val="000000"/>
                <w:sz w:val="16"/>
                <w:szCs w:val="16"/>
              </w:rPr>
              <w:t>Women who were pregnant at time of interview or had a child in the past year</w:t>
            </w:r>
          </w:p>
        </w:tc>
        <w:tc>
          <w:tcPr>
            <w:tcW w:w="239" w:type="pct"/>
          </w:tcPr>
          <w:p w14:paraId="7AF0DE29"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p>
          <w:p w14:paraId="0587D152" w14:textId="77777777" w:rsidR="0076479E" w:rsidRPr="000F01E9" w:rsidRDefault="0076479E" w:rsidP="007F717E">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8/10</w:t>
            </w:r>
          </w:p>
        </w:tc>
      </w:tr>
      <w:tr w:rsidR="0076479E" w:rsidRPr="000F01E9" w14:paraId="7FA283EB" w14:textId="77777777" w:rsidTr="007F717E">
        <w:trPr>
          <w:trHeight w:val="284"/>
        </w:trPr>
        <w:tc>
          <w:tcPr>
            <w:cnfStyle w:val="001000000000" w:firstRow="0" w:lastRow="0" w:firstColumn="1" w:lastColumn="0" w:oddVBand="0" w:evenVBand="0" w:oddHBand="0" w:evenHBand="0" w:firstRowFirstColumn="0" w:firstRowLastColumn="0" w:lastRowFirstColumn="0" w:lastRowLastColumn="0"/>
            <w:tcW w:w="130" w:type="pct"/>
            <w:tcBorders>
              <w:left w:val="single" w:sz="4" w:space="0" w:color="auto"/>
              <w:bottom w:val="single" w:sz="4" w:space="0" w:color="auto"/>
            </w:tcBorders>
          </w:tcPr>
          <w:p w14:paraId="33E58D2C" w14:textId="77777777" w:rsidR="0076479E" w:rsidRPr="000F01E9" w:rsidRDefault="0076479E" w:rsidP="007F717E">
            <w:pP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28</w:t>
            </w:r>
          </w:p>
        </w:tc>
        <w:tc>
          <w:tcPr>
            <w:tcW w:w="183" w:type="pct"/>
            <w:tcBorders>
              <w:bottom w:val="single" w:sz="4" w:space="0" w:color="auto"/>
            </w:tcBorders>
          </w:tcPr>
          <w:p w14:paraId="08658FB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2022</w:t>
            </w:r>
          </w:p>
        </w:tc>
        <w:tc>
          <w:tcPr>
            <w:tcW w:w="385" w:type="pct"/>
            <w:tcBorders>
              <w:bottom w:val="single" w:sz="4" w:space="0" w:color="auto"/>
            </w:tcBorders>
          </w:tcPr>
          <w:p w14:paraId="3B46A124"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Husain et al. </w:t>
            </w:r>
          </w:p>
        </w:tc>
        <w:tc>
          <w:tcPr>
            <w:tcW w:w="327" w:type="pct"/>
            <w:tcBorders>
              <w:bottom w:val="single" w:sz="4" w:space="0" w:color="auto"/>
            </w:tcBorders>
          </w:tcPr>
          <w:p w14:paraId="1FA0B720"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UK</w:t>
            </w:r>
          </w:p>
        </w:tc>
        <w:tc>
          <w:tcPr>
            <w:tcW w:w="386" w:type="pct"/>
            <w:tcBorders>
              <w:bottom w:val="single" w:sz="4" w:space="0" w:color="auto"/>
            </w:tcBorders>
          </w:tcPr>
          <w:p w14:paraId="739E0051"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Hospital </w:t>
            </w:r>
          </w:p>
        </w:tc>
        <w:tc>
          <w:tcPr>
            <w:tcW w:w="336" w:type="pct"/>
            <w:tcBorders>
              <w:bottom w:val="single" w:sz="4" w:space="0" w:color="auto"/>
            </w:tcBorders>
          </w:tcPr>
          <w:p w14:paraId="0F7F1E6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COVID-19</w:t>
            </w:r>
          </w:p>
        </w:tc>
        <w:tc>
          <w:tcPr>
            <w:tcW w:w="627" w:type="pct"/>
            <w:tcBorders>
              <w:bottom w:val="single" w:sz="4" w:space="0" w:color="auto"/>
            </w:tcBorders>
          </w:tcPr>
          <w:p w14:paraId="1ABD724A"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proofErr w:type="spellStart"/>
            <w:r>
              <w:rPr>
                <w:rFonts w:ascii="Times New Roman" w:eastAsia="Times New Roman" w:hAnsi="Times New Roman" w:cs="Times New Roman"/>
                <w:color w:val="000000"/>
                <w:sz w:val="16"/>
                <w:szCs w:val="16"/>
              </w:rPr>
              <w:t>Deisgn</w:t>
            </w:r>
            <w:proofErr w:type="spellEnd"/>
            <w:r>
              <w:rPr>
                <w:rFonts w:ascii="Times New Roman" w:eastAsia="Times New Roman" w:hAnsi="Times New Roman" w:cs="Times New Roman"/>
                <w:color w:val="000000"/>
                <w:sz w:val="16"/>
                <w:szCs w:val="16"/>
              </w:rPr>
              <w:t xml:space="preserve">: Mixed </w:t>
            </w:r>
          </w:p>
          <w:p w14:paraId="70D64ECE"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Approach: Not reported </w:t>
            </w:r>
          </w:p>
          <w:p w14:paraId="689A3171"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Collection: Structured </w:t>
            </w:r>
          </w:p>
          <w:p w14:paraId="7E679895"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survey questionnaire </w:t>
            </w:r>
          </w:p>
          <w:p w14:paraId="675598D8"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sidRPr="00AF5963">
              <w:rPr>
                <w:rFonts w:ascii="Times New Roman" w:eastAsia="Times New Roman" w:hAnsi="Times New Roman" w:cs="Times New Roman"/>
                <w:b/>
                <w:bCs/>
                <w:color w:val="000000"/>
                <w:sz w:val="16"/>
                <w:szCs w:val="16"/>
              </w:rPr>
              <w:t>•</w:t>
            </w:r>
            <w:r>
              <w:rPr>
                <w:rFonts w:ascii="Times New Roman" w:eastAsia="Times New Roman" w:hAnsi="Times New Roman" w:cs="Times New Roman"/>
                <w:b/>
                <w:bCs/>
                <w:color w:val="000000"/>
                <w:sz w:val="16"/>
                <w:szCs w:val="16"/>
              </w:rPr>
              <w:t xml:space="preserve"> </w:t>
            </w:r>
            <w:r>
              <w:rPr>
                <w:rFonts w:ascii="Times New Roman" w:eastAsia="Times New Roman" w:hAnsi="Times New Roman" w:cs="Times New Roman"/>
                <w:color w:val="000000"/>
                <w:sz w:val="16"/>
                <w:szCs w:val="16"/>
              </w:rPr>
              <w:t xml:space="preserve">Analysis: Descriptive </w:t>
            </w:r>
          </w:p>
          <w:p w14:paraId="59D5751A"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   Thematic analysis </w:t>
            </w:r>
          </w:p>
          <w:p w14:paraId="6CFA5017"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tc>
        <w:tc>
          <w:tcPr>
            <w:tcW w:w="239" w:type="pct"/>
            <w:tcBorders>
              <w:bottom w:val="single" w:sz="4" w:space="0" w:color="auto"/>
            </w:tcBorders>
          </w:tcPr>
          <w:p w14:paraId="59DF86E7"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441</w:t>
            </w:r>
          </w:p>
        </w:tc>
        <w:tc>
          <w:tcPr>
            <w:tcW w:w="365" w:type="pct"/>
            <w:tcBorders>
              <w:bottom w:val="single" w:sz="4" w:space="0" w:color="auto"/>
            </w:tcBorders>
          </w:tcPr>
          <w:p w14:paraId="6F473231"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Mean: 32</w:t>
            </w:r>
          </w:p>
          <w:p w14:paraId="195D7FAF"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Range: 17-44</w:t>
            </w:r>
          </w:p>
        </w:tc>
        <w:tc>
          <w:tcPr>
            <w:tcW w:w="507" w:type="pct"/>
            <w:tcBorders>
              <w:bottom w:val="single" w:sz="4" w:space="0" w:color="auto"/>
            </w:tcBorders>
          </w:tcPr>
          <w:p w14:paraId="32F8160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315 White </w:t>
            </w:r>
          </w:p>
          <w:p w14:paraId="72728A0C"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77 Asian </w:t>
            </w:r>
          </w:p>
          <w:p w14:paraId="2F26D756"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9 Black </w:t>
            </w:r>
          </w:p>
          <w:p w14:paraId="001FC428" w14:textId="77777777" w:rsidR="0076479E" w:rsidRPr="000F01E9"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9 Mixed </w:t>
            </w:r>
          </w:p>
        </w:tc>
        <w:tc>
          <w:tcPr>
            <w:tcW w:w="444" w:type="pct"/>
            <w:tcBorders>
              <w:bottom w:val="single" w:sz="4" w:space="0" w:color="auto"/>
            </w:tcBorders>
          </w:tcPr>
          <w:p w14:paraId="5DB4D1B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6" w:type="pct"/>
            <w:tcBorders>
              <w:bottom w:val="single" w:sz="4" w:space="0" w:color="auto"/>
            </w:tcBorders>
          </w:tcPr>
          <w:p w14:paraId="7CDDAF72"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Not reported </w:t>
            </w:r>
          </w:p>
        </w:tc>
        <w:tc>
          <w:tcPr>
            <w:tcW w:w="415" w:type="pct"/>
            <w:tcBorders>
              <w:bottom w:val="single" w:sz="4" w:space="0" w:color="auto"/>
            </w:tcBorders>
          </w:tcPr>
          <w:p w14:paraId="5FA09476"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 xml:space="preserve">Women who were pregnant at time of survey </w:t>
            </w:r>
          </w:p>
        </w:tc>
        <w:tc>
          <w:tcPr>
            <w:tcW w:w="239" w:type="pct"/>
            <w:tcBorders>
              <w:bottom w:val="single" w:sz="4" w:space="0" w:color="auto"/>
            </w:tcBorders>
          </w:tcPr>
          <w:p w14:paraId="2E6C4A03"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p>
          <w:p w14:paraId="0B601216"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7/10</w:t>
            </w:r>
          </w:p>
        </w:tc>
      </w:tr>
    </w:tbl>
    <w:p w14:paraId="18ABDBD7" w14:textId="77777777" w:rsidR="0076479E" w:rsidRDefault="0076479E" w:rsidP="0076479E"/>
    <w:p w14:paraId="141D7830" w14:textId="77777777" w:rsidR="0076479E" w:rsidRDefault="0076479E" w:rsidP="0076479E">
      <w:pPr>
        <w:spacing w:line="360" w:lineRule="auto"/>
        <w:rPr>
          <w:rFonts w:asciiTheme="minorHAnsi" w:hAnsiTheme="minorHAnsi" w:cstheme="minorHAnsi"/>
        </w:rPr>
      </w:pPr>
    </w:p>
    <w:p w14:paraId="49987BF0" w14:textId="77777777" w:rsidR="0076479E" w:rsidRDefault="0076479E" w:rsidP="0076479E">
      <w:pPr>
        <w:spacing w:line="360" w:lineRule="auto"/>
        <w:rPr>
          <w:rFonts w:asciiTheme="minorHAnsi" w:hAnsiTheme="minorHAnsi" w:cstheme="minorHAnsi"/>
        </w:rPr>
      </w:pPr>
    </w:p>
    <w:p w14:paraId="79D7905C" w14:textId="77777777" w:rsidR="0076479E" w:rsidRDefault="0076479E" w:rsidP="0076479E">
      <w:pPr>
        <w:spacing w:line="360" w:lineRule="auto"/>
        <w:rPr>
          <w:rFonts w:asciiTheme="minorHAnsi" w:hAnsiTheme="minorHAnsi" w:cstheme="minorHAnsi"/>
        </w:rPr>
      </w:pPr>
    </w:p>
    <w:p w14:paraId="5DCA0205" w14:textId="77777777" w:rsidR="0076479E" w:rsidRDefault="0076479E" w:rsidP="0076479E">
      <w:pPr>
        <w:spacing w:line="360" w:lineRule="auto"/>
        <w:rPr>
          <w:rFonts w:asciiTheme="minorHAnsi" w:hAnsiTheme="minorHAnsi" w:cstheme="minorHAnsi"/>
        </w:rPr>
      </w:pPr>
    </w:p>
    <w:p w14:paraId="29BC6989" w14:textId="77777777" w:rsidR="0076479E" w:rsidRDefault="0076479E" w:rsidP="0076479E">
      <w:pPr>
        <w:spacing w:line="360" w:lineRule="auto"/>
        <w:rPr>
          <w:rFonts w:asciiTheme="minorHAnsi" w:hAnsiTheme="minorHAnsi" w:cstheme="minorHAnsi"/>
        </w:rPr>
      </w:pPr>
    </w:p>
    <w:p w14:paraId="3C297FF1" w14:textId="77777777" w:rsidR="0076479E" w:rsidRDefault="0076479E" w:rsidP="0076479E">
      <w:pPr>
        <w:spacing w:line="360" w:lineRule="auto"/>
        <w:rPr>
          <w:rFonts w:asciiTheme="minorHAnsi" w:hAnsiTheme="minorHAnsi" w:cstheme="minorHAnsi"/>
        </w:rPr>
      </w:pPr>
    </w:p>
    <w:p w14:paraId="1F1E0BDB" w14:textId="77777777" w:rsidR="0076479E" w:rsidRDefault="0076479E" w:rsidP="0076479E">
      <w:pPr>
        <w:spacing w:line="360" w:lineRule="auto"/>
        <w:rPr>
          <w:rFonts w:asciiTheme="minorHAnsi" w:hAnsiTheme="minorHAnsi" w:cstheme="minorHAnsi"/>
        </w:rPr>
      </w:pPr>
    </w:p>
    <w:p w14:paraId="5EB99916" w14:textId="77777777" w:rsidR="0076479E" w:rsidRDefault="0076479E" w:rsidP="0076479E">
      <w:pPr>
        <w:spacing w:line="360" w:lineRule="auto"/>
        <w:rPr>
          <w:rFonts w:asciiTheme="minorHAnsi" w:hAnsiTheme="minorHAnsi" w:cstheme="minorHAnsi"/>
        </w:rPr>
      </w:pPr>
    </w:p>
    <w:p w14:paraId="1132DA9B" w14:textId="77777777" w:rsidR="0076479E" w:rsidRDefault="0076479E" w:rsidP="0076479E">
      <w:pPr>
        <w:spacing w:line="360" w:lineRule="auto"/>
        <w:rPr>
          <w:rFonts w:asciiTheme="minorHAnsi" w:hAnsiTheme="minorHAnsi" w:cstheme="minorHAnsi"/>
        </w:rPr>
      </w:pPr>
    </w:p>
    <w:p w14:paraId="66F91837" w14:textId="77777777" w:rsidR="0076479E" w:rsidRDefault="0076479E" w:rsidP="0076479E">
      <w:pPr>
        <w:spacing w:line="360" w:lineRule="auto"/>
        <w:rPr>
          <w:rFonts w:asciiTheme="minorHAnsi" w:hAnsiTheme="minorHAnsi" w:cstheme="minorHAnsi"/>
        </w:rPr>
      </w:pPr>
    </w:p>
    <w:p w14:paraId="7D22E0C0" w14:textId="77777777" w:rsidR="0076479E" w:rsidRDefault="0076479E" w:rsidP="0076479E">
      <w:pPr>
        <w:spacing w:line="360" w:lineRule="auto"/>
        <w:rPr>
          <w:rFonts w:asciiTheme="minorHAnsi" w:hAnsiTheme="minorHAnsi" w:cstheme="minorHAnsi"/>
        </w:rPr>
      </w:pPr>
    </w:p>
    <w:p w14:paraId="3E151FBC" w14:textId="77777777" w:rsidR="0076479E" w:rsidRDefault="0076479E" w:rsidP="0076479E">
      <w:pPr>
        <w:spacing w:line="360" w:lineRule="auto"/>
        <w:rPr>
          <w:rFonts w:asciiTheme="minorHAnsi" w:hAnsiTheme="minorHAnsi" w:cstheme="minorHAnsi"/>
        </w:rPr>
      </w:pPr>
    </w:p>
    <w:p w14:paraId="4B6F3E0C" w14:textId="77777777" w:rsidR="0076479E" w:rsidRPr="0039563E" w:rsidRDefault="0076479E" w:rsidP="0076479E">
      <w:pPr>
        <w:spacing w:line="360" w:lineRule="auto"/>
        <w:rPr>
          <w:rFonts w:asciiTheme="minorHAnsi" w:hAnsiTheme="minorHAnsi" w:cstheme="minorHAnsi"/>
        </w:rPr>
      </w:pPr>
    </w:p>
    <w:p w14:paraId="05AC2888" w14:textId="77777777" w:rsidR="0076479E" w:rsidRDefault="0076479E" w:rsidP="0076479E">
      <w:pPr>
        <w:spacing w:line="360" w:lineRule="auto"/>
        <w:rPr>
          <w:rFonts w:ascii="Arial" w:hAnsi="Arial" w:cs="Arial"/>
          <w:b/>
          <w:bCs/>
        </w:rPr>
      </w:pPr>
      <w:r w:rsidRPr="00ED4751">
        <w:rPr>
          <w:rFonts w:ascii="Arial" w:hAnsi="Arial" w:cs="Arial"/>
          <w:b/>
          <w:bCs/>
        </w:rPr>
        <w:t>Table</w:t>
      </w:r>
      <w:r>
        <w:rPr>
          <w:rFonts w:ascii="Arial" w:hAnsi="Arial" w:cs="Arial"/>
          <w:b/>
          <w:bCs/>
        </w:rPr>
        <w:t xml:space="preserve"> 3</w:t>
      </w:r>
      <w:r w:rsidRPr="00ED4751">
        <w:rPr>
          <w:rFonts w:ascii="Arial" w:hAnsi="Arial" w:cs="Arial"/>
          <w:b/>
          <w:bCs/>
        </w:rPr>
        <w:t xml:space="preserve">. </w:t>
      </w:r>
      <w:bookmarkStart w:id="2" w:name="_Hlk129688426"/>
      <w:r w:rsidRPr="00ED4751">
        <w:rPr>
          <w:rFonts w:ascii="Arial" w:hAnsi="Arial" w:cs="Arial"/>
          <w:b/>
          <w:bCs/>
        </w:rPr>
        <w:t xml:space="preserve">Pregnant women’s perceptions of barriers and facilitators to vaccination </w:t>
      </w:r>
      <w:r>
        <w:rPr>
          <w:rFonts w:ascii="Arial" w:hAnsi="Arial" w:cs="Arial"/>
          <w:b/>
          <w:bCs/>
        </w:rPr>
        <w:t>during</w:t>
      </w:r>
      <w:r w:rsidRPr="00ED4751">
        <w:rPr>
          <w:rFonts w:ascii="Arial" w:hAnsi="Arial" w:cs="Arial"/>
          <w:b/>
          <w:bCs/>
        </w:rPr>
        <w:t xml:space="preserve"> pregnancy  </w:t>
      </w:r>
      <w:bookmarkEnd w:id="2"/>
    </w:p>
    <w:p w14:paraId="389B9889" w14:textId="77777777" w:rsidR="0076479E" w:rsidRPr="00ED4751" w:rsidRDefault="0076479E" w:rsidP="0076479E">
      <w:pPr>
        <w:spacing w:line="360" w:lineRule="auto"/>
        <w:rPr>
          <w:rFonts w:ascii="Arial" w:hAnsi="Arial" w:cs="Arial"/>
          <w:b/>
          <w:bCs/>
        </w:rPr>
      </w:pPr>
    </w:p>
    <w:tbl>
      <w:tblPr>
        <w:tblStyle w:val="1"/>
        <w:tblW w:w="14879" w:type="dxa"/>
        <w:tblBorders>
          <w:top w:val="single" w:sz="4" w:space="0" w:color="F4B083"/>
          <w:left w:val="single" w:sz="4" w:space="0" w:color="9CC3E5"/>
          <w:bottom w:val="single" w:sz="4" w:space="0" w:color="F4B083"/>
          <w:right w:val="single" w:sz="4" w:space="0" w:color="9CC3E5"/>
          <w:insideH w:val="single" w:sz="4" w:space="0" w:color="F4B083"/>
          <w:insideV w:val="single" w:sz="4" w:space="0" w:color="F4B083"/>
        </w:tblBorders>
        <w:tblLayout w:type="fixed"/>
        <w:tblLook w:val="04A0" w:firstRow="1" w:lastRow="0" w:firstColumn="1" w:lastColumn="0" w:noHBand="0" w:noVBand="1"/>
      </w:tblPr>
      <w:tblGrid>
        <w:gridCol w:w="1838"/>
        <w:gridCol w:w="6095"/>
        <w:gridCol w:w="5103"/>
        <w:gridCol w:w="1843"/>
      </w:tblGrid>
      <w:tr w:rsidR="0076479E" w:rsidRPr="00A84666" w14:paraId="291301A9" w14:textId="77777777" w:rsidTr="007F717E">
        <w:trPr>
          <w:cnfStyle w:val="100000000000" w:firstRow="1" w:lastRow="0" w:firstColumn="0" w:lastColumn="0" w:oddVBand="0" w:evenVBand="0" w:oddHBand="0"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AEAAAA" w:themeFill="background2" w:themeFillShade="BF"/>
          </w:tcPr>
          <w:p w14:paraId="4437A346" w14:textId="77777777" w:rsidR="0076479E" w:rsidRPr="00A84666" w:rsidRDefault="0076479E" w:rsidP="007F717E">
            <w:pPr>
              <w:rPr>
                <w:rFonts w:asciiTheme="minorBidi" w:hAnsiTheme="minorBidi" w:cstheme="minorBidi"/>
                <w:color w:val="auto"/>
              </w:rPr>
            </w:pPr>
            <w:bookmarkStart w:id="3" w:name="_Hlk129689259"/>
            <w:r w:rsidRPr="00A84666">
              <w:rPr>
                <w:rFonts w:asciiTheme="minorBidi" w:hAnsiTheme="minorBidi" w:cstheme="minorBidi"/>
                <w:color w:val="auto"/>
              </w:rPr>
              <w:t>Theme</w:t>
            </w:r>
          </w:p>
        </w:tc>
        <w:tc>
          <w:tcPr>
            <w:tcW w:w="6095" w:type="dxa"/>
            <w:tcBorders>
              <w:right w:val="single" w:sz="4" w:space="0" w:color="F4B083" w:themeColor="accent2" w:themeTint="99"/>
            </w:tcBorders>
            <w:shd w:val="clear" w:color="auto" w:fill="AEAAAA" w:themeFill="background2" w:themeFillShade="BF"/>
          </w:tcPr>
          <w:p w14:paraId="257F96AA" w14:textId="77777777" w:rsidR="0076479E" w:rsidRPr="00A84666" w:rsidRDefault="0076479E" w:rsidP="007F717E">
            <w:pP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color w:val="auto"/>
              </w:rPr>
            </w:pPr>
            <w:r w:rsidRPr="00A84666">
              <w:rPr>
                <w:rFonts w:asciiTheme="minorBidi" w:hAnsiTheme="minorBidi" w:cstheme="minorBidi"/>
                <w:color w:val="auto"/>
              </w:rPr>
              <w:t xml:space="preserve">Barriers </w:t>
            </w:r>
          </w:p>
        </w:tc>
        <w:tc>
          <w:tcPr>
            <w:tcW w:w="5103" w:type="dxa"/>
            <w:tcBorders>
              <w:right w:val="single" w:sz="4" w:space="0" w:color="F4B083" w:themeColor="accent2" w:themeTint="99"/>
            </w:tcBorders>
            <w:shd w:val="clear" w:color="auto" w:fill="AEAAAA" w:themeFill="background2" w:themeFillShade="BF"/>
          </w:tcPr>
          <w:p w14:paraId="2AC3B041" w14:textId="77777777" w:rsidR="0076479E" w:rsidRPr="00A84666" w:rsidRDefault="0076479E" w:rsidP="007F717E">
            <w:pP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color w:val="auto"/>
              </w:rPr>
            </w:pPr>
            <w:r w:rsidRPr="00A84666">
              <w:rPr>
                <w:rFonts w:asciiTheme="minorBidi" w:hAnsiTheme="minorBidi" w:cstheme="minorBidi"/>
                <w:color w:val="auto"/>
              </w:rPr>
              <w:t xml:space="preserve">Facilitators </w:t>
            </w:r>
          </w:p>
        </w:tc>
        <w:tc>
          <w:tcPr>
            <w:tcW w:w="1843" w:type="dxa"/>
            <w:tcBorders>
              <w:left w:val="single" w:sz="4" w:space="0" w:color="F4B083" w:themeColor="accent2" w:themeTint="99"/>
            </w:tcBorders>
            <w:shd w:val="clear" w:color="auto" w:fill="AEAAAA" w:themeFill="background2" w:themeFillShade="BF"/>
          </w:tcPr>
          <w:p w14:paraId="304D85CE" w14:textId="77777777" w:rsidR="0076479E" w:rsidRPr="00A84666" w:rsidRDefault="0076479E" w:rsidP="007F717E">
            <w:pP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color w:val="auto"/>
              </w:rPr>
            </w:pPr>
            <w:r w:rsidRPr="00A84666">
              <w:rPr>
                <w:rFonts w:asciiTheme="minorBidi" w:hAnsiTheme="minorBidi" w:cstheme="minorBidi"/>
                <w:color w:val="auto"/>
              </w:rPr>
              <w:t xml:space="preserve">References </w:t>
            </w:r>
          </w:p>
        </w:tc>
      </w:tr>
      <w:tr w:rsidR="0076479E" w:rsidRPr="00A84666" w14:paraId="1141122F" w14:textId="77777777" w:rsidTr="007F717E">
        <w:trPr>
          <w:cnfStyle w:val="000000100000" w:firstRow="0" w:lastRow="0" w:firstColumn="0" w:lastColumn="0" w:oddVBand="0" w:evenVBand="0" w:oddHBand="1" w:evenHBand="0" w:firstRowFirstColumn="0" w:firstRowLastColumn="0" w:lastRowFirstColumn="0" w:lastRowLastColumn="0"/>
          <w:trHeight w:val="473"/>
        </w:trPr>
        <w:tc>
          <w:tcPr>
            <w:cnfStyle w:val="001000000000" w:firstRow="0" w:lastRow="0" w:firstColumn="1" w:lastColumn="0" w:oddVBand="0" w:evenVBand="0" w:oddHBand="0" w:evenHBand="0" w:firstRowFirstColumn="0" w:firstRowLastColumn="0" w:lastRowFirstColumn="0" w:lastRowLastColumn="0"/>
            <w:tcW w:w="1838" w:type="dxa"/>
            <w:shd w:val="clear" w:color="auto" w:fill="E7E6E6" w:themeFill="background2"/>
          </w:tcPr>
          <w:p w14:paraId="5933715B" w14:textId="77777777" w:rsidR="0076479E" w:rsidRPr="00A84666" w:rsidRDefault="0076479E" w:rsidP="007F717E">
            <w:pPr>
              <w:rPr>
                <w:rFonts w:asciiTheme="minorBidi" w:hAnsiTheme="minorBidi" w:cstheme="minorBidi"/>
                <w:bCs/>
                <w:color w:val="auto"/>
              </w:rPr>
            </w:pPr>
          </w:p>
          <w:p w14:paraId="25909C68" w14:textId="77777777" w:rsidR="0076479E" w:rsidRPr="00A84666" w:rsidRDefault="0076479E" w:rsidP="007F717E">
            <w:pPr>
              <w:rPr>
                <w:rFonts w:asciiTheme="minorBidi" w:hAnsiTheme="minorBidi" w:cstheme="minorBidi"/>
                <w:b w:val="0"/>
                <w:bCs/>
                <w:color w:val="auto"/>
              </w:rPr>
            </w:pPr>
            <w:r w:rsidRPr="00A84666">
              <w:rPr>
                <w:rFonts w:asciiTheme="minorBidi" w:hAnsiTheme="minorBidi" w:cstheme="minorBidi"/>
                <w:b w:val="0"/>
                <w:bCs/>
                <w:color w:val="auto"/>
              </w:rPr>
              <w:t>Perception of Disease</w:t>
            </w:r>
            <w:r>
              <w:rPr>
                <w:rFonts w:asciiTheme="minorBidi" w:hAnsiTheme="minorBidi" w:cstheme="minorBidi"/>
                <w:b w:val="0"/>
                <w:bCs/>
                <w:color w:val="auto"/>
              </w:rPr>
              <w:t xml:space="preserve"> Severity</w:t>
            </w:r>
            <w:r w:rsidRPr="00A84666">
              <w:rPr>
                <w:rFonts w:asciiTheme="minorBidi" w:hAnsiTheme="minorBidi" w:cstheme="minorBidi"/>
                <w:b w:val="0"/>
                <w:bCs/>
                <w:color w:val="auto"/>
              </w:rPr>
              <w:t xml:space="preserve"> and Benefits of Vaccination  </w:t>
            </w:r>
          </w:p>
        </w:tc>
        <w:tc>
          <w:tcPr>
            <w:tcW w:w="6095" w:type="dxa"/>
            <w:tcBorders>
              <w:right w:val="single" w:sz="4" w:space="0" w:color="F4B083" w:themeColor="accent2" w:themeTint="99"/>
            </w:tcBorders>
            <w:shd w:val="clear" w:color="auto" w:fill="E7E6E6" w:themeFill="background2"/>
          </w:tcPr>
          <w:p w14:paraId="37CD0E49"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color w:val="auto"/>
                <w:sz w:val="20"/>
                <w:szCs w:val="20"/>
              </w:rPr>
            </w:pPr>
            <w:r w:rsidRPr="00A84666">
              <w:rPr>
                <w:rFonts w:asciiTheme="minorBidi" w:hAnsiTheme="minorBidi" w:cstheme="minorBidi"/>
                <w:b/>
                <w:bCs/>
                <w:color w:val="auto"/>
                <w:sz w:val="20"/>
                <w:szCs w:val="20"/>
              </w:rPr>
              <w:t xml:space="preserve">Perception of low disease severity </w:t>
            </w:r>
          </w:p>
          <w:p w14:paraId="50A9CB74"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color w:val="auto"/>
                <w:sz w:val="20"/>
                <w:szCs w:val="20"/>
              </w:rPr>
            </w:pPr>
          </w:p>
          <w:p w14:paraId="1CEEFF2E" w14:textId="77777777" w:rsidR="0076479E" w:rsidRPr="00A84666" w:rsidRDefault="0076479E" w:rsidP="007F717E">
            <w:pPr>
              <w:pStyle w:val="ListParagraph"/>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Belief that pregnant women and their infants are ‘low risk’ and not highly susceptible to </w:t>
            </w:r>
            <w:proofErr w:type="gramStart"/>
            <w:r w:rsidRPr="00A84666">
              <w:rPr>
                <w:rFonts w:asciiTheme="minorBidi" w:hAnsiTheme="minorBidi" w:cstheme="minorBidi"/>
                <w:color w:val="auto"/>
                <w:sz w:val="20"/>
                <w:szCs w:val="20"/>
              </w:rPr>
              <w:t>infection</w:t>
            </w:r>
            <w:proofErr w:type="gramEnd"/>
            <w:r w:rsidRPr="00A84666">
              <w:rPr>
                <w:rFonts w:asciiTheme="minorBidi" w:hAnsiTheme="minorBidi" w:cstheme="minorBidi"/>
                <w:color w:val="auto"/>
                <w:sz w:val="20"/>
                <w:szCs w:val="20"/>
              </w:rPr>
              <w:t xml:space="preserve"> </w:t>
            </w:r>
          </w:p>
          <w:p w14:paraId="17C0399E" w14:textId="77777777" w:rsidR="0076479E" w:rsidRPr="00A84666" w:rsidRDefault="0076479E" w:rsidP="007F717E">
            <w:pPr>
              <w:pStyle w:val="ListParagraph"/>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Seeing the infection affect the mother only and not considering whether it will affect the unborn </w:t>
            </w:r>
            <w:proofErr w:type="gramStart"/>
            <w:r w:rsidRPr="00A84666">
              <w:rPr>
                <w:rFonts w:asciiTheme="minorBidi" w:hAnsiTheme="minorBidi" w:cstheme="minorBidi"/>
                <w:color w:val="auto"/>
                <w:sz w:val="20"/>
                <w:szCs w:val="20"/>
              </w:rPr>
              <w:t>baby</w:t>
            </w:r>
            <w:proofErr w:type="gramEnd"/>
          </w:p>
          <w:p w14:paraId="446F14D3" w14:textId="77777777" w:rsidR="0076479E" w:rsidRPr="00A84666" w:rsidRDefault="0076479E" w:rsidP="007F717E">
            <w:pPr>
              <w:pStyle w:val="ListParagraph"/>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Perception that influenza is a mild disease, especially in healthy </w:t>
            </w:r>
            <w:proofErr w:type="gramStart"/>
            <w:r w:rsidRPr="00A84666">
              <w:rPr>
                <w:rFonts w:asciiTheme="minorBidi" w:hAnsiTheme="minorBidi" w:cstheme="minorBidi"/>
                <w:color w:val="auto"/>
                <w:sz w:val="20"/>
                <w:szCs w:val="20"/>
              </w:rPr>
              <w:t>individuals</w:t>
            </w:r>
            <w:proofErr w:type="gramEnd"/>
            <w:r w:rsidRPr="00A84666">
              <w:rPr>
                <w:rFonts w:asciiTheme="minorBidi" w:hAnsiTheme="minorBidi" w:cstheme="minorBidi"/>
                <w:color w:val="auto"/>
                <w:sz w:val="20"/>
                <w:szCs w:val="20"/>
              </w:rPr>
              <w:t xml:space="preserve"> </w:t>
            </w:r>
          </w:p>
          <w:p w14:paraId="747EC5DB" w14:textId="77777777" w:rsidR="0076479E" w:rsidRPr="00A84666" w:rsidRDefault="0076479E" w:rsidP="007F717E">
            <w:pPr>
              <w:pStyle w:val="ListParagraph"/>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Preference for ‘natural’ immunity through infection</w:t>
            </w:r>
            <w:r>
              <w:rPr>
                <w:rFonts w:asciiTheme="minorBidi" w:hAnsiTheme="minorBidi" w:cstheme="minorBidi"/>
                <w:color w:val="auto"/>
                <w:sz w:val="20"/>
                <w:szCs w:val="20"/>
              </w:rPr>
              <w:t xml:space="preserve"> rather</w:t>
            </w:r>
            <w:r w:rsidRPr="00A84666">
              <w:rPr>
                <w:rFonts w:asciiTheme="minorBidi" w:hAnsiTheme="minorBidi" w:cstheme="minorBidi"/>
                <w:color w:val="auto"/>
                <w:sz w:val="20"/>
                <w:szCs w:val="20"/>
              </w:rPr>
              <w:t xml:space="preserve"> than vaccination and preference for ‘natural remedies’</w:t>
            </w:r>
          </w:p>
          <w:p w14:paraId="3E794F48" w14:textId="77777777" w:rsidR="0076479E" w:rsidRPr="00A84666" w:rsidRDefault="0076479E" w:rsidP="007F717E">
            <w:pPr>
              <w:pStyle w:val="ListParagraph"/>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Perception that personal immunity is sufficient to prevent </w:t>
            </w:r>
            <w:proofErr w:type="gramStart"/>
            <w:r w:rsidRPr="00A84666">
              <w:rPr>
                <w:rFonts w:asciiTheme="minorBidi" w:hAnsiTheme="minorBidi" w:cstheme="minorBidi"/>
                <w:color w:val="auto"/>
                <w:sz w:val="20"/>
                <w:szCs w:val="20"/>
              </w:rPr>
              <w:t>disease</w:t>
            </w:r>
            <w:proofErr w:type="gramEnd"/>
            <w:r w:rsidRPr="00A84666">
              <w:rPr>
                <w:rFonts w:asciiTheme="minorBidi" w:hAnsiTheme="minorBidi" w:cstheme="minorBidi"/>
                <w:color w:val="auto"/>
                <w:sz w:val="20"/>
                <w:szCs w:val="20"/>
              </w:rPr>
              <w:t xml:space="preserve"> </w:t>
            </w:r>
          </w:p>
          <w:p w14:paraId="4EE34636" w14:textId="77777777" w:rsidR="0076479E" w:rsidRPr="00A84666" w:rsidRDefault="0076479E" w:rsidP="007F717E">
            <w:pPr>
              <w:numPr>
                <w:ilvl w:val="0"/>
                <w:numId w:val="73"/>
              </w:numPr>
              <w:tabs>
                <w:tab w:val="num" w:pos="720"/>
              </w:tabs>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Belief that good lifestyle habits and personal hygiene guarantee good </w:t>
            </w:r>
            <w:proofErr w:type="gramStart"/>
            <w:r w:rsidRPr="00A84666">
              <w:rPr>
                <w:rFonts w:asciiTheme="minorBidi" w:hAnsiTheme="minorBidi" w:cstheme="minorBidi"/>
                <w:color w:val="auto"/>
                <w:sz w:val="20"/>
                <w:szCs w:val="20"/>
              </w:rPr>
              <w:t>health</w:t>
            </w:r>
            <w:proofErr w:type="gramEnd"/>
            <w:r w:rsidRPr="00A84666">
              <w:rPr>
                <w:rFonts w:asciiTheme="minorBidi" w:hAnsiTheme="minorBidi" w:cstheme="minorBidi"/>
                <w:color w:val="auto"/>
                <w:sz w:val="20"/>
                <w:szCs w:val="20"/>
              </w:rPr>
              <w:t xml:space="preserve"> </w:t>
            </w:r>
          </w:p>
          <w:p w14:paraId="00096348" w14:textId="77777777" w:rsidR="0076479E" w:rsidRPr="00A84666" w:rsidRDefault="0076479E" w:rsidP="007F717E">
            <w:pPr>
              <w:numPr>
                <w:ilvl w:val="0"/>
                <w:numId w:val="73"/>
              </w:numPr>
              <w:tabs>
                <w:tab w:val="num" w:pos="720"/>
              </w:tabs>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Belief that adults do not need vaccination as much as children </w:t>
            </w:r>
            <w:proofErr w:type="gramStart"/>
            <w:r w:rsidRPr="00A84666">
              <w:rPr>
                <w:rFonts w:asciiTheme="minorBidi" w:hAnsiTheme="minorBidi" w:cstheme="minorBidi"/>
                <w:color w:val="auto"/>
                <w:sz w:val="20"/>
                <w:szCs w:val="20"/>
              </w:rPr>
              <w:t>do</w:t>
            </w:r>
            <w:proofErr w:type="gramEnd"/>
          </w:p>
          <w:p w14:paraId="03327696" w14:textId="77777777" w:rsidR="0076479E" w:rsidRPr="00A84666" w:rsidRDefault="0076479E" w:rsidP="007F717E">
            <w:pPr>
              <w:ind w:left="36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tc>
        <w:tc>
          <w:tcPr>
            <w:tcW w:w="5103" w:type="dxa"/>
            <w:tcBorders>
              <w:right w:val="single" w:sz="4" w:space="0" w:color="F4B083" w:themeColor="accent2" w:themeTint="99"/>
            </w:tcBorders>
            <w:shd w:val="clear" w:color="auto" w:fill="E7E6E6" w:themeFill="background2"/>
          </w:tcPr>
          <w:p w14:paraId="41FBF92A"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color w:val="auto"/>
                <w:sz w:val="20"/>
                <w:szCs w:val="20"/>
              </w:rPr>
            </w:pPr>
            <w:r w:rsidRPr="00A84666">
              <w:rPr>
                <w:rFonts w:asciiTheme="minorBidi" w:hAnsiTheme="minorBidi" w:cstheme="minorBidi"/>
                <w:b/>
                <w:bCs/>
                <w:color w:val="auto"/>
                <w:sz w:val="20"/>
                <w:szCs w:val="20"/>
              </w:rPr>
              <w:t xml:space="preserve">Benefits of vaccination and the risk of disease </w:t>
            </w:r>
          </w:p>
          <w:p w14:paraId="7A9288E1"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p>
          <w:p w14:paraId="629A1872" w14:textId="77777777" w:rsidR="0076479E" w:rsidRPr="00A84666" w:rsidRDefault="0076479E" w:rsidP="007F717E">
            <w:pPr>
              <w:pStyle w:val="ListParagraph"/>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Highlighting the benefits of vaccination for the mother and the unborn baby in preventing disease </w:t>
            </w:r>
          </w:p>
          <w:p w14:paraId="4CA8BF3B" w14:textId="77777777" w:rsidR="0076479E" w:rsidRPr="00A84666" w:rsidRDefault="0076479E" w:rsidP="007F717E">
            <w:pPr>
              <w:pStyle w:val="ListParagraph"/>
              <w:ind w:left="36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p w14:paraId="00BD10E8" w14:textId="77777777" w:rsidR="0076479E" w:rsidRPr="00A84666" w:rsidRDefault="0076479E" w:rsidP="007F717E">
            <w:pPr>
              <w:pStyle w:val="ListParagraph"/>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Seeing pertussis as a disease primarily affecting the foetus (risk to foetus prioritised over risk to mother)</w:t>
            </w:r>
          </w:p>
          <w:p w14:paraId="703E38EB"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p>
          <w:p w14:paraId="1E1A88C2" w14:textId="77777777" w:rsidR="0076479E" w:rsidRPr="00A84666" w:rsidRDefault="0076479E" w:rsidP="007F717E">
            <w:pPr>
              <w:pStyle w:val="ListParagraph"/>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Recognising that infection (</w:t>
            </w:r>
            <w:r>
              <w:rPr>
                <w:rFonts w:asciiTheme="minorBidi" w:hAnsiTheme="minorBidi" w:cstheme="minorBidi"/>
                <w:color w:val="auto"/>
                <w:sz w:val="20"/>
                <w:szCs w:val="20"/>
              </w:rPr>
              <w:t>e.g.</w:t>
            </w:r>
            <w:r w:rsidRPr="00A84666">
              <w:rPr>
                <w:rFonts w:asciiTheme="minorBidi" w:hAnsiTheme="minorBidi" w:cstheme="minorBidi"/>
                <w:color w:val="auto"/>
                <w:sz w:val="20"/>
                <w:szCs w:val="20"/>
              </w:rPr>
              <w:t xml:space="preserve">, influenza) can lead to severe disease with risks of complications during </w:t>
            </w:r>
            <w:proofErr w:type="gramStart"/>
            <w:r w:rsidRPr="00A84666">
              <w:rPr>
                <w:rFonts w:asciiTheme="minorBidi" w:hAnsiTheme="minorBidi" w:cstheme="minorBidi"/>
                <w:color w:val="auto"/>
                <w:sz w:val="20"/>
                <w:szCs w:val="20"/>
              </w:rPr>
              <w:t>pregnancy</w:t>
            </w:r>
            <w:proofErr w:type="gramEnd"/>
            <w:r w:rsidRPr="00A84666">
              <w:rPr>
                <w:rFonts w:asciiTheme="minorBidi" w:hAnsiTheme="minorBidi" w:cstheme="minorBidi"/>
                <w:color w:val="auto"/>
                <w:sz w:val="20"/>
                <w:szCs w:val="20"/>
              </w:rPr>
              <w:t xml:space="preserve"> </w:t>
            </w:r>
          </w:p>
          <w:p w14:paraId="7AFD4361" w14:textId="77777777" w:rsidR="0076479E" w:rsidRPr="00A84666" w:rsidRDefault="0076479E" w:rsidP="007F717E">
            <w:pPr>
              <w:pStyle w:val="ListParagraph"/>
              <w:ind w:left="36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p>
        </w:tc>
        <w:tc>
          <w:tcPr>
            <w:tcW w:w="1843" w:type="dxa"/>
            <w:tcBorders>
              <w:left w:val="single" w:sz="4" w:space="0" w:color="F4B083" w:themeColor="accent2" w:themeTint="99"/>
            </w:tcBorders>
            <w:shd w:val="clear" w:color="auto" w:fill="E7E6E6" w:themeFill="background2"/>
          </w:tcPr>
          <w:p w14:paraId="610ED653"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rPr>
            </w:pPr>
            <w:r>
              <w:rPr>
                <w:rFonts w:asciiTheme="minorBidi" w:hAnsiTheme="minorBidi" w:cstheme="minorBidi"/>
              </w:rPr>
              <w:fldChar w:fldCharType="begin">
                <w:fldData xml:space="preserve">PEVuZE5vdGU+PENpdGU+PEF1dGhvcj5TY2hpbmRsZXI8L0F1dGhvcj48WWVhcj4yMDEyPC9ZZWFy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PEVuZE5vdGU+PENpdGU+PEF1dGhvcj5TY2hpbmRsZXI8L0F1dGhvcj48WWVhcj4yMDEyPC9ZZWFy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Pr>
                <w:rFonts w:asciiTheme="minorBidi" w:hAnsiTheme="minorBidi" w:cstheme="minorBidi"/>
              </w:rPr>
            </w:r>
            <w:r>
              <w:rPr>
                <w:rFonts w:asciiTheme="minorBidi" w:hAnsiTheme="minorBidi" w:cstheme="minorBidi"/>
              </w:rPr>
              <w:fldChar w:fldCharType="separate"/>
            </w:r>
            <w:r>
              <w:rPr>
                <w:rFonts w:asciiTheme="minorBidi" w:hAnsiTheme="minorBidi" w:cstheme="minorBidi"/>
                <w:noProof/>
              </w:rPr>
              <w:t>[68-70, 72-75, 78, 79, 86, 87, 90]</w:t>
            </w:r>
            <w:r>
              <w:rPr>
                <w:rFonts w:asciiTheme="minorBidi" w:hAnsiTheme="minorBidi" w:cstheme="minorBidi"/>
              </w:rPr>
              <w:fldChar w:fldCharType="end"/>
            </w:r>
          </w:p>
        </w:tc>
      </w:tr>
      <w:tr w:rsidR="0076479E" w:rsidRPr="00A84666" w14:paraId="3BA1A280" w14:textId="77777777" w:rsidTr="007F717E">
        <w:trPr>
          <w:trHeight w:val="502"/>
        </w:trPr>
        <w:tc>
          <w:tcPr>
            <w:cnfStyle w:val="001000000000" w:firstRow="0" w:lastRow="0" w:firstColumn="1" w:lastColumn="0" w:oddVBand="0" w:evenVBand="0" w:oddHBand="0" w:evenHBand="0" w:firstRowFirstColumn="0" w:firstRowLastColumn="0" w:lastRowFirstColumn="0" w:lastRowLastColumn="0"/>
            <w:tcW w:w="1838" w:type="dxa"/>
          </w:tcPr>
          <w:p w14:paraId="08635B5C" w14:textId="77777777" w:rsidR="0076479E" w:rsidRPr="00A84666" w:rsidRDefault="0076479E" w:rsidP="007F717E">
            <w:pPr>
              <w:rPr>
                <w:rFonts w:asciiTheme="minorBidi" w:hAnsiTheme="minorBidi" w:cstheme="minorBidi"/>
                <w:bCs/>
                <w:color w:val="auto"/>
              </w:rPr>
            </w:pPr>
          </w:p>
          <w:p w14:paraId="66B49A6F" w14:textId="77777777" w:rsidR="0076479E" w:rsidRDefault="0076479E" w:rsidP="007F717E">
            <w:pPr>
              <w:rPr>
                <w:rFonts w:asciiTheme="minorBidi" w:hAnsiTheme="minorBidi" w:cstheme="minorBidi"/>
                <w:bCs/>
                <w:color w:val="auto"/>
              </w:rPr>
            </w:pPr>
            <w:r w:rsidRPr="00A84666">
              <w:rPr>
                <w:rFonts w:asciiTheme="minorBidi" w:hAnsiTheme="minorBidi" w:cstheme="minorBidi"/>
                <w:b w:val="0"/>
                <w:bCs/>
                <w:color w:val="auto"/>
              </w:rPr>
              <w:t>Knowledge</w:t>
            </w:r>
            <w:r>
              <w:rPr>
                <w:rFonts w:asciiTheme="minorBidi" w:hAnsiTheme="minorBidi" w:cstheme="minorBidi"/>
                <w:b w:val="0"/>
                <w:bCs/>
                <w:color w:val="auto"/>
              </w:rPr>
              <w:t xml:space="preserve">, </w:t>
            </w:r>
            <w:proofErr w:type="gramStart"/>
            <w:r w:rsidRPr="00A84666">
              <w:rPr>
                <w:rFonts w:asciiTheme="minorBidi" w:hAnsiTheme="minorBidi" w:cstheme="minorBidi"/>
                <w:b w:val="0"/>
                <w:bCs/>
                <w:color w:val="auto"/>
              </w:rPr>
              <w:t>Awareness</w:t>
            </w:r>
            <w:proofErr w:type="gramEnd"/>
            <w:r w:rsidRPr="00A84666">
              <w:rPr>
                <w:rFonts w:asciiTheme="minorBidi" w:hAnsiTheme="minorBidi" w:cstheme="minorBidi"/>
                <w:b w:val="0"/>
                <w:bCs/>
                <w:color w:val="auto"/>
              </w:rPr>
              <w:t xml:space="preserve"> </w:t>
            </w:r>
            <w:r>
              <w:rPr>
                <w:rFonts w:asciiTheme="minorBidi" w:hAnsiTheme="minorBidi" w:cstheme="minorBidi"/>
                <w:b w:val="0"/>
                <w:bCs/>
                <w:color w:val="auto"/>
              </w:rPr>
              <w:t>and Information Sources</w:t>
            </w:r>
          </w:p>
          <w:p w14:paraId="39956F23" w14:textId="77777777" w:rsidR="0076479E" w:rsidRDefault="0076479E" w:rsidP="007F717E">
            <w:pPr>
              <w:rPr>
                <w:rFonts w:asciiTheme="minorBidi" w:hAnsiTheme="minorBidi" w:cstheme="minorBidi"/>
                <w:bCs/>
                <w:color w:val="auto"/>
              </w:rPr>
            </w:pPr>
          </w:p>
          <w:p w14:paraId="34D57140" w14:textId="77777777" w:rsidR="0076479E" w:rsidRDefault="0076479E" w:rsidP="007F717E">
            <w:pPr>
              <w:rPr>
                <w:rFonts w:asciiTheme="minorBidi" w:hAnsiTheme="minorBidi" w:cstheme="minorBidi"/>
                <w:bCs/>
                <w:color w:val="auto"/>
              </w:rPr>
            </w:pPr>
          </w:p>
          <w:p w14:paraId="7B666E6D" w14:textId="77777777" w:rsidR="0076479E" w:rsidRDefault="0076479E" w:rsidP="007F717E">
            <w:pPr>
              <w:rPr>
                <w:rFonts w:asciiTheme="minorBidi" w:hAnsiTheme="minorBidi" w:cstheme="minorBidi"/>
                <w:bCs/>
                <w:color w:val="auto"/>
              </w:rPr>
            </w:pPr>
          </w:p>
          <w:p w14:paraId="23A7450F" w14:textId="77777777" w:rsidR="0076479E" w:rsidRDefault="0076479E" w:rsidP="007F717E">
            <w:pPr>
              <w:rPr>
                <w:rFonts w:asciiTheme="minorBidi" w:hAnsiTheme="minorBidi" w:cstheme="minorBidi"/>
                <w:bCs/>
                <w:color w:val="auto"/>
              </w:rPr>
            </w:pPr>
          </w:p>
          <w:p w14:paraId="631114DB" w14:textId="77777777" w:rsidR="0076479E" w:rsidRDefault="0076479E" w:rsidP="007F717E">
            <w:pPr>
              <w:rPr>
                <w:rFonts w:asciiTheme="minorBidi" w:hAnsiTheme="minorBidi" w:cstheme="minorBidi"/>
                <w:bCs/>
                <w:color w:val="auto"/>
              </w:rPr>
            </w:pPr>
          </w:p>
          <w:p w14:paraId="215A0F8B" w14:textId="77777777" w:rsidR="0076479E" w:rsidRPr="00A84666" w:rsidRDefault="0076479E" w:rsidP="007F717E">
            <w:pPr>
              <w:rPr>
                <w:rFonts w:asciiTheme="minorBidi" w:hAnsiTheme="minorBidi" w:cstheme="minorBidi"/>
                <w:b w:val="0"/>
                <w:bCs/>
                <w:color w:val="auto"/>
              </w:rPr>
            </w:pPr>
          </w:p>
          <w:p w14:paraId="17131640" w14:textId="77777777" w:rsidR="0076479E" w:rsidRPr="00A84666" w:rsidRDefault="0076479E" w:rsidP="007F717E">
            <w:pPr>
              <w:rPr>
                <w:rFonts w:asciiTheme="minorBidi" w:hAnsiTheme="minorBidi" w:cstheme="minorBidi"/>
                <w:color w:val="auto"/>
              </w:rPr>
            </w:pPr>
          </w:p>
        </w:tc>
        <w:tc>
          <w:tcPr>
            <w:tcW w:w="6095" w:type="dxa"/>
            <w:tcBorders>
              <w:right w:val="single" w:sz="4" w:space="0" w:color="F4B083" w:themeColor="accent2" w:themeTint="99"/>
            </w:tcBorders>
          </w:tcPr>
          <w:p w14:paraId="5249450E"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p>
          <w:p w14:paraId="5FEAFF94"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r w:rsidRPr="00A84666">
              <w:rPr>
                <w:rFonts w:asciiTheme="minorBidi" w:hAnsiTheme="minorBidi" w:cstheme="minorBidi"/>
                <w:b/>
                <w:bCs/>
                <w:color w:val="auto"/>
                <w:sz w:val="20"/>
                <w:szCs w:val="20"/>
              </w:rPr>
              <w:t xml:space="preserve">Lack of knowledge </w:t>
            </w:r>
          </w:p>
          <w:p w14:paraId="555BB445"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p>
          <w:p w14:paraId="3A1F9D4C" w14:textId="77777777" w:rsidR="0076479E" w:rsidRPr="00A84666" w:rsidRDefault="0076479E" w:rsidP="007F717E">
            <w:pPr>
              <w:pStyle w:val="ListParagraph"/>
              <w:numPr>
                <w:ilvl w:val="0"/>
                <w:numId w:val="74"/>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Lack of awareness that pregnancy is an immune-compr</w:t>
            </w:r>
            <w:r>
              <w:rPr>
                <w:rFonts w:asciiTheme="minorBidi" w:hAnsiTheme="minorBidi" w:cstheme="minorBidi"/>
                <w:color w:val="auto"/>
                <w:sz w:val="20"/>
                <w:szCs w:val="20"/>
              </w:rPr>
              <w:t>om</w:t>
            </w:r>
            <w:r w:rsidRPr="00A84666">
              <w:rPr>
                <w:rFonts w:asciiTheme="minorBidi" w:hAnsiTheme="minorBidi" w:cstheme="minorBidi"/>
                <w:color w:val="auto"/>
                <w:sz w:val="20"/>
                <w:szCs w:val="20"/>
              </w:rPr>
              <w:t xml:space="preserve">ising state </w:t>
            </w:r>
            <w:r>
              <w:rPr>
                <w:rFonts w:asciiTheme="minorBidi" w:hAnsiTheme="minorBidi" w:cstheme="minorBidi"/>
                <w:color w:val="auto"/>
                <w:sz w:val="20"/>
                <w:szCs w:val="20"/>
              </w:rPr>
              <w:t>with</w:t>
            </w:r>
            <w:r w:rsidRPr="00A84666">
              <w:rPr>
                <w:rFonts w:asciiTheme="minorBidi" w:hAnsiTheme="minorBidi" w:cstheme="minorBidi"/>
                <w:color w:val="auto"/>
                <w:sz w:val="20"/>
                <w:szCs w:val="20"/>
              </w:rPr>
              <w:t xml:space="preserve"> increased infection and complication risks </w:t>
            </w:r>
            <w:r>
              <w:rPr>
                <w:rFonts w:asciiTheme="minorBidi" w:hAnsiTheme="minorBidi" w:cstheme="minorBidi"/>
                <w:color w:val="auto"/>
                <w:sz w:val="20"/>
                <w:szCs w:val="20"/>
              </w:rPr>
              <w:t>for</w:t>
            </w:r>
            <w:r w:rsidRPr="00A84666">
              <w:rPr>
                <w:rFonts w:asciiTheme="minorBidi" w:hAnsiTheme="minorBidi" w:cstheme="minorBidi"/>
                <w:color w:val="auto"/>
                <w:sz w:val="20"/>
                <w:szCs w:val="20"/>
              </w:rPr>
              <w:t xml:space="preserve"> themselves and the </w:t>
            </w:r>
            <w:proofErr w:type="gramStart"/>
            <w:r w:rsidRPr="00A84666">
              <w:rPr>
                <w:rFonts w:asciiTheme="minorBidi" w:hAnsiTheme="minorBidi" w:cstheme="minorBidi"/>
                <w:color w:val="auto"/>
                <w:sz w:val="20"/>
                <w:szCs w:val="20"/>
              </w:rPr>
              <w:t>foetus</w:t>
            </w:r>
            <w:proofErr w:type="gramEnd"/>
            <w:r w:rsidRPr="00A84666">
              <w:rPr>
                <w:rFonts w:asciiTheme="minorBidi" w:hAnsiTheme="minorBidi" w:cstheme="minorBidi"/>
                <w:color w:val="auto"/>
                <w:sz w:val="20"/>
                <w:szCs w:val="20"/>
              </w:rPr>
              <w:t xml:space="preserve"> </w:t>
            </w:r>
          </w:p>
          <w:p w14:paraId="69E24B77" w14:textId="77777777" w:rsidR="0076479E" w:rsidRPr="00A84666" w:rsidRDefault="0076479E" w:rsidP="007F717E">
            <w:pPr>
              <w:pStyle w:val="ListParagraph"/>
              <w:numPr>
                <w:ilvl w:val="0"/>
                <w:numId w:val="74"/>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Lack of knowledge and awareness about vaccines, their necessity, </w:t>
            </w:r>
            <w:proofErr w:type="gramStart"/>
            <w:r w:rsidRPr="00A84666">
              <w:rPr>
                <w:rFonts w:asciiTheme="minorBidi" w:hAnsiTheme="minorBidi" w:cstheme="minorBidi"/>
                <w:color w:val="auto"/>
                <w:sz w:val="20"/>
                <w:szCs w:val="20"/>
              </w:rPr>
              <w:t>safety</w:t>
            </w:r>
            <w:proofErr w:type="gramEnd"/>
            <w:r w:rsidRPr="00A84666">
              <w:rPr>
                <w:rFonts w:asciiTheme="minorBidi" w:hAnsiTheme="minorBidi" w:cstheme="minorBidi"/>
                <w:color w:val="auto"/>
                <w:sz w:val="20"/>
                <w:szCs w:val="20"/>
              </w:rPr>
              <w:t xml:space="preserve"> and efficacy </w:t>
            </w:r>
          </w:p>
          <w:p w14:paraId="297612C9" w14:textId="77777777" w:rsidR="0076479E" w:rsidRPr="00A84666" w:rsidRDefault="0076479E" w:rsidP="007F717E">
            <w:pPr>
              <w:pStyle w:val="ListParagraph"/>
              <w:numPr>
                <w:ilvl w:val="0"/>
                <w:numId w:val="74"/>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Lack of knowledge about when and how to get the vaccines and how and whom it </w:t>
            </w:r>
            <w:proofErr w:type="gramStart"/>
            <w:r w:rsidRPr="00A84666">
              <w:rPr>
                <w:rFonts w:asciiTheme="minorBidi" w:hAnsiTheme="minorBidi" w:cstheme="minorBidi"/>
                <w:color w:val="auto"/>
                <w:sz w:val="20"/>
                <w:szCs w:val="20"/>
              </w:rPr>
              <w:t>protects</w:t>
            </w:r>
            <w:proofErr w:type="gramEnd"/>
            <w:r w:rsidRPr="00A84666">
              <w:rPr>
                <w:rFonts w:asciiTheme="minorBidi" w:hAnsiTheme="minorBidi" w:cstheme="minorBidi"/>
                <w:color w:val="auto"/>
                <w:sz w:val="20"/>
                <w:szCs w:val="20"/>
              </w:rPr>
              <w:t xml:space="preserve"> </w:t>
            </w:r>
          </w:p>
          <w:p w14:paraId="31BB7AD8"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p>
          <w:p w14:paraId="00647170" w14:textId="77777777" w:rsidR="0076479E"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p>
          <w:p w14:paraId="2860754F"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p>
          <w:p w14:paraId="17812435"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p>
          <w:p w14:paraId="5056B236"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r w:rsidRPr="00A84666">
              <w:rPr>
                <w:rFonts w:asciiTheme="minorBidi" w:hAnsiTheme="minorBidi" w:cstheme="minorBidi"/>
                <w:b/>
                <w:bCs/>
                <w:color w:val="auto"/>
                <w:sz w:val="20"/>
                <w:szCs w:val="20"/>
              </w:rPr>
              <w:t xml:space="preserve">Exposure to misinformation and negative messaging </w:t>
            </w:r>
          </w:p>
          <w:p w14:paraId="28FF9ADC"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p>
          <w:p w14:paraId="70E4AA35" w14:textId="77777777" w:rsidR="0076479E" w:rsidRPr="00A84666" w:rsidRDefault="0076479E" w:rsidP="007F717E">
            <w:pPr>
              <w:pStyle w:val="ListParagraph"/>
              <w:numPr>
                <w:ilvl w:val="0"/>
                <w:numId w:val="75"/>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Struggling to find reliable sources of information online, overload of non-professional information and feeling </w:t>
            </w:r>
            <w:proofErr w:type="gramStart"/>
            <w:r w:rsidRPr="00A84666">
              <w:rPr>
                <w:rFonts w:asciiTheme="minorBidi" w:hAnsiTheme="minorBidi" w:cstheme="minorBidi"/>
                <w:color w:val="auto"/>
                <w:sz w:val="20"/>
                <w:szCs w:val="20"/>
              </w:rPr>
              <w:t>overwhelmed</w:t>
            </w:r>
            <w:proofErr w:type="gramEnd"/>
            <w:r w:rsidRPr="00A84666">
              <w:rPr>
                <w:rFonts w:asciiTheme="minorBidi" w:hAnsiTheme="minorBidi" w:cstheme="minorBidi"/>
                <w:color w:val="auto"/>
                <w:sz w:val="20"/>
                <w:szCs w:val="20"/>
              </w:rPr>
              <w:t xml:space="preserve"> </w:t>
            </w:r>
          </w:p>
          <w:p w14:paraId="0F62AD9D" w14:textId="77777777" w:rsidR="0076479E" w:rsidRPr="00A84666" w:rsidRDefault="0076479E" w:rsidP="007F717E">
            <w:pPr>
              <w:pStyle w:val="ListParagraph"/>
              <w:numPr>
                <w:ilvl w:val="0"/>
                <w:numId w:val="75"/>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Majority of information on social media about vaccines being negative, casting doubt and causing worry</w:t>
            </w:r>
          </w:p>
          <w:p w14:paraId="57AB2B56" w14:textId="77777777" w:rsidR="0076479E" w:rsidRPr="00A84666" w:rsidRDefault="0076479E" w:rsidP="007F717E">
            <w:pPr>
              <w:pStyle w:val="ListParagraph"/>
              <w:numPr>
                <w:ilvl w:val="0"/>
                <w:numId w:val="75"/>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Exposure to misinformation about vaccines (</w:t>
            </w:r>
            <w:r>
              <w:rPr>
                <w:rFonts w:asciiTheme="minorBidi" w:hAnsiTheme="minorBidi" w:cstheme="minorBidi"/>
                <w:color w:val="auto"/>
                <w:sz w:val="20"/>
                <w:szCs w:val="20"/>
              </w:rPr>
              <w:t>e.g.,</w:t>
            </w:r>
            <w:r w:rsidRPr="00A84666">
              <w:rPr>
                <w:rFonts w:asciiTheme="minorBidi" w:hAnsiTheme="minorBidi" w:cstheme="minorBidi"/>
                <w:color w:val="auto"/>
                <w:sz w:val="20"/>
                <w:szCs w:val="20"/>
              </w:rPr>
              <w:t xml:space="preserve"> vaccination leads to miscarriage and </w:t>
            </w:r>
            <w:r>
              <w:rPr>
                <w:rFonts w:asciiTheme="minorBidi" w:hAnsiTheme="minorBidi" w:cstheme="minorBidi"/>
                <w:color w:val="auto"/>
                <w:sz w:val="20"/>
                <w:szCs w:val="20"/>
              </w:rPr>
              <w:t>or</w:t>
            </w:r>
            <w:r w:rsidRPr="00A84666">
              <w:rPr>
                <w:rFonts w:asciiTheme="minorBidi" w:hAnsiTheme="minorBidi" w:cstheme="minorBidi"/>
                <w:color w:val="auto"/>
                <w:sz w:val="20"/>
                <w:szCs w:val="20"/>
              </w:rPr>
              <w:t xml:space="preserve"> autism)</w:t>
            </w:r>
          </w:p>
          <w:p w14:paraId="5CAA7122" w14:textId="77777777" w:rsidR="0076479E" w:rsidRPr="00A84666" w:rsidRDefault="0076479E" w:rsidP="007F717E">
            <w:pPr>
              <w:pStyle w:val="ListParagraph"/>
              <w:numPr>
                <w:ilvl w:val="0"/>
                <w:numId w:val="75"/>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r>
              <w:rPr>
                <w:rFonts w:asciiTheme="minorBidi" w:hAnsiTheme="minorBidi" w:cstheme="minorBidi"/>
                <w:color w:val="auto"/>
                <w:sz w:val="20"/>
                <w:szCs w:val="20"/>
              </w:rPr>
              <w:t>M</w:t>
            </w:r>
            <w:r w:rsidRPr="00A84666">
              <w:rPr>
                <w:rFonts w:asciiTheme="minorBidi" w:hAnsiTheme="minorBidi" w:cstheme="minorBidi"/>
                <w:color w:val="auto"/>
                <w:sz w:val="20"/>
                <w:szCs w:val="20"/>
              </w:rPr>
              <w:t>aking decisions based on minimal knowledge</w:t>
            </w:r>
          </w:p>
          <w:p w14:paraId="11C31EF7" w14:textId="77777777" w:rsidR="0076479E" w:rsidRPr="00A84666" w:rsidRDefault="0076479E" w:rsidP="007F717E">
            <w:pPr>
              <w:pStyle w:val="ListParagraph"/>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sz w:val="20"/>
                <w:szCs w:val="20"/>
              </w:rPr>
            </w:pPr>
          </w:p>
        </w:tc>
        <w:tc>
          <w:tcPr>
            <w:tcW w:w="5103" w:type="dxa"/>
            <w:tcBorders>
              <w:right w:val="single" w:sz="4" w:space="0" w:color="F4B083" w:themeColor="accent2" w:themeTint="99"/>
            </w:tcBorders>
          </w:tcPr>
          <w:p w14:paraId="058795A4"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rPr>
            </w:pPr>
            <w:r w:rsidRPr="00A84666">
              <w:rPr>
                <w:rFonts w:asciiTheme="minorBidi" w:hAnsiTheme="minorBidi" w:cstheme="minorBidi"/>
              </w:rPr>
              <w:t xml:space="preserve"> </w:t>
            </w:r>
          </w:p>
          <w:p w14:paraId="3D8478FD"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r w:rsidRPr="00A84666">
              <w:rPr>
                <w:rFonts w:asciiTheme="minorBidi" w:hAnsiTheme="minorBidi" w:cstheme="minorBidi"/>
                <w:b/>
                <w:bCs/>
                <w:color w:val="auto"/>
                <w:sz w:val="20"/>
                <w:szCs w:val="20"/>
              </w:rPr>
              <w:t xml:space="preserve">Knowledge and awareness </w:t>
            </w:r>
          </w:p>
          <w:p w14:paraId="1E225588"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p>
          <w:p w14:paraId="26381128" w14:textId="77777777" w:rsidR="0076479E" w:rsidRPr="00931E21" w:rsidRDefault="0076479E" w:rsidP="007F717E">
            <w:pPr>
              <w:pStyle w:val="ListParagraph"/>
              <w:numPr>
                <w:ilvl w:val="0"/>
                <w:numId w:val="80"/>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Awareness about the risks of infections</w:t>
            </w:r>
            <w:r>
              <w:rPr>
                <w:rFonts w:asciiTheme="minorBidi" w:hAnsiTheme="minorBidi" w:cstheme="minorBidi"/>
                <w:color w:val="auto"/>
                <w:sz w:val="20"/>
                <w:szCs w:val="20"/>
              </w:rPr>
              <w:t xml:space="preserve"> in pregnancy</w:t>
            </w:r>
            <w:r w:rsidRPr="00A84666">
              <w:rPr>
                <w:rFonts w:asciiTheme="minorBidi" w:hAnsiTheme="minorBidi" w:cstheme="minorBidi"/>
                <w:color w:val="auto"/>
                <w:sz w:val="20"/>
                <w:szCs w:val="20"/>
              </w:rPr>
              <w:t xml:space="preserve">, </w:t>
            </w:r>
            <w:proofErr w:type="gramStart"/>
            <w:r w:rsidRPr="00A84666">
              <w:rPr>
                <w:rFonts w:asciiTheme="minorBidi" w:hAnsiTheme="minorBidi" w:cstheme="minorBidi"/>
                <w:color w:val="auto"/>
                <w:sz w:val="20"/>
                <w:szCs w:val="20"/>
              </w:rPr>
              <w:t>complications</w:t>
            </w:r>
            <w:proofErr w:type="gramEnd"/>
            <w:r w:rsidRPr="00A84666">
              <w:rPr>
                <w:rFonts w:asciiTheme="minorBidi" w:hAnsiTheme="minorBidi" w:cstheme="minorBidi"/>
                <w:color w:val="auto"/>
                <w:sz w:val="20"/>
                <w:szCs w:val="20"/>
              </w:rPr>
              <w:t xml:space="preserve"> and severe disease vaccine-preventable diseases </w:t>
            </w:r>
          </w:p>
          <w:p w14:paraId="4FF701B3" w14:textId="77777777" w:rsidR="0076479E" w:rsidRPr="00984230" w:rsidRDefault="0076479E" w:rsidP="007F717E">
            <w:pPr>
              <w:pStyle w:val="ListParagraph"/>
              <w:numPr>
                <w:ilvl w:val="0"/>
                <w:numId w:val="80"/>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r w:rsidRPr="00984230">
              <w:rPr>
                <w:rFonts w:asciiTheme="minorBidi" w:hAnsiTheme="minorBidi" w:cstheme="minorBidi"/>
                <w:color w:val="auto"/>
                <w:sz w:val="20"/>
                <w:szCs w:val="20"/>
              </w:rPr>
              <w:t>Aware that these risks can be reduced by vaccination against influenza, pertussis, Covid-19</w:t>
            </w:r>
          </w:p>
          <w:p w14:paraId="52090585" w14:textId="77777777" w:rsidR="0076479E" w:rsidRPr="00067822" w:rsidRDefault="0076479E" w:rsidP="007F717E">
            <w:pPr>
              <w:pStyle w:val="ListParagraph"/>
              <w:numPr>
                <w:ilvl w:val="0"/>
                <w:numId w:val="80"/>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Knowledge about the harms caused by pertussis to baby’s health</w:t>
            </w:r>
            <w:r>
              <w:rPr>
                <w:rFonts w:asciiTheme="minorBidi" w:hAnsiTheme="minorBidi" w:cstheme="minorBidi"/>
                <w:color w:val="auto"/>
                <w:sz w:val="20"/>
                <w:szCs w:val="20"/>
              </w:rPr>
              <w:t xml:space="preserve">, </w:t>
            </w:r>
            <w:r w:rsidRPr="00A84666">
              <w:rPr>
                <w:rFonts w:asciiTheme="minorBidi" w:hAnsiTheme="minorBidi" w:cstheme="minorBidi"/>
                <w:color w:val="auto"/>
                <w:sz w:val="20"/>
                <w:szCs w:val="20"/>
              </w:rPr>
              <w:t>the desire to avoid hospitalisation</w:t>
            </w:r>
            <w:r>
              <w:rPr>
                <w:rFonts w:asciiTheme="minorBidi" w:hAnsiTheme="minorBidi" w:cstheme="minorBidi"/>
                <w:color w:val="auto"/>
                <w:sz w:val="20"/>
                <w:szCs w:val="20"/>
              </w:rPr>
              <w:t xml:space="preserve"> and protect the </w:t>
            </w:r>
            <w:proofErr w:type="gramStart"/>
            <w:r>
              <w:rPr>
                <w:rFonts w:asciiTheme="minorBidi" w:hAnsiTheme="minorBidi" w:cstheme="minorBidi"/>
                <w:color w:val="auto"/>
                <w:sz w:val="20"/>
                <w:szCs w:val="20"/>
              </w:rPr>
              <w:t>baby</w:t>
            </w:r>
            <w:proofErr w:type="gramEnd"/>
            <w:r w:rsidRPr="00A84666">
              <w:rPr>
                <w:rFonts w:asciiTheme="minorBidi" w:hAnsiTheme="minorBidi" w:cstheme="minorBidi"/>
                <w:color w:val="auto"/>
                <w:sz w:val="20"/>
                <w:szCs w:val="20"/>
              </w:rPr>
              <w:t xml:space="preserve"> </w:t>
            </w:r>
          </w:p>
          <w:p w14:paraId="3F25A2D2" w14:textId="77777777" w:rsidR="0076479E" w:rsidRDefault="0076479E" w:rsidP="007F717E">
            <w:pPr>
              <w:pStyle w:val="ListParagraph"/>
              <w:ind w:left="36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p>
          <w:p w14:paraId="21E43486" w14:textId="77777777" w:rsidR="0076479E" w:rsidRPr="00A84666" w:rsidRDefault="0076479E" w:rsidP="007F717E">
            <w:pPr>
              <w:pStyle w:val="ListParagraph"/>
              <w:ind w:left="36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p>
          <w:p w14:paraId="4ABFB12D" w14:textId="77777777" w:rsidR="0076479E" w:rsidRPr="006F0040"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r w:rsidRPr="006F0040">
              <w:rPr>
                <w:rFonts w:asciiTheme="minorBidi" w:hAnsiTheme="minorBidi" w:cstheme="minorBidi"/>
                <w:b/>
                <w:bCs/>
                <w:color w:val="auto"/>
                <w:sz w:val="20"/>
                <w:szCs w:val="20"/>
              </w:rPr>
              <w:t xml:space="preserve">Information sources </w:t>
            </w:r>
          </w:p>
          <w:p w14:paraId="36FCE38A"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p>
          <w:p w14:paraId="1EB1F6F5" w14:textId="77777777" w:rsidR="0076479E" w:rsidRPr="00A84666" w:rsidRDefault="0076479E" w:rsidP="007F717E">
            <w:pPr>
              <w:pStyle w:val="ListParagraph"/>
              <w:numPr>
                <w:ilvl w:val="0"/>
                <w:numId w:val="81"/>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H</w:t>
            </w:r>
            <w:r>
              <w:rPr>
                <w:rFonts w:asciiTheme="minorBidi" w:hAnsiTheme="minorBidi" w:cstheme="minorBidi"/>
                <w:color w:val="auto"/>
                <w:sz w:val="20"/>
                <w:szCs w:val="20"/>
              </w:rPr>
              <w:t>ealthcare professionals</w:t>
            </w:r>
            <w:r w:rsidRPr="00A84666">
              <w:rPr>
                <w:rFonts w:asciiTheme="minorBidi" w:hAnsiTheme="minorBidi" w:cstheme="minorBidi"/>
                <w:color w:val="auto"/>
                <w:sz w:val="20"/>
                <w:szCs w:val="20"/>
              </w:rPr>
              <w:t xml:space="preserve">, especially doctors, regarded as the most trusted and reliable source of information on </w:t>
            </w:r>
            <w:proofErr w:type="gramStart"/>
            <w:r w:rsidRPr="00A84666">
              <w:rPr>
                <w:rFonts w:asciiTheme="minorBidi" w:hAnsiTheme="minorBidi" w:cstheme="minorBidi"/>
                <w:color w:val="auto"/>
                <w:sz w:val="20"/>
                <w:szCs w:val="20"/>
              </w:rPr>
              <w:t>vaccination</w:t>
            </w:r>
            <w:proofErr w:type="gramEnd"/>
            <w:r w:rsidRPr="00A84666">
              <w:rPr>
                <w:rFonts w:asciiTheme="minorBidi" w:hAnsiTheme="minorBidi" w:cstheme="minorBidi"/>
                <w:color w:val="auto"/>
                <w:sz w:val="20"/>
                <w:szCs w:val="20"/>
              </w:rPr>
              <w:t xml:space="preserve"> </w:t>
            </w:r>
          </w:p>
          <w:p w14:paraId="2C5BD5F8" w14:textId="77777777" w:rsidR="0076479E" w:rsidRPr="00A84666" w:rsidRDefault="0076479E" w:rsidP="007F717E">
            <w:pPr>
              <w:pStyle w:val="ListParagraph"/>
              <w:numPr>
                <w:ilvl w:val="0"/>
                <w:numId w:val="81"/>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 Receiving adequate and positive information from public health campaigns, news media, antenatal </w:t>
            </w:r>
            <w:proofErr w:type="gramStart"/>
            <w:r w:rsidRPr="00A84666">
              <w:rPr>
                <w:rFonts w:asciiTheme="minorBidi" w:hAnsiTheme="minorBidi" w:cstheme="minorBidi"/>
                <w:color w:val="auto"/>
                <w:sz w:val="20"/>
                <w:szCs w:val="20"/>
              </w:rPr>
              <w:t>classes</w:t>
            </w:r>
            <w:proofErr w:type="gramEnd"/>
            <w:r w:rsidRPr="00A84666">
              <w:rPr>
                <w:rFonts w:asciiTheme="minorBidi" w:hAnsiTheme="minorBidi" w:cstheme="minorBidi"/>
                <w:color w:val="auto"/>
                <w:sz w:val="20"/>
                <w:szCs w:val="20"/>
              </w:rPr>
              <w:t xml:space="preserve"> and friends </w:t>
            </w:r>
          </w:p>
          <w:p w14:paraId="5A2C5113" w14:textId="77777777" w:rsidR="0076479E" w:rsidRPr="00A84666" w:rsidRDefault="0076479E" w:rsidP="007F717E">
            <w:pPr>
              <w:pStyle w:val="ListParagraph"/>
              <w:numPr>
                <w:ilvl w:val="0"/>
                <w:numId w:val="81"/>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Consistent information about vaccination given throughout the pregnancy </w:t>
            </w:r>
          </w:p>
        </w:tc>
        <w:tc>
          <w:tcPr>
            <w:tcW w:w="1843" w:type="dxa"/>
            <w:tcBorders>
              <w:left w:val="single" w:sz="4" w:space="0" w:color="F4B083" w:themeColor="accent2" w:themeTint="99"/>
            </w:tcBorders>
          </w:tcPr>
          <w:p w14:paraId="712F38C4" w14:textId="77777777" w:rsidR="0076479E" w:rsidRPr="00A84666" w:rsidRDefault="0076479E" w:rsidP="007F717E">
            <w:pPr>
              <w:pStyle w:val="ListParagraph"/>
              <w:ind w:left="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4"/>
                <w:szCs w:val="24"/>
              </w:rPr>
            </w:pPr>
            <w:r>
              <w:rPr>
                <w:rFonts w:asciiTheme="minorBidi" w:hAnsiTheme="minorBidi" w:cstheme="minorBidi"/>
                <w:sz w:val="24"/>
                <w:szCs w:val="24"/>
              </w:rPr>
              <w:fldChar w:fldCharType="begin">
                <w:fldData xml:space="preserve">PEVuZE5vdGU+PENpdGU+PEF1dGhvcj5NZWhhcnJ5PC9BdXRob3I+PFllYXI+MjAxMzwvWWVhcj48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</w:fldData>
              </w:fldChar>
            </w:r>
            <w:r>
              <w:rPr>
                <w:rFonts w:asciiTheme="minorBidi" w:hAnsiTheme="minorBidi" w:cstheme="minorBidi"/>
                <w:sz w:val="24"/>
                <w:szCs w:val="24"/>
              </w:rPr>
              <w:instrText xml:space="preserve"> ADDIN EN.CITE </w:instrText>
            </w:r>
            <w:r>
              <w:rPr>
                <w:rFonts w:asciiTheme="minorBidi" w:hAnsiTheme="minorBidi" w:cstheme="minorBidi"/>
                <w:sz w:val="24"/>
                <w:szCs w:val="24"/>
              </w:rPr>
              <w:fldChar w:fldCharType="begin">
                <w:fldData xml:space="preserve">PEVuZE5vdGU+PENpdGU+PEF1dGhvcj5NZWhhcnJ5PC9BdXRob3I+PFllYXI+MjAxMzwvWWVhcj48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</w:fldData>
              </w:fldChar>
            </w:r>
            <w:r>
              <w:rPr>
                <w:rFonts w:asciiTheme="minorBidi" w:hAnsiTheme="minorBidi" w:cstheme="minorBidi"/>
                <w:sz w:val="24"/>
                <w:szCs w:val="24"/>
              </w:rPr>
              <w:instrText xml:space="preserve"> ADDIN EN.CITE.DATA </w:instrText>
            </w:r>
            <w:r>
              <w:rPr>
                <w:rFonts w:asciiTheme="minorBidi" w:hAnsiTheme="minorBidi" w:cstheme="minorBidi"/>
                <w:sz w:val="24"/>
                <w:szCs w:val="24"/>
              </w:rPr>
            </w:r>
            <w:r>
              <w:rPr>
                <w:rFonts w:asciiTheme="minorBidi" w:hAnsiTheme="minorBidi" w:cstheme="minorBidi"/>
                <w:sz w:val="24"/>
                <w:szCs w:val="24"/>
              </w:rPr>
              <w:fldChar w:fldCharType="end"/>
            </w:r>
            <w:r>
              <w:rPr>
                <w:rFonts w:asciiTheme="minorBidi" w:hAnsiTheme="minorBidi" w:cstheme="minorBidi"/>
                <w:sz w:val="24"/>
                <w:szCs w:val="24"/>
              </w:rPr>
            </w:r>
            <w:r>
              <w:rPr>
                <w:rFonts w:asciiTheme="minorBidi" w:hAnsiTheme="minorBidi" w:cstheme="minorBidi"/>
                <w:sz w:val="24"/>
                <w:szCs w:val="24"/>
              </w:rPr>
              <w:fldChar w:fldCharType="separate"/>
            </w:r>
            <w:r>
              <w:rPr>
                <w:rFonts w:asciiTheme="minorBidi" w:hAnsiTheme="minorBidi" w:cstheme="minorBidi"/>
                <w:noProof/>
                <w:sz w:val="24"/>
                <w:szCs w:val="24"/>
              </w:rPr>
              <w:t>[54, 68, 71-73, 75, 77-88, 91, 92]</w:t>
            </w:r>
            <w:r>
              <w:rPr>
                <w:rFonts w:asciiTheme="minorBidi" w:hAnsiTheme="minorBidi" w:cstheme="minorBidi"/>
                <w:sz w:val="24"/>
                <w:szCs w:val="24"/>
              </w:rPr>
              <w:fldChar w:fldCharType="end"/>
            </w:r>
          </w:p>
        </w:tc>
      </w:tr>
      <w:tr w:rsidR="0076479E" w:rsidRPr="00A84666" w14:paraId="4A0ECBD5" w14:textId="77777777" w:rsidTr="007F717E">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1838" w:type="dxa"/>
            <w:shd w:val="clear" w:color="auto" w:fill="E7E6E6" w:themeFill="background2"/>
          </w:tcPr>
          <w:p w14:paraId="42E3E689" w14:textId="77777777" w:rsidR="0076479E" w:rsidRDefault="0076479E" w:rsidP="007F717E">
            <w:pPr>
              <w:rPr>
                <w:rFonts w:asciiTheme="minorBidi" w:hAnsiTheme="minorBidi" w:cstheme="minorBidi"/>
                <w:bCs/>
                <w:color w:val="auto"/>
              </w:rPr>
            </w:pPr>
            <w:r w:rsidRPr="00A84666">
              <w:rPr>
                <w:rFonts w:asciiTheme="minorBidi" w:hAnsiTheme="minorBidi" w:cstheme="minorBidi"/>
                <w:b w:val="0"/>
                <w:bCs/>
                <w:color w:val="auto"/>
              </w:rPr>
              <w:t>Vaccine Safety</w:t>
            </w:r>
            <w:r>
              <w:rPr>
                <w:rFonts w:asciiTheme="minorBidi" w:hAnsiTheme="minorBidi" w:cstheme="minorBidi"/>
                <w:b w:val="0"/>
                <w:bCs/>
                <w:color w:val="auto"/>
              </w:rPr>
              <w:t xml:space="preserve">, </w:t>
            </w:r>
            <w:r w:rsidRPr="00A84666">
              <w:rPr>
                <w:rFonts w:asciiTheme="minorBidi" w:hAnsiTheme="minorBidi" w:cstheme="minorBidi"/>
                <w:b w:val="0"/>
                <w:bCs/>
                <w:color w:val="auto"/>
              </w:rPr>
              <w:t xml:space="preserve">Efficacy </w:t>
            </w:r>
            <w:r>
              <w:rPr>
                <w:rFonts w:asciiTheme="minorBidi" w:hAnsiTheme="minorBidi" w:cstheme="minorBidi"/>
                <w:b w:val="0"/>
                <w:bCs/>
                <w:color w:val="auto"/>
              </w:rPr>
              <w:t>and Trust</w:t>
            </w:r>
          </w:p>
          <w:p w14:paraId="3C0FEE09" w14:textId="77777777" w:rsidR="0076479E" w:rsidRDefault="0076479E" w:rsidP="007F717E">
            <w:pPr>
              <w:rPr>
                <w:rFonts w:asciiTheme="minorBidi" w:hAnsiTheme="minorBidi" w:cstheme="minorBidi"/>
                <w:bCs/>
                <w:color w:val="auto"/>
              </w:rPr>
            </w:pPr>
          </w:p>
          <w:p w14:paraId="4A2BA80F" w14:textId="77777777" w:rsidR="0076479E" w:rsidRDefault="0076479E" w:rsidP="007F717E">
            <w:pPr>
              <w:rPr>
                <w:rFonts w:asciiTheme="minorBidi" w:hAnsiTheme="minorBidi" w:cstheme="minorBidi"/>
                <w:bCs/>
                <w:color w:val="auto"/>
              </w:rPr>
            </w:pPr>
          </w:p>
          <w:p w14:paraId="07DB2AA8" w14:textId="77777777" w:rsidR="0076479E" w:rsidRDefault="0076479E" w:rsidP="007F717E">
            <w:pPr>
              <w:rPr>
                <w:rFonts w:asciiTheme="minorBidi" w:hAnsiTheme="minorBidi" w:cstheme="minorBidi"/>
                <w:bCs/>
                <w:color w:val="auto"/>
              </w:rPr>
            </w:pPr>
          </w:p>
          <w:p w14:paraId="7E003563" w14:textId="77777777" w:rsidR="0076479E" w:rsidRDefault="0076479E" w:rsidP="007F717E">
            <w:pPr>
              <w:rPr>
                <w:rFonts w:asciiTheme="minorBidi" w:hAnsiTheme="minorBidi" w:cstheme="minorBidi"/>
                <w:bCs/>
                <w:color w:val="auto"/>
              </w:rPr>
            </w:pPr>
          </w:p>
          <w:p w14:paraId="690D064E" w14:textId="77777777" w:rsidR="0076479E" w:rsidRDefault="0076479E" w:rsidP="007F717E">
            <w:pPr>
              <w:rPr>
                <w:rFonts w:asciiTheme="minorBidi" w:hAnsiTheme="minorBidi" w:cstheme="minorBidi"/>
                <w:bCs/>
                <w:color w:val="auto"/>
              </w:rPr>
            </w:pPr>
          </w:p>
          <w:p w14:paraId="33B7DB8B" w14:textId="77777777" w:rsidR="0076479E" w:rsidRDefault="0076479E" w:rsidP="007F717E">
            <w:pPr>
              <w:rPr>
                <w:rFonts w:asciiTheme="minorBidi" w:hAnsiTheme="minorBidi" w:cstheme="minorBidi"/>
                <w:bCs/>
                <w:color w:val="auto"/>
              </w:rPr>
            </w:pPr>
          </w:p>
          <w:p w14:paraId="2F6E2AFB" w14:textId="77777777" w:rsidR="0076479E" w:rsidRDefault="0076479E" w:rsidP="007F717E">
            <w:pPr>
              <w:rPr>
                <w:rFonts w:asciiTheme="minorBidi" w:hAnsiTheme="minorBidi" w:cstheme="minorBidi"/>
                <w:bCs/>
                <w:color w:val="auto"/>
              </w:rPr>
            </w:pPr>
          </w:p>
          <w:p w14:paraId="30739D9A" w14:textId="77777777" w:rsidR="0076479E" w:rsidRDefault="0076479E" w:rsidP="007F717E">
            <w:pPr>
              <w:rPr>
                <w:rFonts w:asciiTheme="minorBidi" w:hAnsiTheme="minorBidi" w:cstheme="minorBidi"/>
                <w:bCs/>
                <w:color w:val="auto"/>
              </w:rPr>
            </w:pPr>
          </w:p>
          <w:p w14:paraId="5E71DC2F" w14:textId="77777777" w:rsidR="0076479E" w:rsidRDefault="0076479E" w:rsidP="007F717E">
            <w:pPr>
              <w:rPr>
                <w:rFonts w:asciiTheme="minorBidi" w:hAnsiTheme="minorBidi" w:cstheme="minorBidi"/>
                <w:bCs/>
                <w:color w:val="auto"/>
              </w:rPr>
            </w:pPr>
          </w:p>
          <w:p w14:paraId="5118DC9A" w14:textId="77777777" w:rsidR="0076479E" w:rsidRDefault="0076479E" w:rsidP="007F717E">
            <w:pPr>
              <w:rPr>
                <w:rFonts w:asciiTheme="minorBidi" w:hAnsiTheme="minorBidi" w:cstheme="minorBidi"/>
                <w:bCs/>
                <w:color w:val="auto"/>
              </w:rPr>
            </w:pPr>
          </w:p>
          <w:p w14:paraId="41D3DE81" w14:textId="77777777" w:rsidR="0076479E" w:rsidRDefault="0076479E" w:rsidP="007F717E">
            <w:pPr>
              <w:rPr>
                <w:rFonts w:asciiTheme="minorBidi" w:hAnsiTheme="minorBidi" w:cstheme="minorBidi"/>
                <w:bCs/>
                <w:color w:val="auto"/>
              </w:rPr>
            </w:pPr>
          </w:p>
          <w:p w14:paraId="780BDD8A" w14:textId="77777777" w:rsidR="0076479E" w:rsidRDefault="0076479E" w:rsidP="007F717E">
            <w:pPr>
              <w:rPr>
                <w:rFonts w:asciiTheme="minorBidi" w:hAnsiTheme="minorBidi" w:cstheme="minorBidi"/>
                <w:bCs/>
                <w:color w:val="auto"/>
              </w:rPr>
            </w:pPr>
          </w:p>
          <w:p w14:paraId="7A3EFFCC" w14:textId="77777777" w:rsidR="0076479E" w:rsidRDefault="0076479E" w:rsidP="007F717E">
            <w:pPr>
              <w:rPr>
                <w:rFonts w:asciiTheme="minorBidi" w:hAnsiTheme="minorBidi" w:cstheme="minorBidi"/>
                <w:bCs/>
                <w:color w:val="auto"/>
              </w:rPr>
            </w:pPr>
          </w:p>
          <w:p w14:paraId="5DE8414C" w14:textId="77777777" w:rsidR="0076479E" w:rsidRDefault="0076479E" w:rsidP="007F717E">
            <w:pPr>
              <w:rPr>
                <w:rFonts w:asciiTheme="minorBidi" w:hAnsiTheme="minorBidi" w:cstheme="minorBidi"/>
                <w:bCs/>
                <w:color w:val="auto"/>
              </w:rPr>
            </w:pPr>
          </w:p>
          <w:p w14:paraId="321DFB1E" w14:textId="77777777" w:rsidR="0076479E" w:rsidRDefault="0076479E" w:rsidP="007F717E">
            <w:pPr>
              <w:rPr>
                <w:rFonts w:asciiTheme="minorBidi" w:hAnsiTheme="minorBidi" w:cstheme="minorBidi"/>
                <w:bCs/>
                <w:color w:val="auto"/>
              </w:rPr>
            </w:pPr>
          </w:p>
          <w:p w14:paraId="43378710" w14:textId="77777777" w:rsidR="0076479E" w:rsidRDefault="0076479E" w:rsidP="007F717E">
            <w:pPr>
              <w:rPr>
                <w:rFonts w:asciiTheme="minorBidi" w:hAnsiTheme="minorBidi" w:cstheme="minorBidi"/>
                <w:bCs/>
                <w:color w:val="auto"/>
              </w:rPr>
            </w:pPr>
          </w:p>
          <w:p w14:paraId="4445507F" w14:textId="77777777" w:rsidR="0076479E" w:rsidRPr="00A84666" w:rsidRDefault="0076479E" w:rsidP="007F717E">
            <w:pPr>
              <w:rPr>
                <w:rFonts w:asciiTheme="minorBidi" w:hAnsiTheme="minorBidi" w:cstheme="minorBidi"/>
                <w:b w:val="0"/>
                <w:bCs/>
                <w:color w:val="auto"/>
              </w:rPr>
            </w:pPr>
          </w:p>
        </w:tc>
        <w:tc>
          <w:tcPr>
            <w:tcW w:w="6095" w:type="dxa"/>
            <w:tcBorders>
              <w:right w:val="single" w:sz="4" w:space="0" w:color="F4B083" w:themeColor="accent2" w:themeTint="99"/>
            </w:tcBorders>
            <w:shd w:val="clear" w:color="auto" w:fill="E7E6E6" w:themeFill="background2"/>
          </w:tcPr>
          <w:p w14:paraId="322DF041"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color w:val="auto"/>
                <w:sz w:val="20"/>
                <w:szCs w:val="20"/>
              </w:rPr>
            </w:pPr>
          </w:p>
          <w:p w14:paraId="2766B878"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color w:val="auto"/>
                <w:sz w:val="20"/>
                <w:szCs w:val="20"/>
              </w:rPr>
            </w:pPr>
            <w:r>
              <w:rPr>
                <w:rFonts w:asciiTheme="minorBidi" w:hAnsiTheme="minorBidi" w:cstheme="minorBidi"/>
                <w:b/>
                <w:bCs/>
                <w:color w:val="auto"/>
                <w:sz w:val="20"/>
                <w:szCs w:val="20"/>
              </w:rPr>
              <w:t>C</w:t>
            </w:r>
            <w:r w:rsidRPr="00A84666">
              <w:rPr>
                <w:rFonts w:asciiTheme="minorBidi" w:hAnsiTheme="minorBidi" w:cstheme="minorBidi"/>
                <w:b/>
                <w:bCs/>
                <w:color w:val="auto"/>
                <w:sz w:val="20"/>
                <w:szCs w:val="20"/>
              </w:rPr>
              <w:t xml:space="preserve">oncern about vaccination </w:t>
            </w:r>
          </w:p>
          <w:p w14:paraId="2ABF98AE" w14:textId="77777777" w:rsidR="0076479E" w:rsidRPr="00A84666" w:rsidRDefault="0076479E" w:rsidP="007F717E">
            <w:pPr>
              <w:ind w:left="36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p w14:paraId="135110D3" w14:textId="77777777" w:rsidR="0076479E" w:rsidRPr="00A84666" w:rsidRDefault="0076479E" w:rsidP="007F717E">
            <w:pPr>
              <w:numPr>
                <w:ilvl w:val="0"/>
                <w:numId w:val="73"/>
              </w:numPr>
              <w:tabs>
                <w:tab w:val="num" w:pos="720"/>
              </w:tabs>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Concern and fear about vaccines’ side effects and safety</w:t>
            </w:r>
            <w:r>
              <w:rPr>
                <w:rFonts w:asciiTheme="minorBidi" w:hAnsiTheme="minorBidi" w:cstheme="minorBidi"/>
                <w:color w:val="auto"/>
                <w:sz w:val="20"/>
                <w:szCs w:val="20"/>
              </w:rPr>
              <w:t xml:space="preserve"> for themselves and their baby</w:t>
            </w:r>
            <w:r w:rsidRPr="00A84666">
              <w:rPr>
                <w:rFonts w:asciiTheme="minorBidi" w:hAnsiTheme="minorBidi" w:cstheme="minorBidi"/>
                <w:color w:val="auto"/>
                <w:sz w:val="20"/>
                <w:szCs w:val="20"/>
              </w:rPr>
              <w:t xml:space="preserve"> </w:t>
            </w:r>
          </w:p>
          <w:p w14:paraId="27FF1850" w14:textId="77777777" w:rsidR="0076479E" w:rsidRPr="00A84666" w:rsidRDefault="0076479E" w:rsidP="007F717E">
            <w:pPr>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Belief that vaccines are unnecessary and </w:t>
            </w:r>
            <w:proofErr w:type="gramStart"/>
            <w:r w:rsidRPr="00A84666">
              <w:rPr>
                <w:rFonts w:asciiTheme="minorBidi" w:hAnsiTheme="minorBidi" w:cstheme="minorBidi"/>
                <w:color w:val="auto"/>
                <w:sz w:val="20"/>
                <w:szCs w:val="20"/>
              </w:rPr>
              <w:t>ineffective</w:t>
            </w:r>
            <w:proofErr w:type="gramEnd"/>
            <w:r w:rsidRPr="00A84666">
              <w:rPr>
                <w:rFonts w:asciiTheme="minorBidi" w:hAnsiTheme="minorBidi" w:cstheme="minorBidi"/>
                <w:color w:val="auto"/>
                <w:sz w:val="20"/>
                <w:szCs w:val="20"/>
              </w:rPr>
              <w:t xml:space="preserve"> </w:t>
            </w:r>
          </w:p>
          <w:p w14:paraId="00548E9B" w14:textId="77777777" w:rsidR="0076479E" w:rsidRPr="00A84666" w:rsidRDefault="0076479E" w:rsidP="007F717E">
            <w:pPr>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Fear of both the vaccine and influenza infection leading to indecision and lack of action</w:t>
            </w:r>
            <w:r>
              <w:rPr>
                <w:rFonts w:asciiTheme="minorBidi" w:hAnsiTheme="minorBidi" w:cstheme="minorBidi"/>
                <w:color w:val="auto"/>
                <w:sz w:val="20"/>
                <w:szCs w:val="20"/>
              </w:rPr>
              <w:t xml:space="preserve"> by pregnant women</w:t>
            </w:r>
          </w:p>
          <w:p w14:paraId="46EF861B" w14:textId="77777777" w:rsidR="0076479E" w:rsidRPr="00A84666" w:rsidRDefault="0076479E" w:rsidP="007F717E">
            <w:pPr>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Previous side effects from vaccination and negative experiences of family, </w:t>
            </w:r>
            <w:proofErr w:type="gramStart"/>
            <w:r w:rsidRPr="00A84666">
              <w:rPr>
                <w:rFonts w:asciiTheme="minorBidi" w:hAnsiTheme="minorBidi" w:cstheme="minorBidi"/>
                <w:color w:val="auto"/>
                <w:sz w:val="20"/>
                <w:szCs w:val="20"/>
              </w:rPr>
              <w:t>friends</w:t>
            </w:r>
            <w:proofErr w:type="gramEnd"/>
            <w:r w:rsidRPr="00A84666">
              <w:rPr>
                <w:rFonts w:asciiTheme="minorBidi" w:hAnsiTheme="minorBidi" w:cstheme="minorBidi"/>
                <w:color w:val="auto"/>
                <w:sz w:val="20"/>
                <w:szCs w:val="20"/>
              </w:rPr>
              <w:t xml:space="preserve"> and peers </w:t>
            </w:r>
          </w:p>
          <w:p w14:paraId="6DF8A3AE"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p w14:paraId="76AC4BAF" w14:textId="77777777" w:rsidR="0076479E"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p w14:paraId="4AE073FB"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p w14:paraId="1FCE4452"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color w:val="auto"/>
                <w:sz w:val="20"/>
                <w:szCs w:val="20"/>
              </w:rPr>
            </w:pPr>
            <w:r w:rsidRPr="00A84666">
              <w:rPr>
                <w:rFonts w:asciiTheme="minorBidi" w:hAnsiTheme="minorBidi" w:cstheme="minorBidi"/>
                <w:b/>
                <w:bCs/>
                <w:color w:val="auto"/>
                <w:sz w:val="20"/>
                <w:szCs w:val="20"/>
              </w:rPr>
              <w:t xml:space="preserve">Uncertainty and mistrust </w:t>
            </w:r>
          </w:p>
          <w:p w14:paraId="471FB2FD"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p w14:paraId="26226C67" w14:textId="77777777" w:rsidR="0076479E" w:rsidRPr="00A84666" w:rsidRDefault="0076479E" w:rsidP="007F717E">
            <w:pPr>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Perceived high risks of vaccination and uncertainty about vaccine safety and </w:t>
            </w:r>
            <w:proofErr w:type="gramStart"/>
            <w:r w:rsidRPr="00A84666">
              <w:rPr>
                <w:rFonts w:asciiTheme="minorBidi" w:hAnsiTheme="minorBidi" w:cstheme="minorBidi"/>
                <w:color w:val="auto"/>
                <w:sz w:val="20"/>
                <w:szCs w:val="20"/>
              </w:rPr>
              <w:t>efficacy</w:t>
            </w:r>
            <w:proofErr w:type="gramEnd"/>
          </w:p>
          <w:p w14:paraId="11A572C1" w14:textId="77777777" w:rsidR="0076479E" w:rsidRPr="00A84666" w:rsidRDefault="0076479E" w:rsidP="007F717E">
            <w:pPr>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Unknown risks of vaccination difficult to weigh against potential </w:t>
            </w:r>
            <w:proofErr w:type="gramStart"/>
            <w:r w:rsidRPr="00A84666">
              <w:rPr>
                <w:rFonts w:asciiTheme="minorBidi" w:hAnsiTheme="minorBidi" w:cstheme="minorBidi"/>
                <w:color w:val="auto"/>
                <w:sz w:val="20"/>
                <w:szCs w:val="20"/>
              </w:rPr>
              <w:t>benefits</w:t>
            </w:r>
            <w:proofErr w:type="gramEnd"/>
            <w:r w:rsidRPr="00A84666">
              <w:rPr>
                <w:rFonts w:asciiTheme="minorBidi" w:hAnsiTheme="minorBidi" w:cstheme="minorBidi"/>
                <w:color w:val="auto"/>
                <w:sz w:val="20"/>
                <w:szCs w:val="20"/>
              </w:rPr>
              <w:t xml:space="preserve"> </w:t>
            </w:r>
          </w:p>
          <w:p w14:paraId="13300698" w14:textId="77777777" w:rsidR="0076479E" w:rsidRPr="00A84666" w:rsidRDefault="0076479E" w:rsidP="007F717E">
            <w:pPr>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Concern about vaccine ingredients (</w:t>
            </w:r>
            <w:proofErr w:type="spellStart"/>
            <w:r>
              <w:rPr>
                <w:rFonts w:asciiTheme="minorBidi" w:hAnsiTheme="minorBidi" w:cstheme="minorBidi"/>
                <w:color w:val="auto"/>
                <w:sz w:val="20"/>
                <w:szCs w:val="20"/>
              </w:rPr>
              <w:t>eg</w:t>
            </w:r>
            <w:r w:rsidRPr="00A84666">
              <w:rPr>
                <w:rFonts w:asciiTheme="minorBidi" w:hAnsiTheme="minorBidi" w:cstheme="minorBidi"/>
                <w:color w:val="auto"/>
                <w:sz w:val="20"/>
                <w:szCs w:val="20"/>
              </w:rPr>
              <w:t>.</w:t>
            </w:r>
            <w:proofErr w:type="spellEnd"/>
            <w:r w:rsidRPr="00A84666">
              <w:rPr>
                <w:rFonts w:asciiTheme="minorBidi" w:hAnsiTheme="minorBidi" w:cstheme="minorBidi"/>
                <w:color w:val="auto"/>
                <w:sz w:val="20"/>
                <w:szCs w:val="20"/>
              </w:rPr>
              <w:t>, the adjuvant added to the pandemic influenza vaccine)</w:t>
            </w:r>
          </w:p>
          <w:p w14:paraId="3479BCB4" w14:textId="77777777" w:rsidR="0076479E" w:rsidRPr="00A84666" w:rsidRDefault="0076479E" w:rsidP="007F717E">
            <w:pPr>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Perceived insufficient evidence regarding vaccination efficacy and </w:t>
            </w:r>
            <w:proofErr w:type="gramStart"/>
            <w:r w:rsidRPr="00A84666">
              <w:rPr>
                <w:rFonts w:asciiTheme="minorBidi" w:hAnsiTheme="minorBidi" w:cstheme="minorBidi"/>
                <w:color w:val="auto"/>
                <w:sz w:val="20"/>
                <w:szCs w:val="20"/>
              </w:rPr>
              <w:t>safety</w:t>
            </w:r>
            <w:proofErr w:type="gramEnd"/>
          </w:p>
          <w:p w14:paraId="3D4903CE" w14:textId="77777777" w:rsidR="0076479E" w:rsidRPr="00A84666" w:rsidRDefault="0076479E" w:rsidP="007F717E">
            <w:pPr>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Incompatibility of vaccination with religious beliefs </w:t>
            </w:r>
          </w:p>
          <w:p w14:paraId="3523DB71" w14:textId="77777777" w:rsidR="0076479E" w:rsidRPr="00A84666" w:rsidRDefault="0076479E" w:rsidP="007F717E">
            <w:pPr>
              <w:numPr>
                <w:ilvl w:val="0"/>
                <w:numId w:val="73"/>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Fear of being a ‘guinea pig’ and mistrust of government, health systems, healthcare professionals and pharmaceutical companies </w:t>
            </w:r>
          </w:p>
          <w:p w14:paraId="3BA63D37" w14:textId="77777777" w:rsidR="0076479E" w:rsidRPr="00A84666" w:rsidRDefault="0076479E" w:rsidP="007F717E">
            <w:pPr>
              <w:ind w:left="36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tc>
        <w:tc>
          <w:tcPr>
            <w:tcW w:w="5103" w:type="dxa"/>
            <w:tcBorders>
              <w:right w:val="single" w:sz="4" w:space="0" w:color="F4B083" w:themeColor="accent2" w:themeTint="99"/>
            </w:tcBorders>
            <w:shd w:val="clear" w:color="auto" w:fill="E7E6E6" w:themeFill="background2"/>
          </w:tcPr>
          <w:p w14:paraId="7387458A"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color w:val="auto"/>
                <w:sz w:val="20"/>
                <w:szCs w:val="20"/>
              </w:rPr>
            </w:pPr>
          </w:p>
          <w:p w14:paraId="2783A1D1" w14:textId="77777777" w:rsidR="0076479E" w:rsidRPr="00A84666" w:rsidRDefault="0076479E" w:rsidP="007F717E">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color w:val="auto"/>
                <w:sz w:val="20"/>
                <w:szCs w:val="20"/>
              </w:rPr>
            </w:pPr>
            <w:r>
              <w:rPr>
                <w:rFonts w:asciiTheme="minorBidi" w:hAnsiTheme="minorBidi" w:cstheme="minorBidi"/>
                <w:b/>
                <w:bCs/>
                <w:color w:val="auto"/>
                <w:sz w:val="20"/>
                <w:szCs w:val="20"/>
              </w:rPr>
              <w:t>Positive s</w:t>
            </w:r>
            <w:r w:rsidRPr="00A84666">
              <w:rPr>
                <w:rFonts w:asciiTheme="minorBidi" w:hAnsiTheme="minorBidi" w:cstheme="minorBidi"/>
                <w:b/>
                <w:bCs/>
                <w:color w:val="auto"/>
                <w:sz w:val="20"/>
                <w:szCs w:val="20"/>
              </w:rPr>
              <w:t xml:space="preserve">ocial influences and experiences </w:t>
            </w:r>
          </w:p>
          <w:p w14:paraId="7FE38AF1" w14:textId="77777777" w:rsidR="0076479E" w:rsidRPr="00A84666" w:rsidRDefault="0076479E" w:rsidP="007F717E">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p w14:paraId="57562C58" w14:textId="77777777" w:rsidR="0076479E" w:rsidRPr="00A84666" w:rsidRDefault="0076479E" w:rsidP="007F717E">
            <w:pPr>
              <w:pStyle w:val="ListParagraph"/>
              <w:numPr>
                <w:ilvl w:val="0"/>
                <w:numId w:val="82"/>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sz w:val="20"/>
                <w:szCs w:val="20"/>
              </w:rPr>
            </w:pPr>
            <w:r w:rsidRPr="00A84666">
              <w:rPr>
                <w:rFonts w:asciiTheme="minorBidi" w:hAnsiTheme="minorBidi" w:cstheme="minorBidi"/>
                <w:color w:val="auto"/>
                <w:sz w:val="20"/>
                <w:szCs w:val="20"/>
              </w:rPr>
              <w:t xml:space="preserve">Social networks (i.e., family, friends, colleagues) sharing their positive experiences, and encouraging and recommending </w:t>
            </w:r>
            <w:proofErr w:type="gramStart"/>
            <w:r w:rsidRPr="00A84666">
              <w:rPr>
                <w:rFonts w:asciiTheme="minorBidi" w:hAnsiTheme="minorBidi" w:cstheme="minorBidi"/>
                <w:color w:val="auto"/>
                <w:sz w:val="20"/>
                <w:szCs w:val="20"/>
              </w:rPr>
              <w:t>vaccination</w:t>
            </w:r>
            <w:proofErr w:type="gramEnd"/>
            <w:r w:rsidRPr="00A84666">
              <w:rPr>
                <w:rFonts w:asciiTheme="minorBidi" w:hAnsiTheme="minorBidi" w:cstheme="minorBidi"/>
                <w:b/>
                <w:bCs/>
                <w:color w:val="auto"/>
                <w:sz w:val="20"/>
                <w:szCs w:val="20"/>
              </w:rPr>
              <w:t xml:space="preserve"> </w:t>
            </w:r>
          </w:p>
          <w:p w14:paraId="1FF02248" w14:textId="77777777" w:rsidR="0076479E" w:rsidRPr="00A84666" w:rsidRDefault="0076479E" w:rsidP="007F717E">
            <w:pPr>
              <w:pStyle w:val="ListParagraph"/>
              <w:numPr>
                <w:ilvl w:val="0"/>
                <w:numId w:val="82"/>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Having had a </w:t>
            </w:r>
            <w:r>
              <w:rPr>
                <w:rFonts w:asciiTheme="minorBidi" w:hAnsiTheme="minorBidi" w:cstheme="minorBidi"/>
                <w:color w:val="auto"/>
                <w:sz w:val="20"/>
                <w:szCs w:val="20"/>
              </w:rPr>
              <w:t>bad</w:t>
            </w:r>
            <w:r w:rsidRPr="00A84666">
              <w:rPr>
                <w:rFonts w:asciiTheme="minorBidi" w:hAnsiTheme="minorBidi" w:cstheme="minorBidi"/>
                <w:color w:val="auto"/>
                <w:sz w:val="20"/>
                <w:szCs w:val="20"/>
              </w:rPr>
              <w:t xml:space="preserve"> experience with a vaccine-preventable illness personally or through personal network</w:t>
            </w:r>
          </w:p>
          <w:p w14:paraId="5A5FF6BA" w14:textId="77777777" w:rsidR="0076479E" w:rsidRPr="008A6F27" w:rsidRDefault="0076479E" w:rsidP="007F717E">
            <w:pPr>
              <w:pStyle w:val="ListParagraph"/>
              <w:numPr>
                <w:ilvl w:val="0"/>
                <w:numId w:val="82"/>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Having an underlying health condition caused perception of greater risk from </w:t>
            </w:r>
            <w:proofErr w:type="gramStart"/>
            <w:r w:rsidRPr="00A84666">
              <w:rPr>
                <w:rFonts w:asciiTheme="minorBidi" w:hAnsiTheme="minorBidi" w:cstheme="minorBidi"/>
                <w:color w:val="auto"/>
                <w:sz w:val="20"/>
                <w:szCs w:val="20"/>
              </w:rPr>
              <w:t>illness</w:t>
            </w:r>
            <w:proofErr w:type="gramEnd"/>
          </w:p>
          <w:p w14:paraId="2E891DDB" w14:textId="77777777" w:rsidR="0076479E" w:rsidRDefault="0076479E" w:rsidP="007F717E">
            <w:pPr>
              <w:pStyle w:val="ListParagraph"/>
              <w:pBdr>
                <w:top w:val="nil"/>
                <w:left w:val="nil"/>
                <w:bottom w:val="nil"/>
                <w:right w:val="nil"/>
                <w:between w:val="nil"/>
              </w:pBdr>
              <w:ind w:left="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p>
          <w:p w14:paraId="5D4B1DB1" w14:textId="77777777" w:rsidR="0076479E" w:rsidRPr="00A84666" w:rsidRDefault="0076479E" w:rsidP="007F717E">
            <w:pPr>
              <w:pStyle w:val="ListParagraph"/>
              <w:pBdr>
                <w:top w:val="nil"/>
                <w:left w:val="nil"/>
                <w:bottom w:val="nil"/>
                <w:right w:val="nil"/>
                <w:between w:val="nil"/>
              </w:pBdr>
              <w:ind w:left="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color w:val="auto"/>
                <w:sz w:val="20"/>
                <w:szCs w:val="20"/>
              </w:rPr>
            </w:pPr>
            <w:r w:rsidRPr="00A84666">
              <w:rPr>
                <w:rFonts w:asciiTheme="minorBidi" w:hAnsiTheme="minorBidi" w:cstheme="minorBidi"/>
                <w:b/>
                <w:bCs/>
                <w:color w:val="auto"/>
                <w:sz w:val="20"/>
                <w:szCs w:val="20"/>
              </w:rPr>
              <w:lastRenderedPageBreak/>
              <w:t xml:space="preserve">Trust and confidence </w:t>
            </w:r>
          </w:p>
          <w:p w14:paraId="25BF05EA" w14:textId="77777777" w:rsidR="0076479E" w:rsidRPr="00A84666" w:rsidRDefault="0076479E" w:rsidP="007F717E">
            <w:pPr>
              <w:pStyle w:val="ListParagraph"/>
              <w:pBdr>
                <w:top w:val="nil"/>
                <w:left w:val="nil"/>
                <w:bottom w:val="nil"/>
                <w:right w:val="nil"/>
                <w:between w:val="nil"/>
              </w:pBdr>
              <w:ind w:left="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color w:val="auto"/>
                <w:sz w:val="20"/>
                <w:szCs w:val="20"/>
              </w:rPr>
            </w:pPr>
          </w:p>
          <w:p w14:paraId="2C52AA17" w14:textId="77777777" w:rsidR="0076479E" w:rsidRPr="00A84666" w:rsidRDefault="0076479E" w:rsidP="007F717E">
            <w:pPr>
              <w:pStyle w:val="ListParagraph"/>
              <w:numPr>
                <w:ilvl w:val="0"/>
                <w:numId w:val="83"/>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Trust in health systems such as hospitals and public health bodies </w:t>
            </w:r>
          </w:p>
          <w:p w14:paraId="7A540427" w14:textId="77777777" w:rsidR="0076479E" w:rsidRPr="00483A1A" w:rsidRDefault="0076479E" w:rsidP="007F717E">
            <w:pPr>
              <w:pStyle w:val="ListParagraph"/>
              <w:numPr>
                <w:ilvl w:val="0"/>
                <w:numId w:val="83"/>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Confidence and trust in healthcare professionals such as </w:t>
            </w:r>
            <w:r>
              <w:rPr>
                <w:rFonts w:asciiTheme="minorBidi" w:hAnsiTheme="minorBidi" w:cstheme="minorBidi"/>
                <w:color w:val="auto"/>
                <w:sz w:val="20"/>
                <w:szCs w:val="20"/>
              </w:rPr>
              <w:t xml:space="preserve">midwives, </w:t>
            </w:r>
            <w:r w:rsidRPr="00A84666">
              <w:rPr>
                <w:rFonts w:asciiTheme="minorBidi" w:hAnsiTheme="minorBidi" w:cstheme="minorBidi"/>
                <w:color w:val="auto"/>
                <w:sz w:val="20"/>
                <w:szCs w:val="20"/>
              </w:rPr>
              <w:t xml:space="preserve">GPs, </w:t>
            </w:r>
            <w:r>
              <w:rPr>
                <w:rFonts w:asciiTheme="minorBidi" w:hAnsiTheme="minorBidi" w:cstheme="minorBidi"/>
                <w:color w:val="auto"/>
                <w:sz w:val="20"/>
                <w:szCs w:val="20"/>
              </w:rPr>
              <w:t>obstetricians</w:t>
            </w:r>
            <w:r w:rsidRPr="00A84666">
              <w:rPr>
                <w:rFonts w:asciiTheme="minorBidi" w:hAnsiTheme="minorBidi" w:cstheme="minorBidi"/>
                <w:color w:val="auto"/>
                <w:sz w:val="20"/>
                <w:szCs w:val="20"/>
              </w:rPr>
              <w:t>,</w:t>
            </w:r>
            <w:r>
              <w:rPr>
                <w:rFonts w:asciiTheme="minorBidi" w:hAnsiTheme="minorBidi" w:cstheme="minorBidi"/>
                <w:color w:val="auto"/>
                <w:sz w:val="20"/>
                <w:szCs w:val="20"/>
              </w:rPr>
              <w:t xml:space="preserve"> </w:t>
            </w:r>
            <w:r w:rsidRPr="00A84666">
              <w:rPr>
                <w:rFonts w:asciiTheme="minorBidi" w:hAnsiTheme="minorBidi" w:cstheme="minorBidi"/>
                <w:color w:val="auto"/>
                <w:sz w:val="20"/>
                <w:szCs w:val="20"/>
              </w:rPr>
              <w:t xml:space="preserve">pharmacists and health experts knowing what is best for the mother and </w:t>
            </w:r>
            <w:proofErr w:type="gramStart"/>
            <w:r w:rsidRPr="00A84666">
              <w:rPr>
                <w:rFonts w:asciiTheme="minorBidi" w:hAnsiTheme="minorBidi" w:cstheme="minorBidi"/>
                <w:color w:val="auto"/>
                <w:sz w:val="20"/>
                <w:szCs w:val="20"/>
              </w:rPr>
              <w:t>baby</w:t>
            </w:r>
            <w:proofErr w:type="gramEnd"/>
            <w:r w:rsidRPr="00A84666">
              <w:rPr>
                <w:rFonts w:asciiTheme="minorBidi" w:hAnsiTheme="minorBidi" w:cstheme="minorBidi"/>
                <w:color w:val="auto"/>
                <w:sz w:val="20"/>
                <w:szCs w:val="20"/>
              </w:rPr>
              <w:t xml:space="preserve"> </w:t>
            </w:r>
          </w:p>
          <w:p w14:paraId="0430372B" w14:textId="77777777" w:rsidR="0076479E" w:rsidRPr="00A04744" w:rsidRDefault="0076479E" w:rsidP="007F717E">
            <w:pPr>
              <w:pStyle w:val="ListParagraph"/>
              <w:numPr>
                <w:ilvl w:val="0"/>
                <w:numId w:val="83"/>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r>
              <w:rPr>
                <w:rFonts w:asciiTheme="minorBidi" w:hAnsiTheme="minorBidi" w:cstheme="minorBidi"/>
                <w:color w:val="auto"/>
                <w:sz w:val="20"/>
                <w:szCs w:val="20"/>
              </w:rPr>
              <w:t xml:space="preserve">Consideration that vaccines are God’s gift to keep the baby </w:t>
            </w:r>
            <w:proofErr w:type="gramStart"/>
            <w:r>
              <w:rPr>
                <w:rFonts w:asciiTheme="minorBidi" w:hAnsiTheme="minorBidi" w:cstheme="minorBidi"/>
                <w:color w:val="auto"/>
                <w:sz w:val="20"/>
                <w:szCs w:val="20"/>
              </w:rPr>
              <w:t>healthy</w:t>
            </w:r>
            <w:proofErr w:type="gramEnd"/>
            <w:r>
              <w:rPr>
                <w:rFonts w:asciiTheme="minorBidi" w:hAnsiTheme="minorBidi" w:cstheme="minorBidi"/>
                <w:color w:val="auto"/>
                <w:sz w:val="20"/>
                <w:szCs w:val="20"/>
              </w:rPr>
              <w:t xml:space="preserve"> </w:t>
            </w:r>
          </w:p>
          <w:p w14:paraId="48C12EC8" w14:textId="77777777" w:rsidR="0076479E" w:rsidRPr="00A84666" w:rsidRDefault="0076479E" w:rsidP="007F717E">
            <w:pPr>
              <w:pStyle w:val="ListParagraph"/>
              <w:numPr>
                <w:ilvl w:val="0"/>
                <w:numId w:val="83"/>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Being engaged with healthcare causing to seek out information and preventive measure </w:t>
            </w:r>
          </w:p>
        </w:tc>
        <w:tc>
          <w:tcPr>
            <w:tcW w:w="1843" w:type="dxa"/>
            <w:tcBorders>
              <w:left w:val="single" w:sz="4" w:space="0" w:color="F4B083" w:themeColor="accent2" w:themeTint="99"/>
            </w:tcBorders>
            <w:shd w:val="clear" w:color="auto" w:fill="E7E6E6" w:themeFill="background2"/>
          </w:tcPr>
          <w:p w14:paraId="362C9768" w14:textId="77777777" w:rsidR="0076479E" w:rsidRPr="00A84666"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rPr>
            </w:pPr>
          </w:p>
          <w:p w14:paraId="67B94812" w14:textId="77777777" w:rsidR="0076479E" w:rsidRPr="00A84666" w:rsidRDefault="0076479E" w:rsidP="007F717E">
            <w:pPr>
              <w:pStyle w:val="ListParagraph"/>
              <w:pBdr>
                <w:top w:val="nil"/>
                <w:left w:val="nil"/>
                <w:bottom w:val="nil"/>
                <w:right w:val="nil"/>
                <w:between w:val="nil"/>
              </w:pBdr>
              <w:ind w:left="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4"/>
                <w:szCs w:val="24"/>
              </w:rPr>
            </w:pPr>
            <w:r>
              <w:rPr>
                <w:rFonts w:asciiTheme="minorBidi" w:hAnsiTheme="minorBidi" w:cstheme="minorBidi"/>
                <w:sz w:val="24"/>
                <w:szCs w:val="24"/>
              </w:rPr>
              <w:fldChar w:fldCharType="begin">
                <w:fldData xml:space="preserve">PEVuZE5vdGU+PENpdGU+PEF1dGhvcj5TY2hpbmRsZXI8L0F1dGhvcj48WWVhcj4yMDEyPC9ZZWFy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</w:fldData>
              </w:fldChar>
            </w:r>
            <w:r>
              <w:rPr>
                <w:rFonts w:asciiTheme="minorBidi" w:hAnsiTheme="minorBidi" w:cstheme="minorBidi"/>
                <w:sz w:val="24"/>
                <w:szCs w:val="24"/>
              </w:rPr>
              <w:instrText xml:space="preserve"> ADDIN EN.CITE </w:instrText>
            </w:r>
            <w:r>
              <w:rPr>
                <w:rFonts w:asciiTheme="minorBidi" w:hAnsiTheme="minorBidi" w:cstheme="minorBidi"/>
                <w:sz w:val="24"/>
                <w:szCs w:val="24"/>
              </w:rPr>
              <w:fldChar w:fldCharType="begin">
                <w:fldData xml:space="preserve">PEVuZE5vdGU+PENpdGU+PEF1dGhvcj5TY2hpbmRsZXI8L0F1dGhvcj48WWVhcj4yMDEyPC9ZZWFy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</w:fldData>
              </w:fldChar>
            </w:r>
            <w:r>
              <w:rPr>
                <w:rFonts w:asciiTheme="minorBidi" w:hAnsiTheme="minorBidi" w:cstheme="minorBidi"/>
                <w:sz w:val="24"/>
                <w:szCs w:val="24"/>
              </w:rPr>
              <w:instrText xml:space="preserve"> ADDIN EN.CITE.DATA </w:instrText>
            </w:r>
            <w:r>
              <w:rPr>
                <w:rFonts w:asciiTheme="minorBidi" w:hAnsiTheme="minorBidi" w:cstheme="minorBidi"/>
                <w:sz w:val="24"/>
                <w:szCs w:val="24"/>
              </w:rPr>
            </w:r>
            <w:r>
              <w:rPr>
                <w:rFonts w:asciiTheme="minorBidi" w:hAnsiTheme="minorBidi" w:cstheme="minorBidi"/>
                <w:sz w:val="24"/>
                <w:szCs w:val="24"/>
              </w:rPr>
              <w:fldChar w:fldCharType="end"/>
            </w:r>
            <w:r>
              <w:rPr>
                <w:rFonts w:asciiTheme="minorBidi" w:hAnsiTheme="minorBidi" w:cstheme="minorBidi"/>
                <w:sz w:val="24"/>
                <w:szCs w:val="24"/>
              </w:rPr>
            </w:r>
            <w:r>
              <w:rPr>
                <w:rFonts w:asciiTheme="minorBidi" w:hAnsiTheme="minorBidi" w:cstheme="minorBidi"/>
                <w:sz w:val="24"/>
                <w:szCs w:val="24"/>
              </w:rPr>
              <w:fldChar w:fldCharType="separate"/>
            </w:r>
            <w:r>
              <w:rPr>
                <w:rFonts w:asciiTheme="minorBidi" w:hAnsiTheme="minorBidi" w:cstheme="minorBidi"/>
                <w:noProof/>
                <w:sz w:val="24"/>
                <w:szCs w:val="24"/>
              </w:rPr>
              <w:t>[54, 68-75, 77-86, 89-92]</w:t>
            </w:r>
            <w:r>
              <w:rPr>
                <w:rFonts w:asciiTheme="minorBidi" w:hAnsiTheme="minorBidi" w:cstheme="minorBidi"/>
                <w:sz w:val="24"/>
                <w:szCs w:val="24"/>
              </w:rPr>
              <w:fldChar w:fldCharType="end"/>
            </w:r>
          </w:p>
        </w:tc>
      </w:tr>
      <w:tr w:rsidR="0076479E" w:rsidRPr="00A84666" w14:paraId="19DAAD99" w14:textId="77777777" w:rsidTr="007F717E">
        <w:trPr>
          <w:trHeight w:val="305"/>
        </w:trPr>
        <w:tc>
          <w:tcPr>
            <w:cnfStyle w:val="001000000000" w:firstRow="0" w:lastRow="0" w:firstColumn="1" w:lastColumn="0" w:oddVBand="0" w:evenVBand="0" w:oddHBand="0" w:evenHBand="0" w:firstRowFirstColumn="0" w:firstRowLastColumn="0" w:lastRowFirstColumn="0" w:lastRowLastColumn="0"/>
            <w:tcW w:w="1838" w:type="dxa"/>
          </w:tcPr>
          <w:p w14:paraId="34AE766F" w14:textId="77777777" w:rsidR="0076479E" w:rsidRPr="00A84666" w:rsidRDefault="0076479E" w:rsidP="007F717E">
            <w:pPr>
              <w:rPr>
                <w:rFonts w:asciiTheme="minorBidi" w:hAnsiTheme="minorBidi" w:cstheme="minorBidi"/>
                <w:b w:val="0"/>
                <w:color w:val="auto"/>
              </w:rPr>
            </w:pPr>
          </w:p>
          <w:p w14:paraId="240241D0" w14:textId="77777777" w:rsidR="0076479E" w:rsidRPr="00A84666" w:rsidRDefault="0076479E" w:rsidP="007F717E">
            <w:pPr>
              <w:rPr>
                <w:rFonts w:asciiTheme="minorBidi" w:hAnsiTheme="minorBidi" w:cstheme="minorBidi"/>
                <w:bCs/>
                <w:color w:val="auto"/>
              </w:rPr>
            </w:pPr>
            <w:r w:rsidRPr="00A84666">
              <w:rPr>
                <w:rFonts w:asciiTheme="minorBidi" w:hAnsiTheme="minorBidi" w:cstheme="minorBidi"/>
                <w:b w:val="0"/>
                <w:bCs/>
                <w:color w:val="auto"/>
              </w:rPr>
              <w:t>Healthcare Professional (HCP) Interaction</w:t>
            </w:r>
          </w:p>
          <w:p w14:paraId="05A398F7" w14:textId="77777777" w:rsidR="0076479E" w:rsidRPr="00A84666" w:rsidRDefault="0076479E" w:rsidP="007F717E">
            <w:pPr>
              <w:rPr>
                <w:rFonts w:asciiTheme="minorBidi" w:hAnsiTheme="minorBidi" w:cstheme="minorBidi"/>
                <w:b w:val="0"/>
                <w:bCs/>
                <w:color w:val="auto"/>
              </w:rPr>
            </w:pPr>
          </w:p>
        </w:tc>
        <w:tc>
          <w:tcPr>
            <w:tcW w:w="6095" w:type="dxa"/>
            <w:tcBorders>
              <w:right w:val="single" w:sz="4" w:space="0" w:color="F4B083" w:themeColor="accent2" w:themeTint="99"/>
            </w:tcBorders>
          </w:tcPr>
          <w:p w14:paraId="702FEB62"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rPr>
            </w:pPr>
          </w:p>
          <w:p w14:paraId="7965FC85"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r w:rsidRPr="00A84666">
              <w:rPr>
                <w:rFonts w:asciiTheme="minorBidi" w:hAnsiTheme="minorBidi" w:cstheme="minorBidi"/>
                <w:b/>
                <w:bCs/>
                <w:color w:val="auto"/>
                <w:sz w:val="20"/>
                <w:szCs w:val="20"/>
              </w:rPr>
              <w:t>Lack of effective communication and recommendation</w:t>
            </w:r>
          </w:p>
          <w:p w14:paraId="58956623" w14:textId="77777777" w:rsidR="0076479E" w:rsidRPr="00A84666"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rPr>
            </w:pPr>
          </w:p>
          <w:p w14:paraId="767C353D" w14:textId="77777777" w:rsidR="0076479E" w:rsidRPr="00A84666" w:rsidRDefault="0076479E" w:rsidP="007F717E">
            <w:pPr>
              <w:pStyle w:val="ListParagraph"/>
              <w:numPr>
                <w:ilvl w:val="0"/>
                <w:numId w:val="76"/>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Vaccination not recommended, offered or encouraged by </w:t>
            </w:r>
            <w:proofErr w:type="gramStart"/>
            <w:r w:rsidRPr="00A84666">
              <w:rPr>
                <w:rFonts w:asciiTheme="minorBidi" w:hAnsiTheme="minorBidi" w:cstheme="minorBidi"/>
                <w:color w:val="auto"/>
                <w:sz w:val="20"/>
                <w:szCs w:val="20"/>
              </w:rPr>
              <w:t>HCP</w:t>
            </w:r>
            <w:proofErr w:type="gramEnd"/>
            <w:r w:rsidRPr="00A84666">
              <w:rPr>
                <w:rFonts w:asciiTheme="minorBidi" w:hAnsiTheme="minorBidi" w:cstheme="minorBidi"/>
                <w:color w:val="auto"/>
                <w:sz w:val="20"/>
                <w:szCs w:val="20"/>
              </w:rPr>
              <w:t xml:space="preserve"> </w:t>
            </w:r>
          </w:p>
          <w:p w14:paraId="16134DEA" w14:textId="77777777" w:rsidR="0076479E" w:rsidRPr="00A84666" w:rsidRDefault="0076479E" w:rsidP="007F717E">
            <w:pPr>
              <w:pStyle w:val="ListParagraph"/>
              <w:numPr>
                <w:ilvl w:val="0"/>
                <w:numId w:val="76"/>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HCP appearing uncertain, hesitant and unclear about </w:t>
            </w:r>
            <w:proofErr w:type="gramStart"/>
            <w:r w:rsidRPr="00A84666">
              <w:rPr>
                <w:rFonts w:asciiTheme="minorBidi" w:hAnsiTheme="minorBidi" w:cstheme="minorBidi"/>
                <w:color w:val="auto"/>
                <w:sz w:val="20"/>
                <w:szCs w:val="20"/>
              </w:rPr>
              <w:t>vaccination</w:t>
            </w:r>
            <w:proofErr w:type="gramEnd"/>
            <w:r w:rsidRPr="00A84666">
              <w:rPr>
                <w:rFonts w:asciiTheme="minorBidi" w:hAnsiTheme="minorBidi" w:cstheme="minorBidi"/>
                <w:color w:val="auto"/>
                <w:sz w:val="20"/>
                <w:szCs w:val="20"/>
              </w:rPr>
              <w:t xml:space="preserve"> </w:t>
            </w:r>
          </w:p>
          <w:p w14:paraId="7DA0BB15" w14:textId="77777777" w:rsidR="0076479E" w:rsidRPr="00A84666" w:rsidRDefault="0076479E" w:rsidP="007F717E">
            <w:pPr>
              <w:pStyle w:val="ListParagraph"/>
              <w:numPr>
                <w:ilvl w:val="0"/>
                <w:numId w:val="76"/>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HCP not spending sufficient time to explain, discuss and answer questions on </w:t>
            </w:r>
            <w:proofErr w:type="gramStart"/>
            <w:r w:rsidRPr="00A84666">
              <w:rPr>
                <w:rFonts w:asciiTheme="minorBidi" w:hAnsiTheme="minorBidi" w:cstheme="minorBidi"/>
                <w:color w:val="auto"/>
                <w:sz w:val="20"/>
                <w:szCs w:val="20"/>
              </w:rPr>
              <w:t>vaccines</w:t>
            </w:r>
            <w:proofErr w:type="gramEnd"/>
            <w:r w:rsidRPr="00A84666">
              <w:rPr>
                <w:rFonts w:asciiTheme="minorBidi" w:hAnsiTheme="minorBidi" w:cstheme="minorBidi"/>
                <w:color w:val="auto"/>
                <w:sz w:val="20"/>
                <w:szCs w:val="20"/>
              </w:rPr>
              <w:t xml:space="preserve"> </w:t>
            </w:r>
          </w:p>
          <w:p w14:paraId="1A3613DC" w14:textId="77777777" w:rsidR="0076479E" w:rsidRPr="00C74F6B" w:rsidRDefault="0076479E" w:rsidP="007F717E">
            <w:pPr>
              <w:pStyle w:val="ListParagraph"/>
              <w:numPr>
                <w:ilvl w:val="0"/>
                <w:numId w:val="76"/>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rPr>
            </w:pPr>
            <w:r w:rsidRPr="00A84666">
              <w:rPr>
                <w:rFonts w:asciiTheme="minorBidi" w:hAnsiTheme="minorBidi" w:cstheme="minorBidi"/>
                <w:color w:val="auto"/>
                <w:sz w:val="20"/>
                <w:szCs w:val="20"/>
              </w:rPr>
              <w:t>Not understanding HCP due to language barrier or use of jargon</w:t>
            </w:r>
          </w:p>
          <w:p w14:paraId="27A4A2E2" w14:textId="77777777" w:rsidR="0076479E" w:rsidRPr="00A84666" w:rsidRDefault="0076479E" w:rsidP="007F717E">
            <w:pPr>
              <w:pStyle w:val="ListParagraph"/>
              <w:numPr>
                <w:ilvl w:val="0"/>
                <w:numId w:val="76"/>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rPr>
            </w:pPr>
            <w:r>
              <w:rPr>
                <w:rFonts w:asciiTheme="minorBidi" w:hAnsiTheme="minorBidi" w:cstheme="minorBidi"/>
                <w:color w:val="auto"/>
                <w:sz w:val="20"/>
                <w:szCs w:val="20"/>
              </w:rPr>
              <w:t xml:space="preserve">HCP not having the necessary knowledge about vaccine or to deal with its adverse reactions </w:t>
            </w:r>
          </w:p>
        </w:tc>
        <w:tc>
          <w:tcPr>
            <w:tcW w:w="5103" w:type="dxa"/>
            <w:tcBorders>
              <w:right w:val="single" w:sz="4" w:space="0" w:color="F4B083" w:themeColor="accent2" w:themeTint="99"/>
            </w:tcBorders>
          </w:tcPr>
          <w:p w14:paraId="72098846" w14:textId="77777777" w:rsidR="0076479E" w:rsidRPr="00A84666" w:rsidRDefault="0076479E" w:rsidP="007F717E">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rPr>
            </w:pPr>
          </w:p>
          <w:p w14:paraId="72BDCCE7" w14:textId="77777777" w:rsidR="0076479E" w:rsidRPr="00A84666" w:rsidRDefault="0076479E" w:rsidP="007F717E">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b/>
                <w:bCs/>
                <w:color w:val="auto"/>
                <w:sz w:val="20"/>
                <w:szCs w:val="20"/>
              </w:rPr>
            </w:pPr>
            <w:r w:rsidRPr="00A84666">
              <w:rPr>
                <w:rFonts w:asciiTheme="minorBidi" w:hAnsiTheme="minorBidi" w:cstheme="minorBidi"/>
                <w:b/>
                <w:bCs/>
                <w:color w:val="auto"/>
                <w:sz w:val="20"/>
                <w:szCs w:val="20"/>
              </w:rPr>
              <w:t xml:space="preserve">Proactive recommendations </w:t>
            </w:r>
            <w:r>
              <w:rPr>
                <w:rFonts w:asciiTheme="minorBidi" w:hAnsiTheme="minorBidi" w:cstheme="minorBidi"/>
                <w:b/>
                <w:bCs/>
                <w:color w:val="auto"/>
                <w:sz w:val="20"/>
                <w:szCs w:val="20"/>
              </w:rPr>
              <w:t>&amp;</w:t>
            </w:r>
            <w:r w:rsidRPr="00A84666">
              <w:rPr>
                <w:rFonts w:asciiTheme="minorBidi" w:hAnsiTheme="minorBidi" w:cstheme="minorBidi"/>
                <w:b/>
                <w:bCs/>
                <w:color w:val="auto"/>
                <w:sz w:val="20"/>
                <w:szCs w:val="20"/>
              </w:rPr>
              <w:t xml:space="preserve">clear communication </w:t>
            </w:r>
          </w:p>
          <w:p w14:paraId="766AB446" w14:textId="77777777" w:rsidR="0076479E" w:rsidRPr="00A84666" w:rsidRDefault="0076479E" w:rsidP="007F717E">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rPr>
            </w:pPr>
          </w:p>
          <w:p w14:paraId="7692D318" w14:textId="77777777" w:rsidR="0076479E" w:rsidRPr="00A84666" w:rsidRDefault="0076479E" w:rsidP="007F717E">
            <w:pPr>
              <w:pStyle w:val="ListParagraph"/>
              <w:numPr>
                <w:ilvl w:val="0"/>
                <w:numId w:val="79"/>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Encouragement and recommendation by HCPs particularly midwives</w:t>
            </w:r>
            <w:r>
              <w:rPr>
                <w:rFonts w:asciiTheme="minorBidi" w:hAnsiTheme="minorBidi" w:cstheme="minorBidi"/>
                <w:color w:val="auto"/>
                <w:sz w:val="20"/>
                <w:szCs w:val="20"/>
              </w:rPr>
              <w:t>,</w:t>
            </w:r>
            <w:r w:rsidRPr="00A84666">
              <w:rPr>
                <w:rFonts w:asciiTheme="minorBidi" w:hAnsiTheme="minorBidi" w:cstheme="minorBidi"/>
                <w:color w:val="auto"/>
                <w:sz w:val="20"/>
                <w:szCs w:val="20"/>
              </w:rPr>
              <w:t xml:space="preserve"> and reassurance about vaccine safety </w:t>
            </w:r>
          </w:p>
          <w:p w14:paraId="79B92EAF" w14:textId="77777777" w:rsidR="0076479E" w:rsidRPr="00A84666" w:rsidRDefault="0076479E" w:rsidP="007F717E">
            <w:pPr>
              <w:pStyle w:val="ListParagraph"/>
              <w:numPr>
                <w:ilvl w:val="0"/>
                <w:numId w:val="79"/>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Clear and consistent messaging delivered with conviction by HCPs endorsing </w:t>
            </w:r>
            <w:proofErr w:type="gramStart"/>
            <w:r w:rsidRPr="00A84666">
              <w:rPr>
                <w:rFonts w:asciiTheme="minorBidi" w:hAnsiTheme="minorBidi" w:cstheme="minorBidi"/>
                <w:color w:val="auto"/>
                <w:sz w:val="20"/>
                <w:szCs w:val="20"/>
              </w:rPr>
              <w:t>vaccination</w:t>
            </w:r>
            <w:proofErr w:type="gramEnd"/>
            <w:r w:rsidRPr="00A84666">
              <w:rPr>
                <w:rFonts w:asciiTheme="minorBidi" w:hAnsiTheme="minorBidi" w:cstheme="minorBidi"/>
                <w:color w:val="auto"/>
                <w:sz w:val="20"/>
                <w:szCs w:val="20"/>
              </w:rPr>
              <w:t xml:space="preserve"> </w:t>
            </w:r>
          </w:p>
          <w:p w14:paraId="5040F03A" w14:textId="77777777" w:rsidR="0076479E" w:rsidRPr="00C74F6B" w:rsidRDefault="0076479E" w:rsidP="007F717E">
            <w:pPr>
              <w:pStyle w:val="ListParagraph"/>
              <w:numPr>
                <w:ilvl w:val="0"/>
                <w:numId w:val="79"/>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 xml:space="preserve">Explanation of risks and benefits of vaccination for the mother and baby by a trusted </w:t>
            </w:r>
            <w:r>
              <w:rPr>
                <w:rFonts w:asciiTheme="minorBidi" w:hAnsiTheme="minorBidi" w:cstheme="minorBidi"/>
                <w:color w:val="auto"/>
                <w:sz w:val="20"/>
                <w:szCs w:val="20"/>
              </w:rPr>
              <w:t>healthcare professional and addressing concerns</w:t>
            </w:r>
          </w:p>
          <w:p w14:paraId="664CB643" w14:textId="77777777" w:rsidR="0076479E" w:rsidRPr="00A84666" w:rsidRDefault="0076479E" w:rsidP="007F717E">
            <w:pPr>
              <w:pStyle w:val="ListParagraph"/>
              <w:numPr>
                <w:ilvl w:val="0"/>
                <w:numId w:val="79"/>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Pr>
                <w:rFonts w:asciiTheme="minorBidi" w:hAnsiTheme="minorBidi" w:cstheme="minorBidi"/>
                <w:color w:val="auto"/>
                <w:sz w:val="20"/>
                <w:szCs w:val="20"/>
              </w:rPr>
              <w:t xml:space="preserve">HCP having the necessary training and knowledge about vaccines </w:t>
            </w:r>
          </w:p>
        </w:tc>
        <w:tc>
          <w:tcPr>
            <w:tcW w:w="1843" w:type="dxa"/>
            <w:tcBorders>
              <w:left w:val="single" w:sz="4" w:space="0" w:color="F4B083" w:themeColor="accent2" w:themeTint="99"/>
            </w:tcBorders>
          </w:tcPr>
          <w:p w14:paraId="27F91656" w14:textId="77777777" w:rsidR="0076479E" w:rsidRPr="00A84666" w:rsidRDefault="0076479E" w:rsidP="007F717E">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rPr>
            </w:pPr>
            <w:r>
              <w:rPr>
                <w:rFonts w:asciiTheme="minorBidi" w:hAnsiTheme="minorBidi" w:cstheme="minorBidi"/>
              </w:rPr>
              <w:fldChar w:fldCharType="begin">
                <w:fldData xml:space="preserve">PEVuZE5vdGU+PENpdGU+PEF1dGhvcj5TY2hpbmRsZXI8L0F1dGhvcj48WWVhcj4yMDEyPC9ZZWFy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PEVuZE5vdGU+PENpdGU+PEF1dGhvcj5TY2hpbmRsZXI8L0F1dGhvcj48WWVhcj4yMDEyPC9ZZWFy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Pr>
                <w:rFonts w:asciiTheme="minorBidi" w:hAnsiTheme="minorBidi" w:cstheme="minorBidi"/>
              </w:rPr>
            </w:r>
            <w:r>
              <w:rPr>
                <w:rFonts w:asciiTheme="minorBidi" w:hAnsiTheme="minorBidi" w:cstheme="minorBidi"/>
              </w:rPr>
              <w:fldChar w:fldCharType="separate"/>
            </w:r>
            <w:r>
              <w:rPr>
                <w:rFonts w:asciiTheme="minorBidi" w:hAnsiTheme="minorBidi" w:cstheme="minorBidi"/>
                <w:noProof/>
              </w:rPr>
              <w:t>[68-71, 73-77, 79, 85, 87-89, 93]</w:t>
            </w:r>
            <w:r>
              <w:rPr>
                <w:rFonts w:asciiTheme="minorBidi" w:hAnsiTheme="minorBidi" w:cstheme="minorBidi"/>
              </w:rPr>
              <w:fldChar w:fldCharType="end"/>
            </w:r>
          </w:p>
        </w:tc>
      </w:tr>
      <w:tr w:rsidR="0076479E" w:rsidRPr="00A84666" w14:paraId="10204C16" w14:textId="77777777" w:rsidTr="007F717E">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838" w:type="dxa"/>
            <w:shd w:val="clear" w:color="auto" w:fill="E7E6E6" w:themeFill="background2"/>
          </w:tcPr>
          <w:p w14:paraId="75427D94" w14:textId="77777777" w:rsidR="0076479E" w:rsidRPr="00A84666" w:rsidRDefault="0076479E" w:rsidP="007F717E">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Bidi" w:hAnsiTheme="minorBidi" w:cstheme="minorBidi"/>
                <w:b w:val="0"/>
                <w:color w:val="auto"/>
              </w:rPr>
            </w:pPr>
          </w:p>
          <w:p w14:paraId="12D87D0C" w14:textId="77777777" w:rsidR="0076479E" w:rsidRPr="00A84666" w:rsidRDefault="0076479E" w:rsidP="007F717E">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Bidi" w:hAnsiTheme="minorBidi" w:cstheme="minorBidi"/>
                <w:b w:val="0"/>
                <w:bCs/>
                <w:color w:val="auto"/>
              </w:rPr>
            </w:pPr>
            <w:r w:rsidRPr="00A84666">
              <w:rPr>
                <w:rFonts w:asciiTheme="minorBidi" w:hAnsiTheme="minorBidi" w:cstheme="minorBidi"/>
                <w:b w:val="0"/>
                <w:bCs/>
                <w:color w:val="auto"/>
              </w:rPr>
              <w:t xml:space="preserve">Access </w:t>
            </w:r>
            <w:r>
              <w:rPr>
                <w:rFonts w:asciiTheme="minorBidi" w:hAnsiTheme="minorBidi" w:cstheme="minorBidi"/>
                <w:b w:val="0"/>
                <w:bCs/>
                <w:color w:val="auto"/>
              </w:rPr>
              <w:t xml:space="preserve">to vaccination </w:t>
            </w:r>
            <w:r w:rsidRPr="00A84666">
              <w:rPr>
                <w:rFonts w:asciiTheme="minorBidi" w:hAnsiTheme="minorBidi" w:cstheme="minorBidi"/>
                <w:b w:val="0"/>
                <w:bCs/>
                <w:color w:val="auto"/>
              </w:rPr>
              <w:t>and logistics</w:t>
            </w:r>
          </w:p>
        </w:tc>
        <w:tc>
          <w:tcPr>
            <w:tcW w:w="6095" w:type="dxa"/>
            <w:tcBorders>
              <w:right w:val="single" w:sz="4" w:space="0" w:color="F4B083" w:themeColor="accent2" w:themeTint="99"/>
            </w:tcBorders>
            <w:shd w:val="clear" w:color="auto" w:fill="E7E6E6" w:themeFill="background2"/>
          </w:tcPr>
          <w:p w14:paraId="1641E697" w14:textId="77777777" w:rsidR="0076479E" w:rsidRPr="00A84666" w:rsidRDefault="0076479E" w:rsidP="007F717E">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iCs/>
                <w:color w:val="auto"/>
                <w:sz w:val="20"/>
                <w:szCs w:val="20"/>
              </w:rPr>
            </w:pPr>
          </w:p>
          <w:p w14:paraId="7937EF4A" w14:textId="77777777" w:rsidR="0076479E" w:rsidRPr="00A84666" w:rsidRDefault="0076479E" w:rsidP="007F717E">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iCs/>
                <w:color w:val="auto"/>
                <w:sz w:val="20"/>
                <w:szCs w:val="20"/>
              </w:rPr>
            </w:pPr>
            <w:r w:rsidRPr="00A84666">
              <w:rPr>
                <w:rFonts w:asciiTheme="minorBidi" w:hAnsiTheme="minorBidi" w:cstheme="minorBidi"/>
                <w:b/>
                <w:bCs/>
                <w:iCs/>
                <w:color w:val="auto"/>
                <w:sz w:val="20"/>
                <w:szCs w:val="20"/>
              </w:rPr>
              <w:t xml:space="preserve">Inconvenience </w:t>
            </w:r>
          </w:p>
          <w:p w14:paraId="71E3F22D" w14:textId="77777777" w:rsidR="0076479E" w:rsidRPr="00A84666" w:rsidRDefault="0076479E" w:rsidP="007F717E">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iCs/>
                <w:color w:val="auto"/>
                <w:sz w:val="20"/>
                <w:szCs w:val="20"/>
              </w:rPr>
            </w:pPr>
          </w:p>
          <w:p w14:paraId="50CE91C5" w14:textId="77777777" w:rsidR="0076479E" w:rsidRPr="00A84666" w:rsidRDefault="0076479E" w:rsidP="007F717E">
            <w:pPr>
              <w:pStyle w:val="ListParagraph"/>
              <w:widowControl w:val="0"/>
              <w:numPr>
                <w:ilvl w:val="0"/>
                <w:numId w:val="77"/>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iCs/>
                <w:color w:val="auto"/>
                <w:sz w:val="20"/>
                <w:szCs w:val="20"/>
              </w:rPr>
            </w:pPr>
            <w:r w:rsidRPr="00A84666">
              <w:rPr>
                <w:rFonts w:asciiTheme="minorBidi" w:hAnsiTheme="minorBidi" w:cstheme="minorBidi"/>
                <w:iCs/>
                <w:color w:val="auto"/>
                <w:sz w:val="20"/>
                <w:szCs w:val="20"/>
              </w:rPr>
              <w:t xml:space="preserve">Inconvenient vaccination time and location </w:t>
            </w:r>
          </w:p>
          <w:p w14:paraId="1FBB2249" w14:textId="77777777" w:rsidR="0076479E" w:rsidRPr="00A84666" w:rsidRDefault="0076479E" w:rsidP="007F717E">
            <w:pPr>
              <w:pStyle w:val="ListParagraph"/>
              <w:widowControl w:val="0"/>
              <w:numPr>
                <w:ilvl w:val="0"/>
                <w:numId w:val="77"/>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iCs/>
                <w:sz w:val="20"/>
                <w:szCs w:val="20"/>
              </w:rPr>
            </w:pPr>
            <w:r w:rsidRPr="00A84666">
              <w:rPr>
                <w:rFonts w:asciiTheme="minorBidi" w:hAnsiTheme="minorBidi" w:cstheme="minorBidi"/>
                <w:iCs/>
                <w:color w:val="auto"/>
                <w:sz w:val="20"/>
                <w:szCs w:val="20"/>
              </w:rPr>
              <w:t>Having to book an additional appointment just for vaccination (i.e., not offered during routine antenatal care)</w:t>
            </w:r>
          </w:p>
          <w:p w14:paraId="691F1DB0" w14:textId="77777777" w:rsidR="0076479E" w:rsidRPr="00A84666" w:rsidRDefault="0076479E" w:rsidP="007F717E">
            <w:pPr>
              <w:pStyle w:val="ListParagraph"/>
              <w:widowControl w:val="0"/>
              <w:numPr>
                <w:ilvl w:val="0"/>
                <w:numId w:val="77"/>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iCs/>
                <w:color w:val="auto"/>
                <w:sz w:val="20"/>
                <w:szCs w:val="20"/>
              </w:rPr>
            </w:pPr>
            <w:r w:rsidRPr="00A84666">
              <w:rPr>
                <w:rFonts w:asciiTheme="minorBidi" w:hAnsiTheme="minorBidi" w:cstheme="minorBidi"/>
                <w:iCs/>
                <w:color w:val="auto"/>
                <w:sz w:val="20"/>
                <w:szCs w:val="20"/>
              </w:rPr>
              <w:t xml:space="preserve">Competing priorities and demands during pregnancy leading to a feeling of being overwhelmed and not having time for </w:t>
            </w:r>
            <w:proofErr w:type="gramStart"/>
            <w:r w:rsidRPr="00A84666">
              <w:rPr>
                <w:rFonts w:asciiTheme="minorBidi" w:hAnsiTheme="minorBidi" w:cstheme="minorBidi"/>
                <w:iCs/>
                <w:color w:val="auto"/>
                <w:sz w:val="20"/>
                <w:szCs w:val="20"/>
              </w:rPr>
              <w:t>vaccination</w:t>
            </w:r>
            <w:proofErr w:type="gramEnd"/>
            <w:r w:rsidRPr="00A84666">
              <w:rPr>
                <w:rFonts w:asciiTheme="minorBidi" w:hAnsiTheme="minorBidi" w:cstheme="minorBidi"/>
                <w:iCs/>
                <w:color w:val="auto"/>
                <w:sz w:val="20"/>
                <w:szCs w:val="20"/>
              </w:rPr>
              <w:t xml:space="preserve"> </w:t>
            </w:r>
          </w:p>
          <w:p w14:paraId="69C2DA9A" w14:textId="77777777" w:rsidR="0076479E" w:rsidRPr="00A84666" w:rsidRDefault="0076479E" w:rsidP="007F717E">
            <w:pPr>
              <w:pStyle w:val="ListParagraph"/>
              <w:widowControl w:val="0"/>
              <w:numPr>
                <w:ilvl w:val="0"/>
                <w:numId w:val="77"/>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iCs/>
                <w:sz w:val="20"/>
                <w:szCs w:val="20"/>
              </w:rPr>
            </w:pPr>
            <w:r w:rsidRPr="00A84666">
              <w:rPr>
                <w:rFonts w:asciiTheme="minorBidi" w:hAnsiTheme="minorBidi" w:cstheme="minorBidi"/>
                <w:iCs/>
                <w:color w:val="auto"/>
                <w:sz w:val="20"/>
                <w:szCs w:val="20"/>
              </w:rPr>
              <w:t xml:space="preserve">Feeling pressured by HCPs to make a quick decision during a short </w:t>
            </w:r>
            <w:r w:rsidRPr="00A84666">
              <w:rPr>
                <w:rFonts w:asciiTheme="minorBidi" w:hAnsiTheme="minorBidi" w:cstheme="minorBidi"/>
                <w:iCs/>
                <w:color w:val="auto"/>
                <w:sz w:val="20"/>
                <w:szCs w:val="20"/>
              </w:rPr>
              <w:lastRenderedPageBreak/>
              <w:t>appointment</w:t>
            </w:r>
          </w:p>
        </w:tc>
        <w:tc>
          <w:tcPr>
            <w:tcW w:w="5103" w:type="dxa"/>
            <w:tcBorders>
              <w:right w:val="single" w:sz="4" w:space="0" w:color="F4B083" w:themeColor="accent2" w:themeTint="99"/>
            </w:tcBorders>
            <w:shd w:val="clear" w:color="auto" w:fill="E7E6E6" w:themeFill="background2"/>
          </w:tcPr>
          <w:p w14:paraId="734934D6" w14:textId="77777777" w:rsidR="0076479E" w:rsidRPr="00A84666" w:rsidRDefault="0076479E" w:rsidP="007F717E">
            <w:pPr>
              <w:pBdr>
                <w:top w:val="nil"/>
                <w:left w:val="nil"/>
                <w:bottom w:val="nil"/>
                <w:right w:val="nil"/>
                <w:between w:val="nil"/>
              </w:pBdr>
              <w:ind w:left="720"/>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rPr>
            </w:pPr>
          </w:p>
          <w:p w14:paraId="5A7CEF59" w14:textId="77777777" w:rsidR="0076479E" w:rsidRPr="00A84666" w:rsidRDefault="0076479E" w:rsidP="007F717E">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color w:val="auto"/>
                <w:sz w:val="20"/>
                <w:szCs w:val="20"/>
              </w:rPr>
            </w:pPr>
            <w:r w:rsidRPr="00A84666">
              <w:rPr>
                <w:rFonts w:asciiTheme="minorBidi" w:hAnsiTheme="minorBidi" w:cstheme="minorBidi"/>
                <w:b/>
                <w:bCs/>
                <w:color w:val="auto"/>
                <w:sz w:val="20"/>
                <w:szCs w:val="20"/>
              </w:rPr>
              <w:t xml:space="preserve">Convenience </w:t>
            </w:r>
          </w:p>
          <w:p w14:paraId="05F7220C" w14:textId="77777777" w:rsidR="0076479E" w:rsidRPr="00A84666" w:rsidRDefault="0076479E" w:rsidP="007F717E">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color w:val="auto"/>
                <w:sz w:val="20"/>
                <w:szCs w:val="20"/>
              </w:rPr>
            </w:pPr>
          </w:p>
          <w:p w14:paraId="74E1CB5F" w14:textId="77777777" w:rsidR="0076479E" w:rsidRPr="00A84666" w:rsidRDefault="0076479E" w:rsidP="007F717E">
            <w:pPr>
              <w:pStyle w:val="ListParagraph"/>
              <w:numPr>
                <w:ilvl w:val="0"/>
                <w:numId w:val="78"/>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A84666">
              <w:rPr>
                <w:rFonts w:asciiTheme="minorBidi" w:hAnsiTheme="minorBidi" w:cstheme="minorBidi"/>
                <w:color w:val="auto"/>
                <w:sz w:val="20"/>
                <w:szCs w:val="20"/>
              </w:rPr>
              <w:t xml:space="preserve">Conveniently located vaccination sites preferably in GP surgery </w:t>
            </w:r>
            <w:r>
              <w:rPr>
                <w:rFonts w:asciiTheme="minorBidi" w:hAnsiTheme="minorBidi" w:cstheme="minorBidi"/>
                <w:color w:val="auto"/>
                <w:sz w:val="20"/>
                <w:szCs w:val="20"/>
              </w:rPr>
              <w:t xml:space="preserve">or antenatal clinic </w:t>
            </w:r>
            <w:r w:rsidRPr="00A84666">
              <w:rPr>
                <w:rFonts w:asciiTheme="minorBidi" w:hAnsiTheme="minorBidi" w:cstheme="minorBidi"/>
                <w:color w:val="auto"/>
                <w:sz w:val="20"/>
                <w:szCs w:val="20"/>
              </w:rPr>
              <w:t xml:space="preserve">during routine visits </w:t>
            </w:r>
          </w:p>
          <w:p w14:paraId="1543F160" w14:textId="77777777" w:rsidR="0076479E" w:rsidRPr="00A84666" w:rsidRDefault="0076479E" w:rsidP="007F717E">
            <w:pPr>
              <w:pStyle w:val="ListParagraph"/>
              <w:numPr>
                <w:ilvl w:val="0"/>
                <w:numId w:val="78"/>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b/>
                <w:bCs/>
                <w:sz w:val="20"/>
                <w:szCs w:val="20"/>
              </w:rPr>
            </w:pPr>
            <w:r w:rsidRPr="00A84666">
              <w:rPr>
                <w:rFonts w:asciiTheme="minorBidi" w:hAnsiTheme="minorBidi" w:cstheme="minorBidi"/>
                <w:color w:val="auto"/>
                <w:sz w:val="20"/>
                <w:szCs w:val="20"/>
              </w:rPr>
              <w:t>Workplace vaccination programmes</w:t>
            </w:r>
            <w:r w:rsidRPr="00A84666">
              <w:rPr>
                <w:rFonts w:asciiTheme="minorBidi" w:hAnsiTheme="minorBidi" w:cstheme="minorBidi"/>
                <w:b/>
                <w:bCs/>
                <w:color w:val="auto"/>
                <w:sz w:val="20"/>
                <w:szCs w:val="20"/>
              </w:rPr>
              <w:t xml:space="preserve"> </w:t>
            </w:r>
          </w:p>
          <w:p w14:paraId="6A8FBF12" w14:textId="77777777" w:rsidR="0076479E" w:rsidRPr="00A84666" w:rsidRDefault="0076479E" w:rsidP="007F717E">
            <w:pPr>
              <w:pStyle w:val="ListParagraph"/>
              <w:numPr>
                <w:ilvl w:val="0"/>
                <w:numId w:val="78"/>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r w:rsidRPr="00A84666">
              <w:rPr>
                <w:rFonts w:asciiTheme="minorBidi" w:hAnsiTheme="minorBidi" w:cstheme="minorBidi"/>
                <w:color w:val="auto"/>
                <w:sz w:val="20"/>
                <w:szCs w:val="20"/>
              </w:rPr>
              <w:t>Availability of influenza</w:t>
            </w:r>
            <w:r>
              <w:rPr>
                <w:rFonts w:asciiTheme="minorBidi" w:hAnsiTheme="minorBidi" w:cstheme="minorBidi"/>
                <w:color w:val="auto"/>
                <w:sz w:val="20"/>
                <w:szCs w:val="20"/>
              </w:rPr>
              <w:t>, COVID-</w:t>
            </w:r>
            <w:proofErr w:type="gramStart"/>
            <w:r>
              <w:rPr>
                <w:rFonts w:asciiTheme="minorBidi" w:hAnsiTheme="minorBidi" w:cstheme="minorBidi"/>
                <w:color w:val="auto"/>
                <w:sz w:val="20"/>
                <w:szCs w:val="20"/>
              </w:rPr>
              <w:t>19</w:t>
            </w:r>
            <w:proofErr w:type="gramEnd"/>
            <w:r w:rsidRPr="00A84666">
              <w:rPr>
                <w:rFonts w:asciiTheme="minorBidi" w:hAnsiTheme="minorBidi" w:cstheme="minorBidi"/>
                <w:color w:val="auto"/>
                <w:sz w:val="20"/>
                <w:szCs w:val="20"/>
              </w:rPr>
              <w:t xml:space="preserve"> and pertussis vaccines during the same visit </w:t>
            </w:r>
          </w:p>
        </w:tc>
        <w:tc>
          <w:tcPr>
            <w:tcW w:w="1843" w:type="dxa"/>
            <w:tcBorders>
              <w:left w:val="single" w:sz="4" w:space="0" w:color="F4B083" w:themeColor="accent2" w:themeTint="99"/>
            </w:tcBorders>
            <w:shd w:val="clear" w:color="auto" w:fill="E7E6E6" w:themeFill="background2"/>
          </w:tcPr>
          <w:p w14:paraId="27A21585" w14:textId="77777777" w:rsidR="0076479E" w:rsidRPr="00A84666" w:rsidRDefault="0076479E" w:rsidP="007F717E">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rPr>
            </w:pPr>
            <w:r>
              <w:rPr>
                <w:rFonts w:asciiTheme="minorBidi" w:hAnsiTheme="minorBidi" w:cstheme="minorBidi"/>
              </w:rPr>
              <w:fldChar w:fldCharType="begin">
                <w:fldData xml:space="preserve">PEVuZE5vdGU+PENpdGU+PEF1dGhvcj5NZWhhcnJ5PC9BdXRob3I+PFllYXI+MjAxMzwvWWVhcj48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PEVuZE5vdGU+PENpdGU+PEF1dGhvcj5NZWhhcnJ5PC9BdXRob3I+PFllYXI+MjAxMzwvWWVhcj48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Pr>
                <w:rFonts w:asciiTheme="minorBidi" w:hAnsiTheme="minorBidi" w:cstheme="minorBidi"/>
              </w:rPr>
            </w:r>
            <w:r>
              <w:rPr>
                <w:rFonts w:asciiTheme="minorBidi" w:hAnsiTheme="minorBidi" w:cstheme="minorBidi"/>
              </w:rPr>
              <w:fldChar w:fldCharType="separate"/>
            </w:r>
            <w:r>
              <w:rPr>
                <w:rFonts w:asciiTheme="minorBidi" w:hAnsiTheme="minorBidi" w:cstheme="minorBidi"/>
                <w:noProof/>
              </w:rPr>
              <w:t>[69, 70, 75, 77, 78, 80, 81, 85-87, 89, 92]</w:t>
            </w:r>
            <w:r>
              <w:rPr>
                <w:rFonts w:asciiTheme="minorBidi" w:hAnsiTheme="minorBidi" w:cstheme="minorBidi"/>
              </w:rPr>
              <w:fldChar w:fldCharType="end"/>
            </w:r>
          </w:p>
        </w:tc>
      </w:tr>
      <w:bookmarkEnd w:id="3"/>
    </w:tbl>
    <w:p w14:paraId="4213A762" w14:textId="77777777" w:rsidR="0076479E" w:rsidRDefault="0076479E" w:rsidP="0076479E"/>
    <w:p w14:paraId="070927B5" w14:textId="77777777" w:rsidR="0076479E" w:rsidRDefault="0076479E" w:rsidP="0076479E"/>
    <w:p w14:paraId="0544FAB6" w14:textId="77777777" w:rsidR="0076479E" w:rsidRDefault="0076479E" w:rsidP="0076479E"/>
    <w:p w14:paraId="4252D52F" w14:textId="77777777" w:rsidR="0076479E" w:rsidRDefault="0076479E" w:rsidP="0076479E">
      <w:pPr>
        <w:tabs>
          <w:tab w:val="left" w:pos="2118"/>
        </w:tabs>
      </w:pPr>
    </w:p>
    <w:p w14:paraId="7EC94755" w14:textId="77777777" w:rsidR="0076479E" w:rsidRDefault="0076479E" w:rsidP="0076479E">
      <w:pPr>
        <w:tabs>
          <w:tab w:val="left" w:pos="2118"/>
        </w:tabs>
        <w:rPr>
          <w:rFonts w:asciiTheme="minorHAnsi" w:hAnsiTheme="minorHAnsi" w:cstheme="minorHAnsi"/>
        </w:rPr>
      </w:pPr>
    </w:p>
    <w:p w14:paraId="0AC2913A" w14:textId="77777777" w:rsidR="0076479E" w:rsidRDefault="0076479E" w:rsidP="0076479E">
      <w:pPr>
        <w:tabs>
          <w:tab w:val="left" w:pos="2118"/>
        </w:tabs>
        <w:rPr>
          <w:rFonts w:asciiTheme="minorHAnsi" w:hAnsiTheme="minorHAnsi" w:cstheme="minorHAnsi"/>
        </w:rPr>
      </w:pPr>
      <w:r>
        <w:rPr>
          <w:rFonts w:cstheme="minorHAnsi"/>
          <w:b/>
          <w:bCs/>
        </w:rPr>
        <w:t>Table 4. Key</w:t>
      </w:r>
      <w:r w:rsidRPr="0039563E">
        <w:rPr>
          <w:rFonts w:cstheme="minorHAnsi"/>
          <w:b/>
          <w:bCs/>
        </w:rPr>
        <w:t xml:space="preserve"> </w:t>
      </w:r>
      <w:r>
        <w:rPr>
          <w:rFonts w:cstheme="minorHAnsi"/>
          <w:b/>
          <w:bCs/>
        </w:rPr>
        <w:t>recommendations</w:t>
      </w:r>
      <w:r w:rsidRPr="0039563E">
        <w:rPr>
          <w:rFonts w:cstheme="minorHAnsi"/>
          <w:b/>
          <w:bCs/>
        </w:rPr>
        <w:t xml:space="preserve">: </w:t>
      </w:r>
      <w:r>
        <w:rPr>
          <w:rFonts w:cstheme="minorHAnsi"/>
          <w:b/>
          <w:bCs/>
        </w:rPr>
        <w:t>a</w:t>
      </w:r>
      <w:r w:rsidRPr="0039563E">
        <w:rPr>
          <w:rFonts w:cstheme="minorHAnsi"/>
          <w:b/>
          <w:bCs/>
        </w:rPr>
        <w:t xml:space="preserve">ddressing </w:t>
      </w:r>
      <w:r>
        <w:rPr>
          <w:rFonts w:cstheme="minorHAnsi"/>
          <w:b/>
          <w:bCs/>
        </w:rPr>
        <w:t>participants’</w:t>
      </w:r>
      <w:r w:rsidRPr="0039563E">
        <w:rPr>
          <w:rFonts w:cstheme="minorHAnsi"/>
          <w:b/>
          <w:bCs/>
        </w:rPr>
        <w:t xml:space="preserve"> views on barriers and facilitators of vaccine uptake</w:t>
      </w:r>
      <w:r>
        <w:rPr>
          <w:rFonts w:cstheme="minorHAnsi"/>
          <w:b/>
          <w:bCs/>
        </w:rPr>
        <w:t xml:space="preserve"> in </w:t>
      </w:r>
      <w:proofErr w:type="gramStart"/>
      <w:r>
        <w:rPr>
          <w:rFonts w:cstheme="minorHAnsi"/>
          <w:b/>
          <w:bCs/>
        </w:rPr>
        <w:t>pregnancy</w:t>
      </w:r>
      <w:proofErr w:type="gramEnd"/>
      <w:r>
        <w:rPr>
          <w:rFonts w:cstheme="minorHAnsi"/>
          <w:b/>
          <w:bCs/>
        </w:rPr>
        <w:t xml:space="preserve"> </w:t>
      </w:r>
    </w:p>
    <w:p w14:paraId="654A0F99" w14:textId="77777777" w:rsidR="0076479E" w:rsidRDefault="0076479E" w:rsidP="0076479E">
      <w:pPr>
        <w:tabs>
          <w:tab w:val="left" w:pos="2118"/>
        </w:tabs>
        <w:rPr>
          <w:rFonts w:asciiTheme="minorHAnsi" w:hAnsiTheme="minorHAnsi" w:cstheme="minorHAnsi"/>
        </w:rPr>
      </w:pPr>
    </w:p>
    <w:tbl>
      <w:tblPr>
        <w:tblStyle w:val="1"/>
        <w:tblW w:w="14635" w:type="dxa"/>
        <w:tblBorders>
          <w:top w:val="single" w:sz="4" w:space="0" w:color="F4B083"/>
          <w:left w:val="single" w:sz="4" w:space="0" w:color="9CC3E5"/>
          <w:bottom w:val="single" w:sz="4" w:space="0" w:color="F4B083"/>
          <w:right w:val="single" w:sz="4" w:space="0" w:color="9CC3E5"/>
          <w:insideH w:val="single" w:sz="4" w:space="0" w:color="F4B083"/>
          <w:insideV w:val="single" w:sz="4" w:space="0" w:color="F4B083"/>
        </w:tblBorders>
        <w:tblLayout w:type="fixed"/>
        <w:tblLook w:val="04A0" w:firstRow="1" w:lastRow="0" w:firstColumn="1" w:lastColumn="0" w:noHBand="0" w:noVBand="1"/>
      </w:tblPr>
      <w:tblGrid>
        <w:gridCol w:w="2263"/>
        <w:gridCol w:w="10065"/>
        <w:gridCol w:w="2307"/>
      </w:tblGrid>
      <w:tr w:rsidR="0076479E" w:rsidRPr="001B6457" w14:paraId="0A061668" w14:textId="77777777" w:rsidTr="007F717E">
        <w:trPr>
          <w:cnfStyle w:val="100000000000" w:firstRow="1" w:lastRow="0" w:firstColumn="0" w:lastColumn="0" w:oddVBand="0" w:evenVBand="0" w:oddHBand="0" w:evenHBand="0" w:firstRowFirstColumn="0" w:firstRowLastColumn="0" w:lastRowFirstColumn="0" w:lastRowLastColumn="0"/>
          <w:trHeight w:val="612"/>
        </w:trPr>
        <w:tc>
          <w:tcPr>
            <w:cnfStyle w:val="001000000000" w:firstRow="0" w:lastRow="0" w:firstColumn="1" w:lastColumn="0" w:oddVBand="0" w:evenVBand="0" w:oddHBand="0" w:evenHBand="0" w:firstRowFirstColumn="0" w:firstRowLastColumn="0" w:lastRowFirstColumn="0" w:lastRowLastColumn="0"/>
            <w:tcW w:w="2263" w:type="dxa"/>
            <w:shd w:val="clear" w:color="auto" w:fill="AEAAAA" w:themeFill="background2" w:themeFillShade="BF"/>
          </w:tcPr>
          <w:p w14:paraId="65453CE4" w14:textId="77777777" w:rsidR="0076479E" w:rsidRPr="001B6457" w:rsidRDefault="0076479E" w:rsidP="007F717E">
            <w:pPr>
              <w:rPr>
                <w:rFonts w:asciiTheme="minorBidi" w:hAnsiTheme="minorBidi" w:cstheme="minorBidi"/>
                <w:color w:val="auto"/>
              </w:rPr>
            </w:pPr>
            <w:r w:rsidRPr="001B6457">
              <w:rPr>
                <w:rFonts w:asciiTheme="minorBidi" w:hAnsiTheme="minorBidi" w:cstheme="minorBidi"/>
                <w:color w:val="auto"/>
              </w:rPr>
              <w:t xml:space="preserve">Category </w:t>
            </w:r>
          </w:p>
        </w:tc>
        <w:tc>
          <w:tcPr>
            <w:tcW w:w="10065" w:type="dxa"/>
            <w:tcBorders>
              <w:right w:val="single" w:sz="4" w:space="0" w:color="F4B083" w:themeColor="accent2" w:themeTint="99"/>
            </w:tcBorders>
            <w:shd w:val="clear" w:color="auto" w:fill="AEAAAA" w:themeFill="background2" w:themeFillShade="BF"/>
          </w:tcPr>
          <w:p w14:paraId="2C3DEEA4" w14:textId="77777777" w:rsidR="0076479E" w:rsidRPr="001B6457" w:rsidRDefault="0076479E" w:rsidP="007F717E">
            <w:pP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color w:val="auto"/>
              </w:rPr>
            </w:pPr>
            <w:r w:rsidRPr="001B6457">
              <w:rPr>
                <w:rFonts w:asciiTheme="minorBidi" w:hAnsiTheme="minorBidi" w:cstheme="minorBidi"/>
                <w:color w:val="auto"/>
              </w:rPr>
              <w:t xml:space="preserve">Recommendations to </w:t>
            </w:r>
            <w:r>
              <w:rPr>
                <w:rFonts w:asciiTheme="minorBidi" w:hAnsiTheme="minorBidi" w:cstheme="minorBidi"/>
                <w:color w:val="auto"/>
              </w:rPr>
              <w:t>increase</w:t>
            </w:r>
            <w:r w:rsidRPr="001B6457">
              <w:rPr>
                <w:rFonts w:asciiTheme="minorBidi" w:hAnsiTheme="minorBidi" w:cstheme="minorBidi"/>
                <w:color w:val="auto"/>
              </w:rPr>
              <w:t xml:space="preserve"> vaccine uptake among pregnant women</w:t>
            </w:r>
            <w:r>
              <w:rPr>
                <w:rFonts w:asciiTheme="minorBidi" w:hAnsiTheme="minorBidi" w:cstheme="minorBidi"/>
                <w:color w:val="auto"/>
              </w:rPr>
              <w:t>: the “five Cs”</w:t>
            </w:r>
            <w:r w:rsidRPr="001B6457">
              <w:rPr>
                <w:rFonts w:asciiTheme="minorBidi" w:hAnsiTheme="minorBidi" w:cstheme="minorBidi"/>
                <w:color w:val="auto"/>
              </w:rPr>
              <w:t xml:space="preserve"> </w:t>
            </w:r>
          </w:p>
        </w:tc>
        <w:tc>
          <w:tcPr>
            <w:tcW w:w="2307" w:type="dxa"/>
            <w:tcBorders>
              <w:left w:val="single" w:sz="4" w:space="0" w:color="F4B083" w:themeColor="accent2" w:themeTint="99"/>
            </w:tcBorders>
            <w:shd w:val="clear" w:color="auto" w:fill="AEAAAA" w:themeFill="background2" w:themeFillShade="BF"/>
          </w:tcPr>
          <w:p w14:paraId="5EF8CE10" w14:textId="77777777" w:rsidR="0076479E" w:rsidRPr="001B6457" w:rsidRDefault="0076479E" w:rsidP="007F717E">
            <w:pPr>
              <w:cnfStyle w:val="100000000000" w:firstRow="1" w:lastRow="0" w:firstColumn="0" w:lastColumn="0" w:oddVBand="0" w:evenVBand="0" w:oddHBand="0" w:evenHBand="0" w:firstRowFirstColumn="0" w:firstRowLastColumn="0" w:lastRowFirstColumn="0" w:lastRowLastColumn="0"/>
              <w:rPr>
                <w:rFonts w:asciiTheme="minorBidi" w:hAnsiTheme="minorBidi" w:cstheme="minorBidi"/>
                <w:color w:val="auto"/>
              </w:rPr>
            </w:pPr>
            <w:r w:rsidRPr="001B6457">
              <w:rPr>
                <w:rFonts w:asciiTheme="minorBidi" w:hAnsiTheme="minorBidi" w:cstheme="minorBidi"/>
                <w:color w:val="auto"/>
              </w:rPr>
              <w:t xml:space="preserve">References </w:t>
            </w:r>
          </w:p>
        </w:tc>
      </w:tr>
      <w:tr w:rsidR="0076479E" w:rsidRPr="001B6457" w14:paraId="5381F082" w14:textId="77777777" w:rsidTr="007F717E">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2263" w:type="dxa"/>
            <w:shd w:val="clear" w:color="auto" w:fill="E7E6E6" w:themeFill="background2"/>
          </w:tcPr>
          <w:p w14:paraId="2696380C" w14:textId="77777777" w:rsidR="0076479E" w:rsidRDefault="0076479E" w:rsidP="007F717E">
            <w:pPr>
              <w:rPr>
                <w:rFonts w:asciiTheme="minorBidi" w:hAnsiTheme="minorBidi" w:cstheme="minorBidi"/>
                <w:b w:val="0"/>
                <w:color w:val="auto"/>
              </w:rPr>
            </w:pPr>
            <w:r>
              <w:rPr>
                <w:rFonts w:asciiTheme="minorBidi" w:hAnsiTheme="minorBidi" w:cstheme="minorBidi"/>
                <w:color w:val="auto"/>
              </w:rPr>
              <w:t>1.</w:t>
            </w:r>
            <w:r w:rsidRPr="001B6457">
              <w:rPr>
                <w:rFonts w:asciiTheme="minorBidi" w:hAnsiTheme="minorBidi" w:cstheme="minorBidi"/>
                <w:color w:val="auto"/>
              </w:rPr>
              <w:t xml:space="preserve">Confidence </w:t>
            </w:r>
          </w:p>
          <w:p w14:paraId="6BF0FAE6" w14:textId="77777777" w:rsidR="0076479E" w:rsidRDefault="0076479E" w:rsidP="007F717E">
            <w:pPr>
              <w:rPr>
                <w:rFonts w:asciiTheme="minorBidi" w:hAnsiTheme="minorBidi" w:cstheme="minorBidi"/>
                <w:b w:val="0"/>
                <w:color w:val="auto"/>
              </w:rPr>
            </w:pPr>
          </w:p>
          <w:p w14:paraId="16D641E4" w14:textId="77777777" w:rsidR="0076479E" w:rsidRPr="00951F36" w:rsidRDefault="0076479E" w:rsidP="007F717E">
            <w:pPr>
              <w:rPr>
                <w:rFonts w:asciiTheme="minorBidi" w:hAnsiTheme="minorBidi" w:cstheme="minorBidi"/>
                <w:b w:val="0"/>
                <w:bCs/>
                <w:color w:val="auto"/>
              </w:rPr>
            </w:pPr>
            <w:r w:rsidRPr="00951F36">
              <w:rPr>
                <w:rFonts w:asciiTheme="minorBidi" w:hAnsiTheme="minorBidi" w:cstheme="minorBidi"/>
                <w:b w:val="0"/>
                <w:bCs/>
                <w:color w:val="auto"/>
              </w:rPr>
              <w:t xml:space="preserve">Safety </w:t>
            </w:r>
            <w:r>
              <w:rPr>
                <w:rFonts w:asciiTheme="minorBidi" w:hAnsiTheme="minorBidi" w:cstheme="minorBidi"/>
                <w:b w:val="0"/>
                <w:bCs/>
                <w:color w:val="auto"/>
              </w:rPr>
              <w:t>&amp; effectiveness</w:t>
            </w:r>
          </w:p>
        </w:tc>
        <w:tc>
          <w:tcPr>
            <w:tcW w:w="10065" w:type="dxa"/>
            <w:tcBorders>
              <w:right w:val="single" w:sz="4" w:space="0" w:color="F4B083" w:themeColor="accent2" w:themeTint="99"/>
            </w:tcBorders>
            <w:shd w:val="clear" w:color="auto" w:fill="E7E6E6" w:themeFill="background2"/>
          </w:tcPr>
          <w:p w14:paraId="34AA96E1" w14:textId="77777777" w:rsidR="0076479E" w:rsidRPr="007518A8" w:rsidRDefault="0076479E" w:rsidP="007F717E">
            <w:pPr>
              <w:pStyle w:val="ListParagraph"/>
              <w:numPr>
                <w:ilvl w:val="0"/>
                <w:numId w:val="68"/>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Pr>
                <w:rFonts w:asciiTheme="minorBidi" w:hAnsiTheme="minorBidi" w:cstheme="minorBidi"/>
                <w:color w:val="auto"/>
                <w:sz w:val="20"/>
                <w:szCs w:val="20"/>
              </w:rPr>
              <w:t>Ensure</w:t>
            </w:r>
            <w:r w:rsidRPr="007518A8">
              <w:rPr>
                <w:rFonts w:asciiTheme="minorBidi" w:hAnsiTheme="minorBidi" w:cstheme="minorBidi"/>
                <w:color w:val="auto"/>
                <w:sz w:val="20"/>
                <w:szCs w:val="20"/>
              </w:rPr>
              <w:t xml:space="preserve"> trusted healthcare professionals (HCP)</w:t>
            </w:r>
            <w:r>
              <w:rPr>
                <w:rFonts w:asciiTheme="minorBidi" w:hAnsiTheme="minorBidi" w:cstheme="minorBidi"/>
                <w:color w:val="auto"/>
                <w:sz w:val="20"/>
                <w:szCs w:val="20"/>
              </w:rPr>
              <w:t xml:space="preserve"> are providing strong and proactive recommendations,</w:t>
            </w:r>
            <w:r w:rsidRPr="007518A8">
              <w:rPr>
                <w:rFonts w:asciiTheme="minorBidi" w:hAnsiTheme="minorBidi" w:cstheme="minorBidi"/>
                <w:color w:val="auto"/>
                <w:sz w:val="20"/>
                <w:szCs w:val="20"/>
              </w:rPr>
              <w:t xml:space="preserve"> including obstetricians</w:t>
            </w:r>
            <w:r>
              <w:rPr>
                <w:rFonts w:asciiTheme="minorBidi" w:hAnsiTheme="minorBidi" w:cstheme="minorBidi"/>
                <w:color w:val="auto"/>
                <w:sz w:val="20"/>
                <w:szCs w:val="20"/>
              </w:rPr>
              <w:t>,</w:t>
            </w:r>
            <w:r w:rsidRPr="007518A8">
              <w:rPr>
                <w:rFonts w:asciiTheme="minorBidi" w:hAnsiTheme="minorBidi" w:cstheme="minorBidi"/>
                <w:color w:val="auto"/>
                <w:sz w:val="20"/>
                <w:szCs w:val="20"/>
              </w:rPr>
              <w:t xml:space="preserve"> midwives and general practitioners (GP) who have multiple opportunities to influence pregnant women through longitudinal relationship-based </w:t>
            </w:r>
            <w:proofErr w:type="gramStart"/>
            <w:r w:rsidRPr="007518A8">
              <w:rPr>
                <w:rFonts w:asciiTheme="minorBidi" w:hAnsiTheme="minorBidi" w:cstheme="minorBidi"/>
                <w:color w:val="auto"/>
                <w:sz w:val="20"/>
                <w:szCs w:val="20"/>
              </w:rPr>
              <w:t>care</w:t>
            </w:r>
            <w:proofErr w:type="gramEnd"/>
            <w:r w:rsidRPr="007518A8">
              <w:rPr>
                <w:rFonts w:asciiTheme="minorBidi" w:hAnsiTheme="minorBidi" w:cstheme="minorBidi"/>
                <w:color w:val="auto"/>
                <w:sz w:val="20"/>
                <w:szCs w:val="20"/>
              </w:rPr>
              <w:t xml:space="preserve"> </w:t>
            </w:r>
          </w:p>
          <w:p w14:paraId="0F6B016B" w14:textId="77777777" w:rsidR="0076479E" w:rsidRPr="007518A8" w:rsidRDefault="0076479E" w:rsidP="007F717E">
            <w:pPr>
              <w:pStyle w:val="ListParagrap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p>
          <w:p w14:paraId="17222AE2" w14:textId="77777777" w:rsidR="0076479E" w:rsidRPr="007518A8" w:rsidRDefault="0076479E" w:rsidP="007F717E">
            <w:pPr>
              <w:pStyle w:val="ListParagraph"/>
              <w:numPr>
                <w:ilvl w:val="0"/>
                <w:numId w:val="68"/>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7518A8">
              <w:rPr>
                <w:rFonts w:asciiTheme="minorBidi" w:hAnsiTheme="minorBidi" w:cstheme="minorBidi"/>
                <w:color w:val="auto"/>
                <w:sz w:val="20"/>
                <w:szCs w:val="20"/>
              </w:rPr>
              <w:t>E</w:t>
            </w:r>
            <w:r>
              <w:rPr>
                <w:rFonts w:asciiTheme="minorBidi" w:hAnsiTheme="minorBidi" w:cstheme="minorBidi"/>
                <w:color w:val="auto"/>
                <w:sz w:val="20"/>
                <w:szCs w:val="20"/>
              </w:rPr>
              <w:t>ncourage e</w:t>
            </w:r>
            <w:r w:rsidRPr="007518A8">
              <w:rPr>
                <w:rFonts w:asciiTheme="minorBidi" w:hAnsiTheme="minorBidi" w:cstheme="minorBidi"/>
                <w:color w:val="auto"/>
                <w:sz w:val="20"/>
                <w:szCs w:val="20"/>
              </w:rPr>
              <w:t xml:space="preserve">mpathetic dialogue and tailored communication by trusted HCPs that address women’s concerns and reassure them about vaccination safety and </w:t>
            </w:r>
            <w:proofErr w:type="gramStart"/>
            <w:r w:rsidRPr="007518A8">
              <w:rPr>
                <w:rFonts w:asciiTheme="minorBidi" w:hAnsiTheme="minorBidi" w:cstheme="minorBidi"/>
                <w:color w:val="auto"/>
                <w:sz w:val="20"/>
                <w:szCs w:val="20"/>
              </w:rPr>
              <w:t>effectiveness</w:t>
            </w:r>
            <w:proofErr w:type="gramEnd"/>
          </w:p>
          <w:p w14:paraId="14D3DEBF" w14:textId="77777777" w:rsidR="0076479E" w:rsidRPr="007518A8" w:rsidRDefault="0076479E" w:rsidP="007F717E">
            <w:pPr>
              <w:pStyle w:val="ListParagrap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p w14:paraId="1F14F32C" w14:textId="77777777" w:rsidR="0076479E" w:rsidRPr="007518A8" w:rsidRDefault="0076479E" w:rsidP="007F717E">
            <w:pPr>
              <w:pStyle w:val="ListParagraph"/>
              <w:numPr>
                <w:ilvl w:val="0"/>
                <w:numId w:val="68"/>
              </w:num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7518A8">
              <w:rPr>
                <w:rFonts w:asciiTheme="minorBidi" w:hAnsiTheme="minorBidi" w:cstheme="minorBidi"/>
                <w:color w:val="auto"/>
                <w:sz w:val="20"/>
                <w:szCs w:val="20"/>
              </w:rPr>
              <w:t xml:space="preserve">Improve confidence by highlighting the scientific rigour, continued research and regulatory monitoring of vaccines, and include pregnant women in future vaccine </w:t>
            </w:r>
            <w:proofErr w:type="gramStart"/>
            <w:r w:rsidRPr="007518A8">
              <w:rPr>
                <w:rFonts w:asciiTheme="minorBidi" w:hAnsiTheme="minorBidi" w:cstheme="minorBidi"/>
                <w:color w:val="auto"/>
                <w:sz w:val="20"/>
                <w:szCs w:val="20"/>
              </w:rPr>
              <w:t>trials</w:t>
            </w:r>
            <w:proofErr w:type="gramEnd"/>
          </w:p>
          <w:p w14:paraId="01C191CA" w14:textId="77777777" w:rsidR="0076479E" w:rsidRPr="00103EB5"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rPr>
            </w:pPr>
          </w:p>
        </w:tc>
        <w:tc>
          <w:tcPr>
            <w:tcW w:w="2307" w:type="dxa"/>
            <w:tcBorders>
              <w:left w:val="single" w:sz="4" w:space="0" w:color="F4B083" w:themeColor="accent2" w:themeTint="99"/>
            </w:tcBorders>
            <w:shd w:val="clear" w:color="auto" w:fill="E7E6E6" w:themeFill="background2"/>
          </w:tcPr>
          <w:p w14:paraId="7A02ABB3" w14:textId="77777777" w:rsidR="0076479E" w:rsidRPr="001B6457"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rPr>
            </w:pPr>
            <w:r>
              <w:rPr>
                <w:rFonts w:asciiTheme="minorBidi" w:hAnsiTheme="minorBidi" w:cstheme="minorBidi"/>
              </w:rPr>
              <w:fldChar w:fldCharType="begin">
                <w:fldData xml:space="preserve">PEVuZE5vdGU+PENpdGU+PEF1dGhvcj5NZWhhcnJ5PC9BdXRob3I+PFllYXI+MjAxMzwvWWVhcj48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PEVuZE5vdGU+PENpdGU+PEF1dGhvcj5NZWhhcnJ5PC9BdXRob3I+PFllYXI+MjAxMzwvWWVhcj48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Pr>
                <w:rFonts w:asciiTheme="minorBidi" w:hAnsiTheme="minorBidi" w:cstheme="minorBidi"/>
              </w:rPr>
            </w:r>
            <w:r>
              <w:rPr>
                <w:rFonts w:asciiTheme="minorBidi" w:hAnsiTheme="minorBidi" w:cstheme="minorBidi"/>
              </w:rPr>
              <w:fldChar w:fldCharType="separate"/>
            </w:r>
            <w:r>
              <w:rPr>
                <w:rFonts w:asciiTheme="minorBidi" w:hAnsiTheme="minorBidi" w:cstheme="minorBidi"/>
                <w:noProof/>
              </w:rPr>
              <w:t>[54, 68, 73, 76, 78-81, 83-85, 87, 88, 90-92]</w:t>
            </w:r>
            <w:r>
              <w:rPr>
                <w:rFonts w:asciiTheme="minorBidi" w:hAnsiTheme="minorBidi" w:cstheme="minorBidi"/>
              </w:rPr>
              <w:fldChar w:fldCharType="end"/>
            </w:r>
          </w:p>
        </w:tc>
      </w:tr>
      <w:tr w:rsidR="0076479E" w:rsidRPr="001B6457" w14:paraId="6B32BE47" w14:textId="77777777" w:rsidTr="007F717E">
        <w:trPr>
          <w:trHeight w:val="504"/>
        </w:trPr>
        <w:tc>
          <w:tcPr>
            <w:cnfStyle w:val="001000000000" w:firstRow="0" w:lastRow="0" w:firstColumn="1" w:lastColumn="0" w:oddVBand="0" w:evenVBand="0" w:oddHBand="0" w:evenHBand="0" w:firstRowFirstColumn="0" w:firstRowLastColumn="0" w:lastRowFirstColumn="0" w:lastRowLastColumn="0"/>
            <w:tcW w:w="2263" w:type="dxa"/>
          </w:tcPr>
          <w:p w14:paraId="3AF48D29" w14:textId="77777777" w:rsidR="0076479E" w:rsidRDefault="0076479E" w:rsidP="007F717E">
            <w:pPr>
              <w:rPr>
                <w:rFonts w:asciiTheme="minorBidi" w:hAnsiTheme="minorBidi" w:cstheme="minorBidi"/>
                <w:b w:val="0"/>
                <w:color w:val="auto"/>
              </w:rPr>
            </w:pPr>
            <w:r>
              <w:rPr>
                <w:rFonts w:asciiTheme="minorBidi" w:hAnsiTheme="minorBidi" w:cstheme="minorBidi"/>
                <w:color w:val="auto"/>
              </w:rPr>
              <w:t>2.</w:t>
            </w:r>
            <w:r w:rsidRPr="001B6457">
              <w:rPr>
                <w:rFonts w:asciiTheme="minorBidi" w:hAnsiTheme="minorBidi" w:cstheme="minorBidi"/>
                <w:color w:val="auto"/>
              </w:rPr>
              <w:t xml:space="preserve">Complacency </w:t>
            </w:r>
          </w:p>
          <w:p w14:paraId="52D820E1" w14:textId="77777777" w:rsidR="0076479E" w:rsidRDefault="0076479E" w:rsidP="007F717E">
            <w:pPr>
              <w:rPr>
                <w:rFonts w:asciiTheme="minorBidi" w:hAnsiTheme="minorBidi" w:cstheme="minorBidi"/>
                <w:b w:val="0"/>
                <w:color w:val="auto"/>
              </w:rPr>
            </w:pPr>
          </w:p>
          <w:p w14:paraId="4872406A" w14:textId="77777777" w:rsidR="0076479E" w:rsidRPr="00951F36" w:rsidRDefault="0076479E" w:rsidP="007F717E">
            <w:pPr>
              <w:rPr>
                <w:rFonts w:asciiTheme="minorBidi" w:hAnsiTheme="minorBidi" w:cstheme="minorBidi"/>
                <w:b w:val="0"/>
                <w:bCs/>
                <w:color w:val="auto"/>
              </w:rPr>
            </w:pPr>
            <w:r>
              <w:rPr>
                <w:rFonts w:asciiTheme="minorBidi" w:hAnsiTheme="minorBidi" w:cstheme="minorBidi"/>
                <w:b w:val="0"/>
                <w:bCs/>
                <w:color w:val="auto"/>
              </w:rPr>
              <w:t xml:space="preserve">Perception of risk &amp; disease severity </w:t>
            </w:r>
          </w:p>
        </w:tc>
        <w:tc>
          <w:tcPr>
            <w:tcW w:w="10065" w:type="dxa"/>
            <w:tcBorders>
              <w:right w:val="single" w:sz="4" w:space="0" w:color="F4B083" w:themeColor="accent2" w:themeTint="99"/>
            </w:tcBorders>
          </w:tcPr>
          <w:p w14:paraId="621DF2D4" w14:textId="77777777" w:rsidR="0076479E" w:rsidRPr="007518A8" w:rsidRDefault="0076479E" w:rsidP="007F717E">
            <w:pPr>
              <w:pStyle w:val="ListParagraph"/>
              <w:numPr>
                <w:ilvl w:val="0"/>
                <w:numId w:val="71"/>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r w:rsidRPr="007518A8">
              <w:rPr>
                <w:rFonts w:asciiTheme="minorBidi" w:hAnsiTheme="minorBidi" w:cstheme="minorBidi"/>
                <w:color w:val="auto"/>
                <w:sz w:val="20"/>
                <w:szCs w:val="20"/>
              </w:rPr>
              <w:t xml:space="preserve">Support pregnant women to understand the risks and benefits of vaccination through their own engagement with trusted information </w:t>
            </w:r>
            <w:proofErr w:type="gramStart"/>
            <w:r w:rsidRPr="007518A8">
              <w:rPr>
                <w:rFonts w:asciiTheme="minorBidi" w:hAnsiTheme="minorBidi" w:cstheme="minorBidi"/>
                <w:color w:val="auto"/>
                <w:sz w:val="20"/>
                <w:szCs w:val="20"/>
              </w:rPr>
              <w:t>sources</w:t>
            </w:r>
            <w:proofErr w:type="gramEnd"/>
            <w:r w:rsidRPr="007518A8">
              <w:rPr>
                <w:rFonts w:asciiTheme="minorBidi" w:hAnsiTheme="minorBidi" w:cstheme="minorBidi"/>
                <w:color w:val="auto"/>
                <w:sz w:val="20"/>
                <w:szCs w:val="20"/>
              </w:rPr>
              <w:t xml:space="preserve"> </w:t>
            </w:r>
          </w:p>
          <w:p w14:paraId="31F9A46E" w14:textId="77777777" w:rsidR="0076479E" w:rsidRPr="007518A8" w:rsidRDefault="0076479E" w:rsidP="007F717E">
            <w:pPr>
              <w:pStyle w:val="ListParagraph"/>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p>
          <w:p w14:paraId="5125DBA3" w14:textId="77777777" w:rsidR="0076479E" w:rsidRPr="007518A8" w:rsidRDefault="0076479E" w:rsidP="007F717E">
            <w:pPr>
              <w:pStyle w:val="ListParagraph"/>
              <w:numPr>
                <w:ilvl w:val="0"/>
                <w:numId w:val="71"/>
              </w:num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r w:rsidRPr="007518A8">
              <w:rPr>
                <w:rFonts w:asciiTheme="minorBidi" w:hAnsiTheme="minorBidi" w:cstheme="minorBidi"/>
                <w:color w:val="auto"/>
                <w:sz w:val="20"/>
                <w:szCs w:val="20"/>
              </w:rPr>
              <w:t>E</w:t>
            </w:r>
            <w:r>
              <w:rPr>
                <w:rFonts w:asciiTheme="minorBidi" w:hAnsiTheme="minorBidi" w:cstheme="minorBidi"/>
                <w:color w:val="auto"/>
                <w:sz w:val="20"/>
                <w:szCs w:val="20"/>
              </w:rPr>
              <w:t>mploy e</w:t>
            </w:r>
            <w:r w:rsidRPr="007518A8">
              <w:rPr>
                <w:rFonts w:asciiTheme="minorBidi" w:hAnsiTheme="minorBidi" w:cstheme="minorBidi"/>
                <w:color w:val="auto"/>
                <w:sz w:val="20"/>
                <w:szCs w:val="20"/>
              </w:rPr>
              <w:t xml:space="preserve">ffective and empathetic risk communication strategies by trusted HCPs about the increased susceptibility of pregnant women and their babies to severe viral </w:t>
            </w:r>
            <w:proofErr w:type="gramStart"/>
            <w:r w:rsidRPr="007518A8">
              <w:rPr>
                <w:rFonts w:asciiTheme="minorBidi" w:hAnsiTheme="minorBidi" w:cstheme="minorBidi"/>
                <w:color w:val="auto"/>
                <w:sz w:val="20"/>
                <w:szCs w:val="20"/>
              </w:rPr>
              <w:t>infections</w:t>
            </w:r>
            <w:proofErr w:type="gramEnd"/>
            <w:r w:rsidRPr="007518A8">
              <w:rPr>
                <w:rFonts w:asciiTheme="minorBidi" w:hAnsiTheme="minorBidi" w:cstheme="minorBidi"/>
                <w:color w:val="auto"/>
                <w:sz w:val="20"/>
                <w:szCs w:val="20"/>
              </w:rPr>
              <w:t xml:space="preserve">  </w:t>
            </w:r>
          </w:p>
          <w:p w14:paraId="3467E797" w14:textId="77777777" w:rsidR="0076479E" w:rsidRPr="00902B4A" w:rsidRDefault="0076479E" w:rsidP="007F717E">
            <w:pP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rPr>
            </w:pPr>
          </w:p>
        </w:tc>
        <w:tc>
          <w:tcPr>
            <w:tcW w:w="2307" w:type="dxa"/>
            <w:tcBorders>
              <w:left w:val="single" w:sz="4" w:space="0" w:color="F4B083" w:themeColor="accent2" w:themeTint="99"/>
            </w:tcBorders>
          </w:tcPr>
          <w:p w14:paraId="112C4A80" w14:textId="77777777" w:rsidR="0076479E" w:rsidRPr="001B6457" w:rsidRDefault="0076479E" w:rsidP="007F717E">
            <w:pPr>
              <w:pStyle w:val="ListParagraph"/>
              <w:ind w:left="0"/>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4"/>
                <w:szCs w:val="24"/>
              </w:rPr>
            </w:pPr>
            <w:r>
              <w:rPr>
                <w:rFonts w:asciiTheme="minorBidi" w:hAnsiTheme="minorBidi" w:cstheme="minorBidi"/>
                <w:sz w:val="24"/>
                <w:szCs w:val="24"/>
              </w:rPr>
              <w:fldChar w:fldCharType="begin">
                <w:fldData xml:space="preserve">PEVuZE5vdGU+PENpdGU+PEF1dGhvcj5NZWhhcnJ5PC9BdXRob3I+PFllYXI+MjAxMzwvWWVhcj48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=
</w:fldData>
              </w:fldChar>
            </w:r>
            <w:r>
              <w:rPr>
                <w:rFonts w:asciiTheme="minorBidi" w:hAnsiTheme="minorBidi" w:cstheme="minorBidi"/>
                <w:sz w:val="24"/>
                <w:szCs w:val="24"/>
              </w:rPr>
              <w:instrText xml:space="preserve"> ADDIN EN.CITE </w:instrText>
            </w:r>
            <w:r>
              <w:rPr>
                <w:rFonts w:asciiTheme="minorBidi" w:hAnsiTheme="minorBidi" w:cstheme="minorBidi"/>
                <w:sz w:val="24"/>
                <w:szCs w:val="24"/>
              </w:rPr>
              <w:fldChar w:fldCharType="begin">
                <w:fldData xml:space="preserve">PEVuZE5vdGU+PENpdGU+PEF1dGhvcj5NZWhhcnJ5PC9BdXRob3I+PFllYXI+MjAxMzwvWWVhcj48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=
</w:fldData>
              </w:fldChar>
            </w:r>
            <w:r>
              <w:rPr>
                <w:rFonts w:asciiTheme="minorBidi" w:hAnsiTheme="minorBidi" w:cstheme="minorBidi"/>
                <w:sz w:val="24"/>
                <w:szCs w:val="24"/>
              </w:rPr>
              <w:instrText xml:space="preserve"> ADDIN EN.CITE.DATA </w:instrText>
            </w:r>
            <w:r>
              <w:rPr>
                <w:rFonts w:asciiTheme="minorBidi" w:hAnsiTheme="minorBidi" w:cstheme="minorBidi"/>
                <w:sz w:val="24"/>
                <w:szCs w:val="24"/>
              </w:rPr>
            </w:r>
            <w:r>
              <w:rPr>
                <w:rFonts w:asciiTheme="minorBidi" w:hAnsiTheme="minorBidi" w:cstheme="minorBidi"/>
                <w:sz w:val="24"/>
                <w:szCs w:val="24"/>
              </w:rPr>
              <w:fldChar w:fldCharType="end"/>
            </w:r>
            <w:r>
              <w:rPr>
                <w:rFonts w:asciiTheme="minorBidi" w:hAnsiTheme="minorBidi" w:cstheme="minorBidi"/>
                <w:sz w:val="24"/>
                <w:szCs w:val="24"/>
              </w:rPr>
            </w:r>
            <w:r>
              <w:rPr>
                <w:rFonts w:asciiTheme="minorBidi" w:hAnsiTheme="minorBidi" w:cstheme="minorBidi"/>
                <w:sz w:val="24"/>
                <w:szCs w:val="24"/>
              </w:rPr>
              <w:fldChar w:fldCharType="separate"/>
            </w:r>
            <w:r>
              <w:rPr>
                <w:rFonts w:asciiTheme="minorBidi" w:hAnsiTheme="minorBidi" w:cstheme="minorBidi"/>
                <w:noProof/>
                <w:sz w:val="24"/>
                <w:szCs w:val="24"/>
              </w:rPr>
              <w:t>[54, 70, 80, 85, 92]</w:t>
            </w:r>
            <w:r>
              <w:rPr>
                <w:rFonts w:asciiTheme="minorBidi" w:hAnsiTheme="minorBidi" w:cstheme="minorBidi"/>
                <w:sz w:val="24"/>
                <w:szCs w:val="24"/>
              </w:rPr>
              <w:fldChar w:fldCharType="end"/>
            </w:r>
          </w:p>
        </w:tc>
      </w:tr>
      <w:tr w:rsidR="0076479E" w:rsidRPr="001B6457" w14:paraId="139FA71B" w14:textId="77777777" w:rsidTr="007F717E">
        <w:trPr>
          <w:cnfStyle w:val="000000100000" w:firstRow="0" w:lastRow="0" w:firstColumn="0" w:lastColumn="0" w:oddVBand="0" w:evenVBand="0" w:oddHBand="1" w:evenHBand="0" w:firstRowFirstColumn="0" w:firstRowLastColumn="0" w:lastRowFirstColumn="0" w:lastRowLastColumn="0"/>
          <w:trHeight w:val="810"/>
        </w:trPr>
        <w:tc>
          <w:tcPr>
            <w:cnfStyle w:val="001000000000" w:firstRow="0" w:lastRow="0" w:firstColumn="1" w:lastColumn="0" w:oddVBand="0" w:evenVBand="0" w:oddHBand="0" w:evenHBand="0" w:firstRowFirstColumn="0" w:firstRowLastColumn="0" w:lastRowFirstColumn="0" w:lastRowLastColumn="0"/>
            <w:tcW w:w="2263" w:type="dxa"/>
            <w:shd w:val="clear" w:color="auto" w:fill="E7E6E6" w:themeFill="background2"/>
          </w:tcPr>
          <w:p w14:paraId="14BAA953" w14:textId="77777777" w:rsidR="0076479E" w:rsidRDefault="0076479E" w:rsidP="007F717E">
            <w:pPr>
              <w:rPr>
                <w:rFonts w:asciiTheme="minorBidi" w:hAnsiTheme="minorBidi" w:cstheme="minorBidi"/>
                <w:b w:val="0"/>
                <w:color w:val="auto"/>
              </w:rPr>
            </w:pPr>
            <w:r>
              <w:rPr>
                <w:rFonts w:asciiTheme="minorBidi" w:hAnsiTheme="minorBidi" w:cstheme="minorBidi"/>
                <w:color w:val="auto"/>
              </w:rPr>
              <w:t>3.</w:t>
            </w:r>
            <w:r w:rsidRPr="001B6457">
              <w:rPr>
                <w:rFonts w:asciiTheme="minorBidi" w:hAnsiTheme="minorBidi" w:cstheme="minorBidi"/>
                <w:color w:val="auto"/>
              </w:rPr>
              <w:t xml:space="preserve">Convenience </w:t>
            </w:r>
          </w:p>
          <w:p w14:paraId="57FE8E9F" w14:textId="77777777" w:rsidR="0076479E" w:rsidRDefault="0076479E" w:rsidP="007F717E">
            <w:pPr>
              <w:rPr>
                <w:rFonts w:asciiTheme="minorBidi" w:hAnsiTheme="minorBidi" w:cstheme="minorBidi"/>
                <w:b w:val="0"/>
                <w:color w:val="auto"/>
              </w:rPr>
            </w:pPr>
          </w:p>
          <w:p w14:paraId="5BB24FD0" w14:textId="77777777" w:rsidR="0076479E" w:rsidRPr="00951F36" w:rsidRDefault="0076479E" w:rsidP="007F717E">
            <w:pPr>
              <w:rPr>
                <w:rFonts w:asciiTheme="minorBidi" w:hAnsiTheme="minorBidi" w:cstheme="minorBidi"/>
                <w:b w:val="0"/>
                <w:bCs/>
                <w:color w:val="auto"/>
              </w:rPr>
            </w:pPr>
            <w:r w:rsidRPr="00951F36">
              <w:rPr>
                <w:rFonts w:asciiTheme="minorBidi" w:hAnsiTheme="minorBidi" w:cstheme="minorBidi"/>
                <w:b w:val="0"/>
                <w:bCs/>
                <w:color w:val="auto"/>
              </w:rPr>
              <w:t>Access barriers</w:t>
            </w:r>
          </w:p>
        </w:tc>
        <w:tc>
          <w:tcPr>
            <w:tcW w:w="10065" w:type="dxa"/>
            <w:tcBorders>
              <w:right w:val="single" w:sz="4" w:space="0" w:color="F4B083" w:themeColor="accent2" w:themeTint="99"/>
            </w:tcBorders>
            <w:shd w:val="clear" w:color="auto" w:fill="E7E6E6" w:themeFill="background2"/>
          </w:tcPr>
          <w:p w14:paraId="62ACC789" w14:textId="77777777" w:rsidR="0076479E" w:rsidRPr="007518A8" w:rsidRDefault="0076479E" w:rsidP="007F717E">
            <w:pPr>
              <w:pStyle w:val="ListParagraph"/>
              <w:numPr>
                <w:ilvl w:val="0"/>
                <w:numId w:val="69"/>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7518A8">
              <w:rPr>
                <w:rFonts w:asciiTheme="minorBidi" w:hAnsiTheme="minorBidi" w:cstheme="minorBidi"/>
                <w:color w:val="auto"/>
                <w:sz w:val="20"/>
                <w:szCs w:val="20"/>
              </w:rPr>
              <w:t xml:space="preserve">Make vaccines and information about them more accessible and deliver vaccination as part of routine antenatal care in primary and secondary </w:t>
            </w:r>
            <w:proofErr w:type="gramStart"/>
            <w:r w:rsidRPr="007518A8">
              <w:rPr>
                <w:rFonts w:asciiTheme="minorBidi" w:hAnsiTheme="minorBidi" w:cstheme="minorBidi"/>
                <w:color w:val="auto"/>
                <w:sz w:val="20"/>
                <w:szCs w:val="20"/>
              </w:rPr>
              <w:t>care</w:t>
            </w:r>
            <w:proofErr w:type="gramEnd"/>
            <w:r w:rsidRPr="007518A8">
              <w:rPr>
                <w:rFonts w:asciiTheme="minorBidi" w:hAnsiTheme="minorBidi" w:cstheme="minorBidi"/>
                <w:color w:val="auto"/>
                <w:sz w:val="20"/>
                <w:szCs w:val="20"/>
              </w:rPr>
              <w:t xml:space="preserve"> </w:t>
            </w:r>
          </w:p>
          <w:p w14:paraId="196FBEF8" w14:textId="77777777" w:rsidR="0076479E" w:rsidRPr="007518A8" w:rsidRDefault="0076479E" w:rsidP="007F717E">
            <w:pPr>
              <w:pStyle w:val="ListParagraph"/>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p w14:paraId="6EFDEEA8" w14:textId="77777777" w:rsidR="0076479E" w:rsidRPr="007518A8" w:rsidRDefault="0076479E" w:rsidP="007F717E">
            <w:pPr>
              <w:pStyle w:val="ListParagraph"/>
              <w:numPr>
                <w:ilvl w:val="0"/>
                <w:numId w:val="69"/>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7518A8">
              <w:rPr>
                <w:rFonts w:asciiTheme="minorBidi" w:hAnsiTheme="minorBidi" w:cstheme="minorBidi"/>
                <w:color w:val="auto"/>
                <w:sz w:val="20"/>
                <w:szCs w:val="20"/>
              </w:rPr>
              <w:t xml:space="preserve">Offer vaccinations in multiple settings, including community pharmacies, general practices midwife-led antenatal clinics and hospitals, with better vaccination reminders and prompts on IT systems (i.e., pop up alerts), </w:t>
            </w:r>
          </w:p>
          <w:p w14:paraId="1EB99693" w14:textId="77777777" w:rsidR="0076479E" w:rsidRPr="007518A8" w:rsidRDefault="0076479E" w:rsidP="007F717E">
            <w:pPr>
              <w:pStyle w:val="ListParagrap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0"/>
                <w:szCs w:val="20"/>
              </w:rPr>
            </w:pPr>
          </w:p>
          <w:p w14:paraId="50D23C79" w14:textId="77777777" w:rsidR="0076479E" w:rsidRPr="007518A8" w:rsidRDefault="0076479E" w:rsidP="007F717E">
            <w:pPr>
              <w:pStyle w:val="ListParagraph"/>
              <w:numPr>
                <w:ilvl w:val="0"/>
                <w:numId w:val="69"/>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7518A8">
              <w:rPr>
                <w:rFonts w:asciiTheme="minorBidi" w:hAnsiTheme="minorBidi" w:cstheme="minorBidi"/>
                <w:color w:val="auto"/>
                <w:sz w:val="20"/>
                <w:szCs w:val="20"/>
              </w:rPr>
              <w:lastRenderedPageBreak/>
              <w:t xml:space="preserve">Provide convenient appointment times including outside working </w:t>
            </w:r>
            <w:proofErr w:type="gramStart"/>
            <w:r w:rsidRPr="007518A8">
              <w:rPr>
                <w:rFonts w:asciiTheme="minorBidi" w:hAnsiTheme="minorBidi" w:cstheme="minorBidi"/>
                <w:color w:val="auto"/>
                <w:sz w:val="20"/>
                <w:szCs w:val="20"/>
              </w:rPr>
              <w:t>hours</w:t>
            </w:r>
            <w:proofErr w:type="gramEnd"/>
            <w:r w:rsidRPr="007518A8">
              <w:rPr>
                <w:rFonts w:asciiTheme="minorBidi" w:hAnsiTheme="minorBidi" w:cstheme="minorBidi"/>
                <w:color w:val="auto"/>
                <w:sz w:val="20"/>
                <w:szCs w:val="20"/>
              </w:rPr>
              <w:t xml:space="preserve"> </w:t>
            </w:r>
          </w:p>
          <w:p w14:paraId="2C66DB34" w14:textId="77777777" w:rsidR="0076479E" w:rsidRPr="00103EB5" w:rsidRDefault="0076479E" w:rsidP="007F717E">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rPr>
            </w:pPr>
          </w:p>
        </w:tc>
        <w:tc>
          <w:tcPr>
            <w:tcW w:w="2307" w:type="dxa"/>
            <w:tcBorders>
              <w:left w:val="single" w:sz="4" w:space="0" w:color="F4B083" w:themeColor="accent2" w:themeTint="99"/>
            </w:tcBorders>
            <w:shd w:val="clear" w:color="auto" w:fill="E7E6E6" w:themeFill="background2"/>
          </w:tcPr>
          <w:p w14:paraId="00F42D4A" w14:textId="77777777" w:rsidR="0076479E" w:rsidRPr="001B6457" w:rsidRDefault="0076479E" w:rsidP="007F717E">
            <w:pP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rPr>
            </w:pPr>
            <w:r>
              <w:rPr>
                <w:rFonts w:asciiTheme="minorBidi" w:hAnsiTheme="minorBidi" w:cstheme="minorBidi"/>
              </w:rPr>
              <w:lastRenderedPageBreak/>
              <w:fldChar w:fldCharType="begin">
                <w:fldData xml:space="preserve">PEVuZE5vdGU+PENpdGU+PEF1dGhvcj5NZWhhcnJ5PC9BdXRob3I+PFllYXI+MjAxMzwvWWVhcj48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PEVuZE5vdGU+PENpdGU+PEF1dGhvcj5NZWhhcnJ5PC9BdXRob3I+PFllYXI+MjAxMzwvWWVhcj48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Pr>
                <w:rFonts w:asciiTheme="minorBidi" w:hAnsiTheme="minorBidi" w:cstheme="minorBidi"/>
              </w:rPr>
            </w:r>
            <w:r>
              <w:rPr>
                <w:rFonts w:asciiTheme="minorBidi" w:hAnsiTheme="minorBidi" w:cstheme="minorBidi"/>
              </w:rPr>
              <w:fldChar w:fldCharType="separate"/>
            </w:r>
            <w:r>
              <w:rPr>
                <w:rFonts w:asciiTheme="minorBidi" w:hAnsiTheme="minorBidi" w:cstheme="minorBidi"/>
                <w:noProof/>
              </w:rPr>
              <w:t>[69, 71, 73, 75, 77, 78, 80, 83, 85-88, 93, 112]</w:t>
            </w:r>
            <w:r>
              <w:rPr>
                <w:rFonts w:asciiTheme="minorBidi" w:hAnsiTheme="minorBidi" w:cstheme="minorBidi"/>
              </w:rPr>
              <w:fldChar w:fldCharType="end"/>
            </w:r>
          </w:p>
          <w:p w14:paraId="327A29BB" w14:textId="77777777" w:rsidR="0076479E" w:rsidRPr="001B6457" w:rsidRDefault="0076479E" w:rsidP="007F717E">
            <w:pPr>
              <w:pStyle w:val="ListParagraph"/>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sz w:val="24"/>
                <w:szCs w:val="24"/>
              </w:rPr>
            </w:pPr>
          </w:p>
        </w:tc>
      </w:tr>
      <w:tr w:rsidR="0076479E" w:rsidRPr="001B6457" w14:paraId="0309B5C8" w14:textId="77777777" w:rsidTr="007F717E">
        <w:trPr>
          <w:trHeight w:val="306"/>
        </w:trPr>
        <w:tc>
          <w:tcPr>
            <w:cnfStyle w:val="001000000000" w:firstRow="0" w:lastRow="0" w:firstColumn="1" w:lastColumn="0" w:oddVBand="0" w:evenVBand="0" w:oddHBand="0" w:evenHBand="0" w:firstRowFirstColumn="0" w:firstRowLastColumn="0" w:lastRowFirstColumn="0" w:lastRowLastColumn="0"/>
            <w:tcW w:w="2263" w:type="dxa"/>
          </w:tcPr>
          <w:p w14:paraId="6EDA7050" w14:textId="77777777" w:rsidR="0076479E" w:rsidRPr="001B6457" w:rsidRDefault="0076479E" w:rsidP="007F717E">
            <w:pPr>
              <w:rPr>
                <w:rFonts w:asciiTheme="minorBidi" w:hAnsiTheme="minorBidi" w:cstheme="minorBidi"/>
                <w:b w:val="0"/>
                <w:color w:val="auto"/>
              </w:rPr>
            </w:pPr>
            <w:r>
              <w:rPr>
                <w:rFonts w:asciiTheme="minorBidi" w:hAnsiTheme="minorBidi" w:cstheme="minorBidi"/>
                <w:color w:val="auto"/>
              </w:rPr>
              <w:t>4.</w:t>
            </w:r>
            <w:r w:rsidRPr="001B6457">
              <w:rPr>
                <w:rFonts w:asciiTheme="minorBidi" w:hAnsiTheme="minorBidi" w:cstheme="minorBidi"/>
                <w:color w:val="auto"/>
              </w:rPr>
              <w:t xml:space="preserve">Communication </w:t>
            </w:r>
          </w:p>
          <w:p w14:paraId="4D13A9C8" w14:textId="77777777" w:rsidR="0076479E" w:rsidRDefault="0076479E" w:rsidP="007F717E">
            <w:pPr>
              <w:rPr>
                <w:rFonts w:asciiTheme="minorBidi" w:hAnsiTheme="minorBidi" w:cstheme="minorBidi"/>
                <w:b w:val="0"/>
                <w:color w:val="auto"/>
              </w:rPr>
            </w:pPr>
          </w:p>
          <w:p w14:paraId="06653181" w14:textId="77777777" w:rsidR="0076479E" w:rsidRPr="001864A3" w:rsidRDefault="0076479E" w:rsidP="007F717E">
            <w:pPr>
              <w:rPr>
                <w:rFonts w:asciiTheme="minorBidi" w:hAnsiTheme="minorBidi" w:cstheme="minorBidi"/>
                <w:b w:val="0"/>
                <w:bCs/>
                <w:color w:val="auto"/>
              </w:rPr>
            </w:pPr>
            <w:r w:rsidRPr="001864A3">
              <w:rPr>
                <w:rFonts w:asciiTheme="minorBidi" w:hAnsiTheme="minorBidi" w:cstheme="minorBidi"/>
                <w:b w:val="0"/>
                <w:bCs/>
                <w:color w:val="auto"/>
              </w:rPr>
              <w:t>Dialogue &amp; relationship</w:t>
            </w:r>
          </w:p>
        </w:tc>
        <w:tc>
          <w:tcPr>
            <w:tcW w:w="10065" w:type="dxa"/>
            <w:tcBorders>
              <w:right w:val="single" w:sz="4" w:space="0" w:color="F4B083" w:themeColor="accent2" w:themeTint="99"/>
            </w:tcBorders>
          </w:tcPr>
          <w:p w14:paraId="7328DF27" w14:textId="77777777" w:rsidR="0076479E" w:rsidRPr="007518A8" w:rsidRDefault="0076479E" w:rsidP="007F717E">
            <w:pPr>
              <w:pStyle w:val="ListParagraph"/>
              <w:numPr>
                <w:ilvl w:val="0"/>
                <w:numId w:val="7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r w:rsidRPr="007518A8">
              <w:rPr>
                <w:rFonts w:asciiTheme="minorBidi" w:hAnsiTheme="minorBidi" w:cstheme="minorBidi"/>
                <w:color w:val="auto"/>
                <w:sz w:val="20"/>
                <w:szCs w:val="20"/>
              </w:rPr>
              <w:t xml:space="preserve">Improve communication by healthcare providers and practitioners to focus on the benefits of vaccination, especially for the </w:t>
            </w:r>
            <w:proofErr w:type="gramStart"/>
            <w:r w:rsidRPr="007518A8">
              <w:rPr>
                <w:rFonts w:asciiTheme="minorBidi" w:hAnsiTheme="minorBidi" w:cstheme="minorBidi"/>
                <w:color w:val="auto"/>
                <w:sz w:val="20"/>
                <w:szCs w:val="20"/>
              </w:rPr>
              <w:t>baby</w:t>
            </w:r>
            <w:proofErr w:type="gramEnd"/>
          </w:p>
          <w:p w14:paraId="0205CB57" w14:textId="77777777" w:rsidR="0076479E" w:rsidRPr="007518A8" w:rsidRDefault="0076479E" w:rsidP="007F717E">
            <w:pPr>
              <w:pStyle w:val="ListParagraph"/>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p>
          <w:p w14:paraId="335678EF" w14:textId="77777777" w:rsidR="0076479E" w:rsidRPr="007518A8" w:rsidRDefault="0076479E" w:rsidP="007F717E">
            <w:pPr>
              <w:pStyle w:val="ListParagraph"/>
              <w:numPr>
                <w:ilvl w:val="0"/>
                <w:numId w:val="7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sz w:val="20"/>
                <w:szCs w:val="20"/>
              </w:rPr>
            </w:pPr>
            <w:r>
              <w:rPr>
                <w:rFonts w:asciiTheme="minorBidi" w:hAnsiTheme="minorBidi" w:cstheme="minorBidi"/>
                <w:color w:val="auto"/>
                <w:sz w:val="20"/>
                <w:szCs w:val="20"/>
              </w:rPr>
              <w:t xml:space="preserve">Ensure </w:t>
            </w:r>
            <w:r w:rsidRPr="007518A8">
              <w:rPr>
                <w:rFonts w:asciiTheme="minorBidi" w:hAnsiTheme="minorBidi" w:cstheme="minorBidi"/>
                <w:color w:val="auto"/>
                <w:sz w:val="20"/>
                <w:szCs w:val="20"/>
              </w:rPr>
              <w:t>HCPs (</w:t>
            </w:r>
            <w:r>
              <w:rPr>
                <w:rFonts w:asciiTheme="minorBidi" w:hAnsiTheme="minorBidi" w:cstheme="minorBidi"/>
                <w:color w:val="auto"/>
                <w:sz w:val="20"/>
                <w:szCs w:val="20"/>
              </w:rPr>
              <w:t>obstetricians</w:t>
            </w:r>
            <w:r w:rsidRPr="007518A8">
              <w:rPr>
                <w:rFonts w:asciiTheme="minorBidi" w:hAnsiTheme="minorBidi" w:cstheme="minorBidi"/>
                <w:color w:val="auto"/>
                <w:sz w:val="20"/>
                <w:szCs w:val="20"/>
              </w:rPr>
              <w:t xml:space="preserve"> GPs and midwives)</w:t>
            </w:r>
            <w:r>
              <w:rPr>
                <w:rFonts w:asciiTheme="minorBidi" w:hAnsiTheme="minorBidi" w:cstheme="minorBidi"/>
                <w:color w:val="auto"/>
                <w:sz w:val="20"/>
                <w:szCs w:val="20"/>
              </w:rPr>
              <w:t xml:space="preserve"> </w:t>
            </w:r>
            <w:r w:rsidRPr="007518A8">
              <w:rPr>
                <w:rFonts w:asciiTheme="minorBidi" w:hAnsiTheme="minorBidi" w:cstheme="minorBidi"/>
                <w:color w:val="auto"/>
                <w:sz w:val="20"/>
                <w:szCs w:val="20"/>
              </w:rPr>
              <w:t xml:space="preserve">receive communication training, </w:t>
            </w:r>
            <w:r>
              <w:rPr>
                <w:rFonts w:asciiTheme="minorBidi" w:hAnsiTheme="minorBidi" w:cstheme="minorBidi"/>
                <w:color w:val="auto"/>
                <w:sz w:val="20"/>
                <w:szCs w:val="20"/>
              </w:rPr>
              <w:t>are</w:t>
            </w:r>
            <w:r w:rsidRPr="007518A8">
              <w:rPr>
                <w:rFonts w:asciiTheme="minorBidi" w:hAnsiTheme="minorBidi" w:cstheme="minorBidi"/>
                <w:color w:val="auto"/>
                <w:sz w:val="20"/>
                <w:szCs w:val="20"/>
              </w:rPr>
              <w:t xml:space="preserve"> knowledgeable about vaccines, maintain a positive attitude toward vaccination, and consistently provide timely, accurate and evidence-based information in various formats during </w:t>
            </w:r>
            <w:proofErr w:type="gramStart"/>
            <w:r w:rsidRPr="007518A8">
              <w:rPr>
                <w:rFonts w:asciiTheme="minorBidi" w:hAnsiTheme="minorBidi" w:cstheme="minorBidi"/>
                <w:color w:val="auto"/>
                <w:sz w:val="20"/>
                <w:szCs w:val="20"/>
              </w:rPr>
              <w:t>pregnancy</w:t>
            </w:r>
            <w:proofErr w:type="gramEnd"/>
            <w:r w:rsidRPr="007518A8">
              <w:rPr>
                <w:rFonts w:asciiTheme="minorBidi" w:hAnsiTheme="minorBidi" w:cstheme="minorBidi"/>
                <w:color w:val="auto"/>
                <w:sz w:val="20"/>
                <w:szCs w:val="20"/>
              </w:rPr>
              <w:t xml:space="preserve"> </w:t>
            </w:r>
          </w:p>
          <w:p w14:paraId="176A48BD" w14:textId="77777777" w:rsidR="0076479E" w:rsidRPr="007518A8" w:rsidRDefault="0076479E" w:rsidP="007F717E">
            <w:pPr>
              <w:pStyle w:val="ListParagraph"/>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sz w:val="20"/>
                <w:szCs w:val="20"/>
              </w:rPr>
            </w:pPr>
          </w:p>
          <w:p w14:paraId="637531F5" w14:textId="77777777" w:rsidR="0076479E" w:rsidRPr="00C81F8E" w:rsidRDefault="0076479E" w:rsidP="007F717E">
            <w:pPr>
              <w:pStyle w:val="ListParagraph"/>
              <w:numPr>
                <w:ilvl w:val="0"/>
                <w:numId w:val="70"/>
              </w:num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color w:val="auto"/>
              </w:rPr>
            </w:pPr>
            <w:r w:rsidRPr="007518A8">
              <w:rPr>
                <w:rFonts w:asciiTheme="minorBidi" w:hAnsiTheme="minorBidi" w:cstheme="minorBidi"/>
                <w:color w:val="auto"/>
                <w:sz w:val="20"/>
                <w:szCs w:val="20"/>
              </w:rPr>
              <w:t>Empower pregnant women to evaluate health information on social media. Platforms should exercise more responsibility and accountability by removing misinformed and harmful content. HCPs should be alert to misinformation and rumours and address them appropriately with pregnant women</w:t>
            </w:r>
          </w:p>
        </w:tc>
        <w:tc>
          <w:tcPr>
            <w:tcW w:w="2307" w:type="dxa"/>
            <w:tcBorders>
              <w:left w:val="single" w:sz="4" w:space="0" w:color="F4B083" w:themeColor="accent2" w:themeTint="99"/>
            </w:tcBorders>
          </w:tcPr>
          <w:p w14:paraId="220A5FCB" w14:textId="77777777" w:rsidR="0076479E" w:rsidRPr="001B6457" w:rsidRDefault="0076479E" w:rsidP="007F717E">
            <w:pPr>
              <w:pBdr>
                <w:top w:val="nil"/>
                <w:left w:val="nil"/>
                <w:bottom w:val="nil"/>
                <w:right w:val="nil"/>
                <w:between w:val="nil"/>
              </w:pBdr>
              <w:cnfStyle w:val="000000000000" w:firstRow="0" w:lastRow="0" w:firstColumn="0" w:lastColumn="0" w:oddVBand="0" w:evenVBand="0" w:oddHBand="0" w:evenHBand="0" w:firstRowFirstColumn="0" w:firstRowLastColumn="0" w:lastRowFirstColumn="0" w:lastRowLastColumn="0"/>
              <w:rPr>
                <w:rFonts w:asciiTheme="minorBidi" w:hAnsiTheme="minorBidi" w:cstheme="minorBidi"/>
              </w:rPr>
            </w:pPr>
            <w:r>
              <w:rPr>
                <w:rFonts w:asciiTheme="minorBidi" w:hAnsiTheme="minorBidi" w:cstheme="minorBidi"/>
              </w:rPr>
              <w:fldChar w:fldCharType="begin"/>
            </w:r>
            <w:r>
              <w:rPr>
                <w:rFonts w:asciiTheme="minorBidi" w:hAnsiTheme="minorBidi" w:cstheme="minorBidi"/>
              </w:rPr>
              <w:instrText xml:space="preserve"> ADDIN EN.CITE &lt;EndNote&gt;&lt;Cite&gt;&lt;Author&gt;Schindler&lt;/Author&gt;&lt;Year&gt;2012&lt;/Year&gt;&lt;RecNum&gt;8644&lt;/RecNum&gt;&lt;DisplayText&gt;[72, 74]&lt;/DisplayText&gt;&lt;record&gt;&lt;rec-number&gt;8644&lt;/rec-number&gt;&lt;foreign-keys&gt;&lt;key app="EN" db-id="zfew20s07fpa2ce05vrv92f0zv0v0asf00pe" timestamp="1679307465"&gt;8644&lt;/key&gt;&lt;/foreign-keys&gt;&lt;ref-type name="Journal Article"&gt;17&lt;/ref-type&gt;&lt;contributors&gt;&lt;authors&gt;&lt;author&gt;Schindler, Mélinee&lt;/author&gt;&lt;author&gt;Blanchard-Rohner, Géraldine&lt;/author&gt;&lt;author&gt;Meier, Sara&lt;/author&gt;&lt;author&gt;de Tejada, B Martinez&lt;/author&gt;&lt;author&gt;Siegrist, C-A&lt;/author&gt;&lt;author&gt;Burton-Jeangros, Claudine&lt;/author&gt;&lt;/authors&gt;&lt;/contributors&gt;&lt;titles&gt;&lt;title&gt;Vaccination against seasonal flu in Switzerland: The indecision of pregnant women encouraged by healthcare professionals&lt;/title&gt;&lt;secondary-title&gt;Revue d&amp;apos;épidémiologie et de santé publique&lt;/secondary-title&gt;&lt;/titles&gt;&lt;periodical&gt;&lt;full-title&gt;Revue d&amp;apos;epidemiologie et de sante publique&lt;/full-title&gt;&lt;/periodical&gt;&lt;pages&gt;447-453&lt;/pages&gt;&lt;volume&gt;60&lt;/volume&gt;&lt;number&gt;6&lt;/number&gt;&lt;dates&gt;&lt;year&gt;2012&lt;/year&gt;&lt;/dates&gt;&lt;isbn&gt;0398-7620&lt;/isbn&gt;&lt;urls&gt;&lt;/urls&gt;&lt;/record&gt;&lt;/Cite&gt;&lt;Cite&gt;&lt;Author&gt;Marsh&lt;/Author&gt;&lt;Year&gt;2014&lt;/Year&gt;&lt;RecNum&gt;8646&lt;/RecNum&gt;&lt;record&gt;&lt;rec-number&gt;8646&lt;/rec-number&gt;&lt;foreign-keys&gt;&lt;key app="EN" db-id="zfew20s07fpa2ce05vrv92f0zv0v0asf00pe" timestamp="1679308200"&gt;8646&lt;/key&gt;&lt;/foreign-keys&gt;&lt;ref-type name="Journal Article"&gt;17&lt;/ref-type&gt;&lt;contributors&gt;&lt;authors&gt;&lt;author&gt;Marsh, Heather A&lt;/author&gt;&lt;author&gt;Malik, Fauzia&lt;/author&gt;&lt;author&gt;Shapiro, Eve&lt;/author&gt;&lt;author&gt;Omer, Saad B&lt;/author&gt;&lt;author&gt;Frew, Paula M&lt;/author&gt;&lt;/authors&gt;&lt;/contributors&gt;&lt;titles&gt;&lt;title&gt;Message framing strategies to increase influenza immunization uptake among pregnant African American women&lt;/title&gt;&lt;secondary-title&gt;Maternal and child health journal&lt;/secondary-title&gt;&lt;/titles&gt;&lt;periodical&gt;&lt;full-title&gt;Maternal and child health journal&lt;/full-title&gt;&lt;/periodical&gt;&lt;pages&gt;1639-1647&lt;/pages&gt;&lt;volume&gt;18&lt;/volume&gt;&lt;dates&gt;&lt;year&gt;2014&lt;/year&gt;&lt;/dates&gt;&lt;isbn&gt;1092-7875&lt;/isbn&gt;&lt;urls&gt;&lt;/urls&gt;&lt;/record&gt;&lt;/Cite&gt;&lt;/EndNote&gt;</w:instrText>
            </w:r>
            <w:r>
              <w:rPr>
                <w:rFonts w:asciiTheme="minorBidi" w:hAnsiTheme="minorBidi" w:cstheme="minorBidi"/>
              </w:rPr>
              <w:fldChar w:fldCharType="separate"/>
            </w:r>
            <w:r>
              <w:rPr>
                <w:rFonts w:asciiTheme="minorBidi" w:hAnsiTheme="minorBidi" w:cstheme="minorBidi"/>
                <w:noProof/>
              </w:rPr>
              <w:t>[72, 74]</w:t>
            </w:r>
            <w:r>
              <w:rPr>
                <w:rFonts w:asciiTheme="minorBidi" w:hAnsiTheme="minorBidi" w:cstheme="minorBidi"/>
              </w:rPr>
              <w:fldChar w:fldCharType="end"/>
            </w:r>
            <w:r>
              <w:rPr>
                <w:rFonts w:asciiTheme="minorBidi" w:hAnsiTheme="minorBidi" w:cstheme="minorBidi"/>
              </w:rPr>
              <w:t xml:space="preserve"> </w:t>
            </w:r>
            <w:r>
              <w:rPr>
                <w:rFonts w:asciiTheme="minorBidi" w:hAnsiTheme="minorBidi" w:cstheme="minorBidi"/>
              </w:rPr>
              <w:fldChar w:fldCharType="begin">
                <w:fldData xml:space="preserve">PEVuZE5vdGU+PENpdGU+PEF1dGhvcj5Eb25hbGRzb248L0F1dGhvcj48WWVhcj4yMDE1PC9ZZWFy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PEVuZE5vdGU+PENpdGU+PEF1dGhvcj5Eb25hbGRzb248L0F1dGhvcj48WWVhcj4yMDE1PC9ZZWFy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Pr>
                <w:rFonts w:asciiTheme="minorBidi" w:hAnsiTheme="minorBidi" w:cstheme="minorBidi"/>
              </w:rPr>
            </w:r>
            <w:r>
              <w:rPr>
                <w:rFonts w:asciiTheme="minorBidi" w:hAnsiTheme="minorBidi" w:cstheme="minorBidi"/>
              </w:rPr>
              <w:fldChar w:fldCharType="separate"/>
            </w:r>
            <w:r>
              <w:rPr>
                <w:rFonts w:asciiTheme="minorBidi" w:hAnsiTheme="minorBidi" w:cstheme="minorBidi"/>
                <w:noProof/>
              </w:rPr>
              <w:t>[68, 69, 71, 76, 77, 79, 81, 89, 90]</w:t>
            </w:r>
            <w:r>
              <w:rPr>
                <w:rFonts w:asciiTheme="minorBidi" w:hAnsiTheme="minorBidi" w:cstheme="minorBidi"/>
              </w:rPr>
              <w:fldChar w:fldCharType="end"/>
            </w:r>
          </w:p>
        </w:tc>
      </w:tr>
      <w:tr w:rsidR="0076479E" w:rsidRPr="001B6457" w14:paraId="365F8FBB" w14:textId="77777777" w:rsidTr="007F717E">
        <w:trPr>
          <w:cnfStyle w:val="000000100000" w:firstRow="0" w:lastRow="0" w:firstColumn="0" w:lastColumn="0" w:oddVBand="0" w:evenVBand="0" w:oddHBand="1" w:evenHBand="0" w:firstRowFirstColumn="0" w:firstRowLastColumn="0" w:lastRowFirstColumn="0" w:lastRowLastColumn="0"/>
          <w:trHeight w:val="612"/>
        </w:trPr>
        <w:tc>
          <w:tcPr>
            <w:cnfStyle w:val="001000000000" w:firstRow="0" w:lastRow="0" w:firstColumn="1" w:lastColumn="0" w:oddVBand="0" w:evenVBand="0" w:oddHBand="0" w:evenHBand="0" w:firstRowFirstColumn="0" w:firstRowLastColumn="0" w:lastRowFirstColumn="0" w:lastRowLastColumn="0"/>
            <w:tcW w:w="2263" w:type="dxa"/>
            <w:shd w:val="clear" w:color="auto" w:fill="E7E6E6" w:themeFill="background2"/>
          </w:tcPr>
          <w:p w14:paraId="268F74A0" w14:textId="77777777" w:rsidR="0076479E" w:rsidRPr="001B6457" w:rsidRDefault="0076479E" w:rsidP="007F717E">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Bidi" w:hAnsiTheme="minorBidi" w:cstheme="minorBidi"/>
                <w:bCs/>
                <w:color w:val="auto"/>
              </w:rPr>
            </w:pPr>
            <w:r>
              <w:rPr>
                <w:rFonts w:asciiTheme="minorBidi" w:hAnsiTheme="minorBidi" w:cstheme="minorBidi"/>
                <w:bCs/>
                <w:color w:val="auto"/>
              </w:rPr>
              <w:t>5.</w:t>
            </w:r>
            <w:r w:rsidRPr="001B6457">
              <w:rPr>
                <w:rFonts w:asciiTheme="minorBidi" w:hAnsiTheme="minorBidi" w:cstheme="minorBidi"/>
                <w:bCs/>
                <w:color w:val="auto"/>
              </w:rPr>
              <w:t xml:space="preserve">Context </w:t>
            </w:r>
          </w:p>
          <w:p w14:paraId="6879F617" w14:textId="77777777" w:rsidR="0076479E" w:rsidRDefault="0076479E" w:rsidP="007F717E">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Bidi" w:hAnsiTheme="minorBidi" w:cstheme="minorBidi"/>
                <w:b w:val="0"/>
                <w:color w:val="auto"/>
              </w:rPr>
            </w:pPr>
          </w:p>
          <w:p w14:paraId="29E2CAA4" w14:textId="77777777" w:rsidR="0076479E" w:rsidRPr="001864A3" w:rsidRDefault="0076479E" w:rsidP="007F717E">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inorBidi" w:hAnsiTheme="minorBidi" w:cstheme="minorBidi"/>
                <w:b w:val="0"/>
                <w:bCs/>
                <w:color w:val="auto"/>
              </w:rPr>
            </w:pPr>
            <w:r w:rsidRPr="001864A3">
              <w:rPr>
                <w:rFonts w:asciiTheme="minorBidi" w:hAnsiTheme="minorBidi" w:cstheme="minorBidi"/>
                <w:b w:val="0"/>
                <w:bCs/>
                <w:color w:val="auto"/>
              </w:rPr>
              <w:t>Sociodemographic cha</w:t>
            </w:r>
            <w:r>
              <w:rPr>
                <w:rFonts w:asciiTheme="minorBidi" w:hAnsiTheme="minorBidi" w:cstheme="minorBidi"/>
                <w:b w:val="0"/>
                <w:bCs/>
                <w:color w:val="auto"/>
              </w:rPr>
              <w:t xml:space="preserve">racteristics </w:t>
            </w:r>
          </w:p>
        </w:tc>
        <w:tc>
          <w:tcPr>
            <w:tcW w:w="10065" w:type="dxa"/>
            <w:tcBorders>
              <w:right w:val="single" w:sz="4" w:space="0" w:color="F4B083" w:themeColor="accent2" w:themeTint="99"/>
            </w:tcBorders>
            <w:shd w:val="clear" w:color="auto" w:fill="E7E6E6" w:themeFill="background2"/>
          </w:tcPr>
          <w:p w14:paraId="7C84B9D6" w14:textId="77777777" w:rsidR="0076479E" w:rsidRPr="007518A8" w:rsidRDefault="0076479E" w:rsidP="007F717E">
            <w:pPr>
              <w:pStyle w:val="ListParagraph"/>
              <w:numPr>
                <w:ilvl w:val="0"/>
                <w:numId w:val="72"/>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Pr>
                <w:rFonts w:asciiTheme="minorBidi" w:hAnsiTheme="minorBidi" w:cstheme="minorBidi"/>
                <w:color w:val="auto"/>
                <w:sz w:val="20"/>
                <w:szCs w:val="20"/>
              </w:rPr>
              <w:t>Engage c</w:t>
            </w:r>
            <w:r w:rsidRPr="007518A8">
              <w:rPr>
                <w:rFonts w:asciiTheme="minorBidi" w:hAnsiTheme="minorBidi" w:cstheme="minorBidi"/>
                <w:color w:val="auto"/>
                <w:sz w:val="20"/>
                <w:szCs w:val="20"/>
              </w:rPr>
              <w:t>ommunit</w:t>
            </w:r>
            <w:r>
              <w:rPr>
                <w:rFonts w:asciiTheme="minorBidi" w:hAnsiTheme="minorBidi" w:cstheme="minorBidi"/>
                <w:color w:val="auto"/>
                <w:sz w:val="20"/>
                <w:szCs w:val="20"/>
              </w:rPr>
              <w:t>ies</w:t>
            </w:r>
            <w:r w:rsidRPr="007518A8">
              <w:rPr>
                <w:rFonts w:asciiTheme="minorBidi" w:hAnsiTheme="minorBidi" w:cstheme="minorBidi"/>
                <w:color w:val="auto"/>
                <w:sz w:val="20"/>
                <w:szCs w:val="20"/>
              </w:rPr>
              <w:t xml:space="preserve"> </w:t>
            </w:r>
            <w:r>
              <w:rPr>
                <w:rFonts w:asciiTheme="minorBidi" w:hAnsiTheme="minorBidi" w:cstheme="minorBidi"/>
                <w:color w:val="auto"/>
                <w:sz w:val="20"/>
                <w:szCs w:val="20"/>
              </w:rPr>
              <w:t xml:space="preserve">and </w:t>
            </w:r>
            <w:r w:rsidRPr="007518A8">
              <w:rPr>
                <w:rFonts w:asciiTheme="minorBidi" w:hAnsiTheme="minorBidi" w:cstheme="minorBidi"/>
                <w:color w:val="auto"/>
                <w:sz w:val="20"/>
                <w:szCs w:val="20"/>
              </w:rPr>
              <w:t xml:space="preserve">key groups (i.e., family members, peer networks, community champions and faith leaders) that influence pregnant women in vaccination </w:t>
            </w:r>
            <w:proofErr w:type="gramStart"/>
            <w:r w:rsidRPr="007518A8">
              <w:rPr>
                <w:rFonts w:asciiTheme="minorBidi" w:hAnsiTheme="minorBidi" w:cstheme="minorBidi"/>
                <w:color w:val="auto"/>
                <w:sz w:val="20"/>
                <w:szCs w:val="20"/>
              </w:rPr>
              <w:t>decision-making</w:t>
            </w:r>
            <w:proofErr w:type="gramEnd"/>
          </w:p>
          <w:p w14:paraId="0ADA32CB" w14:textId="77777777" w:rsidR="0076479E" w:rsidRPr="007518A8" w:rsidRDefault="0076479E" w:rsidP="007F717E">
            <w:pPr>
              <w:pStyle w:val="ListParagraph"/>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p w14:paraId="6FDB4686" w14:textId="77777777" w:rsidR="0076479E" w:rsidRPr="007518A8" w:rsidRDefault="0076479E" w:rsidP="007F717E">
            <w:pPr>
              <w:pStyle w:val="ListParagraph"/>
              <w:numPr>
                <w:ilvl w:val="0"/>
                <w:numId w:val="72"/>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r w:rsidRPr="007518A8">
              <w:rPr>
                <w:rFonts w:asciiTheme="minorBidi" w:hAnsiTheme="minorBidi" w:cstheme="minorBidi"/>
                <w:color w:val="auto"/>
                <w:sz w:val="20"/>
                <w:szCs w:val="20"/>
              </w:rPr>
              <w:t>Targeted education, awareness and promotion campaigns in multiple languages amongst pregnant women with the lowest vaccine uptake (</w:t>
            </w:r>
            <w:proofErr w:type="spellStart"/>
            <w:r>
              <w:rPr>
                <w:rFonts w:asciiTheme="minorBidi" w:hAnsiTheme="minorBidi" w:cstheme="minorBidi"/>
                <w:color w:val="auto"/>
                <w:sz w:val="20"/>
                <w:szCs w:val="20"/>
              </w:rPr>
              <w:t>eg</w:t>
            </w:r>
            <w:proofErr w:type="spellEnd"/>
            <w:r w:rsidRPr="007518A8">
              <w:rPr>
                <w:rFonts w:asciiTheme="minorBidi" w:hAnsiTheme="minorBidi" w:cstheme="minorBidi"/>
                <w:color w:val="auto"/>
                <w:sz w:val="20"/>
                <w:szCs w:val="20"/>
              </w:rPr>
              <w:t xml:space="preserve">, some ethnic and racial minority groups), and </w:t>
            </w:r>
            <w:r>
              <w:rPr>
                <w:rFonts w:asciiTheme="minorBidi" w:hAnsiTheme="minorBidi" w:cstheme="minorBidi"/>
                <w:color w:val="auto"/>
                <w:sz w:val="20"/>
                <w:szCs w:val="20"/>
              </w:rPr>
              <w:t>provide</w:t>
            </w:r>
            <w:r w:rsidRPr="007518A8">
              <w:rPr>
                <w:rFonts w:asciiTheme="minorBidi" w:hAnsiTheme="minorBidi" w:cstheme="minorBidi"/>
                <w:color w:val="auto"/>
                <w:sz w:val="20"/>
                <w:szCs w:val="20"/>
              </w:rPr>
              <w:t xml:space="preserve"> support to HCPs to facilitate engagement with a diverse group of </w:t>
            </w:r>
            <w:proofErr w:type="gramStart"/>
            <w:r w:rsidRPr="007518A8">
              <w:rPr>
                <w:rFonts w:asciiTheme="minorBidi" w:hAnsiTheme="minorBidi" w:cstheme="minorBidi"/>
                <w:color w:val="auto"/>
                <w:sz w:val="20"/>
                <w:szCs w:val="20"/>
              </w:rPr>
              <w:t>people</w:t>
            </w:r>
            <w:proofErr w:type="gramEnd"/>
            <w:r w:rsidRPr="007518A8">
              <w:rPr>
                <w:rFonts w:asciiTheme="minorBidi" w:hAnsiTheme="minorBidi" w:cstheme="minorBidi"/>
                <w:color w:val="auto"/>
                <w:sz w:val="20"/>
                <w:szCs w:val="20"/>
              </w:rPr>
              <w:t xml:space="preserve"> </w:t>
            </w:r>
          </w:p>
          <w:p w14:paraId="4A2D6609" w14:textId="77777777" w:rsidR="0076479E" w:rsidRPr="007518A8" w:rsidRDefault="0076479E" w:rsidP="007F717E">
            <w:pPr>
              <w:pStyle w:val="ListParagraph"/>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color w:val="auto"/>
                <w:sz w:val="20"/>
                <w:szCs w:val="20"/>
              </w:rPr>
            </w:pPr>
          </w:p>
          <w:p w14:paraId="4AB03BB7" w14:textId="77777777" w:rsidR="0076479E" w:rsidRPr="00020E2F" w:rsidRDefault="0076479E" w:rsidP="007F717E">
            <w:pPr>
              <w:pStyle w:val="ListParagraph"/>
              <w:numPr>
                <w:ilvl w:val="0"/>
                <w:numId w:val="72"/>
              </w:num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rPr>
            </w:pPr>
            <w:r w:rsidRPr="007518A8">
              <w:rPr>
                <w:rFonts w:asciiTheme="minorBidi" w:hAnsiTheme="minorBidi" w:cstheme="minorBidi"/>
                <w:color w:val="auto"/>
                <w:sz w:val="20"/>
                <w:szCs w:val="20"/>
              </w:rPr>
              <w:t>Support equity by identifying and targeting socio-economically vulnerable groups</w:t>
            </w:r>
            <w:r>
              <w:rPr>
                <w:rFonts w:asciiTheme="minorBidi" w:hAnsiTheme="minorBidi" w:cstheme="minorBidi"/>
                <w:color w:val="auto"/>
              </w:rPr>
              <w:t xml:space="preserve"> </w:t>
            </w:r>
          </w:p>
        </w:tc>
        <w:tc>
          <w:tcPr>
            <w:tcW w:w="2307" w:type="dxa"/>
            <w:tcBorders>
              <w:left w:val="single" w:sz="4" w:space="0" w:color="F4B083" w:themeColor="accent2" w:themeTint="99"/>
            </w:tcBorders>
            <w:shd w:val="clear" w:color="auto" w:fill="E7E6E6" w:themeFill="background2"/>
          </w:tcPr>
          <w:p w14:paraId="65EFAA27" w14:textId="77777777" w:rsidR="0076479E" w:rsidRPr="001B6457" w:rsidRDefault="0076479E" w:rsidP="007F717E">
            <w:pPr>
              <w:pBdr>
                <w:top w:val="nil"/>
                <w:left w:val="nil"/>
                <w:bottom w:val="nil"/>
                <w:right w:val="nil"/>
                <w:between w:val="nil"/>
              </w:pBdr>
              <w:cnfStyle w:val="000000100000" w:firstRow="0" w:lastRow="0" w:firstColumn="0" w:lastColumn="0" w:oddVBand="0" w:evenVBand="0" w:oddHBand="1" w:evenHBand="0" w:firstRowFirstColumn="0" w:firstRowLastColumn="0" w:lastRowFirstColumn="0" w:lastRowLastColumn="0"/>
              <w:rPr>
                <w:rFonts w:asciiTheme="minorBidi" w:hAnsiTheme="minorBidi" w:cstheme="minorBidi"/>
              </w:rPr>
            </w:pPr>
            <w:r>
              <w:rPr>
                <w:rFonts w:asciiTheme="minorBidi" w:hAnsiTheme="minorBidi" w:cstheme="minorBidi"/>
              </w:rPr>
              <w:fldChar w:fldCharType="begin">
                <w:fldData xml:space="preserve">PEVuZE5vdGU+PENpdGU+PEF1dGhvcj5Eb25hbGRzb248L0F1dGhvcj48WWVhcj4yMDE1PC9ZZWFy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</w:fldData>
              </w:fldChar>
            </w:r>
            <w:r>
              <w:rPr>
                <w:rFonts w:asciiTheme="minorBidi" w:hAnsiTheme="minorBidi" w:cstheme="minorBidi"/>
              </w:rPr>
              <w:instrText xml:space="preserve"> ADDIN EN.CITE </w:instrText>
            </w:r>
            <w:r>
              <w:rPr>
                <w:rFonts w:asciiTheme="minorBidi" w:hAnsiTheme="minorBidi" w:cstheme="minorBidi"/>
              </w:rPr>
              <w:fldChar w:fldCharType="begin">
                <w:fldData xml:space="preserve">PEVuZE5vdGU+PENpdGU+PEF1dGhvcj5Eb25hbGRzb248L0F1dGhvcj48WWVhcj4yMDE1PC9ZZWFy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</w:fldData>
              </w:fldChar>
            </w:r>
            <w:r>
              <w:rPr>
                <w:rFonts w:asciiTheme="minorBidi" w:hAnsiTheme="minorBidi" w:cstheme="minorBidi"/>
              </w:rPr>
              <w:instrText xml:space="preserve"> ADDIN EN.CITE.DATA </w:instrText>
            </w:r>
            <w:r>
              <w:rPr>
                <w:rFonts w:asciiTheme="minorBidi" w:hAnsiTheme="minorBidi" w:cstheme="minorBidi"/>
              </w:rPr>
            </w:r>
            <w:r>
              <w:rPr>
                <w:rFonts w:asciiTheme="minorBidi" w:hAnsiTheme="minorBidi" w:cstheme="minorBidi"/>
              </w:rPr>
              <w:fldChar w:fldCharType="end"/>
            </w:r>
            <w:r>
              <w:rPr>
                <w:rFonts w:asciiTheme="minorBidi" w:hAnsiTheme="minorBidi" w:cstheme="minorBidi"/>
              </w:rPr>
            </w:r>
            <w:r>
              <w:rPr>
                <w:rFonts w:asciiTheme="minorBidi" w:hAnsiTheme="minorBidi" w:cstheme="minorBidi"/>
              </w:rPr>
              <w:fldChar w:fldCharType="separate"/>
            </w:r>
            <w:r>
              <w:rPr>
                <w:rFonts w:asciiTheme="minorBidi" w:hAnsiTheme="minorBidi" w:cstheme="minorBidi"/>
                <w:noProof/>
              </w:rPr>
              <w:t>[68, 71, 78, 82, 86, 91]</w:t>
            </w:r>
            <w:r>
              <w:rPr>
                <w:rFonts w:asciiTheme="minorBidi" w:hAnsiTheme="minorBidi" w:cstheme="minorBidi"/>
              </w:rPr>
              <w:fldChar w:fldCharType="end"/>
            </w:r>
          </w:p>
        </w:tc>
      </w:tr>
    </w:tbl>
    <w:p w14:paraId="0B19D28D" w14:textId="77777777" w:rsidR="0076479E" w:rsidRDefault="0076479E" w:rsidP="0076479E"/>
    <w:p w14:paraId="00634A17" w14:textId="77777777" w:rsidR="001777A1" w:rsidRDefault="001777A1"/>
    <w:sectPr w:rsidR="001777A1" w:rsidSect="0076479E">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1128797"/>
      <w:docPartObj>
        <w:docPartGallery w:val="Page Numbers (Bottom of Page)"/>
        <w:docPartUnique/>
      </w:docPartObj>
    </w:sdtPr>
    <w:sdtContent>
      <w:p w14:paraId="31A61903" w14:textId="77777777" w:rsidR="00000000" w:rsidRDefault="00000000" w:rsidP="008B6B8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4C1A460E" w14:textId="77777777" w:rsidR="00000000" w:rsidRDefault="00000000" w:rsidP="00D97FF1">
    <w:pPr>
      <w:pBdr>
        <w:top w:val="nil"/>
        <w:left w:val="nil"/>
        <w:bottom w:val="nil"/>
        <w:right w:val="nil"/>
        <w:between w:val="nil"/>
      </w:pBdr>
      <w:tabs>
        <w:tab w:val="center" w:pos="4513"/>
        <w:tab w:val="right" w:pos="9026"/>
      </w:tabs>
      <w:ind w:right="360"/>
      <w:jc w:val="right"/>
      <w:rPr>
        <w:color w:val="000000"/>
      </w:rPr>
    </w:pPr>
  </w:p>
  <w:p w14:paraId="26FE693E" w14:textId="77777777" w:rsidR="00000000" w:rsidRDefault="00000000">
    <w:pPr>
      <w:pBdr>
        <w:top w:val="nil"/>
        <w:left w:val="nil"/>
        <w:bottom w:val="nil"/>
        <w:right w:val="nil"/>
        <w:between w:val="nil"/>
      </w:pBdr>
      <w:tabs>
        <w:tab w:val="center" w:pos="4513"/>
        <w:tab w:val="right" w:pos="9026"/>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45541138"/>
      <w:docPartObj>
        <w:docPartGallery w:val="Page Numbers (Bottom of Page)"/>
        <w:docPartUnique/>
      </w:docPartObj>
    </w:sdtPr>
    <w:sdtContent>
      <w:p w14:paraId="037889D3" w14:textId="77777777" w:rsidR="00000000" w:rsidRDefault="00000000" w:rsidP="008B6B8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31</w:t>
        </w:r>
        <w:r>
          <w:rPr>
            <w:rStyle w:val="PageNumber"/>
          </w:rPr>
          <w:fldChar w:fldCharType="end"/>
        </w:r>
      </w:p>
    </w:sdtContent>
  </w:sdt>
  <w:p w14:paraId="424C0EBC" w14:textId="77777777" w:rsidR="00000000" w:rsidRDefault="00000000" w:rsidP="00D97FF1">
    <w:pPr>
      <w:pBdr>
        <w:top w:val="nil"/>
        <w:left w:val="nil"/>
        <w:bottom w:val="nil"/>
        <w:right w:val="nil"/>
        <w:between w:val="nil"/>
      </w:pBdr>
      <w:tabs>
        <w:tab w:val="center" w:pos="4513"/>
        <w:tab w:val="right" w:pos="9026"/>
      </w:tabs>
      <w:ind w:right="360"/>
      <w:rPr>
        <w:color w:val="00000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226ECE"/>
    <w:multiLevelType w:val="hybridMultilevel"/>
    <w:tmpl w:val="35E4B7D6"/>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496A90"/>
    <w:multiLevelType w:val="hybridMultilevel"/>
    <w:tmpl w:val="EE887C5C"/>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306D5F"/>
    <w:multiLevelType w:val="hybridMultilevel"/>
    <w:tmpl w:val="287EF39C"/>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A26DA9"/>
    <w:multiLevelType w:val="hybridMultilevel"/>
    <w:tmpl w:val="79FA0024"/>
    <w:lvl w:ilvl="0" w:tplc="90C0C002">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3C3DD9"/>
    <w:multiLevelType w:val="hybridMultilevel"/>
    <w:tmpl w:val="D510853A"/>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03035F3"/>
    <w:multiLevelType w:val="hybridMultilevel"/>
    <w:tmpl w:val="E95643DC"/>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0E673AA"/>
    <w:multiLevelType w:val="hybridMultilevel"/>
    <w:tmpl w:val="24E00EF4"/>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DD2164"/>
    <w:multiLevelType w:val="hybridMultilevel"/>
    <w:tmpl w:val="ACCEF422"/>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E074C4"/>
    <w:multiLevelType w:val="hybridMultilevel"/>
    <w:tmpl w:val="AECC44A2"/>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70D0DF7"/>
    <w:multiLevelType w:val="hybridMultilevel"/>
    <w:tmpl w:val="CFC68C94"/>
    <w:lvl w:ilvl="0" w:tplc="94E239A2">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72D3D46"/>
    <w:multiLevelType w:val="hybridMultilevel"/>
    <w:tmpl w:val="BB043C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9BF7544"/>
    <w:multiLevelType w:val="multilevel"/>
    <w:tmpl w:val="097E9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A235907"/>
    <w:multiLevelType w:val="hybridMultilevel"/>
    <w:tmpl w:val="1EA4FB92"/>
    <w:lvl w:ilvl="0" w:tplc="A5FAEBA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A73554A"/>
    <w:multiLevelType w:val="hybridMultilevel"/>
    <w:tmpl w:val="A2FAF046"/>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AD336DE"/>
    <w:multiLevelType w:val="hybridMultilevel"/>
    <w:tmpl w:val="7FD47D04"/>
    <w:lvl w:ilvl="0" w:tplc="0809000F">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1BA70605"/>
    <w:multiLevelType w:val="hybridMultilevel"/>
    <w:tmpl w:val="357435D2"/>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1BD456E3"/>
    <w:multiLevelType w:val="hybridMultilevel"/>
    <w:tmpl w:val="29CCFFA8"/>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1D934C85"/>
    <w:multiLevelType w:val="hybridMultilevel"/>
    <w:tmpl w:val="868C1F8E"/>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1DE0541A"/>
    <w:multiLevelType w:val="hybridMultilevel"/>
    <w:tmpl w:val="CED42D2A"/>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E6E0B62"/>
    <w:multiLevelType w:val="hybridMultilevel"/>
    <w:tmpl w:val="B5E006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EA13E18"/>
    <w:multiLevelType w:val="hybridMultilevel"/>
    <w:tmpl w:val="B6FEC99C"/>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0092E03"/>
    <w:multiLevelType w:val="hybridMultilevel"/>
    <w:tmpl w:val="E3502C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208F3CFA"/>
    <w:multiLevelType w:val="hybridMultilevel"/>
    <w:tmpl w:val="52BEC9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32446BB"/>
    <w:multiLevelType w:val="hybridMultilevel"/>
    <w:tmpl w:val="EC505456"/>
    <w:lvl w:ilvl="0" w:tplc="BEC66280">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23B468A3"/>
    <w:multiLevelType w:val="hybridMultilevel"/>
    <w:tmpl w:val="1C9857F6"/>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278561E1"/>
    <w:multiLevelType w:val="hybridMultilevel"/>
    <w:tmpl w:val="8398E436"/>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7F814C0"/>
    <w:multiLevelType w:val="hybridMultilevel"/>
    <w:tmpl w:val="FABCC900"/>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28C019FF"/>
    <w:multiLevelType w:val="hybridMultilevel"/>
    <w:tmpl w:val="D1C6102E"/>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28DE0D9D"/>
    <w:multiLevelType w:val="hybridMultilevel"/>
    <w:tmpl w:val="C8587CCE"/>
    <w:lvl w:ilvl="0" w:tplc="90C0C00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996253A"/>
    <w:multiLevelType w:val="hybridMultilevel"/>
    <w:tmpl w:val="B8681800"/>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BA0532B"/>
    <w:multiLevelType w:val="hybridMultilevel"/>
    <w:tmpl w:val="D9064840"/>
    <w:lvl w:ilvl="0" w:tplc="A5FAEBA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2DC642C1"/>
    <w:multiLevelType w:val="hybridMultilevel"/>
    <w:tmpl w:val="51DA7F48"/>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DD15A7A"/>
    <w:multiLevelType w:val="hybridMultilevel"/>
    <w:tmpl w:val="A89ACF54"/>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E3F7089"/>
    <w:multiLevelType w:val="hybridMultilevel"/>
    <w:tmpl w:val="F014C856"/>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2E873EE3"/>
    <w:multiLevelType w:val="hybridMultilevel"/>
    <w:tmpl w:val="B4B64932"/>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E8F57E5"/>
    <w:multiLevelType w:val="hybridMultilevel"/>
    <w:tmpl w:val="4C1E7426"/>
    <w:lvl w:ilvl="0" w:tplc="535C5E12">
      <w:start w:val="647"/>
      <w:numFmt w:val="bullet"/>
      <w:lvlText w:val="-"/>
      <w:lvlJc w:val="left"/>
      <w:pPr>
        <w:ind w:left="360" w:hanging="360"/>
      </w:pPr>
      <w:rPr>
        <w:rFonts w:ascii="Garamond" w:eastAsiaTheme="minorHAnsi" w:hAnsi="Garamond"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2EA777E3"/>
    <w:multiLevelType w:val="hybridMultilevel"/>
    <w:tmpl w:val="EAF20362"/>
    <w:lvl w:ilvl="0" w:tplc="F74479C2">
      <w:start w:val="2"/>
      <w:numFmt w:val="bullet"/>
      <w:lvlText w:val="-"/>
      <w:lvlJc w:val="left"/>
      <w:pPr>
        <w:ind w:left="360" w:hanging="360"/>
      </w:pPr>
      <w:rPr>
        <w:rFonts w:ascii="Times New Roman" w:eastAsia="Times New Roman" w:hAnsi="Times New Roman"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0711D96"/>
    <w:multiLevelType w:val="hybridMultilevel"/>
    <w:tmpl w:val="576C531A"/>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30B12C7A"/>
    <w:multiLevelType w:val="hybridMultilevel"/>
    <w:tmpl w:val="21BA2B94"/>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317F099E"/>
    <w:multiLevelType w:val="hybridMultilevel"/>
    <w:tmpl w:val="677C88A8"/>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327202CC"/>
    <w:multiLevelType w:val="hybridMultilevel"/>
    <w:tmpl w:val="2AAE9C00"/>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1" w15:restartNumberingAfterBreak="0">
    <w:nsid w:val="32EF2CC5"/>
    <w:multiLevelType w:val="hybridMultilevel"/>
    <w:tmpl w:val="605AB358"/>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5D26610"/>
    <w:multiLevelType w:val="hybridMultilevel"/>
    <w:tmpl w:val="39AAC106"/>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396046D8"/>
    <w:multiLevelType w:val="hybridMultilevel"/>
    <w:tmpl w:val="21761E14"/>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4" w15:restartNumberingAfterBreak="0">
    <w:nsid w:val="3A5B79A1"/>
    <w:multiLevelType w:val="hybridMultilevel"/>
    <w:tmpl w:val="DD6C31A0"/>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BD75E49"/>
    <w:multiLevelType w:val="hybridMultilevel"/>
    <w:tmpl w:val="C576CCF0"/>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6" w15:restartNumberingAfterBreak="0">
    <w:nsid w:val="3D081CEB"/>
    <w:multiLevelType w:val="hybridMultilevel"/>
    <w:tmpl w:val="3D5AF4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3DA06ED2"/>
    <w:multiLevelType w:val="hybridMultilevel"/>
    <w:tmpl w:val="5F54AB34"/>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8" w15:restartNumberingAfterBreak="0">
    <w:nsid w:val="3F11288A"/>
    <w:multiLevelType w:val="hybridMultilevel"/>
    <w:tmpl w:val="BD94487A"/>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40500758"/>
    <w:multiLevelType w:val="hybridMultilevel"/>
    <w:tmpl w:val="6D0CC2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29641FE"/>
    <w:multiLevelType w:val="hybridMultilevel"/>
    <w:tmpl w:val="D7EC0770"/>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39F6CD4"/>
    <w:multiLevelType w:val="hybridMultilevel"/>
    <w:tmpl w:val="5B4CD4A0"/>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2" w15:restartNumberingAfterBreak="0">
    <w:nsid w:val="46543F18"/>
    <w:multiLevelType w:val="hybridMultilevel"/>
    <w:tmpl w:val="B29CBAF2"/>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3" w15:restartNumberingAfterBreak="0">
    <w:nsid w:val="4691754B"/>
    <w:multiLevelType w:val="multilevel"/>
    <w:tmpl w:val="2F16D1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48396635"/>
    <w:multiLevelType w:val="hybridMultilevel"/>
    <w:tmpl w:val="A2926E88"/>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4DD82085"/>
    <w:multiLevelType w:val="hybridMultilevel"/>
    <w:tmpl w:val="F6E083E4"/>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50A923BB"/>
    <w:multiLevelType w:val="hybridMultilevel"/>
    <w:tmpl w:val="D292DAAA"/>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19450C"/>
    <w:multiLevelType w:val="hybridMultilevel"/>
    <w:tmpl w:val="2ECCC98C"/>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33C5FA4"/>
    <w:multiLevelType w:val="hybridMultilevel"/>
    <w:tmpl w:val="B0B0F8BA"/>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9" w15:restartNumberingAfterBreak="0">
    <w:nsid w:val="55FB4652"/>
    <w:multiLevelType w:val="hybridMultilevel"/>
    <w:tmpl w:val="D0D29AC8"/>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0" w15:restartNumberingAfterBreak="0">
    <w:nsid w:val="58D94B32"/>
    <w:multiLevelType w:val="multilevel"/>
    <w:tmpl w:val="F4B218B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61" w15:restartNumberingAfterBreak="0">
    <w:nsid w:val="59363FCC"/>
    <w:multiLevelType w:val="hybridMultilevel"/>
    <w:tmpl w:val="67547FA2"/>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2" w15:restartNumberingAfterBreak="0">
    <w:nsid w:val="5B867290"/>
    <w:multiLevelType w:val="hybridMultilevel"/>
    <w:tmpl w:val="AA3404BE"/>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5E1C1B32"/>
    <w:multiLevelType w:val="hybridMultilevel"/>
    <w:tmpl w:val="1A9069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FD77BDD"/>
    <w:multiLevelType w:val="hybridMultilevel"/>
    <w:tmpl w:val="3A1CD6F4"/>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5" w15:restartNumberingAfterBreak="0">
    <w:nsid w:val="5FF04823"/>
    <w:multiLevelType w:val="hybridMultilevel"/>
    <w:tmpl w:val="7038933C"/>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6" w15:restartNumberingAfterBreak="0">
    <w:nsid w:val="60B131EA"/>
    <w:multiLevelType w:val="hybridMultilevel"/>
    <w:tmpl w:val="68866928"/>
    <w:lvl w:ilvl="0" w:tplc="535C5E12">
      <w:start w:val="647"/>
      <w:numFmt w:val="bullet"/>
      <w:lvlText w:val="-"/>
      <w:lvlJc w:val="left"/>
      <w:pPr>
        <w:ind w:left="360" w:hanging="360"/>
      </w:pPr>
      <w:rPr>
        <w:rFonts w:ascii="Garamond" w:eastAsiaTheme="minorHAnsi" w:hAnsi="Garamond"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7" w15:restartNumberingAfterBreak="0">
    <w:nsid w:val="64793CF2"/>
    <w:multiLevelType w:val="hybridMultilevel"/>
    <w:tmpl w:val="9A425560"/>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47A5A11"/>
    <w:multiLevelType w:val="hybridMultilevel"/>
    <w:tmpl w:val="06F681FE"/>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4C7765E"/>
    <w:multiLevelType w:val="hybridMultilevel"/>
    <w:tmpl w:val="124C4776"/>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0" w15:restartNumberingAfterBreak="0">
    <w:nsid w:val="66DC5310"/>
    <w:multiLevelType w:val="hybridMultilevel"/>
    <w:tmpl w:val="A9549DB8"/>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8E67D7D"/>
    <w:multiLevelType w:val="hybridMultilevel"/>
    <w:tmpl w:val="F6B05644"/>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95B21AB"/>
    <w:multiLevelType w:val="hybridMultilevel"/>
    <w:tmpl w:val="C46ABBC4"/>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6A823C92"/>
    <w:multiLevelType w:val="hybridMultilevel"/>
    <w:tmpl w:val="827E8408"/>
    <w:lvl w:ilvl="0" w:tplc="535C5E12">
      <w:start w:val="647"/>
      <w:numFmt w:val="bullet"/>
      <w:lvlText w:val="-"/>
      <w:lvlJc w:val="left"/>
      <w:pPr>
        <w:ind w:left="360" w:hanging="360"/>
      </w:pPr>
      <w:rPr>
        <w:rFonts w:ascii="Garamond" w:eastAsiaTheme="minorHAnsi" w:hAnsi="Garamond"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4" w15:restartNumberingAfterBreak="0">
    <w:nsid w:val="6B6F5DE9"/>
    <w:multiLevelType w:val="hybridMultilevel"/>
    <w:tmpl w:val="03C29BF0"/>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5" w15:restartNumberingAfterBreak="0">
    <w:nsid w:val="6BF30544"/>
    <w:multiLevelType w:val="hybridMultilevel"/>
    <w:tmpl w:val="58368EFE"/>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DAC22AD"/>
    <w:multiLevelType w:val="hybridMultilevel"/>
    <w:tmpl w:val="DB362468"/>
    <w:lvl w:ilvl="0" w:tplc="FEE89B12">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6EBE4A3B"/>
    <w:multiLevelType w:val="hybridMultilevel"/>
    <w:tmpl w:val="DE945940"/>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710D5E68"/>
    <w:multiLevelType w:val="hybridMultilevel"/>
    <w:tmpl w:val="ECE6CDF8"/>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9" w15:restartNumberingAfterBreak="0">
    <w:nsid w:val="74E65F50"/>
    <w:multiLevelType w:val="hybridMultilevel"/>
    <w:tmpl w:val="AB1E287C"/>
    <w:lvl w:ilvl="0" w:tplc="82BC0FC6">
      <w:start w:val="1"/>
      <w:numFmt w:val="bullet"/>
      <w:lvlText w:val="•"/>
      <w:lvlJc w:val="left"/>
      <w:pPr>
        <w:tabs>
          <w:tab w:val="num" w:pos="720"/>
        </w:tabs>
        <w:ind w:left="720" w:hanging="360"/>
      </w:pPr>
      <w:rPr>
        <w:rFonts w:ascii="Arial" w:hAnsi="Arial" w:hint="default"/>
      </w:rPr>
    </w:lvl>
    <w:lvl w:ilvl="1" w:tplc="A0347162" w:tentative="1">
      <w:start w:val="1"/>
      <w:numFmt w:val="bullet"/>
      <w:lvlText w:val="•"/>
      <w:lvlJc w:val="left"/>
      <w:pPr>
        <w:tabs>
          <w:tab w:val="num" w:pos="1440"/>
        </w:tabs>
        <w:ind w:left="1440" w:hanging="360"/>
      </w:pPr>
      <w:rPr>
        <w:rFonts w:ascii="Arial" w:hAnsi="Arial" w:hint="default"/>
      </w:rPr>
    </w:lvl>
    <w:lvl w:ilvl="2" w:tplc="41861F3E" w:tentative="1">
      <w:start w:val="1"/>
      <w:numFmt w:val="bullet"/>
      <w:lvlText w:val="•"/>
      <w:lvlJc w:val="left"/>
      <w:pPr>
        <w:tabs>
          <w:tab w:val="num" w:pos="2160"/>
        </w:tabs>
        <w:ind w:left="2160" w:hanging="360"/>
      </w:pPr>
      <w:rPr>
        <w:rFonts w:ascii="Arial" w:hAnsi="Arial" w:hint="default"/>
      </w:rPr>
    </w:lvl>
    <w:lvl w:ilvl="3" w:tplc="DA849A14" w:tentative="1">
      <w:start w:val="1"/>
      <w:numFmt w:val="bullet"/>
      <w:lvlText w:val="•"/>
      <w:lvlJc w:val="left"/>
      <w:pPr>
        <w:tabs>
          <w:tab w:val="num" w:pos="2880"/>
        </w:tabs>
        <w:ind w:left="2880" w:hanging="360"/>
      </w:pPr>
      <w:rPr>
        <w:rFonts w:ascii="Arial" w:hAnsi="Arial" w:hint="default"/>
      </w:rPr>
    </w:lvl>
    <w:lvl w:ilvl="4" w:tplc="8BFA64DA" w:tentative="1">
      <w:start w:val="1"/>
      <w:numFmt w:val="bullet"/>
      <w:lvlText w:val="•"/>
      <w:lvlJc w:val="left"/>
      <w:pPr>
        <w:tabs>
          <w:tab w:val="num" w:pos="3600"/>
        </w:tabs>
        <w:ind w:left="3600" w:hanging="360"/>
      </w:pPr>
      <w:rPr>
        <w:rFonts w:ascii="Arial" w:hAnsi="Arial" w:hint="default"/>
      </w:rPr>
    </w:lvl>
    <w:lvl w:ilvl="5" w:tplc="7F4882D0" w:tentative="1">
      <w:start w:val="1"/>
      <w:numFmt w:val="bullet"/>
      <w:lvlText w:val="•"/>
      <w:lvlJc w:val="left"/>
      <w:pPr>
        <w:tabs>
          <w:tab w:val="num" w:pos="4320"/>
        </w:tabs>
        <w:ind w:left="4320" w:hanging="360"/>
      </w:pPr>
      <w:rPr>
        <w:rFonts w:ascii="Arial" w:hAnsi="Arial" w:hint="default"/>
      </w:rPr>
    </w:lvl>
    <w:lvl w:ilvl="6" w:tplc="EB42EFE0" w:tentative="1">
      <w:start w:val="1"/>
      <w:numFmt w:val="bullet"/>
      <w:lvlText w:val="•"/>
      <w:lvlJc w:val="left"/>
      <w:pPr>
        <w:tabs>
          <w:tab w:val="num" w:pos="5040"/>
        </w:tabs>
        <w:ind w:left="5040" w:hanging="360"/>
      </w:pPr>
      <w:rPr>
        <w:rFonts w:ascii="Arial" w:hAnsi="Arial" w:hint="default"/>
      </w:rPr>
    </w:lvl>
    <w:lvl w:ilvl="7" w:tplc="E7321478" w:tentative="1">
      <w:start w:val="1"/>
      <w:numFmt w:val="bullet"/>
      <w:lvlText w:val="•"/>
      <w:lvlJc w:val="left"/>
      <w:pPr>
        <w:tabs>
          <w:tab w:val="num" w:pos="5760"/>
        </w:tabs>
        <w:ind w:left="5760" w:hanging="360"/>
      </w:pPr>
      <w:rPr>
        <w:rFonts w:ascii="Arial" w:hAnsi="Arial" w:hint="default"/>
      </w:rPr>
    </w:lvl>
    <w:lvl w:ilvl="8" w:tplc="AB964420" w:tentative="1">
      <w:start w:val="1"/>
      <w:numFmt w:val="bullet"/>
      <w:lvlText w:val="•"/>
      <w:lvlJc w:val="left"/>
      <w:pPr>
        <w:tabs>
          <w:tab w:val="num" w:pos="6480"/>
        </w:tabs>
        <w:ind w:left="6480" w:hanging="360"/>
      </w:pPr>
      <w:rPr>
        <w:rFonts w:ascii="Arial" w:hAnsi="Arial" w:hint="default"/>
      </w:rPr>
    </w:lvl>
  </w:abstractNum>
  <w:abstractNum w:abstractNumId="80" w15:restartNumberingAfterBreak="0">
    <w:nsid w:val="75F04094"/>
    <w:multiLevelType w:val="hybridMultilevel"/>
    <w:tmpl w:val="D116B872"/>
    <w:lvl w:ilvl="0" w:tplc="04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1" w15:restartNumberingAfterBreak="0">
    <w:nsid w:val="766B3B04"/>
    <w:multiLevelType w:val="hybridMultilevel"/>
    <w:tmpl w:val="DAC0A828"/>
    <w:lvl w:ilvl="0" w:tplc="90C0C002">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796747CD"/>
    <w:multiLevelType w:val="hybridMultilevel"/>
    <w:tmpl w:val="ACEC505E"/>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9F87792"/>
    <w:multiLevelType w:val="hybridMultilevel"/>
    <w:tmpl w:val="C4F22B70"/>
    <w:lvl w:ilvl="0" w:tplc="A5FAEBAA">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A0973AA"/>
    <w:multiLevelType w:val="hybridMultilevel"/>
    <w:tmpl w:val="47D4EDA6"/>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7E2D6B52"/>
    <w:multiLevelType w:val="hybridMultilevel"/>
    <w:tmpl w:val="B9E64C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15:restartNumberingAfterBreak="0">
    <w:nsid w:val="7EF377EE"/>
    <w:multiLevelType w:val="hybridMultilevel"/>
    <w:tmpl w:val="70B2BDD0"/>
    <w:lvl w:ilvl="0" w:tplc="04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7" w15:restartNumberingAfterBreak="0">
    <w:nsid w:val="7F693402"/>
    <w:multiLevelType w:val="hybridMultilevel"/>
    <w:tmpl w:val="E0E0AC6C"/>
    <w:lvl w:ilvl="0" w:tplc="F74479C2">
      <w:start w:val="2"/>
      <w:numFmt w:val="bullet"/>
      <w:lvlText w:val="-"/>
      <w:lvlJc w:val="left"/>
      <w:pPr>
        <w:ind w:left="36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19633393">
    <w:abstractNumId w:val="49"/>
  </w:num>
  <w:num w:numId="2" w16cid:durableId="1877767621">
    <w:abstractNumId w:val="42"/>
  </w:num>
  <w:num w:numId="3" w16cid:durableId="1891333082">
    <w:abstractNumId w:val="26"/>
  </w:num>
  <w:num w:numId="4" w16cid:durableId="668366203">
    <w:abstractNumId w:val="48"/>
  </w:num>
  <w:num w:numId="5" w16cid:durableId="1484542401">
    <w:abstractNumId w:val="39"/>
  </w:num>
  <w:num w:numId="6" w16cid:durableId="982588636">
    <w:abstractNumId w:val="80"/>
  </w:num>
  <w:num w:numId="7" w16cid:durableId="202448011">
    <w:abstractNumId w:val="18"/>
  </w:num>
  <w:num w:numId="8" w16cid:durableId="1959096230">
    <w:abstractNumId w:val="65"/>
  </w:num>
  <w:num w:numId="9" w16cid:durableId="1873878312">
    <w:abstractNumId w:val="1"/>
  </w:num>
  <w:num w:numId="10" w16cid:durableId="965506498">
    <w:abstractNumId w:val="67"/>
  </w:num>
  <w:num w:numId="11" w16cid:durableId="1259211883">
    <w:abstractNumId w:val="64"/>
  </w:num>
  <w:num w:numId="12" w16cid:durableId="1582135321">
    <w:abstractNumId w:val="62"/>
  </w:num>
  <w:num w:numId="13" w16cid:durableId="1648703096">
    <w:abstractNumId w:val="70"/>
  </w:num>
  <w:num w:numId="14" w16cid:durableId="1123622063">
    <w:abstractNumId w:val="74"/>
  </w:num>
  <w:num w:numId="15" w16cid:durableId="1119374742">
    <w:abstractNumId w:val="72"/>
  </w:num>
  <w:num w:numId="16" w16cid:durableId="1029524605">
    <w:abstractNumId w:val="44"/>
  </w:num>
  <w:num w:numId="17" w16cid:durableId="617835297">
    <w:abstractNumId w:val="69"/>
  </w:num>
  <w:num w:numId="18" w16cid:durableId="442967150">
    <w:abstractNumId w:val="27"/>
  </w:num>
  <w:num w:numId="19" w16cid:durableId="2004619883">
    <w:abstractNumId w:val="0"/>
  </w:num>
  <w:num w:numId="20" w16cid:durableId="1437795716">
    <w:abstractNumId w:val="31"/>
  </w:num>
  <w:num w:numId="21" w16cid:durableId="397628094">
    <w:abstractNumId w:val="36"/>
  </w:num>
  <w:num w:numId="22" w16cid:durableId="1220434318">
    <w:abstractNumId w:val="5"/>
  </w:num>
  <w:num w:numId="23" w16cid:durableId="335769823">
    <w:abstractNumId w:val="58"/>
  </w:num>
  <w:num w:numId="24" w16cid:durableId="1356809539">
    <w:abstractNumId w:val="56"/>
  </w:num>
  <w:num w:numId="25" w16cid:durableId="1803620185">
    <w:abstractNumId w:val="57"/>
  </w:num>
  <w:num w:numId="26" w16cid:durableId="2049715601">
    <w:abstractNumId w:val="59"/>
  </w:num>
  <w:num w:numId="27" w16cid:durableId="405150375">
    <w:abstractNumId w:val="38"/>
  </w:num>
  <w:num w:numId="28" w16cid:durableId="1488354883">
    <w:abstractNumId w:val="50"/>
  </w:num>
  <w:num w:numId="29" w16cid:durableId="1470516325">
    <w:abstractNumId w:val="40"/>
  </w:num>
  <w:num w:numId="30" w16cid:durableId="783040423">
    <w:abstractNumId w:val="51"/>
  </w:num>
  <w:num w:numId="31" w16cid:durableId="1289318113">
    <w:abstractNumId w:val="16"/>
  </w:num>
  <w:num w:numId="32" w16cid:durableId="1603609316">
    <w:abstractNumId w:val="47"/>
  </w:num>
  <w:num w:numId="33" w16cid:durableId="1200896853">
    <w:abstractNumId w:val="55"/>
  </w:num>
  <w:num w:numId="34" w16cid:durableId="2087265802">
    <w:abstractNumId w:val="2"/>
  </w:num>
  <w:num w:numId="35" w16cid:durableId="624235210">
    <w:abstractNumId w:val="24"/>
  </w:num>
  <w:num w:numId="36" w16cid:durableId="391655976">
    <w:abstractNumId w:val="15"/>
  </w:num>
  <w:num w:numId="37" w16cid:durableId="844587992">
    <w:abstractNumId w:val="68"/>
  </w:num>
  <w:num w:numId="38" w16cid:durableId="427654376">
    <w:abstractNumId w:val="29"/>
  </w:num>
  <w:num w:numId="39" w16cid:durableId="192617526">
    <w:abstractNumId w:val="78"/>
  </w:num>
  <w:num w:numId="40" w16cid:durableId="1353919476">
    <w:abstractNumId w:val="82"/>
  </w:num>
  <w:num w:numId="41" w16cid:durableId="1302463298">
    <w:abstractNumId w:val="84"/>
  </w:num>
  <w:num w:numId="42" w16cid:durableId="650911070">
    <w:abstractNumId w:val="37"/>
  </w:num>
  <w:num w:numId="43" w16cid:durableId="144706759">
    <w:abstractNumId w:val="20"/>
  </w:num>
  <w:num w:numId="44" w16cid:durableId="1163079977">
    <w:abstractNumId w:val="25"/>
  </w:num>
  <w:num w:numId="45" w16cid:durableId="447624409">
    <w:abstractNumId w:val="61"/>
  </w:num>
  <w:num w:numId="46" w16cid:durableId="1581792301">
    <w:abstractNumId w:val="13"/>
  </w:num>
  <w:num w:numId="47" w16cid:durableId="1021736716">
    <w:abstractNumId w:val="54"/>
  </w:num>
  <w:num w:numId="48" w16cid:durableId="1151630969">
    <w:abstractNumId w:val="43"/>
  </w:num>
  <w:num w:numId="49" w16cid:durableId="1413818328">
    <w:abstractNumId w:val="17"/>
  </w:num>
  <w:num w:numId="50" w16cid:durableId="1522476340">
    <w:abstractNumId w:val="52"/>
  </w:num>
  <w:num w:numId="51" w16cid:durableId="272055103">
    <w:abstractNumId w:val="45"/>
  </w:num>
  <w:num w:numId="52" w16cid:durableId="1058550079">
    <w:abstractNumId w:val="33"/>
  </w:num>
  <w:num w:numId="53" w16cid:durableId="551965363">
    <w:abstractNumId w:val="86"/>
  </w:num>
  <w:num w:numId="54" w16cid:durableId="111557457">
    <w:abstractNumId w:val="8"/>
  </w:num>
  <w:num w:numId="55" w16cid:durableId="1256750287">
    <w:abstractNumId w:val="7"/>
  </w:num>
  <w:num w:numId="56" w16cid:durableId="2041473135">
    <w:abstractNumId w:val="32"/>
  </w:num>
  <w:num w:numId="57" w16cid:durableId="2001735731">
    <w:abstractNumId w:val="41"/>
  </w:num>
  <w:num w:numId="58" w16cid:durableId="1890721752">
    <w:abstractNumId w:val="71"/>
  </w:num>
  <w:num w:numId="59" w16cid:durableId="446853665">
    <w:abstractNumId w:val="34"/>
  </w:num>
  <w:num w:numId="60" w16cid:durableId="1177303630">
    <w:abstractNumId w:val="87"/>
  </w:num>
  <w:num w:numId="61" w16cid:durableId="718361532">
    <w:abstractNumId w:val="77"/>
  </w:num>
  <w:num w:numId="62" w16cid:durableId="1698043277">
    <w:abstractNumId w:val="4"/>
  </w:num>
  <w:num w:numId="63" w16cid:durableId="453645439">
    <w:abstractNumId w:val="6"/>
  </w:num>
  <w:num w:numId="64" w16cid:durableId="1744331310">
    <w:abstractNumId w:val="75"/>
  </w:num>
  <w:num w:numId="65" w16cid:durableId="2026208767">
    <w:abstractNumId w:val="35"/>
  </w:num>
  <w:num w:numId="66" w16cid:durableId="1225021174">
    <w:abstractNumId w:val="66"/>
  </w:num>
  <w:num w:numId="67" w16cid:durableId="139854993">
    <w:abstractNumId w:val="73"/>
  </w:num>
  <w:num w:numId="68" w16cid:durableId="1429159283">
    <w:abstractNumId w:val="46"/>
  </w:num>
  <w:num w:numId="69" w16cid:durableId="1968732223">
    <w:abstractNumId w:val="14"/>
  </w:num>
  <w:num w:numId="70" w16cid:durableId="409666842">
    <w:abstractNumId w:val="85"/>
  </w:num>
  <w:num w:numId="71" w16cid:durableId="935097068">
    <w:abstractNumId w:val="23"/>
  </w:num>
  <w:num w:numId="72" w16cid:durableId="572007418">
    <w:abstractNumId w:val="9"/>
  </w:num>
  <w:num w:numId="73" w16cid:durableId="272248169">
    <w:abstractNumId w:val="22"/>
  </w:num>
  <w:num w:numId="74" w16cid:durableId="1268344192">
    <w:abstractNumId w:val="10"/>
  </w:num>
  <w:num w:numId="75" w16cid:durableId="1834567161">
    <w:abstractNumId w:val="19"/>
  </w:num>
  <w:num w:numId="76" w16cid:durableId="1015303734">
    <w:abstractNumId w:val="76"/>
  </w:num>
  <w:num w:numId="77" w16cid:durableId="182400016">
    <w:abstractNumId w:val="21"/>
  </w:num>
  <w:num w:numId="78" w16cid:durableId="529614379">
    <w:abstractNumId w:val="81"/>
  </w:num>
  <w:num w:numId="79" w16cid:durableId="2019042662">
    <w:abstractNumId w:val="28"/>
  </w:num>
  <w:num w:numId="80" w16cid:durableId="617956132">
    <w:abstractNumId w:val="3"/>
  </w:num>
  <w:num w:numId="81" w16cid:durableId="1588998583">
    <w:abstractNumId w:val="12"/>
  </w:num>
  <w:num w:numId="82" w16cid:durableId="212738481">
    <w:abstractNumId w:val="83"/>
  </w:num>
  <w:num w:numId="83" w16cid:durableId="1727490490">
    <w:abstractNumId w:val="30"/>
  </w:num>
  <w:num w:numId="84" w16cid:durableId="94330708">
    <w:abstractNumId w:val="79"/>
  </w:num>
  <w:num w:numId="85" w16cid:durableId="180315344">
    <w:abstractNumId w:val="63"/>
  </w:num>
  <w:num w:numId="86" w16cid:durableId="32972091">
    <w:abstractNumId w:val="60"/>
  </w:num>
  <w:num w:numId="87" w16cid:durableId="1642342933">
    <w:abstractNumId w:val="53"/>
  </w:num>
  <w:num w:numId="88" w16cid:durableId="13693796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79E"/>
    <w:rsid w:val="001777A1"/>
    <w:rsid w:val="007647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2A0BF"/>
  <w15:chartTrackingRefBased/>
  <w15:docId w15:val="{7C9F58FB-6E4A-40DE-A1FC-151651767E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79E"/>
    <w:pPr>
      <w:spacing w:after="0" w:line="240" w:lineRule="auto"/>
    </w:pPr>
    <w:rPr>
      <w:rFonts w:ascii="Calibri" w:eastAsia="Calibri" w:hAnsi="Calibri" w:cs="Calibri"/>
      <w:kern w:val="0"/>
      <w:sz w:val="24"/>
      <w:szCs w:val="24"/>
      <w:lang w:val="en-GB" w:eastAsia="en-GB"/>
      <w14:ligatures w14:val="none"/>
    </w:rPr>
  </w:style>
  <w:style w:type="paragraph" w:styleId="Heading1">
    <w:name w:val="heading 1"/>
    <w:basedOn w:val="Normal"/>
    <w:next w:val="Normal"/>
    <w:link w:val="Heading1Char"/>
    <w:uiPriority w:val="9"/>
    <w:qFormat/>
    <w:rsid w:val="0076479E"/>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6479E"/>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6479E"/>
    <w:pPr>
      <w:keepNext/>
      <w:keepLines/>
      <w:spacing w:before="40" w:line="259" w:lineRule="auto"/>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76479E"/>
    <w:pPr>
      <w:keepNext/>
      <w:keepLines/>
      <w:spacing w:before="240" w:after="40"/>
      <w:outlineLvl w:val="3"/>
    </w:pPr>
    <w:rPr>
      <w:b/>
    </w:rPr>
  </w:style>
  <w:style w:type="paragraph" w:styleId="Heading5">
    <w:name w:val="heading 5"/>
    <w:basedOn w:val="Normal"/>
    <w:next w:val="Normal"/>
    <w:link w:val="Heading5Char"/>
    <w:uiPriority w:val="9"/>
    <w:semiHidden/>
    <w:unhideWhenUsed/>
    <w:qFormat/>
    <w:rsid w:val="0076479E"/>
    <w:pPr>
      <w:keepNext/>
      <w:keepLines/>
      <w:spacing w:before="220" w:after="40"/>
      <w:outlineLvl w:val="4"/>
    </w:pPr>
    <w:rPr>
      <w:b/>
      <w:sz w:val="22"/>
      <w:szCs w:val="22"/>
    </w:rPr>
  </w:style>
  <w:style w:type="paragraph" w:styleId="Heading6">
    <w:name w:val="heading 6"/>
    <w:basedOn w:val="Normal"/>
    <w:next w:val="Normal"/>
    <w:link w:val="Heading6Char"/>
    <w:uiPriority w:val="9"/>
    <w:semiHidden/>
    <w:unhideWhenUsed/>
    <w:qFormat/>
    <w:rsid w:val="0076479E"/>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479E"/>
    <w:rPr>
      <w:rFonts w:asciiTheme="majorHAnsi" w:eastAsiaTheme="majorEastAsia" w:hAnsiTheme="majorHAnsi" w:cstheme="majorBidi"/>
      <w:color w:val="2F5496" w:themeColor="accent1" w:themeShade="BF"/>
      <w:kern w:val="0"/>
      <w:sz w:val="32"/>
      <w:szCs w:val="32"/>
      <w:lang w:val="en-GB" w:eastAsia="en-GB"/>
      <w14:ligatures w14:val="none"/>
    </w:rPr>
  </w:style>
  <w:style w:type="character" w:customStyle="1" w:styleId="Heading2Char">
    <w:name w:val="Heading 2 Char"/>
    <w:basedOn w:val="DefaultParagraphFont"/>
    <w:link w:val="Heading2"/>
    <w:uiPriority w:val="9"/>
    <w:rsid w:val="0076479E"/>
    <w:rPr>
      <w:rFonts w:asciiTheme="majorHAnsi" w:eastAsiaTheme="majorEastAsia" w:hAnsiTheme="majorHAnsi" w:cstheme="majorBidi"/>
      <w:color w:val="2F5496" w:themeColor="accent1" w:themeShade="BF"/>
      <w:kern w:val="0"/>
      <w:sz w:val="26"/>
      <w:szCs w:val="26"/>
      <w:lang w:val="en-GB" w:eastAsia="en-GB"/>
      <w14:ligatures w14:val="none"/>
    </w:rPr>
  </w:style>
  <w:style w:type="character" w:customStyle="1" w:styleId="Heading3Char">
    <w:name w:val="Heading 3 Char"/>
    <w:basedOn w:val="DefaultParagraphFont"/>
    <w:link w:val="Heading3"/>
    <w:uiPriority w:val="9"/>
    <w:semiHidden/>
    <w:rsid w:val="0076479E"/>
    <w:rPr>
      <w:rFonts w:asciiTheme="majorHAnsi" w:eastAsiaTheme="majorEastAsia" w:hAnsiTheme="majorHAnsi" w:cstheme="majorBidi"/>
      <w:color w:val="1F3763" w:themeColor="accent1" w:themeShade="7F"/>
      <w:kern w:val="0"/>
      <w:sz w:val="24"/>
      <w:szCs w:val="24"/>
      <w:lang w:val="en-GB" w:eastAsia="en-GB"/>
      <w14:ligatures w14:val="none"/>
    </w:rPr>
  </w:style>
  <w:style w:type="character" w:customStyle="1" w:styleId="Heading4Char">
    <w:name w:val="Heading 4 Char"/>
    <w:basedOn w:val="DefaultParagraphFont"/>
    <w:link w:val="Heading4"/>
    <w:uiPriority w:val="9"/>
    <w:semiHidden/>
    <w:rsid w:val="0076479E"/>
    <w:rPr>
      <w:rFonts w:ascii="Calibri" w:eastAsia="Calibri" w:hAnsi="Calibri" w:cs="Calibri"/>
      <w:b/>
      <w:kern w:val="0"/>
      <w:sz w:val="24"/>
      <w:szCs w:val="24"/>
      <w:lang w:val="en-GB" w:eastAsia="en-GB"/>
      <w14:ligatures w14:val="none"/>
    </w:rPr>
  </w:style>
  <w:style w:type="character" w:customStyle="1" w:styleId="Heading5Char">
    <w:name w:val="Heading 5 Char"/>
    <w:basedOn w:val="DefaultParagraphFont"/>
    <w:link w:val="Heading5"/>
    <w:uiPriority w:val="9"/>
    <w:semiHidden/>
    <w:rsid w:val="0076479E"/>
    <w:rPr>
      <w:rFonts w:ascii="Calibri" w:eastAsia="Calibri" w:hAnsi="Calibri" w:cs="Calibri"/>
      <w:b/>
      <w:kern w:val="0"/>
      <w:lang w:val="en-GB" w:eastAsia="en-GB"/>
      <w14:ligatures w14:val="none"/>
    </w:rPr>
  </w:style>
  <w:style w:type="character" w:customStyle="1" w:styleId="Heading6Char">
    <w:name w:val="Heading 6 Char"/>
    <w:basedOn w:val="DefaultParagraphFont"/>
    <w:link w:val="Heading6"/>
    <w:uiPriority w:val="9"/>
    <w:semiHidden/>
    <w:rsid w:val="0076479E"/>
    <w:rPr>
      <w:rFonts w:ascii="Calibri" w:eastAsia="Calibri" w:hAnsi="Calibri" w:cs="Calibri"/>
      <w:b/>
      <w:kern w:val="0"/>
      <w:sz w:val="20"/>
      <w:szCs w:val="20"/>
      <w:lang w:val="en-GB" w:eastAsia="en-GB"/>
      <w14:ligatures w14:val="none"/>
    </w:rPr>
  </w:style>
  <w:style w:type="paragraph" w:styleId="Title">
    <w:name w:val="Title"/>
    <w:basedOn w:val="Normal"/>
    <w:next w:val="Normal"/>
    <w:link w:val="TitleChar"/>
    <w:uiPriority w:val="10"/>
    <w:qFormat/>
    <w:rsid w:val="0076479E"/>
    <w:pPr>
      <w:keepNext/>
      <w:keepLines/>
      <w:spacing w:before="480" w:after="120"/>
    </w:pPr>
    <w:rPr>
      <w:b/>
      <w:sz w:val="72"/>
      <w:szCs w:val="72"/>
    </w:rPr>
  </w:style>
  <w:style w:type="character" w:customStyle="1" w:styleId="TitleChar">
    <w:name w:val="Title Char"/>
    <w:basedOn w:val="DefaultParagraphFont"/>
    <w:link w:val="Title"/>
    <w:uiPriority w:val="10"/>
    <w:rsid w:val="0076479E"/>
    <w:rPr>
      <w:rFonts w:ascii="Calibri" w:eastAsia="Calibri" w:hAnsi="Calibri" w:cs="Calibri"/>
      <w:b/>
      <w:kern w:val="0"/>
      <w:sz w:val="72"/>
      <w:szCs w:val="72"/>
      <w:lang w:val="en-GB" w:eastAsia="en-GB"/>
      <w14:ligatures w14:val="none"/>
    </w:rPr>
  </w:style>
  <w:style w:type="paragraph" w:customStyle="1" w:styleId="EndNoteBibliographyTitle">
    <w:name w:val="EndNote Bibliography Title"/>
    <w:basedOn w:val="Normal"/>
    <w:link w:val="EndNoteBibliographyTitleChar"/>
    <w:rsid w:val="0076479E"/>
    <w:pPr>
      <w:jc w:val="center"/>
    </w:pPr>
    <w:rPr>
      <w:lang w:val="en-US"/>
    </w:rPr>
  </w:style>
  <w:style w:type="character" w:customStyle="1" w:styleId="EndNoteBibliographyTitleChar">
    <w:name w:val="EndNote Bibliography Title Char"/>
    <w:basedOn w:val="DefaultParagraphFont"/>
    <w:link w:val="EndNoteBibliographyTitle"/>
    <w:rsid w:val="0076479E"/>
    <w:rPr>
      <w:rFonts w:ascii="Calibri" w:eastAsia="Calibri" w:hAnsi="Calibri" w:cs="Calibri"/>
      <w:kern w:val="0"/>
      <w:sz w:val="24"/>
      <w:szCs w:val="24"/>
      <w:lang w:eastAsia="en-GB"/>
      <w14:ligatures w14:val="none"/>
    </w:rPr>
  </w:style>
  <w:style w:type="paragraph" w:customStyle="1" w:styleId="EndNoteBibliography">
    <w:name w:val="EndNote Bibliography"/>
    <w:basedOn w:val="Normal"/>
    <w:link w:val="EndNoteBibliographyChar"/>
    <w:rsid w:val="0076479E"/>
    <w:rPr>
      <w:lang w:val="en-US"/>
    </w:rPr>
  </w:style>
  <w:style w:type="character" w:customStyle="1" w:styleId="EndNoteBibliographyChar">
    <w:name w:val="EndNote Bibliography Char"/>
    <w:basedOn w:val="DefaultParagraphFont"/>
    <w:link w:val="EndNoteBibliography"/>
    <w:rsid w:val="0076479E"/>
    <w:rPr>
      <w:rFonts w:ascii="Calibri" w:eastAsia="Calibri" w:hAnsi="Calibri" w:cs="Calibri"/>
      <w:kern w:val="0"/>
      <w:sz w:val="24"/>
      <w:szCs w:val="24"/>
      <w:lang w:eastAsia="en-GB"/>
      <w14:ligatures w14:val="none"/>
    </w:rPr>
  </w:style>
  <w:style w:type="character" w:styleId="Hyperlink">
    <w:name w:val="Hyperlink"/>
    <w:basedOn w:val="DefaultParagraphFont"/>
    <w:uiPriority w:val="99"/>
    <w:unhideWhenUsed/>
    <w:rsid w:val="0076479E"/>
    <w:rPr>
      <w:color w:val="0563C1" w:themeColor="hyperlink"/>
      <w:u w:val="single"/>
    </w:rPr>
  </w:style>
  <w:style w:type="character" w:customStyle="1" w:styleId="UnresolvedMention1">
    <w:name w:val="Unresolved Mention1"/>
    <w:basedOn w:val="DefaultParagraphFont"/>
    <w:uiPriority w:val="99"/>
    <w:rsid w:val="0076479E"/>
    <w:rPr>
      <w:color w:val="605E5C"/>
      <w:shd w:val="clear" w:color="auto" w:fill="E1DFDD"/>
    </w:rPr>
  </w:style>
  <w:style w:type="character" w:styleId="CommentReference">
    <w:name w:val="annotation reference"/>
    <w:basedOn w:val="DefaultParagraphFont"/>
    <w:uiPriority w:val="99"/>
    <w:semiHidden/>
    <w:unhideWhenUsed/>
    <w:rsid w:val="0076479E"/>
    <w:rPr>
      <w:sz w:val="16"/>
      <w:szCs w:val="16"/>
    </w:rPr>
  </w:style>
  <w:style w:type="paragraph" w:styleId="CommentText">
    <w:name w:val="annotation text"/>
    <w:basedOn w:val="Normal"/>
    <w:link w:val="CommentTextChar"/>
    <w:uiPriority w:val="99"/>
    <w:unhideWhenUsed/>
    <w:rsid w:val="0076479E"/>
    <w:rPr>
      <w:sz w:val="20"/>
      <w:szCs w:val="20"/>
    </w:rPr>
  </w:style>
  <w:style w:type="character" w:customStyle="1" w:styleId="CommentTextChar">
    <w:name w:val="Comment Text Char"/>
    <w:basedOn w:val="DefaultParagraphFont"/>
    <w:link w:val="CommentText"/>
    <w:uiPriority w:val="99"/>
    <w:rsid w:val="0076479E"/>
    <w:rPr>
      <w:rFonts w:ascii="Calibri" w:eastAsia="Calibri" w:hAnsi="Calibri" w:cs="Calibri"/>
      <w:kern w:val="0"/>
      <w:sz w:val="20"/>
      <w:szCs w:val="20"/>
      <w:lang w:val="en-GB" w:eastAsia="en-GB"/>
      <w14:ligatures w14:val="none"/>
    </w:rPr>
  </w:style>
  <w:style w:type="paragraph" w:styleId="CommentSubject">
    <w:name w:val="annotation subject"/>
    <w:basedOn w:val="CommentText"/>
    <w:next w:val="CommentText"/>
    <w:link w:val="CommentSubjectChar"/>
    <w:uiPriority w:val="99"/>
    <w:semiHidden/>
    <w:unhideWhenUsed/>
    <w:rsid w:val="0076479E"/>
    <w:rPr>
      <w:b/>
      <w:bCs/>
    </w:rPr>
  </w:style>
  <w:style w:type="character" w:customStyle="1" w:styleId="CommentSubjectChar">
    <w:name w:val="Comment Subject Char"/>
    <w:basedOn w:val="CommentTextChar"/>
    <w:link w:val="CommentSubject"/>
    <w:uiPriority w:val="99"/>
    <w:semiHidden/>
    <w:rsid w:val="0076479E"/>
    <w:rPr>
      <w:rFonts w:ascii="Calibri" w:eastAsia="Calibri" w:hAnsi="Calibri" w:cs="Calibri"/>
      <w:b/>
      <w:bCs/>
      <w:kern w:val="0"/>
      <w:sz w:val="20"/>
      <w:szCs w:val="20"/>
      <w:lang w:val="en-GB" w:eastAsia="en-GB"/>
      <w14:ligatures w14:val="none"/>
    </w:rPr>
  </w:style>
  <w:style w:type="paragraph" w:styleId="BalloonText">
    <w:name w:val="Balloon Text"/>
    <w:basedOn w:val="Normal"/>
    <w:link w:val="BalloonTextChar"/>
    <w:uiPriority w:val="99"/>
    <w:semiHidden/>
    <w:unhideWhenUsed/>
    <w:rsid w:val="0076479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6479E"/>
    <w:rPr>
      <w:rFonts w:ascii="Segoe UI" w:eastAsia="Calibri" w:hAnsi="Segoe UI" w:cs="Segoe UI"/>
      <w:kern w:val="0"/>
      <w:sz w:val="18"/>
      <w:szCs w:val="18"/>
      <w:lang w:val="en-GB" w:eastAsia="en-GB"/>
      <w14:ligatures w14:val="none"/>
    </w:rPr>
  </w:style>
  <w:style w:type="character" w:styleId="FollowedHyperlink">
    <w:name w:val="FollowedHyperlink"/>
    <w:basedOn w:val="DefaultParagraphFont"/>
    <w:uiPriority w:val="99"/>
    <w:semiHidden/>
    <w:unhideWhenUsed/>
    <w:rsid w:val="0076479E"/>
    <w:rPr>
      <w:color w:val="954F72" w:themeColor="followedHyperlink"/>
      <w:u w:val="single"/>
    </w:rPr>
  </w:style>
  <w:style w:type="paragraph" w:styleId="Header">
    <w:name w:val="header"/>
    <w:basedOn w:val="Normal"/>
    <w:link w:val="HeaderChar"/>
    <w:uiPriority w:val="99"/>
    <w:unhideWhenUsed/>
    <w:rsid w:val="0076479E"/>
    <w:pPr>
      <w:tabs>
        <w:tab w:val="center" w:pos="4513"/>
        <w:tab w:val="right" w:pos="9026"/>
      </w:tabs>
    </w:pPr>
  </w:style>
  <w:style w:type="character" w:customStyle="1" w:styleId="HeaderChar">
    <w:name w:val="Header Char"/>
    <w:basedOn w:val="DefaultParagraphFont"/>
    <w:link w:val="Header"/>
    <w:uiPriority w:val="99"/>
    <w:rsid w:val="0076479E"/>
    <w:rPr>
      <w:rFonts w:ascii="Calibri" w:eastAsia="Calibri" w:hAnsi="Calibri" w:cs="Calibri"/>
      <w:kern w:val="0"/>
      <w:sz w:val="24"/>
      <w:szCs w:val="24"/>
      <w:lang w:val="en-GB" w:eastAsia="en-GB"/>
      <w14:ligatures w14:val="none"/>
    </w:rPr>
  </w:style>
  <w:style w:type="paragraph" w:styleId="Footer">
    <w:name w:val="footer"/>
    <w:basedOn w:val="Normal"/>
    <w:link w:val="FooterChar"/>
    <w:uiPriority w:val="99"/>
    <w:unhideWhenUsed/>
    <w:rsid w:val="0076479E"/>
    <w:pPr>
      <w:tabs>
        <w:tab w:val="center" w:pos="4513"/>
        <w:tab w:val="right" w:pos="9026"/>
      </w:tabs>
    </w:pPr>
  </w:style>
  <w:style w:type="character" w:customStyle="1" w:styleId="FooterChar">
    <w:name w:val="Footer Char"/>
    <w:basedOn w:val="DefaultParagraphFont"/>
    <w:link w:val="Footer"/>
    <w:uiPriority w:val="99"/>
    <w:rsid w:val="0076479E"/>
    <w:rPr>
      <w:rFonts w:ascii="Calibri" w:eastAsia="Calibri" w:hAnsi="Calibri" w:cs="Calibri"/>
      <w:kern w:val="0"/>
      <w:sz w:val="24"/>
      <w:szCs w:val="24"/>
      <w:lang w:val="en-GB" w:eastAsia="en-GB"/>
      <w14:ligatures w14:val="none"/>
    </w:rPr>
  </w:style>
  <w:style w:type="character" w:styleId="PageNumber">
    <w:name w:val="page number"/>
    <w:basedOn w:val="DefaultParagraphFont"/>
    <w:uiPriority w:val="99"/>
    <w:semiHidden/>
    <w:unhideWhenUsed/>
    <w:rsid w:val="0076479E"/>
  </w:style>
  <w:style w:type="paragraph" w:styleId="ListParagraph">
    <w:name w:val="List Paragraph"/>
    <w:basedOn w:val="Normal"/>
    <w:uiPriority w:val="34"/>
    <w:qFormat/>
    <w:rsid w:val="0076479E"/>
    <w:pPr>
      <w:spacing w:after="160" w:line="259" w:lineRule="auto"/>
      <w:ind w:left="720"/>
      <w:contextualSpacing/>
    </w:pPr>
    <w:rPr>
      <w:sz w:val="22"/>
      <w:szCs w:val="22"/>
    </w:rPr>
  </w:style>
  <w:style w:type="table" w:styleId="TableGrid">
    <w:name w:val="Table Grid"/>
    <w:basedOn w:val="TableNormal"/>
    <w:uiPriority w:val="39"/>
    <w:rsid w:val="0076479E"/>
    <w:pPr>
      <w:spacing w:after="0" w:line="240" w:lineRule="auto"/>
    </w:pPr>
    <w:rPr>
      <w:rFonts w:ascii="Calibri" w:eastAsia="Calibri" w:hAnsi="Calibri" w:cs="Calibri"/>
      <w:kern w:val="0"/>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02379">
    <w:name w:val="c02379"/>
    <w:basedOn w:val="DefaultParagraphFont"/>
    <w:rsid w:val="0076479E"/>
  </w:style>
  <w:style w:type="character" w:customStyle="1" w:styleId="c03389">
    <w:name w:val="c03389"/>
    <w:basedOn w:val="DefaultParagraphFont"/>
    <w:rsid w:val="0076479E"/>
  </w:style>
  <w:style w:type="table" w:styleId="GridTable6Colorful-Accent5">
    <w:name w:val="Grid Table 6 Colorful Accent 5"/>
    <w:basedOn w:val="TableNormal"/>
    <w:uiPriority w:val="51"/>
    <w:rsid w:val="0076479E"/>
    <w:pPr>
      <w:spacing w:after="0" w:line="240" w:lineRule="auto"/>
    </w:pPr>
    <w:rPr>
      <w:rFonts w:ascii="Calibri" w:eastAsia="Calibri" w:hAnsi="Calibri" w:cs="Calibri"/>
      <w:color w:val="2E74B5" w:themeColor="accent5" w:themeShade="BF"/>
      <w:kern w:val="0"/>
      <w:lang w:val="en-GB" w:eastAsia="en-GB"/>
      <w14:ligatures w14:val="none"/>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GridTable2-Accent2">
    <w:name w:val="Grid Table 2 Accent 2"/>
    <w:basedOn w:val="TableNormal"/>
    <w:uiPriority w:val="47"/>
    <w:rsid w:val="0076479E"/>
    <w:pPr>
      <w:spacing w:after="0" w:line="240" w:lineRule="auto"/>
    </w:pPr>
    <w:rPr>
      <w:rFonts w:ascii="Calibri" w:eastAsia="Calibri" w:hAnsi="Calibri" w:cs="Calibri"/>
      <w:kern w:val="0"/>
      <w:sz w:val="24"/>
      <w:szCs w:val="24"/>
      <w:lang w:val="en-GB" w:eastAsia="en-GB"/>
      <w14:ligatures w14:val="none"/>
    </w:rPr>
    <w:tblPr>
      <w:tblStyleRowBandSize w:val="1"/>
      <w:tblStyleColBandSize w:val="1"/>
      <w:tblBorders>
        <w:top w:val="single" w:sz="2" w:space="0" w:color="F4B083" w:themeColor="accent2" w:themeTint="99"/>
        <w:bottom w:val="single" w:sz="2" w:space="0" w:color="F4B083" w:themeColor="accent2" w:themeTint="99"/>
        <w:insideH w:val="single" w:sz="2" w:space="0" w:color="F4B083" w:themeColor="accent2" w:themeTint="99"/>
        <w:insideV w:val="single" w:sz="2" w:space="0" w:color="F4B083" w:themeColor="accent2" w:themeTint="99"/>
      </w:tblBorders>
    </w:tblPr>
    <w:tblStylePr w:type="firstRow">
      <w:rPr>
        <w:b/>
        <w:bCs/>
      </w:rPr>
      <w:tblPr/>
      <w:tcPr>
        <w:tcBorders>
          <w:top w:val="nil"/>
          <w:bottom w:val="single" w:sz="12" w:space="0" w:color="F4B083" w:themeColor="accent2" w:themeTint="99"/>
          <w:insideH w:val="nil"/>
          <w:insideV w:val="nil"/>
        </w:tcBorders>
        <w:shd w:val="clear" w:color="auto" w:fill="FFFFFF" w:themeFill="background1"/>
      </w:tcPr>
    </w:tblStylePr>
    <w:tblStylePr w:type="lastRow">
      <w:rPr>
        <w:b/>
        <w:bCs/>
      </w:rPr>
      <w:tblPr/>
      <w:tcPr>
        <w:tcBorders>
          <w:top w:val="double" w:sz="2" w:space="0" w:color="F4B08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Subtitle">
    <w:name w:val="Subtitle"/>
    <w:basedOn w:val="Normal"/>
    <w:next w:val="Normal"/>
    <w:link w:val="SubtitleChar"/>
    <w:uiPriority w:val="11"/>
    <w:qFormat/>
    <w:rsid w:val="0076479E"/>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76479E"/>
    <w:rPr>
      <w:rFonts w:ascii="Georgia" w:eastAsia="Georgia" w:hAnsi="Georgia" w:cs="Georgia"/>
      <w:i/>
      <w:color w:val="666666"/>
      <w:kern w:val="0"/>
      <w:sz w:val="48"/>
      <w:szCs w:val="48"/>
      <w:lang w:val="en-GB" w:eastAsia="en-GB"/>
      <w14:ligatures w14:val="none"/>
    </w:rPr>
  </w:style>
  <w:style w:type="table" w:customStyle="1" w:styleId="2">
    <w:name w:val="2"/>
    <w:basedOn w:val="TableNormal"/>
    <w:rsid w:val="0076479E"/>
    <w:pPr>
      <w:spacing w:after="0" w:line="240" w:lineRule="auto"/>
    </w:pPr>
    <w:rPr>
      <w:rFonts w:ascii="Calibri" w:eastAsia="Calibri" w:hAnsi="Calibri" w:cs="Calibri"/>
      <w:color w:val="2E75B5"/>
      <w:kern w:val="0"/>
      <w:lang w:val="en-GB" w:eastAsia="en-GB"/>
      <w14:ligatures w14:val="none"/>
    </w:rPr>
    <w:tblPr>
      <w:tblStyleRowBandSize w:val="1"/>
      <w:tblStyleColBandSize w:val="1"/>
    </w:tblPr>
    <w:tblStylePr w:type="firstRow">
      <w:rPr>
        <w:b/>
      </w:rPr>
      <w:tblPr/>
      <w:tcPr>
        <w:tcBorders>
          <w:top w:val="nil"/>
          <w:bottom w:val="single" w:sz="12" w:space="0" w:color="F4B083"/>
          <w:insideH w:val="nil"/>
          <w:insideV w:val="nil"/>
        </w:tcBorders>
        <w:shd w:val="clear" w:color="auto" w:fill="FFFFFF"/>
      </w:tcPr>
    </w:tblStylePr>
    <w:tblStylePr w:type="lastRow">
      <w:rPr>
        <w:b/>
      </w:rPr>
      <w:tblPr/>
      <w:tcPr>
        <w:tcBorders>
          <w:top w:val="single" w:sz="4" w:space="0" w:color="F4B083"/>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FBE5D5"/>
      </w:tcPr>
    </w:tblStylePr>
    <w:tblStylePr w:type="band1Horz">
      <w:tblPr/>
      <w:tcPr>
        <w:shd w:val="clear" w:color="auto" w:fill="FBE5D5"/>
      </w:tcPr>
    </w:tblStylePr>
  </w:style>
  <w:style w:type="table" w:customStyle="1" w:styleId="1">
    <w:name w:val="1"/>
    <w:basedOn w:val="TableNormal"/>
    <w:rsid w:val="0076479E"/>
    <w:pPr>
      <w:spacing w:after="0" w:line="240" w:lineRule="auto"/>
    </w:pPr>
    <w:rPr>
      <w:rFonts w:ascii="Calibri" w:eastAsia="Calibri" w:hAnsi="Calibri" w:cs="Calibri"/>
      <w:color w:val="2E75B5"/>
      <w:kern w:val="0"/>
      <w:lang w:val="en-GB" w:eastAsia="en-GB"/>
      <w14:ligatures w14:val="none"/>
    </w:rPr>
    <w:tblPr>
      <w:tblStyleRowBandSize w:val="1"/>
      <w:tblStyleColBandSize w:val="1"/>
    </w:tblPr>
    <w:tblStylePr w:type="firstRow">
      <w:rPr>
        <w:b/>
      </w:rPr>
      <w:tblPr/>
      <w:tcPr>
        <w:tcBorders>
          <w:bottom w:val="single" w:sz="12" w:space="0" w:color="9CC3E5"/>
        </w:tcBorders>
      </w:tcPr>
    </w:tblStylePr>
    <w:tblStylePr w:type="lastRow">
      <w:rPr>
        <w:b/>
      </w:rPr>
      <w:tblPr/>
      <w:tcPr>
        <w:tcBorders>
          <w:top w:val="single" w:sz="4" w:space="0" w:color="9CC3E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styleId="GridTable2-Accent5">
    <w:name w:val="Grid Table 2 Accent 5"/>
    <w:basedOn w:val="TableNormal"/>
    <w:uiPriority w:val="47"/>
    <w:rsid w:val="0076479E"/>
    <w:pPr>
      <w:spacing w:after="0" w:line="240" w:lineRule="auto"/>
    </w:pPr>
    <w:rPr>
      <w:rFonts w:ascii="Calibri" w:eastAsia="Calibri" w:hAnsi="Calibri" w:cs="Calibri"/>
      <w:kern w:val="0"/>
      <w:sz w:val="24"/>
      <w:szCs w:val="24"/>
      <w:lang w:val="en-GB" w:eastAsia="en-GB"/>
      <w14:ligatures w14:val="none"/>
    </w:rPr>
    <w:tblPr>
      <w:tblStyleRowBandSize w:val="1"/>
      <w:tblStyleColBandSize w:val="1"/>
      <w:tblBorders>
        <w:top w:val="single" w:sz="2" w:space="0" w:color="9CC2E5" w:themeColor="accent5" w:themeTint="99"/>
        <w:bottom w:val="single" w:sz="2" w:space="0" w:color="9CC2E5" w:themeColor="accent5" w:themeTint="99"/>
        <w:insideH w:val="single" w:sz="2" w:space="0" w:color="9CC2E5" w:themeColor="accent5" w:themeTint="99"/>
        <w:insideV w:val="single" w:sz="2" w:space="0" w:color="9CC2E5" w:themeColor="accent5" w:themeTint="99"/>
      </w:tblBorders>
    </w:tblPr>
    <w:tblStylePr w:type="firstRow">
      <w:rPr>
        <w:b/>
        <w:bCs/>
      </w:rPr>
      <w:tblPr/>
      <w:tcPr>
        <w:tcBorders>
          <w:top w:val="nil"/>
          <w:bottom w:val="single" w:sz="12" w:space="0" w:color="9CC2E5" w:themeColor="accent5" w:themeTint="99"/>
          <w:insideH w:val="nil"/>
          <w:insideV w:val="nil"/>
        </w:tcBorders>
        <w:shd w:val="clear" w:color="auto" w:fill="FFFFFF" w:themeFill="background1"/>
      </w:tcPr>
    </w:tblStylePr>
    <w:tblStylePr w:type="lastRow">
      <w:rPr>
        <w:b/>
        <w:bCs/>
      </w:rPr>
      <w:tblPr/>
      <w:tcPr>
        <w:tcBorders>
          <w:top w:val="double" w:sz="2" w:space="0" w:color="9CC2E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cit-auth">
    <w:name w:val="cit-auth"/>
    <w:basedOn w:val="DefaultParagraphFont"/>
    <w:rsid w:val="0076479E"/>
  </w:style>
  <w:style w:type="character" w:customStyle="1" w:styleId="cit-name-surname">
    <w:name w:val="cit-name-surname"/>
    <w:basedOn w:val="DefaultParagraphFont"/>
    <w:rsid w:val="0076479E"/>
  </w:style>
  <w:style w:type="character" w:customStyle="1" w:styleId="cit-name-given-names">
    <w:name w:val="cit-name-given-names"/>
    <w:basedOn w:val="DefaultParagraphFont"/>
    <w:rsid w:val="0076479E"/>
  </w:style>
  <w:style w:type="character" w:styleId="HTMLCite">
    <w:name w:val="HTML Cite"/>
    <w:basedOn w:val="DefaultParagraphFont"/>
    <w:uiPriority w:val="99"/>
    <w:semiHidden/>
    <w:unhideWhenUsed/>
    <w:rsid w:val="0076479E"/>
    <w:rPr>
      <w:i/>
      <w:iCs/>
    </w:rPr>
  </w:style>
  <w:style w:type="character" w:customStyle="1" w:styleId="cit-pub-date">
    <w:name w:val="cit-pub-date"/>
    <w:basedOn w:val="DefaultParagraphFont"/>
    <w:rsid w:val="0076479E"/>
  </w:style>
  <w:style w:type="character" w:customStyle="1" w:styleId="cit-article-title">
    <w:name w:val="cit-article-title"/>
    <w:basedOn w:val="DefaultParagraphFont"/>
    <w:rsid w:val="0076479E"/>
  </w:style>
  <w:style w:type="character" w:customStyle="1" w:styleId="cit-source">
    <w:name w:val="cit-source"/>
    <w:basedOn w:val="DefaultParagraphFont"/>
    <w:rsid w:val="0076479E"/>
  </w:style>
  <w:style w:type="character" w:customStyle="1" w:styleId="cit-vol">
    <w:name w:val="cit-vol"/>
    <w:basedOn w:val="DefaultParagraphFont"/>
    <w:rsid w:val="0076479E"/>
  </w:style>
  <w:style w:type="character" w:customStyle="1" w:styleId="cit-issue">
    <w:name w:val="cit-issue"/>
    <w:basedOn w:val="DefaultParagraphFont"/>
    <w:rsid w:val="0076479E"/>
  </w:style>
  <w:style w:type="character" w:customStyle="1" w:styleId="cit-fpage">
    <w:name w:val="cit-fpage"/>
    <w:basedOn w:val="DefaultParagraphFont"/>
    <w:rsid w:val="0076479E"/>
  </w:style>
  <w:style w:type="character" w:customStyle="1" w:styleId="cit-lpage">
    <w:name w:val="cit-lpage"/>
    <w:basedOn w:val="DefaultParagraphFont"/>
    <w:rsid w:val="0076479E"/>
  </w:style>
  <w:style w:type="paragraph" w:styleId="NormalWeb">
    <w:name w:val="Normal (Web)"/>
    <w:basedOn w:val="Normal"/>
    <w:uiPriority w:val="99"/>
    <w:unhideWhenUsed/>
    <w:rsid w:val="0076479E"/>
    <w:pPr>
      <w:spacing w:before="100" w:beforeAutospacing="1" w:after="100" w:afterAutospacing="1"/>
    </w:pPr>
    <w:rPr>
      <w:rFonts w:ascii="Times New Roman" w:eastAsia="Times New Roman" w:hAnsi="Times New Roman" w:cs="Times New Roman"/>
    </w:rPr>
  </w:style>
  <w:style w:type="character" w:customStyle="1" w:styleId="UnresolvedMention2">
    <w:name w:val="Unresolved Mention2"/>
    <w:basedOn w:val="DefaultParagraphFont"/>
    <w:uiPriority w:val="99"/>
    <w:semiHidden/>
    <w:unhideWhenUsed/>
    <w:rsid w:val="0076479E"/>
    <w:rPr>
      <w:color w:val="605E5C"/>
      <w:shd w:val="clear" w:color="auto" w:fill="E1DFDD"/>
    </w:rPr>
  </w:style>
  <w:style w:type="paragraph" w:styleId="Revision">
    <w:name w:val="Revision"/>
    <w:hidden/>
    <w:uiPriority w:val="99"/>
    <w:semiHidden/>
    <w:rsid w:val="0076479E"/>
    <w:pPr>
      <w:spacing w:after="0" w:line="240" w:lineRule="auto"/>
    </w:pPr>
    <w:rPr>
      <w:rFonts w:ascii="Calibri" w:eastAsia="Calibri" w:hAnsi="Calibri" w:cs="Calibri"/>
      <w:kern w:val="0"/>
      <w:sz w:val="24"/>
      <w:szCs w:val="24"/>
      <w:lang w:val="en-GB" w:eastAsia="en-GB"/>
      <w14:ligatures w14:val="none"/>
    </w:rPr>
  </w:style>
  <w:style w:type="table" w:styleId="GridTable2-Accent3">
    <w:name w:val="Grid Table 2 Accent 3"/>
    <w:basedOn w:val="TableNormal"/>
    <w:uiPriority w:val="47"/>
    <w:rsid w:val="0076479E"/>
    <w:pPr>
      <w:spacing w:after="0" w:line="240" w:lineRule="auto"/>
    </w:pPr>
    <w:rPr>
      <w:rFonts w:ascii="Calibri" w:eastAsia="Calibri" w:hAnsi="Calibri" w:cs="Calibri"/>
      <w:kern w:val="0"/>
      <w:sz w:val="24"/>
      <w:szCs w:val="24"/>
      <w:lang w:val="en-GB" w:eastAsia="en-GB"/>
      <w14:ligatures w14:val="none"/>
    </w:r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2">
    <w:name w:val="List Table 2"/>
    <w:basedOn w:val="TableNormal"/>
    <w:uiPriority w:val="47"/>
    <w:rsid w:val="0076479E"/>
    <w:pPr>
      <w:spacing w:after="0" w:line="240" w:lineRule="auto"/>
    </w:pPr>
    <w:rPr>
      <w:rFonts w:ascii="Calibri" w:eastAsia="Calibri" w:hAnsi="Calibri" w:cs="Calibri"/>
      <w:kern w:val="0"/>
      <w:sz w:val="24"/>
      <w:szCs w:val="24"/>
      <w:lang w:val="en-GB" w:eastAsia="en-GB"/>
      <w14:ligatures w14:val="none"/>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3">
    <w:name w:val="List Table 2 Accent 3"/>
    <w:basedOn w:val="TableNormal"/>
    <w:uiPriority w:val="47"/>
    <w:rsid w:val="0076479E"/>
    <w:pPr>
      <w:spacing w:after="0" w:line="240" w:lineRule="auto"/>
    </w:pPr>
    <w:rPr>
      <w:rFonts w:ascii="Calibri" w:eastAsia="Calibri" w:hAnsi="Calibri" w:cs="Calibri"/>
      <w:kern w:val="0"/>
      <w:sz w:val="24"/>
      <w:szCs w:val="24"/>
      <w:lang w:val="en-GB" w:eastAsia="en-GB"/>
      <w14:ligatures w14:val="none"/>
    </w:rPr>
    <w:tblPr>
      <w:tblStyleRowBandSize w:val="1"/>
      <w:tblStyleColBandSize w:val="1"/>
      <w:tblBorders>
        <w:top w:val="single" w:sz="4" w:space="0" w:color="C9C9C9" w:themeColor="accent3" w:themeTint="99"/>
        <w:bottom w:val="single" w:sz="4" w:space="0" w:color="C9C9C9" w:themeColor="accent3" w:themeTint="99"/>
        <w:insideH w:val="single" w:sz="4" w:space="0" w:color="C9C9C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Strong">
    <w:name w:val="Strong"/>
    <w:basedOn w:val="DefaultParagraphFont"/>
    <w:uiPriority w:val="22"/>
    <w:qFormat/>
    <w:rsid w:val="0076479E"/>
    <w:rPr>
      <w:b/>
      <w:bCs/>
    </w:rPr>
  </w:style>
  <w:style w:type="character" w:styleId="UnresolvedMention">
    <w:name w:val="Unresolved Mention"/>
    <w:basedOn w:val="DefaultParagraphFont"/>
    <w:uiPriority w:val="99"/>
    <w:semiHidden/>
    <w:unhideWhenUsed/>
    <w:rsid w:val="0076479E"/>
    <w:rPr>
      <w:color w:val="605E5C"/>
      <w:shd w:val="clear" w:color="auto" w:fill="E1DFDD"/>
    </w:rPr>
  </w:style>
  <w:style w:type="paragraph" w:customStyle="1" w:styleId="Default">
    <w:name w:val="Default"/>
    <w:rsid w:val="0076479E"/>
    <w:pPr>
      <w:widowControl w:val="0"/>
      <w:autoSpaceDE w:val="0"/>
      <w:autoSpaceDN w:val="0"/>
      <w:adjustRightInd w:val="0"/>
      <w:spacing w:after="0" w:line="240" w:lineRule="auto"/>
    </w:pPr>
    <w:rPr>
      <w:rFonts w:ascii="Calibri" w:eastAsia="Times New Roman" w:hAnsi="Calibri" w:cs="Calibri"/>
      <w:color w:val="000000"/>
      <w:kern w:val="0"/>
      <w:sz w:val="24"/>
      <w:szCs w:val="24"/>
      <w:lang w:val="en-CA" w:eastAsia="en-CA"/>
      <w14:ligatures w14:val="none"/>
    </w:rPr>
  </w:style>
  <w:style w:type="paragraph" w:customStyle="1" w:styleId="CM1">
    <w:name w:val="CM1"/>
    <w:basedOn w:val="Default"/>
    <w:next w:val="Default"/>
    <w:rsid w:val="0076479E"/>
    <w:rPr>
      <w:rFonts w:cs="Times New Roman"/>
      <w:color w:val="auto"/>
    </w:rPr>
  </w:style>
  <w:style w:type="table" w:styleId="PlainTable4">
    <w:name w:val="Plain Table 4"/>
    <w:basedOn w:val="TableNormal"/>
    <w:uiPriority w:val="44"/>
    <w:rsid w:val="0076479E"/>
    <w:pPr>
      <w:spacing w:after="0" w:line="240" w:lineRule="auto"/>
    </w:pPr>
    <w:rPr>
      <w:rFonts w:ascii="Calibri" w:eastAsia="Calibri" w:hAnsi="Calibri" w:cs="Calibri"/>
      <w:kern w:val="0"/>
      <w:sz w:val="24"/>
      <w:szCs w:val="24"/>
      <w:lang w:val="en-GB" w:eastAsia="en-GB"/>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3640</Words>
  <Characters>20750</Characters>
  <Application>Microsoft Office Word</Application>
  <DocSecurity>0</DocSecurity>
  <Lines>172</Lines>
  <Paragraphs>48</Paragraphs>
  <ScaleCrop>false</ScaleCrop>
  <Company/>
  <LinksUpToDate>false</LinksUpToDate>
  <CharactersWithSpaces>24342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2024-01-09T15:04:00Z</dcterms:created>
  <dcterms:modified xsi:type="dcterms:W3CDTF">2024-01-09T15:05:00Z</dcterms:modified>
</cp:coreProperties>
</file>