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4C65F9" w14:textId="58E33968" w:rsidR="005D17AE" w:rsidRPr="00BA3377" w:rsidRDefault="000E58AA" w:rsidP="001B7FC0">
      <w:pPr>
        <w:suppressAutoHyphens w:val="0"/>
        <w:spacing w:line="480" w:lineRule="auto"/>
        <w:jc w:val="both"/>
        <w:textAlignment w:val="auto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S</w:t>
      </w:r>
      <w:r w:rsidR="005D17AE" w:rsidRPr="00BA3377">
        <w:rPr>
          <w:rFonts w:ascii="Arial" w:hAnsi="Arial" w:cs="Arial"/>
          <w:b/>
          <w:bCs/>
          <w:lang w:val="en-US"/>
        </w:rPr>
        <w:t>up</w:t>
      </w:r>
      <w:r w:rsidR="005760A7" w:rsidRPr="00BA3377">
        <w:rPr>
          <w:rFonts w:ascii="Arial" w:hAnsi="Arial" w:cs="Arial"/>
          <w:b/>
          <w:bCs/>
          <w:lang w:val="en-US"/>
        </w:rPr>
        <w:t>plement</w:t>
      </w:r>
    </w:p>
    <w:p w14:paraId="54B8BF9D" w14:textId="1483639E" w:rsidR="002C5FEE" w:rsidRPr="00BA3377" w:rsidRDefault="002860F0" w:rsidP="002C5FEE">
      <w:pPr>
        <w:pStyle w:val="Legenda"/>
        <w:rPr>
          <w:lang w:val="en-US"/>
        </w:rPr>
      </w:pPr>
      <w:r w:rsidRPr="00BA3377"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60289" behindDoc="0" locked="0" layoutInCell="1" allowOverlap="1" wp14:anchorId="0F9165AA" wp14:editId="57F5E640">
                <wp:simplePos x="0" y="0"/>
                <wp:positionH relativeFrom="margin">
                  <wp:posOffset>0</wp:posOffset>
                </wp:positionH>
                <wp:positionV relativeFrom="paragraph">
                  <wp:posOffset>275590</wp:posOffset>
                </wp:positionV>
                <wp:extent cx="4265930" cy="2273300"/>
                <wp:effectExtent l="19050" t="19050" r="20320" b="12700"/>
                <wp:wrapSquare wrapText="bothSides"/>
                <wp:docPr id="8" name="Agrupar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65930" cy="2273300"/>
                          <a:chOff x="0" y="0"/>
                          <a:chExt cx="4684395" cy="2628265"/>
                        </a:xfrm>
                      </wpg:grpSpPr>
                      <wpg:grpSp>
                        <wpg:cNvPr id="9" name="Agrupar 9"/>
                        <wpg:cNvGrpSpPr/>
                        <wpg:grpSpPr>
                          <a:xfrm>
                            <a:off x="0" y="0"/>
                            <a:ext cx="4684395" cy="2628265"/>
                            <a:chOff x="0" y="0"/>
                            <a:chExt cx="4776468" cy="2888615"/>
                          </a:xfrm>
                        </wpg:grpSpPr>
                        <wpg:grpSp>
                          <wpg:cNvPr id="10" name="Agrupar 10"/>
                          <wpg:cNvGrpSpPr/>
                          <wpg:grpSpPr>
                            <a:xfrm>
                              <a:off x="0" y="0"/>
                              <a:ext cx="4776468" cy="2888615"/>
                              <a:chOff x="0" y="0"/>
                              <a:chExt cx="4776468" cy="2888615"/>
                            </a:xfrm>
                          </wpg:grpSpPr>
                          <pic:pic xmlns:pic="http://schemas.openxmlformats.org/drawingml/2006/picture">
                            <pic:nvPicPr>
                              <pic:cNvPr id="11" name="Imagem 11" descr="Tigela de vidro&#10;&#10;Descrição gerada automaticamente com confiança média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-1" t="5268" r="1869" b="13485"/>
                              <a:stretch/>
                            </pic:blipFill>
                            <pic:spPr bwMode="auto">
                              <a:xfrm>
                                <a:off x="2159633" y="0"/>
                                <a:ext cx="2616835" cy="2888615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12" name="Imagem 12" descr="Copo de vidro&#10;&#10;Descrição gerada automaticamente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6251" t="20713" r="20651" b="13879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087245" cy="2884805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  <wps:wsp>
                          <wps:cNvPr id="13" name="Caixa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69423" y="2553195"/>
                              <a:ext cx="273050" cy="2965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4A00EE7" w14:textId="77777777" w:rsidR="002860F0" w:rsidRPr="00043E0C" w:rsidRDefault="002860F0" w:rsidP="002860F0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 w:rsidRPr="00043E0C">
                                  <w:rPr>
                                    <w:b/>
                                    <w:bCs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14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4293642" y="2328365"/>
                            <a:ext cx="267787" cy="2698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B688A03" w14:textId="77777777" w:rsidR="002860F0" w:rsidRPr="00043E0C" w:rsidRDefault="002860F0" w:rsidP="002860F0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043E0C">
                                <w:rPr>
                                  <w:b/>
                                  <w:bCs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9165AA" id="Agrupar 8" o:spid="_x0000_s1026" style="position:absolute;margin-left:0;margin-top:21.7pt;width:335.9pt;height:179pt;z-index:251660289;mso-position-horizontal-relative:margin;mso-width-relative:margin;mso-height-relative:margin" coordsize="46843,26282" o:gfxdata="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">
                <v:group id="Agrupar 9" o:spid="_x0000_s1027" style="position:absolute;width:46843;height:26282" coordsize="47764,28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group id="Agrupar 10" o:spid="_x0000_s1028" style="position:absolute;width:47764;height:28886" coordsize="47764,28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magem 11" o:spid="_x0000_s1029" type="#_x0000_t75" alt="Tigela de vidro&#10;&#10;Descrição gerada automaticamente com confiança média" style="position:absolute;left:21596;width:26168;height:288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" stroked="t" strokecolor="black [3213]">
                      <v:imagedata r:id="rId10" o:title="Tigela de vidro&#10;&#10;Descrição gerada automaticamente com confiança média" croptop="3452f" cropbottom="8838f" cropleft="-1f" cropright="1225f"/>
                      <v:path arrowok="t"/>
                    </v:shape>
                    <v:shape id="Imagem 12" o:spid="_x0000_s1030" type="#_x0000_t75" alt="Copo de vidro&#10;&#10;Descrição gerada automaticamente" style="position:absolute;width:20872;height:288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" stroked="t" strokecolor="black [3213]">
                      <v:imagedata r:id="rId11" o:title="Copo de vidro&#10;&#10;Descrição gerada automaticamente" croptop="13574f" cropbottom="9096f" cropleft="10650f" cropright="13534f"/>
                      <v:path arrowok="t"/>
                    </v:shap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aixa de Texto 2" o:spid="_x0000_s1031" type="#_x0000_t202" style="position:absolute;left:17694;top:25531;width:2730;height:29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" strokecolor="black [3213]">
                    <v:textbox>
                      <w:txbxContent>
                        <w:p w14:paraId="54A00EE7" w14:textId="77777777" w:rsidR="002860F0" w:rsidRPr="00043E0C" w:rsidRDefault="002860F0" w:rsidP="002860F0">
                          <w:pPr>
                            <w:rPr>
                              <w:b/>
                              <w:bCs/>
                            </w:rPr>
                          </w:pPr>
                          <w:r w:rsidRPr="00043E0C">
                            <w:rPr>
                              <w:b/>
                              <w:bCs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shape id="Caixa de Texto 2" o:spid="_x0000_s1032" type="#_x0000_t202" style="position:absolute;left:42936;top:23283;width:2678;height:2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" strokecolor="black [3213]">
                  <v:textbox>
                    <w:txbxContent>
                      <w:p w14:paraId="1B688A03" w14:textId="77777777" w:rsidR="002860F0" w:rsidRPr="00043E0C" w:rsidRDefault="002860F0" w:rsidP="002860F0">
                        <w:pPr>
                          <w:rPr>
                            <w:b/>
                            <w:bCs/>
                          </w:rPr>
                        </w:pPr>
                        <w:r w:rsidRPr="00043E0C">
                          <w:rPr>
                            <w:b/>
                            <w:bCs/>
                          </w:rPr>
                          <w:t>b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</w:p>
    <w:p w14:paraId="4E9BD63B" w14:textId="77777777" w:rsidR="002C5FEE" w:rsidRPr="00BA3377" w:rsidRDefault="002C5FEE" w:rsidP="002C5FEE">
      <w:pPr>
        <w:pStyle w:val="Legenda"/>
        <w:rPr>
          <w:lang w:val="en-US"/>
        </w:rPr>
      </w:pPr>
    </w:p>
    <w:p w14:paraId="4B767A5D" w14:textId="77777777" w:rsidR="002C5FEE" w:rsidRPr="00BA3377" w:rsidRDefault="002C5FEE" w:rsidP="002C5FEE">
      <w:pPr>
        <w:pStyle w:val="Legenda"/>
        <w:rPr>
          <w:lang w:val="en-US"/>
        </w:rPr>
      </w:pPr>
    </w:p>
    <w:p w14:paraId="1B410EF7" w14:textId="77777777" w:rsidR="002C5FEE" w:rsidRPr="00BA3377" w:rsidRDefault="002C5FEE" w:rsidP="002C5FEE">
      <w:pPr>
        <w:pStyle w:val="Legenda"/>
        <w:rPr>
          <w:lang w:val="en-US"/>
        </w:rPr>
      </w:pPr>
    </w:p>
    <w:p w14:paraId="29E7D0A8" w14:textId="6E869654" w:rsidR="002C5FEE" w:rsidRPr="00BA3377" w:rsidRDefault="002C5FEE" w:rsidP="002C5FEE">
      <w:pPr>
        <w:pStyle w:val="Legenda"/>
        <w:rPr>
          <w:lang w:val="en-US"/>
        </w:rPr>
      </w:pPr>
    </w:p>
    <w:p w14:paraId="3D3C75FA" w14:textId="77777777" w:rsidR="002C5FEE" w:rsidRPr="00BA3377" w:rsidRDefault="002C5FEE" w:rsidP="002C5FEE">
      <w:pPr>
        <w:pStyle w:val="Legenda"/>
        <w:rPr>
          <w:lang w:val="en-US"/>
        </w:rPr>
      </w:pPr>
    </w:p>
    <w:p w14:paraId="5386D375" w14:textId="77777777" w:rsidR="002C5FEE" w:rsidRPr="00BA3377" w:rsidRDefault="002C5FEE" w:rsidP="002C5FEE">
      <w:pPr>
        <w:pStyle w:val="Legenda"/>
        <w:rPr>
          <w:lang w:val="en-US"/>
        </w:rPr>
      </w:pPr>
    </w:p>
    <w:p w14:paraId="766B0EF6" w14:textId="77777777" w:rsidR="002C5FEE" w:rsidRPr="00BA3377" w:rsidRDefault="002C5FEE" w:rsidP="002C5FEE">
      <w:pPr>
        <w:pStyle w:val="Legenda"/>
        <w:rPr>
          <w:lang w:val="en-US"/>
        </w:rPr>
      </w:pPr>
    </w:p>
    <w:p w14:paraId="0429DCF2" w14:textId="77777777" w:rsidR="002C5FEE" w:rsidRPr="00BA3377" w:rsidRDefault="002C5FEE" w:rsidP="002C5FEE">
      <w:pPr>
        <w:pStyle w:val="Legenda"/>
        <w:rPr>
          <w:lang w:val="en-US"/>
        </w:rPr>
      </w:pPr>
    </w:p>
    <w:p w14:paraId="550DE0D7" w14:textId="77777777" w:rsidR="002C5FEE" w:rsidRPr="00BA3377" w:rsidRDefault="002C5FEE" w:rsidP="002C5FEE">
      <w:pPr>
        <w:pStyle w:val="Legenda"/>
        <w:rPr>
          <w:lang w:val="en-US"/>
        </w:rPr>
      </w:pPr>
    </w:p>
    <w:p w14:paraId="10778966" w14:textId="5B627D1B" w:rsidR="002C5FEE" w:rsidRPr="00BA3377" w:rsidRDefault="002C5FEE" w:rsidP="002860F0">
      <w:pPr>
        <w:pStyle w:val="Legenda"/>
        <w:rPr>
          <w:rFonts w:ascii="Arial" w:hAnsi="Arial" w:cs="Arial"/>
          <w:i w:val="0"/>
          <w:iCs w:val="0"/>
          <w:sz w:val="20"/>
          <w:szCs w:val="20"/>
          <w:lang w:val="en-US"/>
        </w:rPr>
      </w:pPr>
      <w:bookmarkStart w:id="0" w:name="_Ref84629315"/>
      <w:bookmarkStart w:id="1" w:name="_Toc93105920"/>
      <w:r w:rsidRPr="00BA3377">
        <w:rPr>
          <w:rFonts w:ascii="Arial" w:hAnsi="Arial" w:cs="Arial"/>
          <w:i w:val="0"/>
          <w:iCs w:val="0"/>
          <w:sz w:val="20"/>
          <w:szCs w:val="20"/>
          <w:lang w:val="en-US"/>
        </w:rPr>
        <w:t>Figur</w:t>
      </w:r>
      <w:r w:rsidR="005760A7" w:rsidRPr="00BA3377">
        <w:rPr>
          <w:rFonts w:ascii="Arial" w:hAnsi="Arial" w:cs="Arial"/>
          <w:i w:val="0"/>
          <w:iCs w:val="0"/>
          <w:sz w:val="20"/>
          <w:szCs w:val="20"/>
          <w:lang w:val="en-US"/>
        </w:rPr>
        <w:t>e</w:t>
      </w:r>
      <w:r w:rsidRPr="00BA3377">
        <w:rPr>
          <w:rFonts w:ascii="Arial" w:hAnsi="Arial" w:cs="Arial"/>
          <w:i w:val="0"/>
          <w:iCs w:val="0"/>
          <w:sz w:val="20"/>
          <w:szCs w:val="20"/>
          <w:lang w:val="en-US"/>
        </w:rPr>
        <w:t xml:space="preserve"> </w:t>
      </w:r>
      <w:r w:rsidRPr="00BA3377">
        <w:rPr>
          <w:rFonts w:ascii="Arial" w:hAnsi="Arial" w:cs="Arial"/>
          <w:i w:val="0"/>
          <w:iCs w:val="0"/>
          <w:sz w:val="20"/>
          <w:szCs w:val="20"/>
          <w:lang w:val="en-US"/>
        </w:rPr>
        <w:fldChar w:fldCharType="begin"/>
      </w:r>
      <w:r w:rsidRPr="00BA3377">
        <w:rPr>
          <w:rFonts w:ascii="Arial" w:hAnsi="Arial" w:cs="Arial"/>
          <w:i w:val="0"/>
          <w:iCs w:val="0"/>
          <w:sz w:val="20"/>
          <w:szCs w:val="20"/>
          <w:lang w:val="en-US"/>
        </w:rPr>
        <w:instrText xml:space="preserve"> SEQ Figura \* ARABIC </w:instrText>
      </w:r>
      <w:r w:rsidRPr="00BA3377">
        <w:rPr>
          <w:rFonts w:ascii="Arial" w:hAnsi="Arial" w:cs="Arial"/>
          <w:i w:val="0"/>
          <w:iCs w:val="0"/>
          <w:sz w:val="20"/>
          <w:szCs w:val="20"/>
          <w:lang w:val="en-US"/>
        </w:rPr>
        <w:fldChar w:fldCharType="separate"/>
      </w:r>
      <w:r w:rsidRPr="00BA3377">
        <w:rPr>
          <w:rFonts w:ascii="Arial" w:hAnsi="Arial" w:cs="Arial"/>
          <w:i w:val="0"/>
          <w:iCs w:val="0"/>
          <w:noProof/>
          <w:sz w:val="20"/>
          <w:szCs w:val="20"/>
          <w:lang w:val="en-US"/>
        </w:rPr>
        <w:t>4</w:t>
      </w:r>
      <w:r w:rsidRPr="00BA3377">
        <w:rPr>
          <w:rFonts w:ascii="Arial" w:hAnsi="Arial" w:cs="Arial"/>
          <w:i w:val="0"/>
          <w:iCs w:val="0"/>
          <w:sz w:val="20"/>
          <w:szCs w:val="20"/>
          <w:lang w:val="en-US"/>
        </w:rPr>
        <w:fldChar w:fldCharType="end"/>
      </w:r>
      <w:bookmarkEnd w:id="0"/>
      <w:r w:rsidRPr="00BA3377">
        <w:rPr>
          <w:rFonts w:ascii="Arial" w:hAnsi="Arial" w:cs="Arial"/>
          <w:i w:val="0"/>
          <w:iCs w:val="0"/>
          <w:sz w:val="20"/>
          <w:szCs w:val="20"/>
          <w:lang w:val="en-US"/>
        </w:rPr>
        <w:t xml:space="preserve">: a) </w:t>
      </w:r>
      <w:r w:rsidR="006E7442" w:rsidRPr="00BA3377">
        <w:rPr>
          <w:rFonts w:ascii="Arial" w:hAnsi="Arial" w:cs="Arial"/>
          <w:i w:val="0"/>
          <w:iCs w:val="0"/>
          <w:sz w:val="20"/>
          <w:szCs w:val="20"/>
          <w:lang w:val="en-US"/>
        </w:rPr>
        <w:t>s</w:t>
      </w:r>
      <w:r w:rsidR="005760A7" w:rsidRPr="00BA3377">
        <w:rPr>
          <w:rFonts w:ascii="Arial" w:hAnsi="Arial" w:cs="Arial"/>
          <w:i w:val="0"/>
          <w:iCs w:val="0"/>
          <w:sz w:val="20"/>
          <w:szCs w:val="20"/>
          <w:lang w:val="en-US"/>
        </w:rPr>
        <w:t xml:space="preserve">wine manure (SM) and b) poultry litter </w:t>
      </w:r>
      <w:r w:rsidRPr="00BA3377">
        <w:rPr>
          <w:rFonts w:ascii="Arial" w:hAnsi="Arial" w:cs="Arial"/>
          <w:i w:val="0"/>
          <w:iCs w:val="0"/>
          <w:sz w:val="20"/>
          <w:szCs w:val="20"/>
          <w:lang w:val="en-US"/>
        </w:rPr>
        <w:t>(</w:t>
      </w:r>
      <w:r w:rsidR="005760A7" w:rsidRPr="00BA3377">
        <w:rPr>
          <w:rFonts w:ascii="Arial" w:hAnsi="Arial" w:cs="Arial"/>
          <w:i w:val="0"/>
          <w:iCs w:val="0"/>
          <w:sz w:val="20"/>
          <w:szCs w:val="20"/>
          <w:lang w:val="en-US"/>
        </w:rPr>
        <w:t>PL</w:t>
      </w:r>
      <w:r w:rsidRPr="00BA3377">
        <w:rPr>
          <w:rFonts w:ascii="Arial" w:hAnsi="Arial" w:cs="Arial"/>
          <w:i w:val="0"/>
          <w:iCs w:val="0"/>
          <w:sz w:val="20"/>
          <w:szCs w:val="20"/>
          <w:lang w:val="en-US"/>
        </w:rPr>
        <w:t>).</w:t>
      </w:r>
      <w:bookmarkEnd w:id="1"/>
    </w:p>
    <w:p w14:paraId="54DEDA1B" w14:textId="2CAD3EED" w:rsidR="002C5FEE" w:rsidRPr="00BA3377" w:rsidRDefault="005760A7" w:rsidP="002C5FEE">
      <w:pPr>
        <w:pStyle w:val="Legenda"/>
        <w:jc w:val="center"/>
        <w:rPr>
          <w:rFonts w:ascii="Arial" w:hAnsi="Arial" w:cs="Arial"/>
          <w:i w:val="0"/>
          <w:iCs w:val="0"/>
          <w:sz w:val="20"/>
          <w:szCs w:val="20"/>
          <w:lang w:val="en-US"/>
        </w:rPr>
      </w:pPr>
      <w:r w:rsidRPr="00BA3377">
        <w:rPr>
          <w:rFonts w:ascii="Arial" w:hAnsi="Arial" w:cs="Arial"/>
          <w:i w:val="0"/>
          <w:iCs w:val="0"/>
          <w:sz w:val="20"/>
          <w:szCs w:val="20"/>
          <w:lang w:val="en-US"/>
        </w:rPr>
        <w:t>Source</w:t>
      </w:r>
      <w:r w:rsidR="002C5FEE" w:rsidRPr="00BA3377">
        <w:rPr>
          <w:rFonts w:ascii="Arial" w:hAnsi="Arial" w:cs="Arial"/>
          <w:i w:val="0"/>
          <w:iCs w:val="0"/>
          <w:sz w:val="20"/>
          <w:szCs w:val="20"/>
          <w:lang w:val="en-US"/>
        </w:rPr>
        <w:t xml:space="preserve">: </w:t>
      </w:r>
      <w:r w:rsidR="006E7442" w:rsidRPr="00BA3377">
        <w:rPr>
          <w:rFonts w:ascii="Arial" w:hAnsi="Arial" w:cs="Arial"/>
          <w:i w:val="0"/>
          <w:iCs w:val="0"/>
          <w:sz w:val="20"/>
          <w:szCs w:val="20"/>
          <w:lang w:val="en-US"/>
        </w:rPr>
        <w:t>t</w:t>
      </w:r>
      <w:r w:rsidRPr="00BA3377">
        <w:rPr>
          <w:rFonts w:ascii="Arial" w:hAnsi="Arial" w:cs="Arial"/>
          <w:i w:val="0"/>
          <w:iCs w:val="0"/>
          <w:sz w:val="20"/>
          <w:szCs w:val="20"/>
          <w:lang w:val="en-US"/>
        </w:rPr>
        <w:t>he author</w:t>
      </w:r>
      <w:r w:rsidR="002C5FEE" w:rsidRPr="00BA3377">
        <w:rPr>
          <w:rFonts w:ascii="Arial" w:hAnsi="Arial" w:cs="Arial"/>
          <w:i w:val="0"/>
          <w:iCs w:val="0"/>
          <w:sz w:val="20"/>
          <w:szCs w:val="20"/>
          <w:lang w:val="en-US"/>
        </w:rPr>
        <w:t>.</w:t>
      </w:r>
    </w:p>
    <w:p w14:paraId="046225AA" w14:textId="77777777" w:rsidR="002C5FEE" w:rsidRPr="00BA3377" w:rsidRDefault="002C5FEE" w:rsidP="002C5FEE">
      <w:pPr>
        <w:spacing w:line="360" w:lineRule="auto"/>
        <w:ind w:firstLine="1701"/>
        <w:jc w:val="both"/>
        <w:rPr>
          <w:rFonts w:ascii="Arial" w:hAnsi="Arial" w:cs="Arial"/>
          <w:lang w:val="en-US"/>
        </w:rPr>
      </w:pPr>
    </w:p>
    <w:p w14:paraId="53117F1C" w14:textId="77777777" w:rsidR="00267024" w:rsidRPr="00BA3377" w:rsidRDefault="00267024" w:rsidP="006609BA">
      <w:pPr>
        <w:suppressAutoHyphens w:val="0"/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79767902" w14:textId="77777777" w:rsidR="005D17AE" w:rsidRPr="00BA3377" w:rsidRDefault="005D17AE" w:rsidP="006609BA">
      <w:pPr>
        <w:tabs>
          <w:tab w:val="left" w:pos="1515"/>
        </w:tabs>
        <w:suppressAutoHyphens w:val="0"/>
        <w:spacing w:line="480" w:lineRule="auto"/>
        <w:jc w:val="both"/>
        <w:rPr>
          <w:rFonts w:ascii="Arial" w:hAnsi="Arial" w:cs="Arial"/>
          <w:lang w:val="en-US" w:bidi="ar-SA"/>
        </w:rPr>
      </w:pPr>
    </w:p>
    <w:p w14:paraId="510D4287" w14:textId="00B87E07" w:rsidR="005D17AE" w:rsidRPr="00BA3377" w:rsidRDefault="005760A7" w:rsidP="006609BA">
      <w:pPr>
        <w:tabs>
          <w:tab w:val="left" w:pos="1515"/>
        </w:tabs>
        <w:suppressAutoHyphens w:val="0"/>
        <w:spacing w:line="480" w:lineRule="auto"/>
        <w:jc w:val="both"/>
        <w:rPr>
          <w:rFonts w:ascii="Arial" w:hAnsi="Arial" w:cs="Arial"/>
          <w:lang w:val="en-US"/>
        </w:rPr>
      </w:pPr>
      <w:bookmarkStart w:id="2" w:name="_Ref71648180"/>
      <w:bookmarkStart w:id="3" w:name="_Toc93525386"/>
      <w:r w:rsidRPr="00BA3377">
        <w:rPr>
          <w:rFonts w:ascii="Arial" w:hAnsi="Arial" w:cs="Arial"/>
          <w:lang w:val="en-US"/>
        </w:rPr>
        <w:t>Table</w:t>
      </w:r>
      <w:r w:rsidR="005D17AE" w:rsidRPr="00BA3377">
        <w:rPr>
          <w:rFonts w:ascii="Arial" w:hAnsi="Arial" w:cs="Arial"/>
          <w:lang w:val="en-US"/>
        </w:rPr>
        <w:t xml:space="preserve"> </w:t>
      </w:r>
      <w:r w:rsidR="005D17AE" w:rsidRPr="00BA3377">
        <w:rPr>
          <w:rFonts w:ascii="Arial" w:hAnsi="Arial" w:cs="Arial"/>
          <w:lang w:val="en-US"/>
        </w:rPr>
        <w:fldChar w:fldCharType="begin"/>
      </w:r>
      <w:r w:rsidR="005D17AE" w:rsidRPr="00BA3377">
        <w:rPr>
          <w:rFonts w:ascii="Arial" w:hAnsi="Arial" w:cs="Arial"/>
          <w:lang w:val="en-US"/>
        </w:rPr>
        <w:instrText xml:space="preserve"> SEQ "Tabela" \* ARABIC </w:instrText>
      </w:r>
      <w:r w:rsidR="005D17AE" w:rsidRPr="00BA3377">
        <w:rPr>
          <w:rFonts w:ascii="Arial" w:hAnsi="Arial" w:cs="Arial"/>
          <w:lang w:val="en-US"/>
        </w:rPr>
        <w:fldChar w:fldCharType="separate"/>
      </w:r>
      <w:r w:rsidR="006A3B3A" w:rsidRPr="00BA3377">
        <w:rPr>
          <w:rFonts w:ascii="Arial" w:hAnsi="Arial" w:cs="Arial"/>
          <w:noProof/>
          <w:lang w:val="en-US"/>
        </w:rPr>
        <w:t>4</w:t>
      </w:r>
      <w:r w:rsidR="005D17AE" w:rsidRPr="00BA3377">
        <w:rPr>
          <w:rFonts w:ascii="Arial" w:hAnsi="Arial" w:cs="Arial"/>
          <w:lang w:val="en-US"/>
        </w:rPr>
        <w:fldChar w:fldCharType="end"/>
      </w:r>
      <w:bookmarkEnd w:id="2"/>
      <w:r w:rsidR="005D17AE" w:rsidRPr="00BA3377">
        <w:rPr>
          <w:rFonts w:ascii="Arial" w:hAnsi="Arial" w:cs="Arial"/>
          <w:lang w:val="en-US"/>
        </w:rPr>
        <w:t xml:space="preserve">: </w:t>
      </w:r>
      <w:bookmarkEnd w:id="3"/>
      <w:r w:rsidRPr="00BA3377">
        <w:rPr>
          <w:rFonts w:ascii="Arial" w:hAnsi="Arial" w:cs="Arial"/>
          <w:lang w:val="en-US"/>
        </w:rPr>
        <w:t>Analysis of variance (ANOVA) (Quadratic model) - Biogas</w:t>
      </w:r>
    </w:p>
    <w:tbl>
      <w:tblPr>
        <w:tblW w:w="878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476"/>
        <w:gridCol w:w="1617"/>
        <w:gridCol w:w="1411"/>
        <w:gridCol w:w="1449"/>
        <w:gridCol w:w="1421"/>
        <w:gridCol w:w="1412"/>
      </w:tblGrid>
      <w:tr w:rsidR="00FF42F9" w:rsidRPr="00BA3377" w14:paraId="7FF12F77" w14:textId="77777777" w:rsidTr="00CF04CA">
        <w:tc>
          <w:tcPr>
            <w:tcW w:w="1476" w:type="dxa"/>
            <w:tcBorders>
              <w:top w:val="single" w:sz="18" w:space="0" w:color="000000"/>
              <w:bottom w:val="single" w:sz="8" w:space="0" w:color="000000"/>
            </w:tcBorders>
            <w:shd w:val="clear" w:color="auto" w:fill="auto"/>
          </w:tcPr>
          <w:p w14:paraId="04BE182D" w14:textId="05D0420D" w:rsidR="005D17AE" w:rsidRPr="00BA3377" w:rsidRDefault="00CF04CA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proofErr w:type="spellStart"/>
            <w:r w:rsidRPr="00BA3377">
              <w:rPr>
                <w:rFonts w:ascii="Arial" w:hAnsi="Arial" w:cs="Arial"/>
                <w:lang w:val="en-US" w:bidi="ar-SA"/>
              </w:rPr>
              <w:t>So</w:t>
            </w:r>
            <w:r w:rsidR="005D17AE" w:rsidRPr="00BA3377">
              <w:rPr>
                <w:rFonts w:ascii="Arial" w:hAnsi="Arial" w:cs="Arial"/>
                <w:lang w:val="en-US" w:bidi="ar-SA"/>
              </w:rPr>
              <w:t>V</w:t>
            </w:r>
            <w:proofErr w:type="spellEnd"/>
          </w:p>
        </w:tc>
        <w:tc>
          <w:tcPr>
            <w:tcW w:w="1617" w:type="dxa"/>
            <w:tcBorders>
              <w:top w:val="single" w:sz="1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BB235BE" w14:textId="6DE953F2" w:rsidR="005D17AE" w:rsidRPr="00BA3377" w:rsidRDefault="00DC5D25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 w:bidi="ar-SA"/>
              </w:rPr>
              <w:t>S</w:t>
            </w:r>
            <w:r w:rsidR="00CF04CA" w:rsidRPr="00BA3377">
              <w:rPr>
                <w:rFonts w:ascii="Arial" w:hAnsi="Arial" w:cs="Arial"/>
                <w:lang w:val="en-US" w:bidi="ar-SA"/>
              </w:rPr>
              <w:t>S</w:t>
            </w:r>
          </w:p>
        </w:tc>
        <w:tc>
          <w:tcPr>
            <w:tcW w:w="1411" w:type="dxa"/>
            <w:tcBorders>
              <w:top w:val="single" w:sz="1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EC460C3" w14:textId="007F08D4" w:rsidR="005D17AE" w:rsidRPr="00BA3377" w:rsidRDefault="00DC5D25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proofErr w:type="spellStart"/>
            <w:r w:rsidRPr="00BA3377">
              <w:rPr>
                <w:rFonts w:ascii="Arial" w:hAnsi="Arial" w:cs="Arial"/>
                <w:lang w:val="en-US" w:bidi="ar-SA"/>
              </w:rPr>
              <w:t>nDF</w:t>
            </w:r>
            <w:proofErr w:type="spellEnd"/>
          </w:p>
        </w:tc>
        <w:tc>
          <w:tcPr>
            <w:tcW w:w="1449" w:type="dxa"/>
            <w:tcBorders>
              <w:top w:val="single" w:sz="1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5EC0EF28" w14:textId="6A0B54BB" w:rsidR="005D17AE" w:rsidRPr="00BA3377" w:rsidRDefault="006E7442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 w:bidi="ar-SA"/>
              </w:rPr>
              <w:t>MS</w:t>
            </w:r>
          </w:p>
        </w:tc>
        <w:tc>
          <w:tcPr>
            <w:tcW w:w="1421" w:type="dxa"/>
            <w:tcBorders>
              <w:top w:val="single" w:sz="1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2AA3B4F6" w14:textId="14C43463" w:rsidR="005D17AE" w:rsidRPr="00BA3377" w:rsidRDefault="00CF04CA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proofErr w:type="spellStart"/>
            <w:r w:rsidRPr="00BA3377">
              <w:rPr>
                <w:rFonts w:ascii="Arial" w:hAnsi="Arial" w:cs="Arial"/>
                <w:lang w:val="en-US" w:bidi="ar-SA"/>
              </w:rPr>
              <w:t>CalcF</w:t>
            </w:r>
            <w:proofErr w:type="spellEnd"/>
          </w:p>
        </w:tc>
        <w:tc>
          <w:tcPr>
            <w:tcW w:w="1412" w:type="dxa"/>
            <w:tcBorders>
              <w:top w:val="single" w:sz="1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65621CA1" w14:textId="77777777" w:rsidR="005D17AE" w:rsidRPr="00BA3377" w:rsidRDefault="005D17AE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i/>
                <w:iCs/>
                <w:lang w:val="en-US" w:bidi="ar-SA"/>
              </w:rPr>
              <w:t>p</w:t>
            </w:r>
          </w:p>
        </w:tc>
      </w:tr>
      <w:tr w:rsidR="00CF04CA" w:rsidRPr="00BA3377" w14:paraId="2704A6EB" w14:textId="77777777" w:rsidTr="00CF04CA">
        <w:tc>
          <w:tcPr>
            <w:tcW w:w="147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62B6E668" w14:textId="085F3753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Regression</w:t>
            </w:r>
          </w:p>
        </w:tc>
        <w:tc>
          <w:tcPr>
            <w:tcW w:w="16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1DB21F7E" w14:textId="6AD8719D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42270.3451</w:t>
            </w:r>
          </w:p>
        </w:tc>
        <w:tc>
          <w:tcPr>
            <w:tcW w:w="141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556ED3FA" w14:textId="77777777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44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17C7084C" w14:textId="5D2B0EE0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8454.07</w:t>
            </w:r>
          </w:p>
        </w:tc>
        <w:tc>
          <w:tcPr>
            <w:tcW w:w="142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996035B" w14:textId="77777777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 xml:space="preserve">12 - </w:t>
            </w:r>
            <w:r w:rsidRPr="00BA3377">
              <w:rPr>
                <w:rFonts w:ascii="Arial" w:hAnsi="Arial" w:cs="Arial"/>
                <w:b/>
                <w:bCs/>
                <w:lang w:val="en-US"/>
              </w:rPr>
              <w:t>SG</w:t>
            </w:r>
          </w:p>
        </w:tc>
        <w:tc>
          <w:tcPr>
            <w:tcW w:w="141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1B0B994C" w14:textId="77777777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0</w:t>
            </w:r>
          </w:p>
        </w:tc>
      </w:tr>
      <w:tr w:rsidR="00CF04CA" w:rsidRPr="00BA3377" w14:paraId="54337984" w14:textId="77777777" w:rsidTr="00CF04CA">
        <w:tc>
          <w:tcPr>
            <w:tcW w:w="147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78844296" w14:textId="180C1EB0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Waste</w:t>
            </w:r>
          </w:p>
        </w:tc>
        <w:tc>
          <w:tcPr>
            <w:tcW w:w="16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4FB5DB2" w14:textId="429E79A4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4934.36459</w:t>
            </w:r>
          </w:p>
        </w:tc>
        <w:tc>
          <w:tcPr>
            <w:tcW w:w="141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3A462A0A" w14:textId="77777777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7</w:t>
            </w:r>
          </w:p>
        </w:tc>
        <w:tc>
          <w:tcPr>
            <w:tcW w:w="144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30C79A33" w14:textId="1BC7C77C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704.909</w:t>
            </w:r>
          </w:p>
        </w:tc>
        <w:tc>
          <w:tcPr>
            <w:tcW w:w="142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747364D3" w14:textId="77777777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 w:bidi="ar-SA"/>
              </w:rPr>
            </w:pPr>
          </w:p>
        </w:tc>
        <w:tc>
          <w:tcPr>
            <w:tcW w:w="141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9EFEBBD" w14:textId="77777777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CF04CA" w:rsidRPr="00BA3377" w14:paraId="0B85015D" w14:textId="77777777" w:rsidTr="00CF04CA">
        <w:tc>
          <w:tcPr>
            <w:tcW w:w="147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55C99E36" w14:textId="79CA54B0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F. Adjustment</w:t>
            </w:r>
          </w:p>
        </w:tc>
        <w:tc>
          <w:tcPr>
            <w:tcW w:w="16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32C74E9E" w14:textId="61C0642B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2242.666667</w:t>
            </w:r>
          </w:p>
        </w:tc>
        <w:tc>
          <w:tcPr>
            <w:tcW w:w="141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231FC470" w14:textId="77777777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44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14BFC9A4" w14:textId="36390B9D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2242.67</w:t>
            </w:r>
          </w:p>
        </w:tc>
        <w:tc>
          <w:tcPr>
            <w:tcW w:w="142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1CA760F6" w14:textId="77777777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41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5C3F82AD" w14:textId="43377E6B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0.07</w:t>
            </w:r>
          </w:p>
        </w:tc>
      </w:tr>
      <w:tr w:rsidR="00CF04CA" w:rsidRPr="00BA3377" w14:paraId="029CA028" w14:textId="77777777" w:rsidTr="00CF04CA">
        <w:tc>
          <w:tcPr>
            <w:tcW w:w="147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08921073" w14:textId="79E8089F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Pure error</w:t>
            </w:r>
          </w:p>
        </w:tc>
        <w:tc>
          <w:tcPr>
            <w:tcW w:w="16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668DC013" w14:textId="7CC796EF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2691.69792</w:t>
            </w:r>
          </w:p>
        </w:tc>
        <w:tc>
          <w:tcPr>
            <w:tcW w:w="141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670E90DC" w14:textId="77777777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144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34D840B5" w14:textId="7881A302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448.616</w:t>
            </w:r>
          </w:p>
        </w:tc>
        <w:tc>
          <w:tcPr>
            <w:tcW w:w="142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67373219" w14:textId="77777777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 w:bidi="ar-SA"/>
              </w:rPr>
            </w:pPr>
          </w:p>
        </w:tc>
        <w:tc>
          <w:tcPr>
            <w:tcW w:w="141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B89DAD3" w14:textId="77777777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FF42F9" w:rsidRPr="00BA3377" w14:paraId="52D61AC9" w14:textId="77777777" w:rsidTr="00CF04CA">
        <w:tc>
          <w:tcPr>
            <w:tcW w:w="147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4DB8C74B" w14:textId="77777777" w:rsidR="005D17AE" w:rsidRPr="00BA3377" w:rsidRDefault="005D17AE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 w:bidi="ar-SA"/>
              </w:rPr>
              <w:t>Total</w:t>
            </w:r>
          </w:p>
        </w:tc>
        <w:tc>
          <w:tcPr>
            <w:tcW w:w="16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4C25AE5" w14:textId="71600561" w:rsidR="005D17AE" w:rsidRPr="00BA3377" w:rsidRDefault="005D17AE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47204</w:t>
            </w:r>
            <w:r w:rsidR="00CF04CA" w:rsidRPr="00BA3377">
              <w:rPr>
                <w:rFonts w:ascii="Arial" w:hAnsi="Arial" w:cs="Arial"/>
                <w:lang w:val="en-US"/>
              </w:rPr>
              <w:t>.</w:t>
            </w:r>
            <w:r w:rsidRPr="00BA3377">
              <w:rPr>
                <w:rFonts w:ascii="Arial" w:hAnsi="Arial" w:cs="Arial"/>
                <w:lang w:val="en-US"/>
              </w:rPr>
              <w:t>7097</w:t>
            </w:r>
          </w:p>
        </w:tc>
        <w:tc>
          <w:tcPr>
            <w:tcW w:w="141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6F25DB14" w14:textId="77777777" w:rsidR="005D17AE" w:rsidRPr="00BA3377" w:rsidRDefault="005D17AE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12</w:t>
            </w:r>
          </w:p>
        </w:tc>
        <w:tc>
          <w:tcPr>
            <w:tcW w:w="144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1A5290F1" w14:textId="77777777" w:rsidR="005D17AE" w:rsidRPr="00BA3377" w:rsidRDefault="005D17AE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 w:bidi="ar-SA"/>
              </w:rPr>
            </w:pPr>
          </w:p>
        </w:tc>
        <w:tc>
          <w:tcPr>
            <w:tcW w:w="142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6C8F3EFF" w14:textId="77777777" w:rsidR="005D17AE" w:rsidRPr="00BA3377" w:rsidRDefault="005D17AE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 w:bidi="ar-SA"/>
              </w:rPr>
            </w:pPr>
          </w:p>
        </w:tc>
        <w:tc>
          <w:tcPr>
            <w:tcW w:w="141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E70A77C" w14:textId="77777777" w:rsidR="005D17AE" w:rsidRPr="00BA3377" w:rsidRDefault="005D17AE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CF04CA" w:rsidRPr="00BA3377" w14:paraId="5A41D78A" w14:textId="77777777" w:rsidTr="002A6D79">
        <w:tc>
          <w:tcPr>
            <w:tcW w:w="5953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7ACE6995" w14:textId="2E2C7A07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% explained variation</w:t>
            </w:r>
          </w:p>
        </w:tc>
        <w:tc>
          <w:tcPr>
            <w:tcW w:w="2833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5BB56DCA" w14:textId="77777777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 w:bidi="ar-SA"/>
              </w:rPr>
              <w:t>90</w:t>
            </w:r>
          </w:p>
        </w:tc>
      </w:tr>
      <w:tr w:rsidR="00CF04CA" w:rsidRPr="00BA3377" w14:paraId="56F85178" w14:textId="77777777" w:rsidTr="002A6D79">
        <w:tc>
          <w:tcPr>
            <w:tcW w:w="5953" w:type="dxa"/>
            <w:gridSpan w:val="4"/>
            <w:tcBorders>
              <w:top w:val="single" w:sz="8" w:space="0" w:color="000000"/>
              <w:bottom w:val="single" w:sz="18" w:space="0" w:color="000000"/>
            </w:tcBorders>
            <w:shd w:val="clear" w:color="auto" w:fill="auto"/>
          </w:tcPr>
          <w:p w14:paraId="2AF6BE53" w14:textId="19CE95DB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% max. of explainable variation</w:t>
            </w:r>
          </w:p>
        </w:tc>
        <w:tc>
          <w:tcPr>
            <w:tcW w:w="2833" w:type="dxa"/>
            <w:gridSpan w:val="2"/>
            <w:tcBorders>
              <w:top w:val="single" w:sz="8" w:space="0" w:color="000000"/>
              <w:bottom w:val="single" w:sz="18" w:space="0" w:color="000000"/>
            </w:tcBorders>
            <w:shd w:val="clear" w:color="auto" w:fill="auto"/>
            <w:vAlign w:val="center"/>
          </w:tcPr>
          <w:p w14:paraId="56F02CED" w14:textId="77777777" w:rsidR="00CF04CA" w:rsidRPr="00BA3377" w:rsidRDefault="00CF04CA" w:rsidP="00CF04C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 w:bidi="ar-SA"/>
              </w:rPr>
              <w:t>94</w:t>
            </w:r>
          </w:p>
        </w:tc>
      </w:tr>
    </w:tbl>
    <w:p w14:paraId="0F5A4C7A" w14:textId="01BF78E1" w:rsidR="005D17AE" w:rsidRPr="00BA3377" w:rsidRDefault="00CF04CA" w:rsidP="006609BA">
      <w:pPr>
        <w:pStyle w:val="Legenda1"/>
        <w:suppressLineNumbers w:val="0"/>
        <w:suppressAutoHyphens w:val="0"/>
        <w:spacing w:before="0" w:after="0" w:line="480" w:lineRule="auto"/>
        <w:jc w:val="both"/>
        <w:rPr>
          <w:rFonts w:ascii="Arial" w:hAnsi="Arial" w:cs="Arial"/>
          <w:lang w:val="en-US"/>
        </w:rPr>
      </w:pPr>
      <w:r w:rsidRPr="00BA3377">
        <w:rPr>
          <w:rFonts w:ascii="Arial" w:hAnsi="Arial" w:cs="Arial"/>
          <w:i w:val="0"/>
          <w:iCs w:val="0"/>
          <w:lang w:val="en-US"/>
        </w:rPr>
        <w:t xml:space="preserve">Caption: </w:t>
      </w:r>
      <w:proofErr w:type="spellStart"/>
      <w:r w:rsidRPr="00BA3377">
        <w:rPr>
          <w:rFonts w:ascii="Arial" w:hAnsi="Arial" w:cs="Arial"/>
          <w:i w:val="0"/>
          <w:iCs w:val="0"/>
          <w:lang w:val="en-US"/>
        </w:rPr>
        <w:t>SoV</w:t>
      </w:r>
      <w:proofErr w:type="spellEnd"/>
      <w:r w:rsidRPr="00BA3377">
        <w:rPr>
          <w:rFonts w:ascii="Arial" w:hAnsi="Arial" w:cs="Arial"/>
          <w:i w:val="0"/>
          <w:iCs w:val="0"/>
          <w:lang w:val="en-US"/>
        </w:rPr>
        <w:t xml:space="preserve">: source of variation; SS: sum of squares; </w:t>
      </w:r>
      <w:proofErr w:type="spellStart"/>
      <w:r w:rsidRPr="00BA3377">
        <w:rPr>
          <w:rFonts w:ascii="Arial" w:hAnsi="Arial" w:cs="Arial"/>
          <w:i w:val="0"/>
          <w:iCs w:val="0"/>
          <w:lang w:val="en-US"/>
        </w:rPr>
        <w:t>nDF</w:t>
      </w:r>
      <w:proofErr w:type="spellEnd"/>
      <w:r w:rsidRPr="00BA3377">
        <w:rPr>
          <w:rFonts w:ascii="Arial" w:hAnsi="Arial" w:cs="Arial"/>
          <w:i w:val="0"/>
          <w:iCs w:val="0"/>
          <w:lang w:val="en-US"/>
        </w:rPr>
        <w:t xml:space="preserve">: number of degrees of freedom; MS: mean square; </w:t>
      </w:r>
      <w:proofErr w:type="spellStart"/>
      <w:r w:rsidRPr="00BA3377">
        <w:rPr>
          <w:rFonts w:ascii="Arial" w:hAnsi="Arial" w:cs="Arial"/>
          <w:i w:val="0"/>
          <w:iCs w:val="0"/>
          <w:lang w:val="en-US"/>
        </w:rPr>
        <w:t>CalcF</w:t>
      </w:r>
      <w:proofErr w:type="spellEnd"/>
      <w:r w:rsidRPr="00BA3377">
        <w:rPr>
          <w:rFonts w:ascii="Arial" w:hAnsi="Arial" w:cs="Arial"/>
          <w:i w:val="0"/>
          <w:iCs w:val="0"/>
          <w:lang w:val="en-US"/>
        </w:rPr>
        <w:t xml:space="preserve">: calculated F-value; ρ: significance level; </w:t>
      </w:r>
      <w:r w:rsidRPr="00BA3377">
        <w:rPr>
          <w:rFonts w:ascii="Arial" w:hAnsi="Arial" w:cs="Arial"/>
          <w:i w:val="0"/>
          <w:iCs w:val="0"/>
          <w:lang w:val="en-US"/>
        </w:rPr>
        <w:lastRenderedPageBreak/>
        <w:t>SV: significant value</w:t>
      </w:r>
      <w:r w:rsidR="005D17AE" w:rsidRPr="00BA3377">
        <w:rPr>
          <w:rFonts w:ascii="Arial" w:hAnsi="Arial" w:cs="Arial"/>
          <w:i w:val="0"/>
          <w:iCs w:val="0"/>
          <w:lang w:val="en-US"/>
        </w:rPr>
        <w:t>.</w:t>
      </w:r>
    </w:p>
    <w:p w14:paraId="16349CAB" w14:textId="77777777" w:rsidR="005D17AE" w:rsidRPr="00BA3377" w:rsidRDefault="005D17AE" w:rsidP="006609BA">
      <w:pPr>
        <w:pStyle w:val="Legenda1"/>
        <w:suppressLineNumbers w:val="0"/>
        <w:suppressAutoHyphens w:val="0"/>
        <w:spacing w:before="0" w:after="0" w:line="480" w:lineRule="auto"/>
        <w:jc w:val="both"/>
        <w:rPr>
          <w:rFonts w:ascii="Arial" w:hAnsi="Arial" w:cs="Arial"/>
          <w:i w:val="0"/>
          <w:iCs w:val="0"/>
          <w:lang w:val="en-US"/>
        </w:rPr>
      </w:pPr>
    </w:p>
    <w:p w14:paraId="7B6B165F" w14:textId="0C318DB6" w:rsidR="005D17AE" w:rsidRPr="00BA3377" w:rsidRDefault="005760A7" w:rsidP="006609BA">
      <w:pPr>
        <w:pStyle w:val="Legenda1"/>
        <w:suppressLineNumbers w:val="0"/>
        <w:suppressAutoHyphens w:val="0"/>
        <w:spacing w:before="0" w:after="0" w:line="480" w:lineRule="auto"/>
        <w:jc w:val="both"/>
        <w:rPr>
          <w:rFonts w:ascii="Arial" w:hAnsi="Arial" w:cs="Arial"/>
          <w:lang w:val="en-US"/>
        </w:rPr>
      </w:pPr>
      <w:bookmarkStart w:id="4" w:name="_Ref71730903"/>
      <w:bookmarkStart w:id="5" w:name="_Toc93525387"/>
      <w:r w:rsidRPr="00BA3377">
        <w:rPr>
          <w:rFonts w:ascii="Arial" w:hAnsi="Arial" w:cs="Arial"/>
          <w:i w:val="0"/>
          <w:iCs w:val="0"/>
          <w:lang w:val="en-US"/>
        </w:rPr>
        <w:t>Table</w:t>
      </w:r>
      <w:r w:rsidR="005D17AE" w:rsidRPr="00BA3377">
        <w:rPr>
          <w:rFonts w:ascii="Arial" w:hAnsi="Arial" w:cs="Arial"/>
          <w:i w:val="0"/>
          <w:iCs w:val="0"/>
          <w:lang w:val="en-US"/>
        </w:rPr>
        <w:t xml:space="preserve"> </w:t>
      </w:r>
      <w:r w:rsidR="005D17AE" w:rsidRPr="00BA3377">
        <w:rPr>
          <w:rFonts w:ascii="Arial" w:hAnsi="Arial" w:cs="Arial"/>
          <w:i w:val="0"/>
          <w:iCs w:val="0"/>
          <w:lang w:val="en-US"/>
        </w:rPr>
        <w:fldChar w:fldCharType="begin"/>
      </w:r>
      <w:r w:rsidR="005D17AE" w:rsidRPr="00BA3377">
        <w:rPr>
          <w:rFonts w:ascii="Arial" w:hAnsi="Arial" w:cs="Arial"/>
          <w:i w:val="0"/>
          <w:iCs w:val="0"/>
          <w:lang w:val="en-US"/>
        </w:rPr>
        <w:instrText xml:space="preserve"> SEQ "Tabela" \* ARABIC </w:instrText>
      </w:r>
      <w:r w:rsidR="005D17AE" w:rsidRPr="00BA3377">
        <w:rPr>
          <w:rFonts w:ascii="Arial" w:hAnsi="Arial" w:cs="Arial"/>
          <w:i w:val="0"/>
          <w:iCs w:val="0"/>
          <w:lang w:val="en-US"/>
        </w:rPr>
        <w:fldChar w:fldCharType="separate"/>
      </w:r>
      <w:r w:rsidR="006A3B3A" w:rsidRPr="00BA3377">
        <w:rPr>
          <w:rFonts w:ascii="Arial" w:hAnsi="Arial" w:cs="Arial"/>
          <w:i w:val="0"/>
          <w:iCs w:val="0"/>
          <w:noProof/>
          <w:lang w:val="en-US"/>
        </w:rPr>
        <w:t>5</w:t>
      </w:r>
      <w:r w:rsidR="005D17AE" w:rsidRPr="00BA3377">
        <w:rPr>
          <w:rFonts w:ascii="Arial" w:hAnsi="Arial" w:cs="Arial"/>
          <w:i w:val="0"/>
          <w:iCs w:val="0"/>
          <w:lang w:val="en-US"/>
        </w:rPr>
        <w:fldChar w:fldCharType="end"/>
      </w:r>
      <w:bookmarkEnd w:id="4"/>
      <w:r w:rsidR="005D17AE" w:rsidRPr="00BA3377">
        <w:rPr>
          <w:rFonts w:ascii="Arial" w:hAnsi="Arial" w:cs="Arial"/>
          <w:i w:val="0"/>
          <w:iCs w:val="0"/>
          <w:lang w:val="en-US"/>
        </w:rPr>
        <w:t xml:space="preserve">: </w:t>
      </w:r>
      <w:bookmarkEnd w:id="5"/>
      <w:r w:rsidR="00DC5D25" w:rsidRPr="00BA3377">
        <w:rPr>
          <w:rFonts w:ascii="Arial" w:hAnsi="Arial" w:cs="Arial"/>
          <w:i w:val="0"/>
          <w:iCs w:val="0"/>
          <w:lang w:val="en-US"/>
        </w:rPr>
        <w:t>Analysis of variance (ANOVA) (Quadratic model) - Methane</w:t>
      </w:r>
    </w:p>
    <w:tbl>
      <w:tblPr>
        <w:tblW w:w="878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477"/>
        <w:gridCol w:w="1597"/>
        <w:gridCol w:w="1412"/>
        <w:gridCol w:w="1461"/>
        <w:gridCol w:w="1426"/>
        <w:gridCol w:w="1413"/>
      </w:tblGrid>
      <w:tr w:rsidR="00FF42F9" w:rsidRPr="00BA3377" w14:paraId="7F813A64" w14:textId="77777777" w:rsidTr="00DC5D25">
        <w:tc>
          <w:tcPr>
            <w:tcW w:w="1477" w:type="dxa"/>
            <w:tcBorders>
              <w:top w:val="single" w:sz="18" w:space="0" w:color="000000"/>
              <w:bottom w:val="single" w:sz="8" w:space="0" w:color="000000"/>
            </w:tcBorders>
            <w:shd w:val="clear" w:color="auto" w:fill="auto"/>
          </w:tcPr>
          <w:p w14:paraId="56463AF0" w14:textId="4D5038BC" w:rsidR="005D17AE" w:rsidRPr="00BA3377" w:rsidRDefault="00DC5D25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proofErr w:type="spellStart"/>
            <w:r w:rsidRPr="00BA3377">
              <w:rPr>
                <w:rFonts w:ascii="Arial" w:hAnsi="Arial" w:cs="Arial"/>
                <w:lang w:val="en-US" w:bidi="ar-SA"/>
              </w:rPr>
              <w:t>So</w:t>
            </w:r>
            <w:r w:rsidR="005D17AE" w:rsidRPr="00BA3377">
              <w:rPr>
                <w:rFonts w:ascii="Arial" w:hAnsi="Arial" w:cs="Arial"/>
                <w:lang w:val="en-US" w:bidi="ar-SA"/>
              </w:rPr>
              <w:t>V</w:t>
            </w:r>
            <w:proofErr w:type="spellEnd"/>
          </w:p>
        </w:tc>
        <w:tc>
          <w:tcPr>
            <w:tcW w:w="1597" w:type="dxa"/>
            <w:tcBorders>
              <w:top w:val="single" w:sz="1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5F4FEFEA" w14:textId="1C37BA05" w:rsidR="005D17AE" w:rsidRPr="00BA3377" w:rsidRDefault="00CF04CA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 w:bidi="ar-SA"/>
              </w:rPr>
              <w:t>S</w:t>
            </w:r>
            <w:r w:rsidR="00DC5D25" w:rsidRPr="00BA3377">
              <w:rPr>
                <w:rFonts w:ascii="Arial" w:hAnsi="Arial" w:cs="Arial"/>
                <w:lang w:val="en-US" w:bidi="ar-SA"/>
              </w:rPr>
              <w:t>S</w:t>
            </w:r>
          </w:p>
        </w:tc>
        <w:tc>
          <w:tcPr>
            <w:tcW w:w="1412" w:type="dxa"/>
            <w:tcBorders>
              <w:top w:val="single" w:sz="1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18B3BEF9" w14:textId="55220A27" w:rsidR="005D17AE" w:rsidRPr="00BA3377" w:rsidRDefault="00DC5D25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proofErr w:type="spellStart"/>
            <w:r w:rsidRPr="00BA3377">
              <w:rPr>
                <w:rFonts w:ascii="Arial" w:hAnsi="Arial" w:cs="Arial"/>
                <w:lang w:val="en-US" w:bidi="ar-SA"/>
              </w:rPr>
              <w:t>nDF</w:t>
            </w:r>
            <w:proofErr w:type="spellEnd"/>
          </w:p>
        </w:tc>
        <w:tc>
          <w:tcPr>
            <w:tcW w:w="1461" w:type="dxa"/>
            <w:tcBorders>
              <w:top w:val="single" w:sz="1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2B21D90" w14:textId="2ACB2DEB" w:rsidR="005D17AE" w:rsidRPr="00BA3377" w:rsidRDefault="006E7442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 w:bidi="ar-SA"/>
              </w:rPr>
              <w:t>MS</w:t>
            </w:r>
          </w:p>
        </w:tc>
        <w:tc>
          <w:tcPr>
            <w:tcW w:w="1426" w:type="dxa"/>
            <w:tcBorders>
              <w:top w:val="single" w:sz="1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625059D" w14:textId="200C3A51" w:rsidR="005D17AE" w:rsidRPr="00BA3377" w:rsidRDefault="00CF04CA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proofErr w:type="spellStart"/>
            <w:r w:rsidRPr="00BA3377">
              <w:rPr>
                <w:rFonts w:ascii="Arial" w:hAnsi="Arial" w:cs="Arial"/>
                <w:lang w:val="en-US" w:bidi="ar-SA"/>
              </w:rPr>
              <w:t>CalcF</w:t>
            </w:r>
            <w:proofErr w:type="spellEnd"/>
          </w:p>
        </w:tc>
        <w:tc>
          <w:tcPr>
            <w:tcW w:w="1413" w:type="dxa"/>
            <w:tcBorders>
              <w:top w:val="single" w:sz="1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15552BE2" w14:textId="77777777" w:rsidR="005D17AE" w:rsidRPr="00BA3377" w:rsidRDefault="005D17AE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i/>
                <w:iCs/>
                <w:lang w:val="en-US" w:bidi="ar-SA"/>
              </w:rPr>
              <w:t>p</w:t>
            </w:r>
          </w:p>
        </w:tc>
      </w:tr>
      <w:tr w:rsidR="00DC5D25" w:rsidRPr="00BA3377" w14:paraId="4B38FF6B" w14:textId="77777777" w:rsidTr="00DC5D25">
        <w:tc>
          <w:tcPr>
            <w:tcW w:w="147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1BA9FE80" w14:textId="5E4BAF3C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Regression</w:t>
            </w:r>
          </w:p>
        </w:tc>
        <w:tc>
          <w:tcPr>
            <w:tcW w:w="159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639524D4" w14:textId="6A187A40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25434</w:t>
            </w:r>
            <w:r w:rsidR="00CF04CA" w:rsidRPr="00BA3377">
              <w:rPr>
                <w:rFonts w:ascii="Arial" w:hAnsi="Arial" w:cs="Arial"/>
                <w:lang w:val="en-US"/>
              </w:rPr>
              <w:t>.</w:t>
            </w:r>
            <w:r w:rsidRPr="00BA3377">
              <w:rPr>
                <w:rFonts w:ascii="Arial" w:hAnsi="Arial" w:cs="Arial"/>
                <w:lang w:val="en-US"/>
              </w:rPr>
              <w:t>888</w:t>
            </w:r>
          </w:p>
        </w:tc>
        <w:tc>
          <w:tcPr>
            <w:tcW w:w="141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6BB2B8EC" w14:textId="77777777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4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426D22C1" w14:textId="2EFEBBBB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5086</w:t>
            </w:r>
            <w:r w:rsidR="00CF04CA" w:rsidRPr="00BA3377">
              <w:rPr>
                <w:rFonts w:ascii="Arial" w:hAnsi="Arial" w:cs="Arial"/>
                <w:lang w:val="en-US"/>
              </w:rPr>
              <w:t>.</w:t>
            </w:r>
            <w:r w:rsidRPr="00BA3377">
              <w:rPr>
                <w:rFonts w:ascii="Arial" w:hAnsi="Arial" w:cs="Arial"/>
                <w:lang w:val="en-US"/>
              </w:rPr>
              <w:t>978</w:t>
            </w:r>
          </w:p>
        </w:tc>
        <w:tc>
          <w:tcPr>
            <w:tcW w:w="142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6FDB2B0A" w14:textId="0521D41F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14</w:t>
            </w:r>
            <w:r w:rsidR="00CF04CA" w:rsidRPr="00BA3377">
              <w:rPr>
                <w:rFonts w:ascii="Arial" w:hAnsi="Arial" w:cs="Arial"/>
                <w:lang w:val="en-US"/>
              </w:rPr>
              <w:t>.</w:t>
            </w:r>
            <w:r w:rsidRPr="00BA3377">
              <w:rPr>
                <w:rFonts w:ascii="Arial" w:hAnsi="Arial" w:cs="Arial"/>
                <w:lang w:val="en-US"/>
              </w:rPr>
              <w:t xml:space="preserve">21 - </w:t>
            </w:r>
            <w:r w:rsidRPr="00BA3377">
              <w:rPr>
                <w:rFonts w:ascii="Arial" w:hAnsi="Arial" w:cs="Arial"/>
                <w:b/>
                <w:bCs/>
                <w:lang w:val="en-US"/>
              </w:rPr>
              <w:t>SG</w:t>
            </w:r>
          </w:p>
        </w:tc>
        <w:tc>
          <w:tcPr>
            <w:tcW w:w="141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60F122C" w14:textId="77777777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0</w:t>
            </w:r>
          </w:p>
        </w:tc>
      </w:tr>
      <w:tr w:rsidR="00DC5D25" w:rsidRPr="00BA3377" w14:paraId="62C35F06" w14:textId="77777777" w:rsidTr="00DC5D25">
        <w:tc>
          <w:tcPr>
            <w:tcW w:w="147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64AB991D" w14:textId="2D6980B0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Waste</w:t>
            </w:r>
          </w:p>
        </w:tc>
        <w:tc>
          <w:tcPr>
            <w:tcW w:w="159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261DE74C" w14:textId="33067466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2505</w:t>
            </w:r>
            <w:r w:rsidR="00CF04CA" w:rsidRPr="00BA3377">
              <w:rPr>
                <w:rFonts w:ascii="Arial" w:hAnsi="Arial" w:cs="Arial"/>
                <w:lang w:val="en-US"/>
              </w:rPr>
              <w:t>.</w:t>
            </w:r>
            <w:r w:rsidRPr="00BA3377">
              <w:rPr>
                <w:rFonts w:ascii="Arial" w:hAnsi="Arial" w:cs="Arial"/>
                <w:lang w:val="en-US"/>
              </w:rPr>
              <w:t>881</w:t>
            </w:r>
          </w:p>
        </w:tc>
        <w:tc>
          <w:tcPr>
            <w:tcW w:w="141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643F0874" w14:textId="77777777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7</w:t>
            </w:r>
          </w:p>
        </w:tc>
        <w:tc>
          <w:tcPr>
            <w:tcW w:w="14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61342CAB" w14:textId="7FF21ED4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357</w:t>
            </w:r>
            <w:r w:rsidR="00CF04CA" w:rsidRPr="00BA3377">
              <w:rPr>
                <w:rFonts w:ascii="Arial" w:hAnsi="Arial" w:cs="Arial"/>
                <w:lang w:val="en-US"/>
              </w:rPr>
              <w:t>.</w:t>
            </w:r>
            <w:r w:rsidRPr="00BA3377">
              <w:rPr>
                <w:rFonts w:ascii="Arial" w:hAnsi="Arial" w:cs="Arial"/>
                <w:lang w:val="en-US"/>
              </w:rPr>
              <w:t>983</w:t>
            </w:r>
          </w:p>
        </w:tc>
        <w:tc>
          <w:tcPr>
            <w:tcW w:w="142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29A296DB" w14:textId="77777777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 w:bidi="ar-SA"/>
              </w:rPr>
            </w:pPr>
          </w:p>
        </w:tc>
        <w:tc>
          <w:tcPr>
            <w:tcW w:w="141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5D821743" w14:textId="77777777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DC5D25" w:rsidRPr="00BA3377" w14:paraId="572DC988" w14:textId="77777777" w:rsidTr="00DC5D25">
        <w:tc>
          <w:tcPr>
            <w:tcW w:w="147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7C21426A" w14:textId="51D7AB46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F. Adjustment</w:t>
            </w:r>
          </w:p>
        </w:tc>
        <w:tc>
          <w:tcPr>
            <w:tcW w:w="159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22FDE986" w14:textId="347AB040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1204</w:t>
            </w:r>
            <w:r w:rsidR="00CF04CA" w:rsidRPr="00BA3377">
              <w:rPr>
                <w:rFonts w:ascii="Arial" w:hAnsi="Arial" w:cs="Arial"/>
                <w:lang w:val="en-US"/>
              </w:rPr>
              <w:t>.</w:t>
            </w:r>
            <w:r w:rsidRPr="00BA3377">
              <w:rPr>
                <w:rFonts w:ascii="Arial" w:hAnsi="Arial" w:cs="Arial"/>
                <w:lang w:val="en-US"/>
              </w:rPr>
              <w:t>1667</w:t>
            </w:r>
          </w:p>
        </w:tc>
        <w:tc>
          <w:tcPr>
            <w:tcW w:w="141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01F48DD4" w14:textId="77777777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4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1DF1B0D2" w14:textId="5DB1F301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1204</w:t>
            </w:r>
            <w:r w:rsidR="00CF04CA" w:rsidRPr="00BA3377">
              <w:rPr>
                <w:rFonts w:ascii="Arial" w:hAnsi="Arial" w:cs="Arial"/>
                <w:lang w:val="en-US"/>
              </w:rPr>
              <w:t>.</w:t>
            </w:r>
            <w:r w:rsidRPr="00BA3377">
              <w:rPr>
                <w:rFonts w:ascii="Arial" w:hAnsi="Arial" w:cs="Arial"/>
                <w:lang w:val="en-US"/>
              </w:rPr>
              <w:t>167</w:t>
            </w:r>
          </w:p>
        </w:tc>
        <w:tc>
          <w:tcPr>
            <w:tcW w:w="142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5C19219C" w14:textId="1A768CDE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5</w:t>
            </w:r>
            <w:r w:rsidR="00CF04CA" w:rsidRPr="00BA3377">
              <w:rPr>
                <w:rFonts w:ascii="Arial" w:hAnsi="Arial" w:cs="Arial"/>
                <w:lang w:val="en-US"/>
              </w:rPr>
              <w:t>.</w:t>
            </w:r>
            <w:r w:rsidRPr="00BA3377">
              <w:rPr>
                <w:rFonts w:ascii="Arial" w:hAnsi="Arial" w:cs="Arial"/>
                <w:lang w:val="en-US"/>
              </w:rPr>
              <w:t>55</w:t>
            </w:r>
          </w:p>
        </w:tc>
        <w:tc>
          <w:tcPr>
            <w:tcW w:w="141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B2B4CCA" w14:textId="1046674E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0</w:t>
            </w:r>
            <w:r w:rsidR="00CF04CA" w:rsidRPr="00BA3377">
              <w:rPr>
                <w:rFonts w:ascii="Arial" w:hAnsi="Arial" w:cs="Arial"/>
                <w:lang w:val="en-US"/>
              </w:rPr>
              <w:t>.</w:t>
            </w:r>
            <w:r w:rsidRPr="00BA3377">
              <w:rPr>
                <w:rFonts w:ascii="Arial" w:hAnsi="Arial" w:cs="Arial"/>
                <w:lang w:val="en-US"/>
              </w:rPr>
              <w:t>06</w:t>
            </w:r>
          </w:p>
        </w:tc>
      </w:tr>
      <w:tr w:rsidR="00DC5D25" w:rsidRPr="00BA3377" w14:paraId="5BA92FDB" w14:textId="77777777" w:rsidTr="00DC5D25">
        <w:tc>
          <w:tcPr>
            <w:tcW w:w="147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129952AE" w14:textId="3F466BC8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Pure error</w:t>
            </w:r>
          </w:p>
        </w:tc>
        <w:tc>
          <w:tcPr>
            <w:tcW w:w="159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1F05A2BF" w14:textId="2E5358FC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1301</w:t>
            </w:r>
            <w:r w:rsidR="00CF04CA" w:rsidRPr="00BA3377">
              <w:rPr>
                <w:rFonts w:ascii="Arial" w:hAnsi="Arial" w:cs="Arial"/>
                <w:lang w:val="en-US"/>
              </w:rPr>
              <w:t>.</w:t>
            </w:r>
            <w:r w:rsidRPr="00BA3377">
              <w:rPr>
                <w:rFonts w:ascii="Arial" w:hAnsi="Arial" w:cs="Arial"/>
                <w:lang w:val="en-US"/>
              </w:rPr>
              <w:t>7143</w:t>
            </w:r>
          </w:p>
        </w:tc>
        <w:tc>
          <w:tcPr>
            <w:tcW w:w="141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36414271" w14:textId="77777777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14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009EC6B7" w14:textId="0A833EB3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216</w:t>
            </w:r>
            <w:r w:rsidR="00CF04CA" w:rsidRPr="00BA3377">
              <w:rPr>
                <w:rFonts w:ascii="Arial" w:hAnsi="Arial" w:cs="Arial"/>
                <w:lang w:val="en-US"/>
              </w:rPr>
              <w:t>.</w:t>
            </w:r>
            <w:r w:rsidRPr="00BA3377">
              <w:rPr>
                <w:rFonts w:ascii="Arial" w:hAnsi="Arial" w:cs="Arial"/>
                <w:lang w:val="en-US"/>
              </w:rPr>
              <w:t>9524</w:t>
            </w:r>
          </w:p>
        </w:tc>
        <w:tc>
          <w:tcPr>
            <w:tcW w:w="142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663A0FE7" w14:textId="77777777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 w:bidi="ar-SA"/>
              </w:rPr>
            </w:pPr>
          </w:p>
        </w:tc>
        <w:tc>
          <w:tcPr>
            <w:tcW w:w="141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5C80FE50" w14:textId="77777777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5D17AE" w:rsidRPr="00BA3377" w14:paraId="2FB8BAE7" w14:textId="77777777" w:rsidTr="00DC5D25">
        <w:tc>
          <w:tcPr>
            <w:tcW w:w="147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049DDAE0" w14:textId="77777777" w:rsidR="005D17AE" w:rsidRPr="00BA3377" w:rsidRDefault="005D17AE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 w:bidi="ar-SA"/>
              </w:rPr>
              <w:t>Total</w:t>
            </w:r>
          </w:p>
        </w:tc>
        <w:tc>
          <w:tcPr>
            <w:tcW w:w="159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36E26F95" w14:textId="21CF34E1" w:rsidR="005D17AE" w:rsidRPr="00BA3377" w:rsidRDefault="005D17AE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27940</w:t>
            </w:r>
            <w:r w:rsidR="00CF04CA" w:rsidRPr="00BA3377">
              <w:rPr>
                <w:rFonts w:ascii="Arial" w:hAnsi="Arial" w:cs="Arial"/>
                <w:lang w:val="en-US"/>
              </w:rPr>
              <w:t>.</w:t>
            </w:r>
            <w:r w:rsidRPr="00BA3377">
              <w:rPr>
                <w:rFonts w:ascii="Arial" w:hAnsi="Arial" w:cs="Arial"/>
                <w:lang w:val="en-US"/>
              </w:rPr>
              <w:t>769</w:t>
            </w:r>
          </w:p>
        </w:tc>
        <w:tc>
          <w:tcPr>
            <w:tcW w:w="141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27DF876A" w14:textId="77777777" w:rsidR="005D17AE" w:rsidRPr="00BA3377" w:rsidRDefault="005D17AE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12</w:t>
            </w:r>
          </w:p>
        </w:tc>
        <w:tc>
          <w:tcPr>
            <w:tcW w:w="14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14:paraId="455AB0A5" w14:textId="77777777" w:rsidR="005D17AE" w:rsidRPr="00BA3377" w:rsidRDefault="005D17AE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142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3377A31" w14:textId="77777777" w:rsidR="005D17AE" w:rsidRPr="00BA3377" w:rsidRDefault="005D17AE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 w:bidi="ar-SA"/>
              </w:rPr>
            </w:pPr>
          </w:p>
        </w:tc>
        <w:tc>
          <w:tcPr>
            <w:tcW w:w="141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25771E2" w14:textId="77777777" w:rsidR="005D17AE" w:rsidRPr="00BA3377" w:rsidRDefault="005D17AE" w:rsidP="006609BA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DC5D25" w:rsidRPr="00BA3377" w14:paraId="03566124" w14:textId="77777777" w:rsidTr="001D0701">
        <w:tc>
          <w:tcPr>
            <w:tcW w:w="5947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5CE6F48D" w14:textId="757F7D14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% explained variation</w:t>
            </w:r>
          </w:p>
        </w:tc>
        <w:tc>
          <w:tcPr>
            <w:tcW w:w="2839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2340ADC0" w14:textId="77777777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 w:bidi="ar-SA"/>
              </w:rPr>
              <w:t>91</w:t>
            </w:r>
          </w:p>
        </w:tc>
      </w:tr>
      <w:tr w:rsidR="00DC5D25" w:rsidRPr="00BA3377" w14:paraId="653A7F15" w14:textId="77777777" w:rsidTr="001D0701">
        <w:tc>
          <w:tcPr>
            <w:tcW w:w="5947" w:type="dxa"/>
            <w:gridSpan w:val="4"/>
            <w:tcBorders>
              <w:top w:val="single" w:sz="8" w:space="0" w:color="000000"/>
              <w:bottom w:val="single" w:sz="18" w:space="0" w:color="000000"/>
            </w:tcBorders>
            <w:shd w:val="clear" w:color="auto" w:fill="auto"/>
          </w:tcPr>
          <w:p w14:paraId="23D95302" w14:textId="713C2B95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/>
              </w:rPr>
              <w:t>% max. of explainable variation</w:t>
            </w:r>
          </w:p>
        </w:tc>
        <w:tc>
          <w:tcPr>
            <w:tcW w:w="2839" w:type="dxa"/>
            <w:gridSpan w:val="2"/>
            <w:tcBorders>
              <w:top w:val="single" w:sz="8" w:space="0" w:color="000000"/>
              <w:bottom w:val="single" w:sz="18" w:space="0" w:color="000000"/>
            </w:tcBorders>
            <w:shd w:val="clear" w:color="auto" w:fill="auto"/>
            <w:vAlign w:val="center"/>
          </w:tcPr>
          <w:p w14:paraId="63523EA7" w14:textId="77777777" w:rsidR="00DC5D25" w:rsidRPr="00BA3377" w:rsidRDefault="00DC5D25" w:rsidP="00DC5D25">
            <w:pPr>
              <w:suppressAutoHyphens w:val="0"/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BA3377">
              <w:rPr>
                <w:rFonts w:ascii="Arial" w:hAnsi="Arial" w:cs="Arial"/>
                <w:lang w:val="en-US" w:bidi="ar-SA"/>
              </w:rPr>
              <w:t>95</w:t>
            </w:r>
          </w:p>
        </w:tc>
      </w:tr>
    </w:tbl>
    <w:p w14:paraId="102A307C" w14:textId="35F30659" w:rsidR="005D17AE" w:rsidRPr="00BA3377" w:rsidRDefault="005760A7" w:rsidP="006609BA">
      <w:pPr>
        <w:pStyle w:val="Legenda1"/>
        <w:suppressLineNumbers w:val="0"/>
        <w:suppressAutoHyphens w:val="0"/>
        <w:spacing w:before="0" w:after="0" w:line="480" w:lineRule="auto"/>
        <w:jc w:val="both"/>
        <w:rPr>
          <w:rFonts w:ascii="Arial" w:hAnsi="Arial" w:cs="Arial"/>
          <w:lang w:val="en-US"/>
        </w:rPr>
      </w:pPr>
      <w:r w:rsidRPr="00BA3377">
        <w:rPr>
          <w:rFonts w:ascii="Arial" w:hAnsi="Arial" w:cs="Arial"/>
          <w:i w:val="0"/>
          <w:iCs w:val="0"/>
          <w:lang w:val="en-US"/>
        </w:rPr>
        <w:t xml:space="preserve">Caption: </w:t>
      </w:r>
      <w:proofErr w:type="spellStart"/>
      <w:r w:rsidRPr="00BA3377">
        <w:rPr>
          <w:rFonts w:ascii="Arial" w:hAnsi="Arial" w:cs="Arial"/>
          <w:i w:val="0"/>
          <w:iCs w:val="0"/>
          <w:lang w:val="en-US"/>
        </w:rPr>
        <w:t>S</w:t>
      </w:r>
      <w:r w:rsidR="00DC5D25" w:rsidRPr="00BA3377">
        <w:rPr>
          <w:rFonts w:ascii="Arial" w:hAnsi="Arial" w:cs="Arial"/>
          <w:i w:val="0"/>
          <w:iCs w:val="0"/>
          <w:lang w:val="en-US"/>
        </w:rPr>
        <w:t>oV</w:t>
      </w:r>
      <w:proofErr w:type="spellEnd"/>
      <w:r w:rsidR="005D17AE" w:rsidRPr="00BA3377">
        <w:rPr>
          <w:rFonts w:ascii="Arial" w:hAnsi="Arial" w:cs="Arial"/>
          <w:i w:val="0"/>
          <w:iCs w:val="0"/>
          <w:lang w:val="en-US"/>
        </w:rPr>
        <w:t xml:space="preserve">: </w:t>
      </w:r>
      <w:r w:rsidR="006E7442" w:rsidRPr="00BA3377">
        <w:rPr>
          <w:rFonts w:ascii="Arial" w:hAnsi="Arial" w:cs="Arial"/>
          <w:i w:val="0"/>
          <w:iCs w:val="0"/>
          <w:lang w:val="en-US"/>
        </w:rPr>
        <w:t>source of variation</w:t>
      </w:r>
      <w:r w:rsidRPr="00BA3377">
        <w:rPr>
          <w:rFonts w:ascii="Arial" w:hAnsi="Arial" w:cs="Arial"/>
          <w:i w:val="0"/>
          <w:iCs w:val="0"/>
          <w:lang w:val="en-US"/>
        </w:rPr>
        <w:t xml:space="preserve">; </w:t>
      </w:r>
      <w:r w:rsidR="00CF04CA" w:rsidRPr="00BA3377">
        <w:rPr>
          <w:rFonts w:ascii="Arial" w:hAnsi="Arial" w:cs="Arial"/>
          <w:i w:val="0"/>
          <w:iCs w:val="0"/>
          <w:lang w:val="en-US"/>
        </w:rPr>
        <w:t>S</w:t>
      </w:r>
      <w:r w:rsidR="00DC5D25" w:rsidRPr="00BA3377">
        <w:rPr>
          <w:rFonts w:ascii="Arial" w:hAnsi="Arial" w:cs="Arial"/>
          <w:i w:val="0"/>
          <w:iCs w:val="0"/>
          <w:lang w:val="en-US"/>
        </w:rPr>
        <w:t>S</w:t>
      </w:r>
      <w:r w:rsidRPr="00BA3377">
        <w:rPr>
          <w:rFonts w:ascii="Arial" w:hAnsi="Arial" w:cs="Arial"/>
          <w:i w:val="0"/>
          <w:iCs w:val="0"/>
          <w:lang w:val="en-US"/>
        </w:rPr>
        <w:t xml:space="preserve">: </w:t>
      </w:r>
      <w:r w:rsidR="00DC5D25" w:rsidRPr="00BA3377">
        <w:rPr>
          <w:rFonts w:ascii="Arial" w:hAnsi="Arial" w:cs="Arial"/>
          <w:i w:val="0"/>
          <w:iCs w:val="0"/>
          <w:lang w:val="en-US"/>
        </w:rPr>
        <w:t>sum</w:t>
      </w:r>
      <w:r w:rsidR="00CF04CA" w:rsidRPr="00BA3377">
        <w:rPr>
          <w:rFonts w:ascii="Arial" w:hAnsi="Arial" w:cs="Arial"/>
          <w:i w:val="0"/>
          <w:iCs w:val="0"/>
          <w:lang w:val="en-US"/>
        </w:rPr>
        <w:t xml:space="preserve"> of squares</w:t>
      </w:r>
      <w:r w:rsidRPr="00BA3377">
        <w:rPr>
          <w:rFonts w:ascii="Arial" w:hAnsi="Arial" w:cs="Arial"/>
          <w:i w:val="0"/>
          <w:iCs w:val="0"/>
          <w:lang w:val="en-US"/>
        </w:rPr>
        <w:t xml:space="preserve">; </w:t>
      </w:r>
      <w:proofErr w:type="spellStart"/>
      <w:r w:rsidR="00DC5D25" w:rsidRPr="00BA3377">
        <w:rPr>
          <w:rFonts w:ascii="Arial" w:hAnsi="Arial" w:cs="Arial"/>
          <w:i w:val="0"/>
          <w:iCs w:val="0"/>
          <w:lang w:val="en-US"/>
        </w:rPr>
        <w:t>nDF</w:t>
      </w:r>
      <w:proofErr w:type="spellEnd"/>
      <w:r w:rsidRPr="00BA3377">
        <w:rPr>
          <w:rFonts w:ascii="Arial" w:hAnsi="Arial" w:cs="Arial"/>
          <w:i w:val="0"/>
          <w:iCs w:val="0"/>
          <w:lang w:val="en-US"/>
        </w:rPr>
        <w:t xml:space="preserve">: </w:t>
      </w:r>
      <w:r w:rsidR="00DC5D25" w:rsidRPr="00BA3377">
        <w:rPr>
          <w:rFonts w:ascii="Arial" w:hAnsi="Arial" w:cs="Arial"/>
          <w:i w:val="0"/>
          <w:iCs w:val="0"/>
          <w:lang w:val="en-US"/>
        </w:rPr>
        <w:t>number of degrees of freedom</w:t>
      </w:r>
      <w:r w:rsidRPr="00BA3377">
        <w:rPr>
          <w:rFonts w:ascii="Arial" w:hAnsi="Arial" w:cs="Arial"/>
          <w:i w:val="0"/>
          <w:iCs w:val="0"/>
          <w:lang w:val="en-US"/>
        </w:rPr>
        <w:t xml:space="preserve">; </w:t>
      </w:r>
      <w:r w:rsidR="006E7442" w:rsidRPr="00BA3377">
        <w:rPr>
          <w:rFonts w:ascii="Arial" w:hAnsi="Arial" w:cs="Arial"/>
          <w:i w:val="0"/>
          <w:iCs w:val="0"/>
          <w:lang w:val="en-US"/>
        </w:rPr>
        <w:t>MS</w:t>
      </w:r>
      <w:r w:rsidRPr="00BA3377">
        <w:rPr>
          <w:rFonts w:ascii="Arial" w:hAnsi="Arial" w:cs="Arial"/>
          <w:i w:val="0"/>
          <w:iCs w:val="0"/>
          <w:lang w:val="en-US"/>
        </w:rPr>
        <w:t xml:space="preserve">: </w:t>
      </w:r>
      <w:r w:rsidR="006E7442" w:rsidRPr="00BA3377">
        <w:rPr>
          <w:rFonts w:ascii="Arial" w:hAnsi="Arial" w:cs="Arial"/>
          <w:i w:val="0"/>
          <w:iCs w:val="0"/>
          <w:lang w:val="en-US"/>
        </w:rPr>
        <w:t>m</w:t>
      </w:r>
      <w:r w:rsidRPr="00BA3377">
        <w:rPr>
          <w:rFonts w:ascii="Arial" w:hAnsi="Arial" w:cs="Arial"/>
          <w:i w:val="0"/>
          <w:iCs w:val="0"/>
          <w:lang w:val="en-US"/>
        </w:rPr>
        <w:t xml:space="preserve">ean </w:t>
      </w:r>
      <w:r w:rsidR="006E7442" w:rsidRPr="00BA3377">
        <w:rPr>
          <w:rFonts w:ascii="Arial" w:hAnsi="Arial" w:cs="Arial"/>
          <w:i w:val="0"/>
          <w:iCs w:val="0"/>
          <w:lang w:val="en-US"/>
        </w:rPr>
        <w:t>sq</w:t>
      </w:r>
      <w:r w:rsidRPr="00BA3377">
        <w:rPr>
          <w:rFonts w:ascii="Arial" w:hAnsi="Arial" w:cs="Arial"/>
          <w:i w:val="0"/>
          <w:iCs w:val="0"/>
          <w:lang w:val="en-US"/>
        </w:rPr>
        <w:t xml:space="preserve">uare; </w:t>
      </w:r>
      <w:proofErr w:type="spellStart"/>
      <w:r w:rsidR="00CF04CA" w:rsidRPr="00BA3377">
        <w:rPr>
          <w:rFonts w:ascii="Arial" w:hAnsi="Arial" w:cs="Arial"/>
          <w:i w:val="0"/>
          <w:iCs w:val="0"/>
          <w:lang w:val="en-US"/>
        </w:rPr>
        <w:t>CalcF</w:t>
      </w:r>
      <w:proofErr w:type="spellEnd"/>
      <w:r w:rsidRPr="00BA3377">
        <w:rPr>
          <w:rFonts w:ascii="Arial" w:hAnsi="Arial" w:cs="Arial"/>
          <w:i w:val="0"/>
          <w:iCs w:val="0"/>
          <w:lang w:val="en-US"/>
        </w:rPr>
        <w:t>: calculated F</w:t>
      </w:r>
      <w:r w:rsidR="00DC5D25" w:rsidRPr="00BA3377">
        <w:rPr>
          <w:rFonts w:ascii="Arial" w:hAnsi="Arial" w:cs="Arial"/>
          <w:i w:val="0"/>
          <w:iCs w:val="0"/>
          <w:lang w:val="en-US"/>
        </w:rPr>
        <w:t>-</w:t>
      </w:r>
      <w:r w:rsidRPr="00BA3377">
        <w:rPr>
          <w:rFonts w:ascii="Arial" w:hAnsi="Arial" w:cs="Arial"/>
          <w:i w:val="0"/>
          <w:iCs w:val="0"/>
          <w:lang w:val="en-US"/>
        </w:rPr>
        <w:t xml:space="preserve">value; ρ: significance level; </w:t>
      </w:r>
      <w:r w:rsidR="00DC5D25" w:rsidRPr="00BA3377">
        <w:rPr>
          <w:rFonts w:ascii="Arial" w:hAnsi="Arial" w:cs="Arial"/>
          <w:i w:val="0"/>
          <w:iCs w:val="0"/>
          <w:lang w:val="en-US"/>
        </w:rPr>
        <w:t>SV</w:t>
      </w:r>
      <w:r w:rsidRPr="00BA3377">
        <w:rPr>
          <w:rFonts w:ascii="Arial" w:hAnsi="Arial" w:cs="Arial"/>
          <w:i w:val="0"/>
          <w:iCs w:val="0"/>
          <w:lang w:val="en-US"/>
        </w:rPr>
        <w:t xml:space="preserve">: </w:t>
      </w:r>
      <w:r w:rsidR="00DC5D25" w:rsidRPr="00BA3377">
        <w:rPr>
          <w:rFonts w:ascii="Arial" w:hAnsi="Arial" w:cs="Arial"/>
          <w:i w:val="0"/>
          <w:iCs w:val="0"/>
          <w:lang w:val="en-US"/>
        </w:rPr>
        <w:t>significant value</w:t>
      </w:r>
      <w:r w:rsidR="005D17AE" w:rsidRPr="00BA3377">
        <w:rPr>
          <w:rFonts w:ascii="Arial" w:hAnsi="Arial" w:cs="Arial"/>
          <w:i w:val="0"/>
          <w:iCs w:val="0"/>
          <w:lang w:val="en-US"/>
        </w:rPr>
        <w:t>.</w:t>
      </w:r>
    </w:p>
    <w:sectPr w:rsidR="005D17AE" w:rsidRPr="00BA3377" w:rsidSect="00475219">
      <w:footerReference w:type="default" r:id="rId12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AD0C34" w14:textId="77777777" w:rsidR="006024AB" w:rsidRDefault="006024AB" w:rsidP="006024AB">
      <w:r>
        <w:separator/>
      </w:r>
    </w:p>
  </w:endnote>
  <w:endnote w:type="continuationSeparator" w:id="0">
    <w:p w14:paraId="08ED90FD" w14:textId="77777777" w:rsidR="006024AB" w:rsidRDefault="006024AB" w:rsidP="00602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Droid Sans Fallback">
    <w:altName w:val="Segoe UI"/>
    <w:charset w:val="00"/>
    <w:family w:val="roman"/>
    <w:pitch w:val="default"/>
  </w:font>
  <w:font w:name="FreeSans">
    <w:altName w:val="Cambria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61414931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325EA39C" w14:textId="074BF386" w:rsidR="006024AB" w:rsidRPr="00BB1F88" w:rsidRDefault="006024AB">
        <w:pPr>
          <w:pStyle w:val="Rodap"/>
          <w:jc w:val="right"/>
          <w:rPr>
            <w:rFonts w:ascii="Arial" w:hAnsi="Arial" w:cs="Arial"/>
            <w:sz w:val="20"/>
            <w:szCs w:val="20"/>
          </w:rPr>
        </w:pPr>
        <w:r w:rsidRPr="00BB1F88">
          <w:rPr>
            <w:rFonts w:ascii="Arial" w:hAnsi="Arial" w:cs="Arial"/>
            <w:sz w:val="20"/>
            <w:szCs w:val="20"/>
          </w:rPr>
          <w:fldChar w:fldCharType="begin"/>
        </w:r>
        <w:r w:rsidRPr="00BB1F88">
          <w:rPr>
            <w:rFonts w:ascii="Arial" w:hAnsi="Arial" w:cs="Arial"/>
            <w:sz w:val="20"/>
            <w:szCs w:val="20"/>
          </w:rPr>
          <w:instrText>PAGE   \* MERGEFORMAT</w:instrText>
        </w:r>
        <w:r w:rsidRPr="00BB1F88">
          <w:rPr>
            <w:rFonts w:ascii="Arial" w:hAnsi="Arial" w:cs="Arial"/>
            <w:sz w:val="20"/>
            <w:szCs w:val="20"/>
          </w:rPr>
          <w:fldChar w:fldCharType="separate"/>
        </w:r>
        <w:r w:rsidRPr="00BB1F88">
          <w:rPr>
            <w:rFonts w:ascii="Arial" w:hAnsi="Arial" w:cs="Arial"/>
            <w:sz w:val="20"/>
            <w:szCs w:val="20"/>
          </w:rPr>
          <w:t>2</w:t>
        </w:r>
        <w:r w:rsidRPr="00BB1F88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262A5C25" w14:textId="77777777" w:rsidR="006024AB" w:rsidRDefault="006024A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D74BD9" w14:textId="77777777" w:rsidR="006024AB" w:rsidRDefault="006024AB" w:rsidP="006024AB">
      <w:r>
        <w:separator/>
      </w:r>
    </w:p>
  </w:footnote>
  <w:footnote w:type="continuationSeparator" w:id="0">
    <w:p w14:paraId="414B8EB0" w14:textId="77777777" w:rsidR="006024AB" w:rsidRDefault="006024AB" w:rsidP="006024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Num2"/>
    <w:lvl w:ilvl="0">
      <w:start w:val="1"/>
      <w:numFmt w:val="decimal"/>
      <w:lvlText w:val="%1"/>
      <w:lvlJc w:val="left"/>
      <w:pPr>
        <w:tabs>
          <w:tab w:val="num" w:pos="0"/>
        </w:tabs>
        <w:ind w:left="0" w:firstLine="0"/>
      </w:pPr>
      <w:rPr>
        <w:b/>
        <w:bCs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3"/>
    <w:multiLevelType w:val="multilevel"/>
    <w:tmpl w:val="00000003"/>
    <w:name w:val="WWNum3"/>
    <w:lvl w:ilvl="0">
      <w:start w:val="2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</w:lvl>
  </w:abstractNum>
  <w:abstractNum w:abstractNumId="3" w15:restartNumberingAfterBreak="0">
    <w:nsid w:val="00000004"/>
    <w:multiLevelType w:val="multilevel"/>
    <w:tmpl w:val="00000004"/>
    <w:name w:val="WWNum6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</w:lvl>
  </w:abstractNum>
  <w:abstractNum w:abstractNumId="4" w15:restartNumberingAfterBreak="0">
    <w:nsid w:val="00000005"/>
    <w:multiLevelType w:val="multilevel"/>
    <w:tmpl w:val="00000005"/>
    <w:name w:val="WWNum8"/>
    <w:lvl w:ilvl="0">
      <w:start w:val="4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44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16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52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2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6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32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680" w:hanging="1800"/>
      </w:pPr>
    </w:lvl>
  </w:abstractNum>
  <w:abstractNum w:abstractNumId="5" w15:restartNumberingAfterBreak="0">
    <w:nsid w:val="00000006"/>
    <w:multiLevelType w:val="multilevel"/>
    <w:tmpl w:val="00000006"/>
    <w:name w:val="WWNum14"/>
    <w:lvl w:ilvl="0">
      <w:start w:val="5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"/>
      <w:lvlJc w:val="left"/>
      <w:pPr>
        <w:tabs>
          <w:tab w:val="num" w:pos="-152"/>
        </w:tabs>
        <w:ind w:left="1288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16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52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2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6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32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680" w:hanging="1800"/>
      </w:pPr>
    </w:lvl>
  </w:abstractNum>
  <w:abstractNum w:abstractNumId="6" w15:restartNumberingAfterBreak="0">
    <w:nsid w:val="09826470"/>
    <w:multiLevelType w:val="multilevel"/>
    <w:tmpl w:val="E584B52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</w:rPr>
    </w:lvl>
  </w:abstractNum>
  <w:abstractNum w:abstractNumId="7" w15:restartNumberingAfterBreak="0">
    <w:nsid w:val="28E16E37"/>
    <w:multiLevelType w:val="multilevel"/>
    <w:tmpl w:val="8CD4180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 w:val="0"/>
      </w:rPr>
    </w:lvl>
  </w:abstractNum>
  <w:abstractNum w:abstractNumId="8" w15:restartNumberingAfterBreak="0">
    <w:nsid w:val="3886379A"/>
    <w:multiLevelType w:val="multilevel"/>
    <w:tmpl w:val="FBAC872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9" w15:restartNumberingAfterBreak="0">
    <w:nsid w:val="774C6335"/>
    <w:multiLevelType w:val="multilevel"/>
    <w:tmpl w:val="0B5C272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 w:val="0"/>
      </w:rPr>
    </w:lvl>
  </w:abstractNum>
  <w:num w:numId="1" w16cid:durableId="1605648714">
    <w:abstractNumId w:val="0"/>
  </w:num>
  <w:num w:numId="2" w16cid:durableId="363360992">
    <w:abstractNumId w:val="1"/>
  </w:num>
  <w:num w:numId="3" w16cid:durableId="1529835543">
    <w:abstractNumId w:val="2"/>
  </w:num>
  <w:num w:numId="4" w16cid:durableId="472409565">
    <w:abstractNumId w:val="3"/>
  </w:num>
  <w:num w:numId="5" w16cid:durableId="2108034988">
    <w:abstractNumId w:val="4"/>
  </w:num>
  <w:num w:numId="6" w16cid:durableId="1190141357">
    <w:abstractNumId w:val="5"/>
  </w:num>
  <w:num w:numId="7" w16cid:durableId="1819377423">
    <w:abstractNumId w:val="6"/>
  </w:num>
  <w:num w:numId="8" w16cid:durableId="292173225">
    <w:abstractNumId w:val="0"/>
  </w:num>
  <w:num w:numId="9" w16cid:durableId="1709448351">
    <w:abstractNumId w:val="0"/>
  </w:num>
  <w:num w:numId="10" w16cid:durableId="1015158558">
    <w:abstractNumId w:val="0"/>
  </w:num>
  <w:num w:numId="11" w16cid:durableId="591357603">
    <w:abstractNumId w:val="7"/>
  </w:num>
  <w:num w:numId="12" w16cid:durableId="1325549151">
    <w:abstractNumId w:val="8"/>
  </w:num>
  <w:num w:numId="13" w16cid:durableId="1038553717">
    <w:abstractNumId w:val="0"/>
  </w:num>
  <w:num w:numId="14" w16cid:durableId="313333732">
    <w:abstractNumId w:val="0"/>
  </w:num>
  <w:num w:numId="15" w16cid:durableId="1988244275">
    <w:abstractNumId w:val="0"/>
  </w:num>
  <w:num w:numId="16" w16cid:durableId="51470740">
    <w:abstractNumId w:val="0"/>
  </w:num>
  <w:num w:numId="17" w16cid:durableId="1281375156">
    <w:abstractNumId w:val="9"/>
  </w:num>
  <w:num w:numId="18" w16cid:durableId="1920021039">
    <w:abstractNumId w:val="0"/>
  </w:num>
  <w:num w:numId="19" w16cid:durableId="131750885">
    <w:abstractNumId w:val="0"/>
  </w:num>
  <w:num w:numId="20" w16cid:durableId="27682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B25"/>
    <w:rsid w:val="00007A3A"/>
    <w:rsid w:val="000116B8"/>
    <w:rsid w:val="00012A45"/>
    <w:rsid w:val="00014714"/>
    <w:rsid w:val="0002120F"/>
    <w:rsid w:val="000234A0"/>
    <w:rsid w:val="000252B2"/>
    <w:rsid w:val="00030679"/>
    <w:rsid w:val="00032ECF"/>
    <w:rsid w:val="00033FD5"/>
    <w:rsid w:val="0003484E"/>
    <w:rsid w:val="00042923"/>
    <w:rsid w:val="00043200"/>
    <w:rsid w:val="0004558B"/>
    <w:rsid w:val="00045E3F"/>
    <w:rsid w:val="00050CBC"/>
    <w:rsid w:val="0005360E"/>
    <w:rsid w:val="00053859"/>
    <w:rsid w:val="00055B51"/>
    <w:rsid w:val="000607A0"/>
    <w:rsid w:val="00060871"/>
    <w:rsid w:val="00060D07"/>
    <w:rsid w:val="000631E6"/>
    <w:rsid w:val="00063DB2"/>
    <w:rsid w:val="00064002"/>
    <w:rsid w:val="00072268"/>
    <w:rsid w:val="00072B93"/>
    <w:rsid w:val="00072C2E"/>
    <w:rsid w:val="00072D56"/>
    <w:rsid w:val="000766CD"/>
    <w:rsid w:val="000803FA"/>
    <w:rsid w:val="00083973"/>
    <w:rsid w:val="000855AB"/>
    <w:rsid w:val="00091A2B"/>
    <w:rsid w:val="00091F7B"/>
    <w:rsid w:val="000935CC"/>
    <w:rsid w:val="000952FD"/>
    <w:rsid w:val="0009695D"/>
    <w:rsid w:val="0009714B"/>
    <w:rsid w:val="000A061F"/>
    <w:rsid w:val="000A26D8"/>
    <w:rsid w:val="000A50E4"/>
    <w:rsid w:val="000A6D59"/>
    <w:rsid w:val="000B377B"/>
    <w:rsid w:val="000B4D70"/>
    <w:rsid w:val="000B4F89"/>
    <w:rsid w:val="000C7154"/>
    <w:rsid w:val="000C7C94"/>
    <w:rsid w:val="000D2405"/>
    <w:rsid w:val="000D31CF"/>
    <w:rsid w:val="000E2DED"/>
    <w:rsid w:val="000E2F68"/>
    <w:rsid w:val="000E54BD"/>
    <w:rsid w:val="000E58AA"/>
    <w:rsid w:val="000F2A3D"/>
    <w:rsid w:val="000F3009"/>
    <w:rsid w:val="000F33F0"/>
    <w:rsid w:val="000F3C61"/>
    <w:rsid w:val="000F5810"/>
    <w:rsid w:val="000F7D72"/>
    <w:rsid w:val="00100467"/>
    <w:rsid w:val="00100C47"/>
    <w:rsid w:val="00107456"/>
    <w:rsid w:val="00113268"/>
    <w:rsid w:val="001154FD"/>
    <w:rsid w:val="001160AE"/>
    <w:rsid w:val="00117DA4"/>
    <w:rsid w:val="00123DF2"/>
    <w:rsid w:val="00125594"/>
    <w:rsid w:val="00131549"/>
    <w:rsid w:val="001326AB"/>
    <w:rsid w:val="001327BD"/>
    <w:rsid w:val="00133B5C"/>
    <w:rsid w:val="0013411B"/>
    <w:rsid w:val="001372C2"/>
    <w:rsid w:val="00137D05"/>
    <w:rsid w:val="001401B5"/>
    <w:rsid w:val="00141BAA"/>
    <w:rsid w:val="00143019"/>
    <w:rsid w:val="0014703E"/>
    <w:rsid w:val="0014790F"/>
    <w:rsid w:val="001506DC"/>
    <w:rsid w:val="001508C4"/>
    <w:rsid w:val="00151ED9"/>
    <w:rsid w:val="00152454"/>
    <w:rsid w:val="00154064"/>
    <w:rsid w:val="00155ACD"/>
    <w:rsid w:val="00161192"/>
    <w:rsid w:val="00163A75"/>
    <w:rsid w:val="0016409A"/>
    <w:rsid w:val="0017363A"/>
    <w:rsid w:val="00176074"/>
    <w:rsid w:val="00177A44"/>
    <w:rsid w:val="00183B5A"/>
    <w:rsid w:val="00186B5B"/>
    <w:rsid w:val="00186BCF"/>
    <w:rsid w:val="001949DB"/>
    <w:rsid w:val="00195BD2"/>
    <w:rsid w:val="001A1886"/>
    <w:rsid w:val="001A3E3E"/>
    <w:rsid w:val="001A714D"/>
    <w:rsid w:val="001B2CFA"/>
    <w:rsid w:val="001B531E"/>
    <w:rsid w:val="001B7FC0"/>
    <w:rsid w:val="001C50E1"/>
    <w:rsid w:val="001D1C0A"/>
    <w:rsid w:val="001D50ED"/>
    <w:rsid w:val="001D7E88"/>
    <w:rsid w:val="001E17B7"/>
    <w:rsid w:val="001E1E20"/>
    <w:rsid w:val="001E202E"/>
    <w:rsid w:val="001E21E4"/>
    <w:rsid w:val="001E6360"/>
    <w:rsid w:val="001E66F6"/>
    <w:rsid w:val="001F6667"/>
    <w:rsid w:val="00202C05"/>
    <w:rsid w:val="00202CEF"/>
    <w:rsid w:val="00202F6D"/>
    <w:rsid w:val="0021088D"/>
    <w:rsid w:val="00222052"/>
    <w:rsid w:val="0022288A"/>
    <w:rsid w:val="0022404D"/>
    <w:rsid w:val="00224850"/>
    <w:rsid w:val="00230891"/>
    <w:rsid w:val="00233C58"/>
    <w:rsid w:val="002361BC"/>
    <w:rsid w:val="002417AC"/>
    <w:rsid w:val="00247068"/>
    <w:rsid w:val="00252DBE"/>
    <w:rsid w:val="0025416F"/>
    <w:rsid w:val="00263742"/>
    <w:rsid w:val="0026637E"/>
    <w:rsid w:val="002664FA"/>
    <w:rsid w:val="00266659"/>
    <w:rsid w:val="00267024"/>
    <w:rsid w:val="00267CCA"/>
    <w:rsid w:val="002745F1"/>
    <w:rsid w:val="00275B51"/>
    <w:rsid w:val="002800B4"/>
    <w:rsid w:val="00282850"/>
    <w:rsid w:val="00282A30"/>
    <w:rsid w:val="00283B38"/>
    <w:rsid w:val="0028494A"/>
    <w:rsid w:val="002860F0"/>
    <w:rsid w:val="00286E04"/>
    <w:rsid w:val="00287FEE"/>
    <w:rsid w:val="00291811"/>
    <w:rsid w:val="0029262B"/>
    <w:rsid w:val="00296A5F"/>
    <w:rsid w:val="002978E5"/>
    <w:rsid w:val="002A046B"/>
    <w:rsid w:val="002A07F7"/>
    <w:rsid w:val="002A2ACF"/>
    <w:rsid w:val="002A58DE"/>
    <w:rsid w:val="002A7680"/>
    <w:rsid w:val="002B1E93"/>
    <w:rsid w:val="002B4160"/>
    <w:rsid w:val="002B445C"/>
    <w:rsid w:val="002B47DD"/>
    <w:rsid w:val="002B6DD6"/>
    <w:rsid w:val="002C07A8"/>
    <w:rsid w:val="002C1995"/>
    <w:rsid w:val="002C2557"/>
    <w:rsid w:val="002C2A65"/>
    <w:rsid w:val="002C5FEE"/>
    <w:rsid w:val="002D2D09"/>
    <w:rsid w:val="002E2A87"/>
    <w:rsid w:val="002E7DD3"/>
    <w:rsid w:val="002F2434"/>
    <w:rsid w:val="002F27C2"/>
    <w:rsid w:val="002F2D46"/>
    <w:rsid w:val="002F39B1"/>
    <w:rsid w:val="002F5D10"/>
    <w:rsid w:val="003024DE"/>
    <w:rsid w:val="003027DC"/>
    <w:rsid w:val="003061E3"/>
    <w:rsid w:val="00306F6E"/>
    <w:rsid w:val="00315F7B"/>
    <w:rsid w:val="00321A22"/>
    <w:rsid w:val="00321B56"/>
    <w:rsid w:val="00321D29"/>
    <w:rsid w:val="00323B4B"/>
    <w:rsid w:val="00323C97"/>
    <w:rsid w:val="0032412F"/>
    <w:rsid w:val="003338E6"/>
    <w:rsid w:val="003342AD"/>
    <w:rsid w:val="00334769"/>
    <w:rsid w:val="003367BD"/>
    <w:rsid w:val="00341BB3"/>
    <w:rsid w:val="00344565"/>
    <w:rsid w:val="00345833"/>
    <w:rsid w:val="0034768D"/>
    <w:rsid w:val="0034775B"/>
    <w:rsid w:val="00351064"/>
    <w:rsid w:val="00352B69"/>
    <w:rsid w:val="00355EC9"/>
    <w:rsid w:val="0035658E"/>
    <w:rsid w:val="003640A5"/>
    <w:rsid w:val="003647B7"/>
    <w:rsid w:val="00364BB5"/>
    <w:rsid w:val="003665D1"/>
    <w:rsid w:val="00366DAE"/>
    <w:rsid w:val="0036708F"/>
    <w:rsid w:val="00373FF2"/>
    <w:rsid w:val="00375242"/>
    <w:rsid w:val="0037603D"/>
    <w:rsid w:val="003809FC"/>
    <w:rsid w:val="003848EC"/>
    <w:rsid w:val="003853BB"/>
    <w:rsid w:val="003906C6"/>
    <w:rsid w:val="00390A88"/>
    <w:rsid w:val="003922D0"/>
    <w:rsid w:val="00392F45"/>
    <w:rsid w:val="00394949"/>
    <w:rsid w:val="003954BE"/>
    <w:rsid w:val="00395AC0"/>
    <w:rsid w:val="0039747E"/>
    <w:rsid w:val="003A166F"/>
    <w:rsid w:val="003A36F1"/>
    <w:rsid w:val="003A3760"/>
    <w:rsid w:val="003B3027"/>
    <w:rsid w:val="003B33A3"/>
    <w:rsid w:val="003B3D73"/>
    <w:rsid w:val="003B70EF"/>
    <w:rsid w:val="003C756A"/>
    <w:rsid w:val="003C7BD2"/>
    <w:rsid w:val="003C7DBC"/>
    <w:rsid w:val="003D2DBB"/>
    <w:rsid w:val="003D34FD"/>
    <w:rsid w:val="003D5065"/>
    <w:rsid w:val="003E01EE"/>
    <w:rsid w:val="003E17DF"/>
    <w:rsid w:val="003E23E1"/>
    <w:rsid w:val="003F0704"/>
    <w:rsid w:val="003F0FCE"/>
    <w:rsid w:val="003F3082"/>
    <w:rsid w:val="003F34C0"/>
    <w:rsid w:val="00403EC9"/>
    <w:rsid w:val="0040525F"/>
    <w:rsid w:val="00407EFB"/>
    <w:rsid w:val="0041041F"/>
    <w:rsid w:val="0041202C"/>
    <w:rsid w:val="00417E4A"/>
    <w:rsid w:val="004229DF"/>
    <w:rsid w:val="00425670"/>
    <w:rsid w:val="00431EAB"/>
    <w:rsid w:val="0043246C"/>
    <w:rsid w:val="0043709F"/>
    <w:rsid w:val="004406C0"/>
    <w:rsid w:val="00445C71"/>
    <w:rsid w:val="004557FD"/>
    <w:rsid w:val="004566D8"/>
    <w:rsid w:val="00460843"/>
    <w:rsid w:val="004608C7"/>
    <w:rsid w:val="00463667"/>
    <w:rsid w:val="00465020"/>
    <w:rsid w:val="0047266F"/>
    <w:rsid w:val="00475219"/>
    <w:rsid w:val="00475538"/>
    <w:rsid w:val="0047637C"/>
    <w:rsid w:val="00480405"/>
    <w:rsid w:val="00483725"/>
    <w:rsid w:val="004A1727"/>
    <w:rsid w:val="004A1C49"/>
    <w:rsid w:val="004A29E0"/>
    <w:rsid w:val="004A66E5"/>
    <w:rsid w:val="004A6FEA"/>
    <w:rsid w:val="004B0D41"/>
    <w:rsid w:val="004B2B41"/>
    <w:rsid w:val="004B3E8A"/>
    <w:rsid w:val="004B4CF6"/>
    <w:rsid w:val="004B5FF6"/>
    <w:rsid w:val="004C1758"/>
    <w:rsid w:val="004C3DFD"/>
    <w:rsid w:val="004C5CDF"/>
    <w:rsid w:val="004D0078"/>
    <w:rsid w:val="004D035E"/>
    <w:rsid w:val="004D1279"/>
    <w:rsid w:val="004D399D"/>
    <w:rsid w:val="004D5B6B"/>
    <w:rsid w:val="004E3D3A"/>
    <w:rsid w:val="004E6554"/>
    <w:rsid w:val="004E6E9F"/>
    <w:rsid w:val="004F2EA7"/>
    <w:rsid w:val="004F44C9"/>
    <w:rsid w:val="004F5B9C"/>
    <w:rsid w:val="0050181E"/>
    <w:rsid w:val="00504658"/>
    <w:rsid w:val="00510FCE"/>
    <w:rsid w:val="005110AD"/>
    <w:rsid w:val="00511171"/>
    <w:rsid w:val="00512935"/>
    <w:rsid w:val="005145D7"/>
    <w:rsid w:val="005153CD"/>
    <w:rsid w:val="005206A0"/>
    <w:rsid w:val="00520D2C"/>
    <w:rsid w:val="005243BF"/>
    <w:rsid w:val="00525D31"/>
    <w:rsid w:val="0053723C"/>
    <w:rsid w:val="00540C17"/>
    <w:rsid w:val="00544432"/>
    <w:rsid w:val="005451BF"/>
    <w:rsid w:val="00550CDB"/>
    <w:rsid w:val="00550D2A"/>
    <w:rsid w:val="00550D58"/>
    <w:rsid w:val="00551EAC"/>
    <w:rsid w:val="00553800"/>
    <w:rsid w:val="005538D5"/>
    <w:rsid w:val="00561BBA"/>
    <w:rsid w:val="00562E61"/>
    <w:rsid w:val="00563A8F"/>
    <w:rsid w:val="005676CF"/>
    <w:rsid w:val="00572050"/>
    <w:rsid w:val="00575A9B"/>
    <w:rsid w:val="005760A7"/>
    <w:rsid w:val="00576A45"/>
    <w:rsid w:val="00582118"/>
    <w:rsid w:val="0058431B"/>
    <w:rsid w:val="005849E7"/>
    <w:rsid w:val="00584DAB"/>
    <w:rsid w:val="0059012C"/>
    <w:rsid w:val="005912C9"/>
    <w:rsid w:val="005946C7"/>
    <w:rsid w:val="005A2A95"/>
    <w:rsid w:val="005B1BD7"/>
    <w:rsid w:val="005B1E3B"/>
    <w:rsid w:val="005B61DA"/>
    <w:rsid w:val="005C1517"/>
    <w:rsid w:val="005C540A"/>
    <w:rsid w:val="005C5E10"/>
    <w:rsid w:val="005C6AD8"/>
    <w:rsid w:val="005D17AE"/>
    <w:rsid w:val="005D2F9D"/>
    <w:rsid w:val="005D77B8"/>
    <w:rsid w:val="005E33E4"/>
    <w:rsid w:val="005E4B25"/>
    <w:rsid w:val="005E4C6E"/>
    <w:rsid w:val="005E68C1"/>
    <w:rsid w:val="005E7417"/>
    <w:rsid w:val="005E75F0"/>
    <w:rsid w:val="005F06B5"/>
    <w:rsid w:val="005F2C85"/>
    <w:rsid w:val="005F31BC"/>
    <w:rsid w:val="005F3E3A"/>
    <w:rsid w:val="005F4FF3"/>
    <w:rsid w:val="005F5AEA"/>
    <w:rsid w:val="006024AB"/>
    <w:rsid w:val="006027EB"/>
    <w:rsid w:val="00605A75"/>
    <w:rsid w:val="00605D27"/>
    <w:rsid w:val="00607052"/>
    <w:rsid w:val="006108B2"/>
    <w:rsid w:val="0061112E"/>
    <w:rsid w:val="00613BE9"/>
    <w:rsid w:val="00615B8C"/>
    <w:rsid w:val="00616BBF"/>
    <w:rsid w:val="00617ED0"/>
    <w:rsid w:val="00620CA7"/>
    <w:rsid w:val="00622AC1"/>
    <w:rsid w:val="00623EC8"/>
    <w:rsid w:val="0062466D"/>
    <w:rsid w:val="00626BDA"/>
    <w:rsid w:val="006275CC"/>
    <w:rsid w:val="00627826"/>
    <w:rsid w:val="00630779"/>
    <w:rsid w:val="00631A4C"/>
    <w:rsid w:val="00635192"/>
    <w:rsid w:val="0063618D"/>
    <w:rsid w:val="006374B4"/>
    <w:rsid w:val="00640376"/>
    <w:rsid w:val="00640D48"/>
    <w:rsid w:val="006413FC"/>
    <w:rsid w:val="006417E6"/>
    <w:rsid w:val="00641D39"/>
    <w:rsid w:val="00645155"/>
    <w:rsid w:val="006467CD"/>
    <w:rsid w:val="006520CB"/>
    <w:rsid w:val="00654BB6"/>
    <w:rsid w:val="00660844"/>
    <w:rsid w:val="006609BA"/>
    <w:rsid w:val="006643D8"/>
    <w:rsid w:val="006645DC"/>
    <w:rsid w:val="00671B22"/>
    <w:rsid w:val="00672D08"/>
    <w:rsid w:val="006803E5"/>
    <w:rsid w:val="00682F3F"/>
    <w:rsid w:val="00684452"/>
    <w:rsid w:val="00684C6D"/>
    <w:rsid w:val="00685552"/>
    <w:rsid w:val="00686589"/>
    <w:rsid w:val="00690694"/>
    <w:rsid w:val="00690C48"/>
    <w:rsid w:val="00692722"/>
    <w:rsid w:val="00697424"/>
    <w:rsid w:val="006A1559"/>
    <w:rsid w:val="006A1653"/>
    <w:rsid w:val="006A1A32"/>
    <w:rsid w:val="006A2407"/>
    <w:rsid w:val="006A28BE"/>
    <w:rsid w:val="006A2F72"/>
    <w:rsid w:val="006A3B3A"/>
    <w:rsid w:val="006A567E"/>
    <w:rsid w:val="006A5AAE"/>
    <w:rsid w:val="006B2045"/>
    <w:rsid w:val="006B2563"/>
    <w:rsid w:val="006B6398"/>
    <w:rsid w:val="006B6E78"/>
    <w:rsid w:val="006B7A9B"/>
    <w:rsid w:val="006C15D2"/>
    <w:rsid w:val="006C3EF5"/>
    <w:rsid w:val="006D1572"/>
    <w:rsid w:val="006D4FEB"/>
    <w:rsid w:val="006D51FD"/>
    <w:rsid w:val="006D5B6C"/>
    <w:rsid w:val="006D755A"/>
    <w:rsid w:val="006E2ADE"/>
    <w:rsid w:val="006E34D0"/>
    <w:rsid w:val="006E60A1"/>
    <w:rsid w:val="006E6653"/>
    <w:rsid w:val="006E6A2F"/>
    <w:rsid w:val="006E7442"/>
    <w:rsid w:val="006F12AF"/>
    <w:rsid w:val="006F3661"/>
    <w:rsid w:val="006F7954"/>
    <w:rsid w:val="0070245F"/>
    <w:rsid w:val="00704203"/>
    <w:rsid w:val="0071071C"/>
    <w:rsid w:val="00710A13"/>
    <w:rsid w:val="0071181D"/>
    <w:rsid w:val="00716102"/>
    <w:rsid w:val="00716520"/>
    <w:rsid w:val="00721DFF"/>
    <w:rsid w:val="007269B2"/>
    <w:rsid w:val="00727C61"/>
    <w:rsid w:val="00731A70"/>
    <w:rsid w:val="007349EA"/>
    <w:rsid w:val="00734F32"/>
    <w:rsid w:val="00736146"/>
    <w:rsid w:val="00737438"/>
    <w:rsid w:val="0074019D"/>
    <w:rsid w:val="00740897"/>
    <w:rsid w:val="007431CC"/>
    <w:rsid w:val="00744127"/>
    <w:rsid w:val="007479DA"/>
    <w:rsid w:val="00750730"/>
    <w:rsid w:val="00752401"/>
    <w:rsid w:val="00752704"/>
    <w:rsid w:val="00756D6B"/>
    <w:rsid w:val="007578E4"/>
    <w:rsid w:val="00760597"/>
    <w:rsid w:val="007615DF"/>
    <w:rsid w:val="0076733A"/>
    <w:rsid w:val="00767911"/>
    <w:rsid w:val="00767B66"/>
    <w:rsid w:val="00770178"/>
    <w:rsid w:val="007711CA"/>
    <w:rsid w:val="007736E1"/>
    <w:rsid w:val="007749D3"/>
    <w:rsid w:val="0078012E"/>
    <w:rsid w:val="00782D41"/>
    <w:rsid w:val="007835A8"/>
    <w:rsid w:val="007912DF"/>
    <w:rsid w:val="007923CE"/>
    <w:rsid w:val="00793834"/>
    <w:rsid w:val="007A03C9"/>
    <w:rsid w:val="007A06E9"/>
    <w:rsid w:val="007A1FFE"/>
    <w:rsid w:val="007A5606"/>
    <w:rsid w:val="007B15D6"/>
    <w:rsid w:val="007B433B"/>
    <w:rsid w:val="007B6B63"/>
    <w:rsid w:val="007C1A12"/>
    <w:rsid w:val="007D151D"/>
    <w:rsid w:val="007D2F66"/>
    <w:rsid w:val="007D33B5"/>
    <w:rsid w:val="007D3490"/>
    <w:rsid w:val="007D565D"/>
    <w:rsid w:val="007E0CD9"/>
    <w:rsid w:val="007E113D"/>
    <w:rsid w:val="007F479E"/>
    <w:rsid w:val="007F4E2D"/>
    <w:rsid w:val="007F52FB"/>
    <w:rsid w:val="00801475"/>
    <w:rsid w:val="00803B0B"/>
    <w:rsid w:val="00803B21"/>
    <w:rsid w:val="008049EA"/>
    <w:rsid w:val="00806613"/>
    <w:rsid w:val="00811AEE"/>
    <w:rsid w:val="00815E42"/>
    <w:rsid w:val="008165AE"/>
    <w:rsid w:val="00816E97"/>
    <w:rsid w:val="00825003"/>
    <w:rsid w:val="00825A59"/>
    <w:rsid w:val="00826370"/>
    <w:rsid w:val="008266AD"/>
    <w:rsid w:val="00826C1D"/>
    <w:rsid w:val="008303BC"/>
    <w:rsid w:val="0083048B"/>
    <w:rsid w:val="0083254B"/>
    <w:rsid w:val="00833A1D"/>
    <w:rsid w:val="00840C4D"/>
    <w:rsid w:val="00841C98"/>
    <w:rsid w:val="00843042"/>
    <w:rsid w:val="008457A1"/>
    <w:rsid w:val="0084669F"/>
    <w:rsid w:val="00850DFE"/>
    <w:rsid w:val="008535A7"/>
    <w:rsid w:val="00861A30"/>
    <w:rsid w:val="0087353E"/>
    <w:rsid w:val="008748D0"/>
    <w:rsid w:val="008774C9"/>
    <w:rsid w:val="00880F8F"/>
    <w:rsid w:val="0088137D"/>
    <w:rsid w:val="008818D2"/>
    <w:rsid w:val="00883790"/>
    <w:rsid w:val="008847F0"/>
    <w:rsid w:val="00893949"/>
    <w:rsid w:val="00897521"/>
    <w:rsid w:val="008A061D"/>
    <w:rsid w:val="008A1A95"/>
    <w:rsid w:val="008A7888"/>
    <w:rsid w:val="008B32A7"/>
    <w:rsid w:val="008B34FB"/>
    <w:rsid w:val="008B533C"/>
    <w:rsid w:val="008B67F6"/>
    <w:rsid w:val="008B6DB7"/>
    <w:rsid w:val="008C14D5"/>
    <w:rsid w:val="008C23A9"/>
    <w:rsid w:val="008C244C"/>
    <w:rsid w:val="008C4B68"/>
    <w:rsid w:val="008C7C47"/>
    <w:rsid w:val="008D0AF8"/>
    <w:rsid w:val="008D1DC7"/>
    <w:rsid w:val="008D42F2"/>
    <w:rsid w:val="008D643B"/>
    <w:rsid w:val="008E5374"/>
    <w:rsid w:val="008E718F"/>
    <w:rsid w:val="008E7A8B"/>
    <w:rsid w:val="008F1B98"/>
    <w:rsid w:val="008F29F4"/>
    <w:rsid w:val="00902238"/>
    <w:rsid w:val="00904DD0"/>
    <w:rsid w:val="009057EE"/>
    <w:rsid w:val="00906122"/>
    <w:rsid w:val="00906AD9"/>
    <w:rsid w:val="0090724E"/>
    <w:rsid w:val="00907800"/>
    <w:rsid w:val="00914010"/>
    <w:rsid w:val="009143DC"/>
    <w:rsid w:val="009152CE"/>
    <w:rsid w:val="00915475"/>
    <w:rsid w:val="00915A3E"/>
    <w:rsid w:val="00915E9B"/>
    <w:rsid w:val="00920773"/>
    <w:rsid w:val="00921051"/>
    <w:rsid w:val="0092252A"/>
    <w:rsid w:val="00931C10"/>
    <w:rsid w:val="00933600"/>
    <w:rsid w:val="00933ABA"/>
    <w:rsid w:val="00942A4A"/>
    <w:rsid w:val="00942FDF"/>
    <w:rsid w:val="009443DD"/>
    <w:rsid w:val="009459B0"/>
    <w:rsid w:val="009537EB"/>
    <w:rsid w:val="00960C55"/>
    <w:rsid w:val="00961282"/>
    <w:rsid w:val="009635AF"/>
    <w:rsid w:val="0096484A"/>
    <w:rsid w:val="00964A49"/>
    <w:rsid w:val="00971DB7"/>
    <w:rsid w:val="00973FB5"/>
    <w:rsid w:val="009747C8"/>
    <w:rsid w:val="0097514A"/>
    <w:rsid w:val="00980520"/>
    <w:rsid w:val="00986D0B"/>
    <w:rsid w:val="00992207"/>
    <w:rsid w:val="00992335"/>
    <w:rsid w:val="00994F33"/>
    <w:rsid w:val="009A0A74"/>
    <w:rsid w:val="009A2128"/>
    <w:rsid w:val="009A28F3"/>
    <w:rsid w:val="009A3A07"/>
    <w:rsid w:val="009A714A"/>
    <w:rsid w:val="009B4AF8"/>
    <w:rsid w:val="009B64FB"/>
    <w:rsid w:val="009B753E"/>
    <w:rsid w:val="009B7A89"/>
    <w:rsid w:val="009C090F"/>
    <w:rsid w:val="009C25D1"/>
    <w:rsid w:val="009C660B"/>
    <w:rsid w:val="009C6EF3"/>
    <w:rsid w:val="009D0A3F"/>
    <w:rsid w:val="009D1ACC"/>
    <w:rsid w:val="009D7DE4"/>
    <w:rsid w:val="009E172A"/>
    <w:rsid w:val="009E38C3"/>
    <w:rsid w:val="009E739A"/>
    <w:rsid w:val="009E7518"/>
    <w:rsid w:val="009F164A"/>
    <w:rsid w:val="009F1EDD"/>
    <w:rsid w:val="009F427A"/>
    <w:rsid w:val="00A0035B"/>
    <w:rsid w:val="00A00C91"/>
    <w:rsid w:val="00A011C2"/>
    <w:rsid w:val="00A039F3"/>
    <w:rsid w:val="00A03E82"/>
    <w:rsid w:val="00A06289"/>
    <w:rsid w:val="00A069B2"/>
    <w:rsid w:val="00A1318B"/>
    <w:rsid w:val="00A1738B"/>
    <w:rsid w:val="00A1743E"/>
    <w:rsid w:val="00A21F88"/>
    <w:rsid w:val="00A220E3"/>
    <w:rsid w:val="00A222E9"/>
    <w:rsid w:val="00A24A0E"/>
    <w:rsid w:val="00A24FBE"/>
    <w:rsid w:val="00A272C3"/>
    <w:rsid w:val="00A30770"/>
    <w:rsid w:val="00A35EEB"/>
    <w:rsid w:val="00A4139B"/>
    <w:rsid w:val="00A45A79"/>
    <w:rsid w:val="00A469CE"/>
    <w:rsid w:val="00A51A74"/>
    <w:rsid w:val="00A52480"/>
    <w:rsid w:val="00A52F18"/>
    <w:rsid w:val="00A5489B"/>
    <w:rsid w:val="00A63331"/>
    <w:rsid w:val="00A64F87"/>
    <w:rsid w:val="00A67EBF"/>
    <w:rsid w:val="00A70A17"/>
    <w:rsid w:val="00A720A1"/>
    <w:rsid w:val="00A73206"/>
    <w:rsid w:val="00A76404"/>
    <w:rsid w:val="00A80E09"/>
    <w:rsid w:val="00A865D8"/>
    <w:rsid w:val="00A92FCE"/>
    <w:rsid w:val="00A9453A"/>
    <w:rsid w:val="00A952A2"/>
    <w:rsid w:val="00A95CB0"/>
    <w:rsid w:val="00A95D20"/>
    <w:rsid w:val="00A96E7B"/>
    <w:rsid w:val="00A97942"/>
    <w:rsid w:val="00AA4145"/>
    <w:rsid w:val="00AA45E1"/>
    <w:rsid w:val="00AA54FB"/>
    <w:rsid w:val="00AA7A55"/>
    <w:rsid w:val="00AB12CA"/>
    <w:rsid w:val="00AB2386"/>
    <w:rsid w:val="00AB3B7B"/>
    <w:rsid w:val="00AC2334"/>
    <w:rsid w:val="00AC6B3C"/>
    <w:rsid w:val="00AC70A8"/>
    <w:rsid w:val="00AC7F16"/>
    <w:rsid w:val="00AD03C8"/>
    <w:rsid w:val="00AD0A74"/>
    <w:rsid w:val="00AD3863"/>
    <w:rsid w:val="00AE0FE9"/>
    <w:rsid w:val="00AF2DCF"/>
    <w:rsid w:val="00AF2EBD"/>
    <w:rsid w:val="00AF5733"/>
    <w:rsid w:val="00AF623E"/>
    <w:rsid w:val="00B01A6E"/>
    <w:rsid w:val="00B01B5E"/>
    <w:rsid w:val="00B02E84"/>
    <w:rsid w:val="00B07967"/>
    <w:rsid w:val="00B07DFC"/>
    <w:rsid w:val="00B11046"/>
    <w:rsid w:val="00B128FC"/>
    <w:rsid w:val="00B15A6A"/>
    <w:rsid w:val="00B22DFD"/>
    <w:rsid w:val="00B23918"/>
    <w:rsid w:val="00B3189B"/>
    <w:rsid w:val="00B33733"/>
    <w:rsid w:val="00B33CA6"/>
    <w:rsid w:val="00B35620"/>
    <w:rsid w:val="00B37019"/>
    <w:rsid w:val="00B41BAC"/>
    <w:rsid w:val="00B52C08"/>
    <w:rsid w:val="00B52D64"/>
    <w:rsid w:val="00B537A6"/>
    <w:rsid w:val="00B54A8D"/>
    <w:rsid w:val="00B56E43"/>
    <w:rsid w:val="00B60329"/>
    <w:rsid w:val="00B61786"/>
    <w:rsid w:val="00B61F74"/>
    <w:rsid w:val="00B64C7E"/>
    <w:rsid w:val="00B64DE7"/>
    <w:rsid w:val="00B65D1A"/>
    <w:rsid w:val="00B71AE7"/>
    <w:rsid w:val="00B80A86"/>
    <w:rsid w:val="00B82644"/>
    <w:rsid w:val="00B91052"/>
    <w:rsid w:val="00B91106"/>
    <w:rsid w:val="00B940E0"/>
    <w:rsid w:val="00B95E70"/>
    <w:rsid w:val="00B97B46"/>
    <w:rsid w:val="00BA3377"/>
    <w:rsid w:val="00BB0D47"/>
    <w:rsid w:val="00BB1F88"/>
    <w:rsid w:val="00BB204E"/>
    <w:rsid w:val="00BC5E96"/>
    <w:rsid w:val="00BD1A45"/>
    <w:rsid w:val="00BD4B4B"/>
    <w:rsid w:val="00BD5B55"/>
    <w:rsid w:val="00BD5F3D"/>
    <w:rsid w:val="00BD6255"/>
    <w:rsid w:val="00BE3F4E"/>
    <w:rsid w:val="00BE62A6"/>
    <w:rsid w:val="00BF06FB"/>
    <w:rsid w:val="00BF158E"/>
    <w:rsid w:val="00BF15CF"/>
    <w:rsid w:val="00BF3D9D"/>
    <w:rsid w:val="00C0127E"/>
    <w:rsid w:val="00C02956"/>
    <w:rsid w:val="00C03A33"/>
    <w:rsid w:val="00C11AFA"/>
    <w:rsid w:val="00C145FF"/>
    <w:rsid w:val="00C1622C"/>
    <w:rsid w:val="00C17A88"/>
    <w:rsid w:val="00C20942"/>
    <w:rsid w:val="00C225C9"/>
    <w:rsid w:val="00C2271D"/>
    <w:rsid w:val="00C236FC"/>
    <w:rsid w:val="00C23E62"/>
    <w:rsid w:val="00C2610E"/>
    <w:rsid w:val="00C31B54"/>
    <w:rsid w:val="00C3485D"/>
    <w:rsid w:val="00C35552"/>
    <w:rsid w:val="00C36517"/>
    <w:rsid w:val="00C40434"/>
    <w:rsid w:val="00C40B22"/>
    <w:rsid w:val="00C410FB"/>
    <w:rsid w:val="00C44FE6"/>
    <w:rsid w:val="00C461A3"/>
    <w:rsid w:val="00C51930"/>
    <w:rsid w:val="00C51B91"/>
    <w:rsid w:val="00C5365B"/>
    <w:rsid w:val="00C53E4F"/>
    <w:rsid w:val="00C80558"/>
    <w:rsid w:val="00C84198"/>
    <w:rsid w:val="00C86DEA"/>
    <w:rsid w:val="00C926A9"/>
    <w:rsid w:val="00C9302A"/>
    <w:rsid w:val="00CA50E6"/>
    <w:rsid w:val="00CA7C4E"/>
    <w:rsid w:val="00CB0E66"/>
    <w:rsid w:val="00CB2DE1"/>
    <w:rsid w:val="00CB2FC1"/>
    <w:rsid w:val="00CB3C14"/>
    <w:rsid w:val="00CB556B"/>
    <w:rsid w:val="00CC1CDA"/>
    <w:rsid w:val="00CC1EF4"/>
    <w:rsid w:val="00CC4097"/>
    <w:rsid w:val="00CC4369"/>
    <w:rsid w:val="00CC7E43"/>
    <w:rsid w:val="00CD2501"/>
    <w:rsid w:val="00CD3876"/>
    <w:rsid w:val="00CD6C57"/>
    <w:rsid w:val="00CE0C2C"/>
    <w:rsid w:val="00CE111B"/>
    <w:rsid w:val="00CF04CA"/>
    <w:rsid w:val="00CF28F5"/>
    <w:rsid w:val="00CF40AD"/>
    <w:rsid w:val="00CF5430"/>
    <w:rsid w:val="00D03BDF"/>
    <w:rsid w:val="00D04E5E"/>
    <w:rsid w:val="00D1072F"/>
    <w:rsid w:val="00D1099C"/>
    <w:rsid w:val="00D157A8"/>
    <w:rsid w:val="00D16B15"/>
    <w:rsid w:val="00D1749D"/>
    <w:rsid w:val="00D2109C"/>
    <w:rsid w:val="00D234CB"/>
    <w:rsid w:val="00D23FEF"/>
    <w:rsid w:val="00D27413"/>
    <w:rsid w:val="00D32C59"/>
    <w:rsid w:val="00D3322D"/>
    <w:rsid w:val="00D33F11"/>
    <w:rsid w:val="00D403BD"/>
    <w:rsid w:val="00D42AC0"/>
    <w:rsid w:val="00D472B0"/>
    <w:rsid w:val="00D5073A"/>
    <w:rsid w:val="00D50E0A"/>
    <w:rsid w:val="00D52C94"/>
    <w:rsid w:val="00D559C6"/>
    <w:rsid w:val="00D565B1"/>
    <w:rsid w:val="00D600FD"/>
    <w:rsid w:val="00D606FB"/>
    <w:rsid w:val="00D623C6"/>
    <w:rsid w:val="00D65EC4"/>
    <w:rsid w:val="00D66628"/>
    <w:rsid w:val="00D7129A"/>
    <w:rsid w:val="00D752D7"/>
    <w:rsid w:val="00D76BCE"/>
    <w:rsid w:val="00D77B93"/>
    <w:rsid w:val="00D77BB6"/>
    <w:rsid w:val="00D80546"/>
    <w:rsid w:val="00D8079D"/>
    <w:rsid w:val="00D83629"/>
    <w:rsid w:val="00D84932"/>
    <w:rsid w:val="00D856C2"/>
    <w:rsid w:val="00D90473"/>
    <w:rsid w:val="00D93221"/>
    <w:rsid w:val="00D96D73"/>
    <w:rsid w:val="00DA0BC4"/>
    <w:rsid w:val="00DA1A17"/>
    <w:rsid w:val="00DA2FAF"/>
    <w:rsid w:val="00DA4507"/>
    <w:rsid w:val="00DA55DC"/>
    <w:rsid w:val="00DB31D8"/>
    <w:rsid w:val="00DB334A"/>
    <w:rsid w:val="00DB385F"/>
    <w:rsid w:val="00DB41A2"/>
    <w:rsid w:val="00DB5F14"/>
    <w:rsid w:val="00DB623F"/>
    <w:rsid w:val="00DC18B5"/>
    <w:rsid w:val="00DC42CC"/>
    <w:rsid w:val="00DC5312"/>
    <w:rsid w:val="00DC5D25"/>
    <w:rsid w:val="00DD0A50"/>
    <w:rsid w:val="00DD18D9"/>
    <w:rsid w:val="00DD7A21"/>
    <w:rsid w:val="00DE097E"/>
    <w:rsid w:val="00DE16E5"/>
    <w:rsid w:val="00DE5718"/>
    <w:rsid w:val="00DE58C2"/>
    <w:rsid w:val="00DE6553"/>
    <w:rsid w:val="00DE6A61"/>
    <w:rsid w:val="00DE7A0C"/>
    <w:rsid w:val="00DF1B41"/>
    <w:rsid w:val="00E0280D"/>
    <w:rsid w:val="00E06844"/>
    <w:rsid w:val="00E202DD"/>
    <w:rsid w:val="00E22509"/>
    <w:rsid w:val="00E25CEF"/>
    <w:rsid w:val="00E2766B"/>
    <w:rsid w:val="00E30BE7"/>
    <w:rsid w:val="00E31F47"/>
    <w:rsid w:val="00E37D55"/>
    <w:rsid w:val="00E429C9"/>
    <w:rsid w:val="00E44803"/>
    <w:rsid w:val="00E50EBA"/>
    <w:rsid w:val="00E5266D"/>
    <w:rsid w:val="00E56521"/>
    <w:rsid w:val="00E57336"/>
    <w:rsid w:val="00E649B7"/>
    <w:rsid w:val="00E66752"/>
    <w:rsid w:val="00E66CFD"/>
    <w:rsid w:val="00E702DE"/>
    <w:rsid w:val="00E71853"/>
    <w:rsid w:val="00E72AD8"/>
    <w:rsid w:val="00E751BE"/>
    <w:rsid w:val="00E75DD7"/>
    <w:rsid w:val="00E774F6"/>
    <w:rsid w:val="00E7792E"/>
    <w:rsid w:val="00E809B5"/>
    <w:rsid w:val="00E81BAE"/>
    <w:rsid w:val="00E8303C"/>
    <w:rsid w:val="00E871EC"/>
    <w:rsid w:val="00E91AB0"/>
    <w:rsid w:val="00E9409B"/>
    <w:rsid w:val="00E942CE"/>
    <w:rsid w:val="00EA094A"/>
    <w:rsid w:val="00EA0DCB"/>
    <w:rsid w:val="00EA30C7"/>
    <w:rsid w:val="00EA75E8"/>
    <w:rsid w:val="00EB117F"/>
    <w:rsid w:val="00EB19B8"/>
    <w:rsid w:val="00EB3119"/>
    <w:rsid w:val="00EB332B"/>
    <w:rsid w:val="00EC5D86"/>
    <w:rsid w:val="00EC6BB8"/>
    <w:rsid w:val="00ED3BEB"/>
    <w:rsid w:val="00ED5C47"/>
    <w:rsid w:val="00ED5F75"/>
    <w:rsid w:val="00ED6B74"/>
    <w:rsid w:val="00EE2919"/>
    <w:rsid w:val="00EE7D74"/>
    <w:rsid w:val="00EF517D"/>
    <w:rsid w:val="00F01F1D"/>
    <w:rsid w:val="00F05407"/>
    <w:rsid w:val="00F125CE"/>
    <w:rsid w:val="00F13EF5"/>
    <w:rsid w:val="00F15140"/>
    <w:rsid w:val="00F2110C"/>
    <w:rsid w:val="00F21516"/>
    <w:rsid w:val="00F21C85"/>
    <w:rsid w:val="00F24939"/>
    <w:rsid w:val="00F25774"/>
    <w:rsid w:val="00F262B1"/>
    <w:rsid w:val="00F26D8D"/>
    <w:rsid w:val="00F27CC6"/>
    <w:rsid w:val="00F31008"/>
    <w:rsid w:val="00F32878"/>
    <w:rsid w:val="00F334AC"/>
    <w:rsid w:val="00F34447"/>
    <w:rsid w:val="00F35032"/>
    <w:rsid w:val="00F377F6"/>
    <w:rsid w:val="00F37A17"/>
    <w:rsid w:val="00F417F7"/>
    <w:rsid w:val="00F4284A"/>
    <w:rsid w:val="00F47F16"/>
    <w:rsid w:val="00F60C51"/>
    <w:rsid w:val="00F62850"/>
    <w:rsid w:val="00F637FD"/>
    <w:rsid w:val="00F66D22"/>
    <w:rsid w:val="00F72571"/>
    <w:rsid w:val="00F73015"/>
    <w:rsid w:val="00F7444E"/>
    <w:rsid w:val="00F75026"/>
    <w:rsid w:val="00F76C58"/>
    <w:rsid w:val="00F77D57"/>
    <w:rsid w:val="00F82D6A"/>
    <w:rsid w:val="00F83F7D"/>
    <w:rsid w:val="00F879BB"/>
    <w:rsid w:val="00FA4036"/>
    <w:rsid w:val="00FA7B45"/>
    <w:rsid w:val="00FB1314"/>
    <w:rsid w:val="00FB1339"/>
    <w:rsid w:val="00FB1397"/>
    <w:rsid w:val="00FB2B3F"/>
    <w:rsid w:val="00FB4286"/>
    <w:rsid w:val="00FB4D45"/>
    <w:rsid w:val="00FB5FE4"/>
    <w:rsid w:val="00FC1605"/>
    <w:rsid w:val="00FC1BC4"/>
    <w:rsid w:val="00FC6BAC"/>
    <w:rsid w:val="00FD6F25"/>
    <w:rsid w:val="00FD7147"/>
    <w:rsid w:val="00FE3915"/>
    <w:rsid w:val="00FE3BC2"/>
    <w:rsid w:val="00FE3F05"/>
    <w:rsid w:val="00FF3E2E"/>
    <w:rsid w:val="00FF42F9"/>
    <w:rsid w:val="00FF5D41"/>
    <w:rsid w:val="00FF5DFA"/>
    <w:rsid w:val="00FF6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421EFCC"/>
  <w15:chartTrackingRefBased/>
  <w15:docId w15:val="{76636311-2B17-4B72-BF75-60B72CA9D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C48"/>
    <w:pPr>
      <w:widowControl w:val="0"/>
      <w:suppressAutoHyphens/>
      <w:spacing w:after="0" w:line="240" w:lineRule="auto"/>
      <w:textAlignment w:val="baseline"/>
    </w:pPr>
    <w:rPr>
      <w:rFonts w:ascii="Liberation Serif" w:eastAsia="Droid Sans Fallback" w:hAnsi="Liberation Serif" w:cs="FreeSans"/>
      <w:kern w:val="2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har"/>
    <w:qFormat/>
    <w:rsid w:val="00CF40AD"/>
    <w:pPr>
      <w:keepNext/>
      <w:widowControl/>
      <w:numPr>
        <w:numId w:val="1"/>
      </w:numPr>
      <w:textAlignment w:val="auto"/>
      <w:outlineLvl w:val="0"/>
    </w:pPr>
    <w:rPr>
      <w:rFonts w:ascii="Arial" w:eastAsia="Times New Roman" w:hAnsi="Arial" w:cs="Times New Roman"/>
      <w:b/>
      <w:kern w:val="0"/>
      <w:lang w:bidi="ar-SA"/>
    </w:rPr>
  </w:style>
  <w:style w:type="paragraph" w:styleId="Ttulo2">
    <w:name w:val="heading 2"/>
    <w:basedOn w:val="Normal"/>
    <w:next w:val="Normal"/>
    <w:link w:val="Ttulo2Char"/>
    <w:qFormat/>
    <w:rsid w:val="00CF40AD"/>
    <w:pPr>
      <w:keepNext/>
      <w:keepLines/>
      <w:numPr>
        <w:ilvl w:val="1"/>
        <w:numId w:val="1"/>
      </w:numPr>
      <w:spacing w:before="40"/>
      <w:outlineLvl w:val="1"/>
    </w:pPr>
    <w:rPr>
      <w:rFonts w:ascii="Calibri Light" w:eastAsia="Times New Roman" w:hAnsi="Calibri Light" w:cs="Mangal"/>
      <w:color w:val="2E74B5"/>
      <w:sz w:val="26"/>
      <w:szCs w:val="23"/>
    </w:rPr>
  </w:style>
  <w:style w:type="paragraph" w:styleId="Ttulo3">
    <w:name w:val="heading 3"/>
    <w:basedOn w:val="Normal"/>
    <w:next w:val="Normal"/>
    <w:link w:val="Ttulo3Char"/>
    <w:qFormat/>
    <w:rsid w:val="00CF40AD"/>
    <w:pPr>
      <w:keepNext/>
      <w:widowControl/>
      <w:numPr>
        <w:ilvl w:val="2"/>
        <w:numId w:val="1"/>
      </w:numPr>
      <w:spacing w:line="480" w:lineRule="auto"/>
      <w:jc w:val="both"/>
      <w:textAlignment w:val="auto"/>
      <w:outlineLvl w:val="2"/>
    </w:pPr>
    <w:rPr>
      <w:rFonts w:ascii="Times New Roman" w:eastAsia="Times New Roman" w:hAnsi="Times New Roman" w:cs="Times New Roman"/>
      <w:b/>
      <w:kern w:val="0"/>
      <w:lang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grafodaLista1">
    <w:name w:val="Parágrafo da Lista1"/>
    <w:basedOn w:val="Normal"/>
    <w:rsid w:val="00690C48"/>
    <w:pPr>
      <w:ind w:left="720"/>
    </w:pPr>
    <w:rPr>
      <w:rFonts w:cs="Mangal"/>
      <w:szCs w:val="21"/>
    </w:rPr>
  </w:style>
  <w:style w:type="character" w:styleId="Refdecomentrio">
    <w:name w:val="annotation reference"/>
    <w:uiPriority w:val="99"/>
    <w:semiHidden/>
    <w:unhideWhenUsed/>
    <w:rsid w:val="00690C48"/>
    <w:rPr>
      <w:sz w:val="16"/>
      <w:szCs w:val="16"/>
    </w:rPr>
  </w:style>
  <w:style w:type="paragraph" w:styleId="Textodecomentrio">
    <w:name w:val="annotation text"/>
    <w:basedOn w:val="Normal"/>
    <w:link w:val="TextodecomentrioChar1"/>
    <w:uiPriority w:val="99"/>
    <w:unhideWhenUsed/>
    <w:rsid w:val="00690C48"/>
    <w:rPr>
      <w:rFonts w:cs="Mangal"/>
      <w:sz w:val="20"/>
      <w:szCs w:val="18"/>
    </w:rPr>
  </w:style>
  <w:style w:type="character" w:customStyle="1" w:styleId="TextodecomentrioChar">
    <w:name w:val="Texto de comentário Char"/>
    <w:basedOn w:val="Fontepargpadro"/>
    <w:uiPriority w:val="99"/>
    <w:semiHidden/>
    <w:rsid w:val="00690C48"/>
    <w:rPr>
      <w:rFonts w:ascii="Liberation Serif" w:eastAsia="Droid Sans Fallback" w:hAnsi="Liberation Serif" w:cs="Mangal"/>
      <w:kern w:val="2"/>
      <w:sz w:val="20"/>
      <w:szCs w:val="18"/>
      <w:lang w:eastAsia="zh-CN" w:bidi="hi-IN"/>
    </w:rPr>
  </w:style>
  <w:style w:type="character" w:customStyle="1" w:styleId="TextodecomentrioChar1">
    <w:name w:val="Texto de comentário Char1"/>
    <w:link w:val="Textodecomentrio"/>
    <w:uiPriority w:val="99"/>
    <w:rsid w:val="00690C48"/>
    <w:rPr>
      <w:rFonts w:ascii="Liberation Serif" w:eastAsia="Droid Sans Fallback" w:hAnsi="Liberation Serif" w:cs="Mangal"/>
      <w:kern w:val="2"/>
      <w:sz w:val="20"/>
      <w:szCs w:val="18"/>
      <w:lang w:eastAsia="zh-CN" w:bidi="hi-IN"/>
    </w:rPr>
  </w:style>
  <w:style w:type="character" w:customStyle="1" w:styleId="Ttulo1Char">
    <w:name w:val="Título 1 Char"/>
    <w:basedOn w:val="Fontepargpadro"/>
    <w:link w:val="Ttulo1"/>
    <w:rsid w:val="00CF40AD"/>
    <w:rPr>
      <w:rFonts w:ascii="Arial" w:eastAsia="Times New Roman" w:hAnsi="Arial" w:cs="Times New Roman"/>
      <w:b/>
      <w:sz w:val="24"/>
      <w:szCs w:val="24"/>
      <w:lang w:eastAsia="zh-CN"/>
    </w:rPr>
  </w:style>
  <w:style w:type="character" w:customStyle="1" w:styleId="Ttulo2Char">
    <w:name w:val="Título 2 Char"/>
    <w:basedOn w:val="Fontepargpadro"/>
    <w:link w:val="Ttulo2"/>
    <w:rsid w:val="00CF40AD"/>
    <w:rPr>
      <w:rFonts w:ascii="Calibri Light" w:eastAsia="Times New Roman" w:hAnsi="Calibri Light" w:cs="Mangal"/>
      <w:color w:val="2E74B5"/>
      <w:kern w:val="2"/>
      <w:sz w:val="26"/>
      <w:szCs w:val="23"/>
      <w:lang w:eastAsia="zh-CN" w:bidi="hi-IN"/>
    </w:rPr>
  </w:style>
  <w:style w:type="character" w:customStyle="1" w:styleId="Ttulo3Char">
    <w:name w:val="Título 3 Char"/>
    <w:basedOn w:val="Fontepargpadro"/>
    <w:link w:val="Ttulo3"/>
    <w:rsid w:val="00CF40AD"/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customStyle="1" w:styleId="Legenda1">
    <w:name w:val="Legenda1"/>
    <w:basedOn w:val="Normal"/>
    <w:rsid w:val="00395AC0"/>
    <w:pPr>
      <w:suppressLineNumbers/>
      <w:spacing w:before="120" w:after="120"/>
    </w:pPr>
    <w:rPr>
      <w:i/>
      <w:iCs/>
    </w:rPr>
  </w:style>
  <w:style w:type="paragraph" w:customStyle="1" w:styleId="Contedodoquadro">
    <w:name w:val="Conteúdo do quadro"/>
    <w:basedOn w:val="Normal"/>
    <w:rsid w:val="00A06289"/>
  </w:style>
  <w:style w:type="character" w:styleId="Hyperlink">
    <w:name w:val="Hyperlink"/>
    <w:basedOn w:val="Fontepargpadro"/>
    <w:uiPriority w:val="99"/>
    <w:unhideWhenUsed/>
    <w:rsid w:val="00DE6A61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E6A61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DE6A61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752401"/>
    <w:pPr>
      <w:widowControl/>
      <w:suppressAutoHyphens w:val="0"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E34D0"/>
    <w:rPr>
      <w:b/>
      <w:bCs/>
    </w:rPr>
  </w:style>
  <w:style w:type="character" w:customStyle="1" w:styleId="AssuntodocomentrioChar">
    <w:name w:val="Assunto do comentário Char"/>
    <w:basedOn w:val="TextodecomentrioChar1"/>
    <w:link w:val="Assuntodocomentrio"/>
    <w:uiPriority w:val="99"/>
    <w:semiHidden/>
    <w:rsid w:val="006E34D0"/>
    <w:rPr>
      <w:rFonts w:ascii="Liberation Serif" w:eastAsia="Droid Sans Fallback" w:hAnsi="Liberation Serif" w:cs="Mangal"/>
      <w:b/>
      <w:bCs/>
      <w:kern w:val="2"/>
      <w:sz w:val="20"/>
      <w:szCs w:val="18"/>
      <w:lang w:eastAsia="zh-CN" w:bidi="hi-IN"/>
    </w:rPr>
  </w:style>
  <w:style w:type="paragraph" w:styleId="Legenda">
    <w:name w:val="caption"/>
    <w:basedOn w:val="Normal"/>
    <w:next w:val="Normal"/>
    <w:unhideWhenUsed/>
    <w:qFormat/>
    <w:rsid w:val="00E942CE"/>
    <w:pPr>
      <w:spacing w:after="200"/>
    </w:pPr>
    <w:rPr>
      <w:rFonts w:cs="Mangal"/>
      <w:i/>
      <w:iCs/>
      <w:color w:val="44546A" w:themeColor="text2"/>
      <w:sz w:val="18"/>
      <w:szCs w:val="16"/>
    </w:rPr>
  </w:style>
  <w:style w:type="table" w:styleId="Tabelacomgrade">
    <w:name w:val="Table Grid"/>
    <w:basedOn w:val="Tabelanormal"/>
    <w:uiPriority w:val="39"/>
    <w:rsid w:val="00641D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3F3082"/>
    <w:pPr>
      <w:ind w:left="720"/>
      <w:contextualSpacing/>
    </w:pPr>
    <w:rPr>
      <w:rFonts w:cs="Mangal"/>
      <w:szCs w:val="21"/>
    </w:rPr>
  </w:style>
  <w:style w:type="paragraph" w:styleId="Reviso">
    <w:name w:val="Revision"/>
    <w:hidden/>
    <w:uiPriority w:val="99"/>
    <w:semiHidden/>
    <w:rsid w:val="001154FD"/>
    <w:pPr>
      <w:spacing w:after="0" w:line="240" w:lineRule="auto"/>
    </w:pPr>
    <w:rPr>
      <w:rFonts w:ascii="Liberation Serif" w:eastAsia="Droid Sans Fallback" w:hAnsi="Liberation Serif" w:cs="Mangal"/>
      <w:kern w:val="2"/>
      <w:sz w:val="24"/>
      <w:szCs w:val="21"/>
      <w:lang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3246C"/>
    <w:rPr>
      <w:rFonts w:ascii="Segoe UI" w:hAnsi="Segoe UI" w:cs="Mangal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246C"/>
    <w:rPr>
      <w:rFonts w:ascii="Segoe UI" w:eastAsia="Droid Sans Fallback" w:hAnsi="Segoe UI" w:cs="Mangal"/>
      <w:kern w:val="2"/>
      <w:sz w:val="18"/>
      <w:szCs w:val="16"/>
      <w:lang w:eastAsia="zh-CN" w:bidi="hi-IN"/>
    </w:rPr>
  </w:style>
  <w:style w:type="paragraph" w:styleId="Cabealho">
    <w:name w:val="header"/>
    <w:basedOn w:val="Normal"/>
    <w:link w:val="CabealhoChar"/>
    <w:uiPriority w:val="99"/>
    <w:unhideWhenUsed/>
    <w:rsid w:val="006024AB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CabealhoChar">
    <w:name w:val="Cabeçalho Char"/>
    <w:basedOn w:val="Fontepargpadro"/>
    <w:link w:val="Cabealho"/>
    <w:uiPriority w:val="99"/>
    <w:rsid w:val="006024AB"/>
    <w:rPr>
      <w:rFonts w:ascii="Liberation Serif" w:eastAsia="Droid Sans Fallback" w:hAnsi="Liberation Serif" w:cs="Mangal"/>
      <w:kern w:val="2"/>
      <w:sz w:val="24"/>
      <w:szCs w:val="21"/>
      <w:lang w:eastAsia="zh-CN" w:bidi="hi-IN"/>
    </w:rPr>
  </w:style>
  <w:style w:type="paragraph" w:styleId="Rodap">
    <w:name w:val="footer"/>
    <w:basedOn w:val="Normal"/>
    <w:link w:val="RodapChar"/>
    <w:uiPriority w:val="99"/>
    <w:unhideWhenUsed/>
    <w:rsid w:val="006024AB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6024AB"/>
    <w:rPr>
      <w:rFonts w:ascii="Liberation Serif" w:eastAsia="Droid Sans Fallback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6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9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9B27D-2A1E-4F5A-9615-1EA2A7C99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Juliana Gaio Somer</dc:creator>
  <cp:keywords/>
  <dc:description/>
  <cp:lastModifiedBy>Juliana Gaio Somer</cp:lastModifiedBy>
  <cp:revision>2</cp:revision>
  <dcterms:created xsi:type="dcterms:W3CDTF">2023-07-04T20:51:00Z</dcterms:created>
  <dcterms:modified xsi:type="dcterms:W3CDTF">2023-07-04T20:51:00Z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e8ee7340-1627-351a-9d94-9416d21b17b6</vt:lpwstr>
  </property>
  <property fmtid="{D5CDD505-2E9C-101B-9397-08002B2CF9AE}" pid="4" name="Mendeley Citation Style_1">
    <vt:lpwstr>http://www.zotero.org/styles/waste-management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7th edition</vt:lpwstr>
  </property>
  <property fmtid="{D5CDD505-2E9C-101B-9397-08002B2CF9AE}" pid="7" name="Mendeley Recent Style Id 1_1">
    <vt:lpwstr>http://www.zotero.org/styles/harvard-cite-them-right</vt:lpwstr>
  </property>
  <property fmtid="{D5CDD505-2E9C-101B-9397-08002B2CF9AE}" pid="8" name="Mendeley Recent Style Name 1_1">
    <vt:lpwstr>Cite Them Right 10th edition - Harvard</vt:lpwstr>
  </property>
  <property fmtid="{D5CDD505-2E9C-101B-9397-08002B2CF9AE}" pid="9" name="Mendeley Recent Style Id 2_1">
    <vt:lpwstr>http://www.zotero.org/styles/ieee</vt:lpwstr>
  </property>
  <property fmtid="{D5CDD505-2E9C-101B-9397-08002B2CF9AE}" pid="10" name="Mendeley Recent Style Name 2_1">
    <vt:lpwstr>IEEE</vt:lpwstr>
  </property>
  <property fmtid="{D5CDD505-2E9C-101B-9397-08002B2CF9AE}" pid="11" name="Mendeley Recent Style Id 3_1">
    <vt:lpwstr>http://www.zotero.org/styles/modern-humanities-research-association</vt:lpwstr>
  </property>
  <property fmtid="{D5CDD505-2E9C-101B-9397-08002B2CF9AE}" pid="12" name="Mendeley Recent Style Name 3_1">
    <vt:lpwstr>Modern Humanities Research Association 3rd edition (note with bibliography)</vt:lpwstr>
  </property>
  <property fmtid="{D5CDD505-2E9C-101B-9397-08002B2CF9AE}" pid="13" name="Mendeley Recent Style Id 4_1">
    <vt:lpwstr>http://www.zotero.org/styles/modern-language-association</vt:lpwstr>
  </property>
  <property fmtid="{D5CDD505-2E9C-101B-9397-08002B2CF9AE}" pid="14" name="Mendeley Recent Style Name 4_1">
    <vt:lpwstr>Modern Language Association 8th edition</vt:lpwstr>
  </property>
  <property fmtid="{D5CDD505-2E9C-101B-9397-08002B2CF9AE}" pid="15" name="Mendeley Recent Style Id 5_1">
    <vt:lpwstr>http://www.zotero.org/styles/nature</vt:lpwstr>
  </property>
  <property fmtid="{D5CDD505-2E9C-101B-9397-08002B2CF9AE}" pid="16" name="Mendeley Recent Style Name 5_1">
    <vt:lpwstr>Nature</vt:lpwstr>
  </property>
  <property fmtid="{D5CDD505-2E9C-101B-9397-08002B2CF9AE}" pid="17" name="Mendeley Recent Style Id 6_1">
    <vt:lpwstr>https://csl.mendeley.com/styles/478903561/UNILA-ABNT2-2</vt:lpwstr>
  </property>
  <property fmtid="{D5CDD505-2E9C-101B-9397-08002B2CF9AE}" pid="18" name="Mendeley Recent Style Name 6_1">
    <vt:lpwstr>UNILA-ABNT-Modelo 1</vt:lpwstr>
  </property>
  <property fmtid="{D5CDD505-2E9C-101B-9397-08002B2CF9AE}" pid="19" name="Mendeley Recent Style Id 7_1">
    <vt:lpwstr>http://www.zotero.org/styles/universidade-estadual-paulista-campus-de-dracena-abnt</vt:lpwstr>
  </property>
  <property fmtid="{D5CDD505-2E9C-101B-9397-08002B2CF9AE}" pid="20" name="Mendeley Recent Style Name 7_1">
    <vt:lpwstr>Universidade Estadual Paulista - Campus de Dracena - ABNT (autoria abreviada) (Português - Brasil)</vt:lpwstr>
  </property>
  <property fmtid="{D5CDD505-2E9C-101B-9397-08002B2CF9AE}" pid="21" name="Mendeley Recent Style Id 8_1">
    <vt:lpwstr>http://www.zotero.org/styles/associacao-brasileira-de-normas-tecnicas-ufpr</vt:lpwstr>
  </property>
  <property fmtid="{D5CDD505-2E9C-101B-9397-08002B2CF9AE}" pid="22" name="Mendeley Recent Style Name 8_1">
    <vt:lpwstr>Universidade Federal do Paraná - ABNT (Português - Brasil)</vt:lpwstr>
  </property>
  <property fmtid="{D5CDD505-2E9C-101B-9397-08002B2CF9AE}" pid="23" name="Mendeley Recent Style Id 9_1">
    <vt:lpwstr>http://www.zotero.org/styles/waste-management</vt:lpwstr>
  </property>
  <property fmtid="{D5CDD505-2E9C-101B-9397-08002B2CF9AE}" pid="24" name="Mendeley Recent Style Name 9_1">
    <vt:lpwstr>Waste Management</vt:lpwstr>
  </property>
</Properties>
</file>