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2B288" w14:textId="77777777" w:rsidR="00AB19B6" w:rsidRDefault="00AB19B6"/>
    <w:p w14:paraId="28F7FD86" w14:textId="77777777" w:rsidR="00AB19B6" w:rsidRPr="00683DE2" w:rsidRDefault="00AB19B6" w:rsidP="00AB19B6">
      <w:pPr>
        <w:jc w:val="center"/>
        <w:rPr>
          <w:b/>
          <w:lang w:val="en-CA"/>
        </w:rPr>
      </w:pPr>
      <w:r w:rsidRPr="00683DE2">
        <w:rPr>
          <w:b/>
          <w:lang w:val="en-CA"/>
        </w:rPr>
        <w:t>Interview Guide for Needs Assessment with Key Stakeholders</w:t>
      </w:r>
    </w:p>
    <w:p w14:paraId="4CC5C9BB" w14:textId="77777777" w:rsidR="00AB19B6" w:rsidRPr="00683DE2" w:rsidRDefault="00AB19B6">
      <w:pPr>
        <w:rPr>
          <w:lang w:val="en-CA"/>
        </w:rPr>
      </w:pPr>
    </w:p>
    <w:p w14:paraId="5AD8F2C8" w14:textId="0E6C259C" w:rsidR="006E2C11" w:rsidRPr="00683DE2" w:rsidRDefault="00683DE2" w:rsidP="00A5361A">
      <w:pPr>
        <w:jc w:val="both"/>
        <w:rPr>
          <w:b/>
          <w:lang w:val="en-CA"/>
        </w:rPr>
      </w:pPr>
      <w:proofErr w:type="spellStart"/>
      <w:r>
        <w:rPr>
          <w:b/>
          <w:lang w:val="en-CA"/>
        </w:rPr>
        <w:t>Communites</w:t>
      </w:r>
      <w:proofErr w:type="spellEnd"/>
      <w:r>
        <w:rPr>
          <w:b/>
          <w:lang w:val="en-CA"/>
        </w:rPr>
        <w:t xml:space="preserve"> in Nunavik are</w:t>
      </w:r>
      <w:r w:rsidR="006E2C11" w:rsidRPr="00683DE2">
        <w:rPr>
          <w:b/>
          <w:lang w:val="en-CA"/>
        </w:rPr>
        <w:t xml:space="preserve"> currently working on a project called </w:t>
      </w:r>
      <w:proofErr w:type="spellStart"/>
      <w:proofErr w:type="gramStart"/>
      <w:r w:rsidR="006E2C11" w:rsidRPr="00683DE2">
        <w:rPr>
          <w:b/>
          <w:lang w:val="en-CA"/>
        </w:rPr>
        <w:t>Ilagiinut</w:t>
      </w:r>
      <w:proofErr w:type="spellEnd"/>
      <w:r w:rsidR="006E2C11" w:rsidRPr="00683DE2">
        <w:rPr>
          <w:b/>
          <w:lang w:val="en-CA"/>
        </w:rPr>
        <w:t> :</w:t>
      </w:r>
      <w:proofErr w:type="gramEnd"/>
      <w:r w:rsidR="006E2C11" w:rsidRPr="00683DE2">
        <w:rPr>
          <w:b/>
          <w:lang w:val="en-CA"/>
        </w:rPr>
        <w:t xml:space="preserve"> for families. The objective of this project is to reduce </w:t>
      </w:r>
      <w:proofErr w:type="spellStart"/>
      <w:r w:rsidR="006E2C11" w:rsidRPr="00683DE2">
        <w:rPr>
          <w:b/>
          <w:lang w:val="en-CA"/>
        </w:rPr>
        <w:t>signalements</w:t>
      </w:r>
      <w:proofErr w:type="spellEnd"/>
      <w:r w:rsidR="006E2C11" w:rsidRPr="00683DE2">
        <w:rPr>
          <w:b/>
          <w:lang w:val="en-CA"/>
        </w:rPr>
        <w:t xml:space="preserve"> and placements to youth protection by offering community-based prevention services to families. This means finding and reinforcing resources within the community, and working together to help families in the community. We are currently meeting </w:t>
      </w:r>
      <w:r w:rsidR="007B3FD0" w:rsidRPr="00683DE2">
        <w:rPr>
          <w:b/>
          <w:lang w:val="en-CA"/>
        </w:rPr>
        <w:t>with different resource people working in Nunavik</w:t>
      </w:r>
      <w:r w:rsidR="006E2C11" w:rsidRPr="00683DE2">
        <w:rPr>
          <w:b/>
          <w:lang w:val="en-CA"/>
        </w:rPr>
        <w:t xml:space="preserve"> to better understand what already exists, </w:t>
      </w:r>
      <w:r w:rsidR="007B3FD0" w:rsidRPr="00683DE2">
        <w:rPr>
          <w:b/>
          <w:lang w:val="en-CA"/>
        </w:rPr>
        <w:t xml:space="preserve">the current practices of professionals and services, the visions and </w:t>
      </w:r>
      <w:r w:rsidR="006E2C11" w:rsidRPr="00683DE2">
        <w:rPr>
          <w:b/>
          <w:lang w:val="en-CA"/>
        </w:rPr>
        <w:t>expectations of p</w:t>
      </w:r>
      <w:r w:rsidR="007B3FD0" w:rsidRPr="00683DE2">
        <w:rPr>
          <w:b/>
          <w:lang w:val="en-CA"/>
        </w:rPr>
        <w:t>rofessionals and administrators</w:t>
      </w:r>
      <w:r w:rsidR="006E2C11" w:rsidRPr="00683DE2">
        <w:rPr>
          <w:b/>
          <w:lang w:val="en-CA"/>
        </w:rPr>
        <w:t xml:space="preserve"> and how people</w:t>
      </w:r>
      <w:r w:rsidR="007B3FD0" w:rsidRPr="00683DE2">
        <w:rPr>
          <w:b/>
          <w:lang w:val="en-CA"/>
        </w:rPr>
        <w:t>, organisations and communities</w:t>
      </w:r>
      <w:r w:rsidR="006E2C11" w:rsidRPr="00683DE2">
        <w:rPr>
          <w:b/>
          <w:lang w:val="en-CA"/>
        </w:rPr>
        <w:t xml:space="preserve"> could work together towards a common goal. </w:t>
      </w:r>
      <w:r w:rsidR="00BB4239" w:rsidRPr="00683DE2">
        <w:rPr>
          <w:b/>
          <w:lang w:val="en-CA"/>
        </w:rPr>
        <w:t xml:space="preserve"> </w:t>
      </w:r>
      <w:r w:rsidR="007B3FD0" w:rsidRPr="00683DE2">
        <w:rPr>
          <w:b/>
          <w:lang w:val="en-CA"/>
        </w:rPr>
        <w:t>There are two parts to this interview. In the first section w</w:t>
      </w:r>
      <w:r w:rsidR="00BB4239" w:rsidRPr="00683DE2">
        <w:rPr>
          <w:b/>
          <w:lang w:val="en-CA"/>
        </w:rPr>
        <w:t xml:space="preserve">e will ask you a few questions on your work, your vision </w:t>
      </w:r>
      <w:r w:rsidR="007B3FD0" w:rsidRPr="00683DE2">
        <w:rPr>
          <w:b/>
          <w:lang w:val="en-CA"/>
        </w:rPr>
        <w:t>for collaborative care in Nunavik</w:t>
      </w:r>
      <w:r w:rsidR="00BB4239" w:rsidRPr="00683DE2">
        <w:rPr>
          <w:b/>
          <w:lang w:val="en-CA"/>
        </w:rPr>
        <w:t xml:space="preserve"> and actions that can be taken towards this goal of collaborating for the wellbeing of </w:t>
      </w:r>
      <w:r w:rsidR="00A200A0" w:rsidRPr="00683DE2">
        <w:rPr>
          <w:b/>
          <w:lang w:val="en-CA"/>
        </w:rPr>
        <w:t xml:space="preserve">children and </w:t>
      </w:r>
      <w:r w:rsidR="00BB4239" w:rsidRPr="00683DE2">
        <w:rPr>
          <w:b/>
          <w:lang w:val="en-CA"/>
        </w:rPr>
        <w:t>families.</w:t>
      </w:r>
      <w:r w:rsidR="007B3FD0" w:rsidRPr="00683DE2">
        <w:rPr>
          <w:b/>
          <w:lang w:val="en-CA"/>
        </w:rPr>
        <w:t xml:space="preserve"> In the second section we will present you with short case studies and we will ask you questions about what might </w:t>
      </w:r>
      <w:r w:rsidR="00AB15A8" w:rsidRPr="00683DE2">
        <w:rPr>
          <w:b/>
          <w:lang w:val="en-CA"/>
        </w:rPr>
        <w:t>be put in place for these cases both realistically speaking and ideally.</w:t>
      </w:r>
      <w:r w:rsidR="00743B5A" w:rsidRPr="00683DE2">
        <w:rPr>
          <w:b/>
          <w:lang w:val="en-CA"/>
        </w:rPr>
        <w:t xml:space="preserve"> </w:t>
      </w:r>
    </w:p>
    <w:p w14:paraId="4FE6D96B" w14:textId="77777777" w:rsidR="00743B5A" w:rsidRPr="00683DE2" w:rsidRDefault="00743B5A" w:rsidP="00A5361A">
      <w:pPr>
        <w:jc w:val="both"/>
        <w:rPr>
          <w:b/>
          <w:lang w:val="en-CA"/>
        </w:rPr>
      </w:pPr>
    </w:p>
    <w:p w14:paraId="662FB3E3" w14:textId="09C08F7E" w:rsidR="007B3FD0" w:rsidRPr="00683DE2" w:rsidRDefault="007B3FD0" w:rsidP="00A5361A">
      <w:pPr>
        <w:jc w:val="both"/>
        <w:rPr>
          <w:b/>
          <w:lang w:val="en-CA"/>
        </w:rPr>
      </w:pPr>
      <w:r w:rsidRPr="00683DE2">
        <w:rPr>
          <w:b/>
          <w:lang w:val="en-CA"/>
        </w:rPr>
        <w:t>When we speak of collaboration or collaborative</w:t>
      </w:r>
      <w:r w:rsidR="00A200A0" w:rsidRPr="00683DE2">
        <w:rPr>
          <w:b/>
          <w:lang w:val="en-CA"/>
        </w:rPr>
        <w:t xml:space="preserve"> care we are interested in all the different ways of working together. This might</w:t>
      </w:r>
      <w:r w:rsidRPr="00683DE2">
        <w:rPr>
          <w:b/>
          <w:lang w:val="en-CA"/>
        </w:rPr>
        <w:t xml:space="preserve"> </w:t>
      </w:r>
      <w:r w:rsidR="00A200A0" w:rsidRPr="00683DE2">
        <w:rPr>
          <w:b/>
          <w:lang w:val="en-CA"/>
        </w:rPr>
        <w:t>include</w:t>
      </w:r>
      <w:r w:rsidRPr="00683DE2">
        <w:rPr>
          <w:b/>
          <w:lang w:val="en-CA"/>
        </w:rPr>
        <w:t xml:space="preserve"> </w:t>
      </w:r>
      <w:r w:rsidR="00683DE2">
        <w:rPr>
          <w:b/>
          <w:lang w:val="en-CA"/>
        </w:rPr>
        <w:t xml:space="preserve">family members, </w:t>
      </w:r>
      <w:r w:rsidRPr="00683DE2">
        <w:rPr>
          <w:b/>
          <w:lang w:val="en-CA"/>
        </w:rPr>
        <w:t>professionals</w:t>
      </w:r>
      <w:r w:rsidR="00683DE2">
        <w:rPr>
          <w:b/>
          <w:lang w:val="en-CA"/>
        </w:rPr>
        <w:t xml:space="preserve">, people from different organisations, </w:t>
      </w:r>
      <w:r w:rsidR="00A200A0" w:rsidRPr="00683DE2">
        <w:rPr>
          <w:b/>
          <w:lang w:val="en-CA"/>
        </w:rPr>
        <w:t xml:space="preserve">community </w:t>
      </w:r>
      <w:proofErr w:type="gramStart"/>
      <w:r w:rsidRPr="00683DE2">
        <w:rPr>
          <w:b/>
          <w:lang w:val="en-CA"/>
        </w:rPr>
        <w:t>members</w:t>
      </w:r>
      <w:r w:rsidR="00683DE2">
        <w:rPr>
          <w:b/>
          <w:lang w:val="en-CA"/>
        </w:rPr>
        <w:t xml:space="preserve"> </w:t>
      </w:r>
      <w:r w:rsidRPr="00683DE2">
        <w:rPr>
          <w:b/>
          <w:lang w:val="en-CA"/>
        </w:rPr>
        <w:t>.</w:t>
      </w:r>
      <w:proofErr w:type="gramEnd"/>
      <w:r w:rsidRPr="00683DE2">
        <w:rPr>
          <w:b/>
          <w:lang w:val="en-CA"/>
        </w:rPr>
        <w:t xml:space="preserve"> </w:t>
      </w:r>
      <w:r w:rsidR="00A200A0" w:rsidRPr="00683DE2">
        <w:rPr>
          <w:b/>
          <w:lang w:val="en-CA"/>
        </w:rPr>
        <w:t>People can work together in different ways</w:t>
      </w:r>
      <w:r w:rsidR="00AB15A8" w:rsidRPr="00683DE2">
        <w:rPr>
          <w:b/>
          <w:lang w:val="en-CA"/>
        </w:rPr>
        <w:t xml:space="preserve"> </w:t>
      </w:r>
      <w:r w:rsidR="00A200A0" w:rsidRPr="00683DE2">
        <w:rPr>
          <w:b/>
          <w:lang w:val="en-CA"/>
        </w:rPr>
        <w:t>like through</w:t>
      </w:r>
      <w:r w:rsidRPr="00683DE2">
        <w:rPr>
          <w:b/>
          <w:lang w:val="en-CA"/>
        </w:rPr>
        <w:t xml:space="preserve"> informal discussions, </w:t>
      </w:r>
      <w:r w:rsidR="00A200A0" w:rsidRPr="00683DE2">
        <w:rPr>
          <w:b/>
          <w:lang w:val="en-CA"/>
        </w:rPr>
        <w:t>sharing information and expertise</w:t>
      </w:r>
      <w:r w:rsidR="00AB15A8" w:rsidRPr="00683DE2">
        <w:rPr>
          <w:b/>
          <w:lang w:val="en-CA"/>
        </w:rPr>
        <w:t xml:space="preserve">, co-intervention, </w:t>
      </w:r>
      <w:r w:rsidRPr="00683DE2">
        <w:rPr>
          <w:b/>
          <w:lang w:val="en-CA"/>
        </w:rPr>
        <w:t>shared de</w:t>
      </w:r>
      <w:r w:rsidR="00AB15A8" w:rsidRPr="00683DE2">
        <w:rPr>
          <w:b/>
          <w:lang w:val="en-CA"/>
        </w:rPr>
        <w:t>cision-making, referring cases.</w:t>
      </w:r>
      <w:r w:rsidRPr="00683DE2">
        <w:rPr>
          <w:b/>
          <w:lang w:val="en-CA"/>
        </w:rPr>
        <w:t xml:space="preserve"> </w:t>
      </w:r>
    </w:p>
    <w:p w14:paraId="56B9DE0A" w14:textId="77777777" w:rsidR="00A200A0" w:rsidRPr="00683DE2" w:rsidRDefault="00A200A0" w:rsidP="00A5361A">
      <w:pPr>
        <w:jc w:val="both"/>
        <w:rPr>
          <w:b/>
          <w:lang w:val="en-CA"/>
        </w:rPr>
      </w:pPr>
    </w:p>
    <w:p w14:paraId="3387FB47" w14:textId="1B75359D" w:rsidR="00A200A0" w:rsidRPr="00683DE2" w:rsidRDefault="00A200A0" w:rsidP="00A200A0">
      <w:pPr>
        <w:jc w:val="center"/>
        <w:rPr>
          <w:b/>
          <w:lang w:val="en-CA"/>
        </w:rPr>
      </w:pPr>
      <w:r w:rsidRPr="00683DE2">
        <w:rPr>
          <w:b/>
          <w:lang w:val="en-CA"/>
        </w:rPr>
        <w:t>SECTION 1</w:t>
      </w:r>
    </w:p>
    <w:p w14:paraId="4F14F962" w14:textId="77777777" w:rsidR="006E2C11" w:rsidRPr="00683DE2" w:rsidRDefault="006E2C11">
      <w:pPr>
        <w:rPr>
          <w:lang w:val="en-CA"/>
        </w:rPr>
      </w:pPr>
    </w:p>
    <w:p w14:paraId="72B01058" w14:textId="77777777" w:rsidR="00BB4239" w:rsidRPr="00683DE2" w:rsidRDefault="007B3FD0">
      <w:pPr>
        <w:rPr>
          <w:lang w:val="en-CA"/>
        </w:rPr>
      </w:pPr>
      <w:r w:rsidRPr="00683DE2">
        <w:rPr>
          <w:lang w:val="en-CA"/>
        </w:rPr>
        <w:t xml:space="preserve">1. </w:t>
      </w:r>
      <w:r w:rsidR="00BB4239" w:rsidRPr="00683DE2">
        <w:rPr>
          <w:lang w:val="en-CA"/>
        </w:rPr>
        <w:t xml:space="preserve">What is your current </w:t>
      </w:r>
      <w:proofErr w:type="gramStart"/>
      <w:r w:rsidR="00BB4239" w:rsidRPr="00683DE2">
        <w:rPr>
          <w:lang w:val="en-CA"/>
        </w:rPr>
        <w:t>position</w:t>
      </w:r>
      <w:r w:rsidRPr="00683DE2">
        <w:rPr>
          <w:lang w:val="en-CA"/>
        </w:rPr>
        <w:t> ?</w:t>
      </w:r>
      <w:proofErr w:type="gramEnd"/>
    </w:p>
    <w:p w14:paraId="677007D0" w14:textId="77777777" w:rsidR="007B3FD0" w:rsidRPr="00683DE2" w:rsidRDefault="007B3FD0" w:rsidP="007B3FD0">
      <w:pPr>
        <w:rPr>
          <w:lang w:val="en-CA"/>
        </w:rPr>
      </w:pPr>
      <w:r w:rsidRPr="00683DE2">
        <w:rPr>
          <w:lang w:val="en-CA"/>
        </w:rPr>
        <w:t xml:space="preserve">1.1. How long have you had this role within the </w:t>
      </w:r>
      <w:proofErr w:type="gramStart"/>
      <w:r w:rsidRPr="00683DE2">
        <w:rPr>
          <w:lang w:val="en-CA"/>
        </w:rPr>
        <w:t>community  (</w:t>
      </w:r>
      <w:proofErr w:type="gramEnd"/>
      <w:r w:rsidRPr="00683DE2">
        <w:rPr>
          <w:lang w:val="en-CA"/>
        </w:rPr>
        <w:t>or with Nunavik)?</w:t>
      </w:r>
    </w:p>
    <w:p w14:paraId="4FE89C8A" w14:textId="77777777" w:rsidR="00A5361A" w:rsidRPr="00683DE2" w:rsidRDefault="007B3FD0">
      <w:pPr>
        <w:rPr>
          <w:lang w:val="en-CA"/>
        </w:rPr>
      </w:pPr>
      <w:r w:rsidRPr="00683DE2">
        <w:rPr>
          <w:lang w:val="en-CA"/>
        </w:rPr>
        <w:t>1.2. What organisation or service to do you</w:t>
      </w:r>
      <w:r w:rsidR="00935BAE" w:rsidRPr="00683DE2">
        <w:rPr>
          <w:lang w:val="en-CA"/>
        </w:rPr>
        <w:t xml:space="preserve"> work</w:t>
      </w:r>
      <w:r w:rsidRPr="00683DE2">
        <w:rPr>
          <w:lang w:val="en-CA"/>
        </w:rPr>
        <w:t xml:space="preserve"> </w:t>
      </w:r>
      <w:proofErr w:type="gramStart"/>
      <w:r w:rsidRPr="00683DE2">
        <w:rPr>
          <w:lang w:val="en-CA"/>
        </w:rPr>
        <w:t>for ?</w:t>
      </w:r>
      <w:proofErr w:type="gramEnd"/>
    </w:p>
    <w:p w14:paraId="29CA3C24" w14:textId="77777777" w:rsidR="00BB4239" w:rsidRPr="00683DE2" w:rsidRDefault="007B3FD0">
      <w:pPr>
        <w:rPr>
          <w:lang w:val="en-CA"/>
        </w:rPr>
      </w:pPr>
      <w:r w:rsidRPr="00683DE2">
        <w:rPr>
          <w:lang w:val="en-CA"/>
        </w:rPr>
        <w:t xml:space="preserve">1.3. What communities do you work </w:t>
      </w:r>
      <w:proofErr w:type="gramStart"/>
      <w:r w:rsidRPr="00683DE2">
        <w:rPr>
          <w:lang w:val="en-CA"/>
        </w:rPr>
        <w:t>with ?</w:t>
      </w:r>
      <w:proofErr w:type="gramEnd"/>
      <w:r w:rsidR="00A5361A" w:rsidRPr="00683DE2">
        <w:rPr>
          <w:lang w:val="en-CA"/>
        </w:rPr>
        <w:t xml:space="preserve"> </w:t>
      </w:r>
    </w:p>
    <w:p w14:paraId="4E71FB08" w14:textId="6635788E" w:rsidR="007B3FD0" w:rsidRPr="00683DE2" w:rsidRDefault="007B3FD0">
      <w:pPr>
        <w:rPr>
          <w:lang w:val="en-CA"/>
        </w:rPr>
      </w:pPr>
      <w:r w:rsidRPr="00683DE2">
        <w:rPr>
          <w:lang w:val="en-CA"/>
        </w:rPr>
        <w:t>1.4 In what physical location</w:t>
      </w:r>
      <w:r w:rsidR="00DA5B0A">
        <w:rPr>
          <w:lang w:val="en-CA"/>
        </w:rPr>
        <w:t>s</w:t>
      </w:r>
      <w:r w:rsidRPr="00683DE2">
        <w:rPr>
          <w:lang w:val="en-CA"/>
        </w:rPr>
        <w:t xml:space="preserve"> do you generally </w:t>
      </w:r>
      <w:proofErr w:type="gramStart"/>
      <w:r w:rsidRPr="00683DE2">
        <w:rPr>
          <w:lang w:val="en-CA"/>
        </w:rPr>
        <w:t>work ?</w:t>
      </w:r>
      <w:proofErr w:type="gramEnd"/>
    </w:p>
    <w:p w14:paraId="05B84677" w14:textId="77777777" w:rsidR="007B3FD0" w:rsidRPr="00683DE2" w:rsidRDefault="007B3FD0">
      <w:pPr>
        <w:rPr>
          <w:lang w:val="en-CA"/>
        </w:rPr>
      </w:pPr>
    </w:p>
    <w:p w14:paraId="0973ED92" w14:textId="77777777" w:rsidR="007B3FD0" w:rsidRPr="00683DE2" w:rsidRDefault="007B3FD0">
      <w:pPr>
        <w:rPr>
          <w:lang w:val="en-CA"/>
        </w:rPr>
      </w:pPr>
      <w:r w:rsidRPr="00683DE2">
        <w:rPr>
          <w:lang w:val="en-CA"/>
        </w:rPr>
        <w:t xml:space="preserve">2.0 What </w:t>
      </w:r>
      <w:r w:rsidR="00743B5A" w:rsidRPr="00683DE2">
        <w:rPr>
          <w:lang w:val="en-CA"/>
        </w:rPr>
        <w:t xml:space="preserve">population </w:t>
      </w:r>
      <w:r w:rsidRPr="00683DE2">
        <w:rPr>
          <w:lang w:val="en-CA"/>
        </w:rPr>
        <w:t xml:space="preserve">do you generally work </w:t>
      </w:r>
      <w:proofErr w:type="gramStart"/>
      <w:r w:rsidRPr="00683DE2">
        <w:rPr>
          <w:lang w:val="en-CA"/>
        </w:rPr>
        <w:t>with ?</w:t>
      </w:r>
      <w:proofErr w:type="gramEnd"/>
      <w:r w:rsidRPr="00683DE2">
        <w:rPr>
          <w:lang w:val="en-CA"/>
        </w:rPr>
        <w:t xml:space="preserve"> (psychosocial characteristics, psychological or psychiatry profiles….)</w:t>
      </w:r>
    </w:p>
    <w:p w14:paraId="3F6D9F34" w14:textId="77777777" w:rsidR="007B3FD0" w:rsidRPr="00683DE2" w:rsidRDefault="00935BAE">
      <w:pPr>
        <w:rPr>
          <w:lang w:val="en-CA"/>
        </w:rPr>
      </w:pPr>
      <w:r w:rsidRPr="00683DE2">
        <w:rPr>
          <w:lang w:val="en-CA"/>
        </w:rPr>
        <w:t>2.1 H</w:t>
      </w:r>
      <w:r w:rsidR="007B3FD0" w:rsidRPr="00683DE2">
        <w:rPr>
          <w:lang w:val="en-CA"/>
        </w:rPr>
        <w:t xml:space="preserve">ow are </w:t>
      </w:r>
      <w:r w:rsidR="00743B5A" w:rsidRPr="00683DE2">
        <w:rPr>
          <w:lang w:val="en-CA"/>
        </w:rPr>
        <w:t>people</w:t>
      </w:r>
      <w:r w:rsidR="007B3FD0" w:rsidRPr="00683DE2">
        <w:rPr>
          <w:lang w:val="en-CA"/>
        </w:rPr>
        <w:t xml:space="preserve"> generally referred to </w:t>
      </w:r>
      <w:proofErr w:type="gramStart"/>
      <w:r w:rsidR="007B3FD0" w:rsidRPr="00683DE2">
        <w:rPr>
          <w:lang w:val="en-CA"/>
        </w:rPr>
        <w:t>you ?</w:t>
      </w:r>
      <w:proofErr w:type="gramEnd"/>
    </w:p>
    <w:p w14:paraId="6B816B53" w14:textId="77777777" w:rsidR="007B3FD0" w:rsidRPr="00683DE2" w:rsidRDefault="007B3FD0">
      <w:pPr>
        <w:rPr>
          <w:lang w:val="en-CA"/>
        </w:rPr>
      </w:pPr>
    </w:p>
    <w:p w14:paraId="5EFF3C65" w14:textId="05292676" w:rsidR="00743B5A" w:rsidRPr="00683DE2" w:rsidRDefault="00935BAE">
      <w:pPr>
        <w:rPr>
          <w:lang w:val="en-CA"/>
        </w:rPr>
      </w:pPr>
      <w:r w:rsidRPr="00683DE2">
        <w:rPr>
          <w:lang w:val="en-CA"/>
        </w:rPr>
        <w:t xml:space="preserve">3.0 In </w:t>
      </w:r>
      <w:r w:rsidR="00DA5B0A">
        <w:rPr>
          <w:lang w:val="en-CA"/>
        </w:rPr>
        <w:t>y</w:t>
      </w:r>
      <w:r w:rsidRPr="00683DE2">
        <w:rPr>
          <w:lang w:val="en-CA"/>
        </w:rPr>
        <w:t xml:space="preserve">our view what do Inuit families need in order to prevent </w:t>
      </w:r>
      <w:proofErr w:type="spellStart"/>
      <w:r w:rsidRPr="00683DE2">
        <w:rPr>
          <w:lang w:val="en-CA"/>
        </w:rPr>
        <w:t>signalments</w:t>
      </w:r>
      <w:proofErr w:type="spellEnd"/>
      <w:r w:rsidRPr="00683DE2">
        <w:rPr>
          <w:lang w:val="en-CA"/>
        </w:rPr>
        <w:t xml:space="preserve"> and placements of children to youth protection services </w:t>
      </w:r>
      <w:r w:rsidR="00DA5B0A">
        <w:rPr>
          <w:lang w:val="en-CA"/>
        </w:rPr>
        <w:t>and to support child mental health and wellbeing</w:t>
      </w:r>
      <w:r w:rsidRPr="00683DE2">
        <w:rPr>
          <w:lang w:val="en-CA"/>
        </w:rPr>
        <w:t>?</w:t>
      </w:r>
    </w:p>
    <w:p w14:paraId="00BCE89B" w14:textId="77777777" w:rsidR="00743B5A" w:rsidRPr="00683DE2" w:rsidRDefault="00743B5A">
      <w:pPr>
        <w:rPr>
          <w:lang w:val="en-CA"/>
        </w:rPr>
      </w:pPr>
    </w:p>
    <w:p w14:paraId="6A3423B9" w14:textId="5E892B9F" w:rsidR="00743B5A" w:rsidRPr="00683DE2" w:rsidRDefault="00DA5B0A">
      <w:pPr>
        <w:rPr>
          <w:lang w:val="en-CA"/>
        </w:rPr>
      </w:pPr>
      <w:r>
        <w:rPr>
          <w:lang w:val="en-CA"/>
        </w:rPr>
        <w:t>Please think back over</w:t>
      </w:r>
      <w:r w:rsidR="007B3FD0" w:rsidRPr="00683DE2">
        <w:rPr>
          <w:lang w:val="en-CA"/>
        </w:rPr>
        <w:t xml:space="preserve"> the past month</w:t>
      </w:r>
      <w:r>
        <w:rPr>
          <w:lang w:val="en-CA"/>
        </w:rPr>
        <w:t xml:space="preserve">, think about families you have worked </w:t>
      </w:r>
      <w:proofErr w:type="gramStart"/>
      <w:r>
        <w:rPr>
          <w:lang w:val="en-CA"/>
        </w:rPr>
        <w:t>with</w:t>
      </w:r>
      <w:r w:rsidR="007B3FD0" w:rsidRPr="00683DE2">
        <w:rPr>
          <w:lang w:val="en-CA"/>
        </w:rPr>
        <w:t> :</w:t>
      </w:r>
      <w:proofErr w:type="gramEnd"/>
    </w:p>
    <w:p w14:paraId="6D4B70DC" w14:textId="002D3A59" w:rsidR="007B3FD0" w:rsidRPr="00683DE2" w:rsidRDefault="00935BAE">
      <w:pPr>
        <w:rPr>
          <w:lang w:val="en-CA"/>
        </w:rPr>
      </w:pPr>
      <w:r w:rsidRPr="00683DE2">
        <w:rPr>
          <w:lang w:val="en-CA"/>
        </w:rPr>
        <w:t xml:space="preserve">4.0 </w:t>
      </w:r>
      <w:r w:rsidR="00DA5B0A">
        <w:rPr>
          <w:lang w:val="en-CA"/>
        </w:rPr>
        <w:t>Who are the individuals</w:t>
      </w:r>
      <w:r w:rsidR="007B3FD0" w:rsidRPr="00683DE2">
        <w:rPr>
          <w:lang w:val="en-CA"/>
        </w:rPr>
        <w:t xml:space="preserve"> or </w:t>
      </w:r>
      <w:r w:rsidR="00DA5B0A">
        <w:rPr>
          <w:lang w:val="en-CA"/>
        </w:rPr>
        <w:t>the</w:t>
      </w:r>
      <w:r w:rsidR="007B3FD0" w:rsidRPr="00683DE2">
        <w:rPr>
          <w:lang w:val="en-CA"/>
        </w:rPr>
        <w:t xml:space="preserve"> services </w:t>
      </w:r>
      <w:r w:rsidR="00DA5B0A">
        <w:rPr>
          <w:lang w:val="en-CA"/>
        </w:rPr>
        <w:t>that</w:t>
      </w:r>
      <w:r w:rsidR="007B3FD0" w:rsidRPr="00683DE2">
        <w:rPr>
          <w:lang w:val="en-CA"/>
        </w:rPr>
        <w:t xml:space="preserve"> you worked with (collaborate with)? could you explain the way you may work </w:t>
      </w:r>
      <w:proofErr w:type="gramStart"/>
      <w:r w:rsidR="007B3FD0" w:rsidRPr="00683DE2">
        <w:rPr>
          <w:lang w:val="en-CA"/>
        </w:rPr>
        <w:t>together ?</w:t>
      </w:r>
      <w:proofErr w:type="gramEnd"/>
      <w:r w:rsidR="00DA5B0A">
        <w:rPr>
          <w:lang w:val="en-CA"/>
        </w:rPr>
        <w:t xml:space="preserve"> Who does what? How are policy or clinical decisions made?</w:t>
      </w:r>
    </w:p>
    <w:p w14:paraId="02358882" w14:textId="77777777" w:rsidR="00935BAE" w:rsidRPr="00683DE2" w:rsidRDefault="007B3FD0">
      <w:pPr>
        <w:rPr>
          <w:lang w:val="en-CA"/>
        </w:rPr>
      </w:pPr>
      <w:r w:rsidRPr="00683DE2">
        <w:rPr>
          <w:lang w:val="en-CA"/>
        </w:rPr>
        <w:t xml:space="preserve">      Anyone </w:t>
      </w:r>
      <w:proofErr w:type="gramStart"/>
      <w:r w:rsidRPr="00683DE2">
        <w:rPr>
          <w:lang w:val="en-CA"/>
        </w:rPr>
        <w:t>else ?</w:t>
      </w:r>
      <w:proofErr w:type="gramEnd"/>
      <w:r w:rsidR="00CF40E2" w:rsidRPr="00683DE2">
        <w:rPr>
          <w:lang w:val="en-CA"/>
        </w:rPr>
        <w:t xml:space="preserve"> </w:t>
      </w:r>
    </w:p>
    <w:p w14:paraId="5AC29BF2" w14:textId="5E1D274A" w:rsidR="00935BAE" w:rsidRPr="00683DE2" w:rsidRDefault="00DA5B0A">
      <w:pPr>
        <w:rPr>
          <w:lang w:val="en-CA"/>
        </w:rPr>
      </w:pPr>
      <w:r>
        <w:rPr>
          <w:lang w:val="en-CA"/>
        </w:rPr>
        <w:lastRenderedPageBreak/>
        <w:t xml:space="preserve">PROMTS ONLY THE PERSON HAS COMPLETELY FINISHED SPEAKING ABOUT COLLABORATIONS </w:t>
      </w:r>
      <w:r w:rsidR="00935BAE" w:rsidRPr="00683DE2">
        <w:rPr>
          <w:lang w:val="en-CA"/>
        </w:rPr>
        <w:t xml:space="preserve">Here is a small list of </w:t>
      </w:r>
      <w:r>
        <w:rPr>
          <w:lang w:val="en-CA"/>
        </w:rPr>
        <w:t>people, organisations and services. C</w:t>
      </w:r>
      <w:r w:rsidR="00935BAE" w:rsidRPr="00683DE2">
        <w:rPr>
          <w:lang w:val="en-CA"/>
        </w:rPr>
        <w:t>ould you please tell me if in the past month you have worked with any of these and in what form</w:t>
      </w:r>
    </w:p>
    <w:p w14:paraId="76E58002" w14:textId="77777777" w:rsidR="00935BAE" w:rsidRPr="00683DE2" w:rsidRDefault="00935BAE">
      <w:pPr>
        <w:rPr>
          <w:lang w:val="en-CA"/>
        </w:rPr>
      </w:pPr>
    </w:p>
    <w:p w14:paraId="5D6CCF8D" w14:textId="77777777" w:rsidR="00935BAE" w:rsidRPr="00683DE2" w:rsidRDefault="00935BAE">
      <w:pPr>
        <w:rPr>
          <w:lang w:val="en-CA"/>
        </w:rPr>
      </w:pPr>
    </w:p>
    <w:p w14:paraId="326333C2" w14:textId="77777777" w:rsidR="00935BAE" w:rsidRPr="00683DE2" w:rsidRDefault="00935BAE">
      <w:pPr>
        <w:rPr>
          <w:lang w:val="en-CA"/>
        </w:rPr>
      </w:pPr>
    </w:p>
    <w:p w14:paraId="22C563A8" w14:textId="77777777" w:rsidR="00935BAE" w:rsidRPr="00683DE2" w:rsidRDefault="00935BAE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95"/>
        <w:gridCol w:w="4127"/>
      </w:tblGrid>
      <w:tr w:rsidR="00935BAE" w:rsidRPr="00683DE2" w14:paraId="6C9549CD" w14:textId="77777777">
        <w:tc>
          <w:tcPr>
            <w:tcW w:w="5495" w:type="dxa"/>
          </w:tcPr>
          <w:p w14:paraId="098CF721" w14:textId="77777777" w:rsidR="00935BAE" w:rsidRPr="00935BAE" w:rsidRDefault="00935BAE">
            <w:pPr>
              <w:rPr>
                <w:b/>
              </w:rPr>
            </w:pPr>
            <w:r w:rsidRPr="00935BAE">
              <w:rPr>
                <w:b/>
              </w:rPr>
              <w:t xml:space="preserve">Services and </w:t>
            </w:r>
            <w:proofErr w:type="spellStart"/>
            <w:r w:rsidRPr="00935BAE">
              <w:rPr>
                <w:b/>
              </w:rPr>
              <w:t>resources</w:t>
            </w:r>
            <w:proofErr w:type="spellEnd"/>
          </w:p>
        </w:tc>
        <w:tc>
          <w:tcPr>
            <w:tcW w:w="4127" w:type="dxa"/>
          </w:tcPr>
          <w:p w14:paraId="7FF17152" w14:textId="1E9F0220" w:rsidR="00935BAE" w:rsidRPr="00683DE2" w:rsidRDefault="00935BAE" w:rsidP="00C334DB">
            <w:pPr>
              <w:rPr>
                <w:b/>
                <w:lang w:val="en-CA"/>
              </w:rPr>
            </w:pPr>
            <w:r w:rsidRPr="00683DE2">
              <w:rPr>
                <w:b/>
                <w:lang w:val="en-CA"/>
              </w:rPr>
              <w:t xml:space="preserve">Form of collaboration (shared decision making, co-intervention, sharing information and </w:t>
            </w:r>
            <w:r w:rsidR="00DA5B0A" w:rsidRPr="00683DE2">
              <w:rPr>
                <w:b/>
                <w:lang w:val="en-CA"/>
              </w:rPr>
              <w:t>expertise</w:t>
            </w:r>
            <w:r w:rsidRPr="00683DE2">
              <w:rPr>
                <w:b/>
                <w:lang w:val="en-CA"/>
              </w:rPr>
              <w:t xml:space="preserve">, </w:t>
            </w:r>
            <w:r w:rsidR="00C334DB" w:rsidRPr="00683DE2">
              <w:rPr>
                <w:b/>
                <w:lang w:val="en-CA"/>
              </w:rPr>
              <w:t>they refer to you or you refer to them…)</w:t>
            </w:r>
          </w:p>
        </w:tc>
      </w:tr>
      <w:tr w:rsidR="00935BAE" w14:paraId="6DFF2F36" w14:textId="77777777">
        <w:tc>
          <w:tcPr>
            <w:tcW w:w="5495" w:type="dxa"/>
          </w:tcPr>
          <w:p w14:paraId="363D36C8" w14:textId="77777777" w:rsidR="00935BAE" w:rsidRDefault="00C334DB">
            <w:proofErr w:type="spellStart"/>
            <w:r>
              <w:t>Youth</w:t>
            </w:r>
            <w:proofErr w:type="spellEnd"/>
            <w:r>
              <w:t xml:space="preserve"> P</w:t>
            </w:r>
            <w:r w:rsidR="00935BAE">
              <w:t>rotection</w:t>
            </w:r>
            <w:r>
              <w:t xml:space="preserve"> </w:t>
            </w:r>
            <w:proofErr w:type="spellStart"/>
            <w:r w:rsidR="005B46ED">
              <w:t>Community</w:t>
            </w:r>
            <w:proofErr w:type="spellEnd"/>
            <w:r w:rsidR="005B46ED">
              <w:t xml:space="preserve"> </w:t>
            </w:r>
            <w:r>
              <w:t>Services</w:t>
            </w:r>
          </w:p>
          <w:p w14:paraId="656B737E" w14:textId="77777777" w:rsidR="00C334DB" w:rsidRDefault="00C334DB"/>
        </w:tc>
        <w:tc>
          <w:tcPr>
            <w:tcW w:w="4127" w:type="dxa"/>
          </w:tcPr>
          <w:p w14:paraId="663A84A2" w14:textId="77777777" w:rsidR="00935BAE" w:rsidRDefault="00935BAE"/>
        </w:tc>
      </w:tr>
      <w:tr w:rsidR="005B46ED" w:rsidRPr="00683DE2" w14:paraId="2DBCD2EA" w14:textId="77777777">
        <w:tc>
          <w:tcPr>
            <w:tcW w:w="5495" w:type="dxa"/>
          </w:tcPr>
          <w:p w14:paraId="71C32E30" w14:textId="77777777" w:rsidR="005B46ED" w:rsidRPr="00683DE2" w:rsidRDefault="005B46ED">
            <w:pPr>
              <w:rPr>
                <w:lang w:val="en-CA"/>
              </w:rPr>
            </w:pPr>
            <w:r w:rsidRPr="00683DE2">
              <w:rPr>
                <w:lang w:val="en-CA"/>
              </w:rPr>
              <w:t>Group Home for youth (</w:t>
            </w:r>
            <w:proofErr w:type="spellStart"/>
            <w:r w:rsidRPr="00683DE2">
              <w:rPr>
                <w:lang w:val="en-CA"/>
              </w:rPr>
              <w:t>Kuujjuaraapik</w:t>
            </w:r>
            <w:proofErr w:type="spellEnd"/>
            <w:r w:rsidRPr="00683DE2">
              <w:rPr>
                <w:lang w:val="en-CA"/>
              </w:rPr>
              <w:t xml:space="preserve">, </w:t>
            </w:r>
            <w:proofErr w:type="spellStart"/>
            <w:r w:rsidRPr="00683DE2">
              <w:rPr>
                <w:lang w:val="en-CA"/>
              </w:rPr>
              <w:t>Salluit</w:t>
            </w:r>
            <w:proofErr w:type="spellEnd"/>
            <w:r w:rsidRPr="00683DE2">
              <w:rPr>
                <w:lang w:val="en-CA"/>
              </w:rPr>
              <w:t xml:space="preserve">, </w:t>
            </w:r>
            <w:proofErr w:type="spellStart"/>
            <w:r w:rsidRPr="00683DE2">
              <w:rPr>
                <w:lang w:val="en-CA"/>
              </w:rPr>
              <w:t>Ku</w:t>
            </w:r>
            <w:r w:rsidR="00AF5D26" w:rsidRPr="00683DE2">
              <w:rPr>
                <w:lang w:val="en-CA"/>
              </w:rPr>
              <w:t>u</w:t>
            </w:r>
            <w:r w:rsidRPr="00683DE2">
              <w:rPr>
                <w:lang w:val="en-CA"/>
              </w:rPr>
              <w:t>jjuaq</w:t>
            </w:r>
            <w:proofErr w:type="spellEnd"/>
            <w:r w:rsidRPr="00683DE2">
              <w:rPr>
                <w:lang w:val="en-CA"/>
              </w:rPr>
              <w:t>)</w:t>
            </w:r>
          </w:p>
        </w:tc>
        <w:tc>
          <w:tcPr>
            <w:tcW w:w="4127" w:type="dxa"/>
          </w:tcPr>
          <w:p w14:paraId="67CFE624" w14:textId="77777777" w:rsidR="005B46ED" w:rsidRPr="00683DE2" w:rsidRDefault="005B46ED">
            <w:pPr>
              <w:rPr>
                <w:lang w:val="en-CA"/>
              </w:rPr>
            </w:pPr>
          </w:p>
        </w:tc>
      </w:tr>
      <w:tr w:rsidR="00935BAE" w:rsidRPr="00683DE2" w14:paraId="6E512713" w14:textId="77777777">
        <w:tc>
          <w:tcPr>
            <w:tcW w:w="5495" w:type="dxa"/>
          </w:tcPr>
          <w:p w14:paraId="3FF41AB2" w14:textId="77777777" w:rsidR="00935BAE" w:rsidRPr="00683DE2" w:rsidRDefault="00935BAE">
            <w:pPr>
              <w:rPr>
                <w:lang w:val="en-CA"/>
              </w:rPr>
            </w:pPr>
            <w:r w:rsidRPr="00683DE2">
              <w:rPr>
                <w:lang w:val="en-CA"/>
              </w:rPr>
              <w:t>Social services</w:t>
            </w:r>
          </w:p>
          <w:p w14:paraId="12B107A4" w14:textId="77777777" w:rsidR="00935BAE" w:rsidRPr="00683DE2" w:rsidRDefault="00935BAE">
            <w:pPr>
              <w:rPr>
                <w:lang w:val="en-CA"/>
              </w:rPr>
            </w:pPr>
            <w:r w:rsidRPr="00683DE2">
              <w:rPr>
                <w:lang w:val="en-CA"/>
              </w:rPr>
              <w:t xml:space="preserve">           Social Worker</w:t>
            </w:r>
          </w:p>
          <w:p w14:paraId="2C7EE46A" w14:textId="77777777" w:rsidR="00935BAE" w:rsidRPr="00683DE2" w:rsidRDefault="00935BAE">
            <w:pPr>
              <w:rPr>
                <w:lang w:val="en-CA"/>
              </w:rPr>
            </w:pPr>
            <w:r w:rsidRPr="00683DE2">
              <w:rPr>
                <w:lang w:val="en-CA"/>
              </w:rPr>
              <w:t xml:space="preserve">           Community Worker</w:t>
            </w:r>
          </w:p>
        </w:tc>
        <w:tc>
          <w:tcPr>
            <w:tcW w:w="4127" w:type="dxa"/>
          </w:tcPr>
          <w:p w14:paraId="1B0D7513" w14:textId="77777777" w:rsidR="00935BAE" w:rsidRPr="00683DE2" w:rsidRDefault="00935BAE">
            <w:pPr>
              <w:rPr>
                <w:lang w:val="en-CA"/>
              </w:rPr>
            </w:pPr>
          </w:p>
        </w:tc>
      </w:tr>
      <w:tr w:rsidR="00935BAE" w14:paraId="3793AB3D" w14:textId="77777777">
        <w:tc>
          <w:tcPr>
            <w:tcW w:w="5495" w:type="dxa"/>
          </w:tcPr>
          <w:p w14:paraId="3A55078D" w14:textId="77777777" w:rsidR="00935BAE" w:rsidRPr="00683DE2" w:rsidRDefault="00C334DB">
            <w:pPr>
              <w:rPr>
                <w:lang w:val="en-CA"/>
              </w:rPr>
            </w:pPr>
            <w:r w:rsidRPr="00683DE2">
              <w:rPr>
                <w:lang w:val="en-CA"/>
              </w:rPr>
              <w:t>Local clinic</w:t>
            </w:r>
          </w:p>
          <w:p w14:paraId="6B0F8B9B" w14:textId="77777777" w:rsidR="005B46ED" w:rsidRPr="00683DE2" w:rsidRDefault="005B46ED">
            <w:pPr>
              <w:rPr>
                <w:lang w:val="en-CA"/>
              </w:rPr>
            </w:pPr>
            <w:r w:rsidRPr="00683DE2">
              <w:rPr>
                <w:lang w:val="en-CA"/>
              </w:rPr>
              <w:t xml:space="preserve">     Nurses</w:t>
            </w:r>
          </w:p>
          <w:p w14:paraId="4E6B9BEA" w14:textId="77777777" w:rsidR="005B46ED" w:rsidRPr="00683DE2" w:rsidRDefault="005B46ED">
            <w:pPr>
              <w:rPr>
                <w:lang w:val="en-CA"/>
              </w:rPr>
            </w:pPr>
            <w:r w:rsidRPr="00683DE2">
              <w:rPr>
                <w:lang w:val="en-CA"/>
              </w:rPr>
              <w:t xml:space="preserve">     Family doctor (generalist)</w:t>
            </w:r>
          </w:p>
          <w:p w14:paraId="11493B59" w14:textId="77777777" w:rsidR="005B46ED" w:rsidRDefault="005B46ED">
            <w:r w:rsidRPr="00683DE2">
              <w:rPr>
                <w:lang w:val="en-CA"/>
              </w:rPr>
              <w:t xml:space="preserve">     </w:t>
            </w:r>
            <w:proofErr w:type="spellStart"/>
            <w:r>
              <w:t>Other</w:t>
            </w:r>
            <w:proofErr w:type="spellEnd"/>
          </w:p>
        </w:tc>
        <w:tc>
          <w:tcPr>
            <w:tcW w:w="4127" w:type="dxa"/>
          </w:tcPr>
          <w:p w14:paraId="417688EB" w14:textId="77777777" w:rsidR="00935BAE" w:rsidRDefault="00935BAE"/>
          <w:p w14:paraId="7B6F7310" w14:textId="77777777" w:rsidR="00C334DB" w:rsidRDefault="00C334DB"/>
          <w:p w14:paraId="7D9E28E4" w14:textId="77777777" w:rsidR="00C334DB" w:rsidRDefault="00C334DB"/>
        </w:tc>
      </w:tr>
      <w:tr w:rsidR="00C334DB" w14:paraId="63E68221" w14:textId="77777777">
        <w:tc>
          <w:tcPr>
            <w:tcW w:w="5495" w:type="dxa"/>
          </w:tcPr>
          <w:p w14:paraId="371D191B" w14:textId="77777777" w:rsidR="00C334DB" w:rsidRDefault="00C334DB"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professional</w:t>
            </w:r>
            <w:proofErr w:type="spellEnd"/>
            <w:r>
              <w:t xml:space="preserve"> : </w:t>
            </w:r>
            <w:proofErr w:type="spellStart"/>
            <w:r>
              <w:t>Psychologist</w:t>
            </w:r>
            <w:proofErr w:type="spellEnd"/>
            <w:r>
              <w:t xml:space="preserve">, </w:t>
            </w:r>
            <w:proofErr w:type="spellStart"/>
            <w:r>
              <w:t>Pediatrician</w:t>
            </w:r>
            <w:proofErr w:type="spellEnd"/>
            <w:r>
              <w:t xml:space="preserve">, Child </w:t>
            </w:r>
            <w:proofErr w:type="spellStart"/>
            <w:r>
              <w:t>psychiatrist</w:t>
            </w:r>
            <w:proofErr w:type="spellEnd"/>
            <w:r>
              <w:t xml:space="preserve">, </w:t>
            </w:r>
            <w:proofErr w:type="spellStart"/>
            <w:r>
              <w:t>psychiatrist</w:t>
            </w:r>
            <w:proofErr w:type="spellEnd"/>
            <w:r>
              <w:t>…</w:t>
            </w:r>
          </w:p>
          <w:p w14:paraId="7258E165" w14:textId="77777777" w:rsidR="00C334DB" w:rsidRDefault="00C334DB"/>
        </w:tc>
        <w:tc>
          <w:tcPr>
            <w:tcW w:w="4127" w:type="dxa"/>
          </w:tcPr>
          <w:p w14:paraId="56CBCF8F" w14:textId="77777777" w:rsidR="00C334DB" w:rsidRDefault="00C334DB"/>
        </w:tc>
      </w:tr>
      <w:tr w:rsidR="00935BAE" w14:paraId="125996D9" w14:textId="77777777">
        <w:trPr>
          <w:trHeight w:val="533"/>
        </w:trPr>
        <w:tc>
          <w:tcPr>
            <w:tcW w:w="5495" w:type="dxa"/>
          </w:tcPr>
          <w:p w14:paraId="1D1B1C62" w14:textId="77777777" w:rsidR="00935BAE" w:rsidRDefault="00C334DB">
            <w:r>
              <w:t>Day care center</w:t>
            </w:r>
          </w:p>
        </w:tc>
        <w:tc>
          <w:tcPr>
            <w:tcW w:w="4127" w:type="dxa"/>
          </w:tcPr>
          <w:p w14:paraId="341CA0C3" w14:textId="77777777" w:rsidR="00935BAE" w:rsidRDefault="00935BAE"/>
          <w:p w14:paraId="4950256B" w14:textId="77777777" w:rsidR="00C334DB" w:rsidRDefault="00C334DB"/>
          <w:p w14:paraId="22B845C7" w14:textId="77777777" w:rsidR="00C334DB" w:rsidRDefault="00C334DB"/>
        </w:tc>
      </w:tr>
      <w:tr w:rsidR="00DA5B0A" w14:paraId="68783AC9" w14:textId="77777777">
        <w:trPr>
          <w:trHeight w:val="546"/>
        </w:trPr>
        <w:tc>
          <w:tcPr>
            <w:tcW w:w="5495" w:type="dxa"/>
          </w:tcPr>
          <w:p w14:paraId="0D9731D1" w14:textId="77777777" w:rsidR="00DA5B0A" w:rsidRDefault="00DA5B0A" w:rsidP="00DA5B0A">
            <w:r>
              <w:t xml:space="preserve">Local </w:t>
            </w:r>
            <w:proofErr w:type="spellStart"/>
            <w:r>
              <w:t>School</w:t>
            </w:r>
            <w:proofErr w:type="spellEnd"/>
          </w:p>
          <w:p w14:paraId="05671C68" w14:textId="0492C98A" w:rsidR="00DA5B0A" w:rsidRDefault="00DA5B0A"/>
        </w:tc>
        <w:tc>
          <w:tcPr>
            <w:tcW w:w="4127" w:type="dxa"/>
          </w:tcPr>
          <w:p w14:paraId="5FB972DC" w14:textId="77777777" w:rsidR="00DA5B0A" w:rsidRDefault="00DA5B0A"/>
        </w:tc>
      </w:tr>
      <w:tr w:rsidR="00935BAE" w14:paraId="6C51784A" w14:textId="77777777">
        <w:trPr>
          <w:trHeight w:val="546"/>
        </w:trPr>
        <w:tc>
          <w:tcPr>
            <w:tcW w:w="5495" w:type="dxa"/>
          </w:tcPr>
          <w:p w14:paraId="11FCB51D" w14:textId="6EE51ACC" w:rsidR="00DA5B0A" w:rsidRDefault="00DA5B0A">
            <w:proofErr w:type="spellStart"/>
            <w:r>
              <w:t>Children</w:t>
            </w:r>
            <w:proofErr w:type="spellEnd"/>
            <w:r>
              <w:t xml:space="preserve"> and </w:t>
            </w:r>
            <w:proofErr w:type="spellStart"/>
            <w:r>
              <w:t>youth</w:t>
            </w:r>
            <w:proofErr w:type="spellEnd"/>
          </w:p>
        </w:tc>
        <w:tc>
          <w:tcPr>
            <w:tcW w:w="4127" w:type="dxa"/>
          </w:tcPr>
          <w:p w14:paraId="26BCC871" w14:textId="77777777" w:rsidR="00935BAE" w:rsidRDefault="00935BAE"/>
          <w:p w14:paraId="336265A7" w14:textId="77777777" w:rsidR="00C334DB" w:rsidRDefault="00C334DB"/>
          <w:p w14:paraId="60E27FE6" w14:textId="77777777" w:rsidR="00C334DB" w:rsidRDefault="00C334DB"/>
        </w:tc>
      </w:tr>
      <w:tr w:rsidR="00C334DB" w14:paraId="73431A1F" w14:textId="77777777">
        <w:tc>
          <w:tcPr>
            <w:tcW w:w="5495" w:type="dxa"/>
          </w:tcPr>
          <w:p w14:paraId="0C8091A4" w14:textId="77777777" w:rsidR="00C334DB" w:rsidRDefault="00C334DB">
            <w:proofErr w:type="spellStart"/>
            <w:r>
              <w:t>Family</w:t>
            </w:r>
            <w:proofErr w:type="spellEnd"/>
            <w:r>
              <w:t xml:space="preserve"> </w:t>
            </w:r>
            <w:proofErr w:type="spellStart"/>
            <w:r>
              <w:t>members</w:t>
            </w:r>
            <w:proofErr w:type="spellEnd"/>
          </w:p>
        </w:tc>
        <w:tc>
          <w:tcPr>
            <w:tcW w:w="4127" w:type="dxa"/>
          </w:tcPr>
          <w:p w14:paraId="3B6003A4" w14:textId="77777777" w:rsidR="00C334DB" w:rsidRDefault="00C334DB"/>
          <w:p w14:paraId="6D7873DB" w14:textId="77777777" w:rsidR="00C334DB" w:rsidRDefault="00C334DB"/>
          <w:p w14:paraId="41018B20" w14:textId="77777777" w:rsidR="00C334DB" w:rsidRDefault="00C334DB"/>
        </w:tc>
      </w:tr>
      <w:tr w:rsidR="00C334DB" w14:paraId="485753D8" w14:textId="77777777">
        <w:tc>
          <w:tcPr>
            <w:tcW w:w="5495" w:type="dxa"/>
          </w:tcPr>
          <w:p w14:paraId="704E0CBF" w14:textId="77777777" w:rsidR="00C334DB" w:rsidRDefault="00C334DB">
            <w:proofErr w:type="spellStart"/>
            <w:r>
              <w:t>Community</w:t>
            </w:r>
            <w:proofErr w:type="spellEnd"/>
            <w:r>
              <w:t xml:space="preserve"> Elder</w:t>
            </w:r>
          </w:p>
        </w:tc>
        <w:tc>
          <w:tcPr>
            <w:tcW w:w="4127" w:type="dxa"/>
          </w:tcPr>
          <w:p w14:paraId="7D4BF464" w14:textId="77777777" w:rsidR="00C334DB" w:rsidRDefault="00C334DB"/>
          <w:p w14:paraId="65EBAE04" w14:textId="77777777" w:rsidR="00C334DB" w:rsidRDefault="00C334DB"/>
          <w:p w14:paraId="1D7FBBE0" w14:textId="77777777" w:rsidR="00C334DB" w:rsidRDefault="00C334DB"/>
        </w:tc>
      </w:tr>
      <w:tr w:rsidR="00DA5B0A" w14:paraId="22FBDDB5" w14:textId="77777777">
        <w:tc>
          <w:tcPr>
            <w:tcW w:w="5495" w:type="dxa"/>
          </w:tcPr>
          <w:p w14:paraId="2F3F57C4" w14:textId="77777777" w:rsidR="00DA5B0A" w:rsidRDefault="00DA5B0A">
            <w:proofErr w:type="spellStart"/>
            <w:r>
              <w:t>Community</w:t>
            </w:r>
            <w:proofErr w:type="spellEnd"/>
            <w:r>
              <w:t xml:space="preserve"> organisations</w:t>
            </w:r>
          </w:p>
          <w:p w14:paraId="333C7281" w14:textId="061D5B2C" w:rsidR="00DA5B0A" w:rsidRDefault="00DA5B0A"/>
        </w:tc>
        <w:tc>
          <w:tcPr>
            <w:tcW w:w="4127" w:type="dxa"/>
          </w:tcPr>
          <w:p w14:paraId="31018945" w14:textId="77777777" w:rsidR="00DA5B0A" w:rsidRDefault="00DA5B0A"/>
        </w:tc>
      </w:tr>
      <w:tr w:rsidR="00C334DB" w14:paraId="3AE8A6E0" w14:textId="77777777">
        <w:tc>
          <w:tcPr>
            <w:tcW w:w="5495" w:type="dxa"/>
          </w:tcPr>
          <w:p w14:paraId="59386CA5" w14:textId="7ECCA131" w:rsidR="00C334DB" w:rsidRDefault="00DA5B0A">
            <w:proofErr w:type="spellStart"/>
            <w:r>
              <w:t>Member</w:t>
            </w:r>
            <w:proofErr w:type="spellEnd"/>
            <w:r>
              <w:t xml:space="preserve"> of the </w:t>
            </w:r>
            <w:proofErr w:type="spellStart"/>
            <w:r w:rsidR="00C334DB">
              <w:t>clergy</w:t>
            </w:r>
            <w:proofErr w:type="spellEnd"/>
          </w:p>
        </w:tc>
        <w:tc>
          <w:tcPr>
            <w:tcW w:w="4127" w:type="dxa"/>
          </w:tcPr>
          <w:p w14:paraId="64ACD459" w14:textId="77777777" w:rsidR="00C334DB" w:rsidRDefault="00C334DB"/>
          <w:p w14:paraId="555B5570" w14:textId="77777777" w:rsidR="00C334DB" w:rsidRDefault="00C334DB"/>
          <w:p w14:paraId="2BE9943D" w14:textId="77777777" w:rsidR="00C334DB" w:rsidRDefault="00C334DB"/>
        </w:tc>
      </w:tr>
      <w:tr w:rsidR="00C334DB" w:rsidRPr="00683DE2" w14:paraId="48D64255" w14:textId="77777777">
        <w:tc>
          <w:tcPr>
            <w:tcW w:w="5495" w:type="dxa"/>
          </w:tcPr>
          <w:p w14:paraId="0A56BA7E" w14:textId="77777777" w:rsidR="00C334DB" w:rsidRPr="00683DE2" w:rsidRDefault="00C334DB">
            <w:pPr>
              <w:rPr>
                <w:lang w:val="en-CA"/>
              </w:rPr>
            </w:pPr>
            <w:r w:rsidRPr="00683DE2">
              <w:rPr>
                <w:lang w:val="en-CA"/>
              </w:rPr>
              <w:lastRenderedPageBreak/>
              <w:t>Rehabilitation center or AA group</w:t>
            </w:r>
          </w:p>
          <w:p w14:paraId="3C3D2274" w14:textId="77777777" w:rsidR="00C334DB" w:rsidRPr="00683DE2" w:rsidRDefault="00C334DB">
            <w:pPr>
              <w:rPr>
                <w:lang w:val="en-CA"/>
              </w:rPr>
            </w:pPr>
            <w:r w:rsidRPr="00683DE2">
              <w:rPr>
                <w:lang w:val="en-CA"/>
              </w:rPr>
              <w:t>(SPECIFY WHICH)</w:t>
            </w:r>
          </w:p>
        </w:tc>
        <w:tc>
          <w:tcPr>
            <w:tcW w:w="4127" w:type="dxa"/>
          </w:tcPr>
          <w:p w14:paraId="105F9C34" w14:textId="77777777" w:rsidR="00C334DB" w:rsidRPr="00683DE2" w:rsidRDefault="00C334DB">
            <w:pPr>
              <w:rPr>
                <w:lang w:val="en-CA"/>
              </w:rPr>
            </w:pPr>
          </w:p>
          <w:p w14:paraId="3EF8251F" w14:textId="77777777" w:rsidR="00C334DB" w:rsidRPr="00683DE2" w:rsidRDefault="00C334DB">
            <w:pPr>
              <w:rPr>
                <w:lang w:val="en-CA"/>
              </w:rPr>
            </w:pPr>
          </w:p>
          <w:p w14:paraId="50B4F2DF" w14:textId="77777777" w:rsidR="00C334DB" w:rsidRPr="00683DE2" w:rsidRDefault="00C334DB">
            <w:pPr>
              <w:rPr>
                <w:lang w:val="en-CA"/>
              </w:rPr>
            </w:pPr>
          </w:p>
        </w:tc>
      </w:tr>
      <w:tr w:rsidR="00C334DB" w14:paraId="50156080" w14:textId="77777777">
        <w:tc>
          <w:tcPr>
            <w:tcW w:w="5495" w:type="dxa"/>
          </w:tcPr>
          <w:p w14:paraId="5EBB913E" w14:textId="77777777" w:rsidR="00C334DB" w:rsidRDefault="00C334DB">
            <w:proofErr w:type="spellStart"/>
            <w:r>
              <w:t>Women’s</w:t>
            </w:r>
            <w:proofErr w:type="spellEnd"/>
            <w:r>
              <w:t xml:space="preserve"> </w:t>
            </w:r>
            <w:proofErr w:type="spellStart"/>
            <w:r>
              <w:t>shelter</w:t>
            </w:r>
            <w:proofErr w:type="spellEnd"/>
          </w:p>
        </w:tc>
        <w:tc>
          <w:tcPr>
            <w:tcW w:w="4127" w:type="dxa"/>
          </w:tcPr>
          <w:p w14:paraId="5CBFD39C" w14:textId="77777777" w:rsidR="00C334DB" w:rsidRDefault="00C334DB"/>
          <w:p w14:paraId="4625EA94" w14:textId="77777777" w:rsidR="00C334DB" w:rsidRDefault="00C334DB"/>
          <w:p w14:paraId="37A5009D" w14:textId="77777777" w:rsidR="00C334DB" w:rsidRDefault="00C334DB"/>
        </w:tc>
      </w:tr>
      <w:tr w:rsidR="00C334DB" w14:paraId="028EB5B9" w14:textId="77777777">
        <w:tc>
          <w:tcPr>
            <w:tcW w:w="5495" w:type="dxa"/>
          </w:tcPr>
          <w:p w14:paraId="5F23E3B1" w14:textId="77777777" w:rsidR="00C334DB" w:rsidRDefault="00C334DB">
            <w:r>
              <w:t>Police station</w:t>
            </w:r>
          </w:p>
        </w:tc>
        <w:tc>
          <w:tcPr>
            <w:tcW w:w="4127" w:type="dxa"/>
          </w:tcPr>
          <w:p w14:paraId="7EE2EB4B" w14:textId="77777777" w:rsidR="00C334DB" w:rsidRDefault="00C334DB"/>
          <w:p w14:paraId="62698EF6" w14:textId="77777777" w:rsidR="00C334DB" w:rsidRDefault="00C334DB"/>
          <w:p w14:paraId="069E50CE" w14:textId="77777777" w:rsidR="00C334DB" w:rsidRDefault="00C334DB"/>
        </w:tc>
      </w:tr>
      <w:tr w:rsidR="00C334DB" w14:paraId="1AE1A645" w14:textId="77777777">
        <w:tc>
          <w:tcPr>
            <w:tcW w:w="5495" w:type="dxa"/>
          </w:tcPr>
          <w:p w14:paraId="37DE273D" w14:textId="77777777" w:rsidR="00C334DB" w:rsidRDefault="00C334DB">
            <w:proofErr w:type="spellStart"/>
            <w:r>
              <w:t>Montreal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</w:t>
            </w:r>
            <w:proofErr w:type="spellStart"/>
            <w:r>
              <w:t>hospital</w:t>
            </w:r>
            <w:proofErr w:type="spellEnd"/>
            <w:r>
              <w:t xml:space="preserve"> </w:t>
            </w:r>
          </w:p>
          <w:p w14:paraId="60942F5E" w14:textId="77777777" w:rsidR="00C334DB" w:rsidRDefault="00C334DB"/>
          <w:p w14:paraId="2FEA22AF" w14:textId="77777777" w:rsidR="00C334DB" w:rsidRDefault="00C334DB"/>
        </w:tc>
        <w:tc>
          <w:tcPr>
            <w:tcW w:w="4127" w:type="dxa"/>
          </w:tcPr>
          <w:p w14:paraId="44415EE1" w14:textId="77777777" w:rsidR="00C334DB" w:rsidRDefault="00C334DB"/>
        </w:tc>
      </w:tr>
      <w:tr w:rsidR="00C334DB" w14:paraId="792112A6" w14:textId="77777777">
        <w:tc>
          <w:tcPr>
            <w:tcW w:w="5495" w:type="dxa"/>
          </w:tcPr>
          <w:p w14:paraId="5DB4784F" w14:textId="77777777" w:rsidR="00C334DB" w:rsidRDefault="00C334DB">
            <w:proofErr w:type="spellStart"/>
            <w:r>
              <w:t>Other</w:t>
            </w:r>
            <w:proofErr w:type="spellEnd"/>
            <w:r>
              <w:t xml:space="preserve"> (</w:t>
            </w:r>
            <w:proofErr w:type="spellStart"/>
            <w:r>
              <w:t>landholding</w:t>
            </w:r>
            <w:proofErr w:type="spellEnd"/>
            <w:r>
              <w:t xml:space="preserve">, local </w:t>
            </w:r>
            <w:proofErr w:type="spellStart"/>
            <w:r>
              <w:t>cooperative</w:t>
            </w:r>
            <w:proofErr w:type="spellEnd"/>
            <w:r>
              <w:t>..)</w:t>
            </w:r>
          </w:p>
        </w:tc>
        <w:tc>
          <w:tcPr>
            <w:tcW w:w="4127" w:type="dxa"/>
          </w:tcPr>
          <w:p w14:paraId="6F786755" w14:textId="77777777" w:rsidR="00C334DB" w:rsidRDefault="00C334DB"/>
        </w:tc>
      </w:tr>
    </w:tbl>
    <w:p w14:paraId="04D5645E" w14:textId="77777777" w:rsidR="00C334DB" w:rsidRDefault="00C334DB"/>
    <w:p w14:paraId="09781995" w14:textId="77777777" w:rsidR="007B3FD0" w:rsidRPr="00683DE2" w:rsidRDefault="00743B5A" w:rsidP="007B3FD0">
      <w:pPr>
        <w:rPr>
          <w:lang w:val="en-CA"/>
        </w:rPr>
      </w:pPr>
      <w:r w:rsidRPr="00683DE2">
        <w:rPr>
          <w:lang w:val="en-CA"/>
        </w:rPr>
        <w:t>2.4</w:t>
      </w:r>
      <w:r w:rsidR="007B3FD0" w:rsidRPr="00683DE2">
        <w:rPr>
          <w:lang w:val="en-CA"/>
        </w:rPr>
        <w:t xml:space="preserve"> Have you collaborated with or asked advise/help from any community </w:t>
      </w:r>
      <w:proofErr w:type="gramStart"/>
      <w:r w:rsidR="007B3FD0" w:rsidRPr="00683DE2">
        <w:rPr>
          <w:lang w:val="en-CA"/>
        </w:rPr>
        <w:t>members ?</w:t>
      </w:r>
      <w:proofErr w:type="gramEnd"/>
      <w:r w:rsidR="007B3FD0" w:rsidRPr="00683DE2">
        <w:rPr>
          <w:lang w:val="en-CA"/>
        </w:rPr>
        <w:t xml:space="preserve"> I</w:t>
      </w:r>
      <w:r w:rsidR="00C334DB" w:rsidRPr="00683DE2">
        <w:rPr>
          <w:lang w:val="en-CA"/>
        </w:rPr>
        <w:t xml:space="preserve">f yes, could you please explain or </w:t>
      </w:r>
      <w:r w:rsidR="007B3FD0" w:rsidRPr="00683DE2">
        <w:rPr>
          <w:lang w:val="en-CA"/>
        </w:rPr>
        <w:t>describe</w:t>
      </w:r>
      <w:r w:rsidR="00C334DB" w:rsidRPr="00683DE2">
        <w:rPr>
          <w:lang w:val="en-CA"/>
        </w:rPr>
        <w:t>.</w:t>
      </w:r>
    </w:p>
    <w:p w14:paraId="5F7A1BC7" w14:textId="77777777" w:rsidR="00935BAE" w:rsidRPr="00683DE2" w:rsidRDefault="00935BAE" w:rsidP="007B3FD0">
      <w:pPr>
        <w:rPr>
          <w:lang w:val="en-CA"/>
        </w:rPr>
      </w:pPr>
    </w:p>
    <w:p w14:paraId="6A889967" w14:textId="5B9459C0" w:rsidR="00935BAE" w:rsidRPr="00683DE2" w:rsidRDefault="00935BAE" w:rsidP="007B3FD0">
      <w:pPr>
        <w:rPr>
          <w:lang w:val="en-CA"/>
        </w:rPr>
      </w:pPr>
      <w:r w:rsidRPr="00683DE2">
        <w:rPr>
          <w:lang w:val="en-CA"/>
        </w:rPr>
        <w:t>2.5 In the various collaborations</w:t>
      </w:r>
      <w:r w:rsidR="00A200A0" w:rsidRPr="00683DE2">
        <w:rPr>
          <w:lang w:val="en-CA"/>
        </w:rPr>
        <w:t xml:space="preserve"> (times when you work with others on a file)</w:t>
      </w:r>
      <w:r w:rsidRPr="00683DE2">
        <w:rPr>
          <w:lang w:val="en-CA"/>
        </w:rPr>
        <w:t xml:space="preserve"> </w:t>
      </w:r>
      <w:r w:rsidR="00DA5B0A">
        <w:rPr>
          <w:lang w:val="en-CA"/>
        </w:rPr>
        <w:t xml:space="preserve">can </w:t>
      </w:r>
      <w:r w:rsidRPr="00683DE2">
        <w:rPr>
          <w:lang w:val="en-CA"/>
        </w:rPr>
        <w:t xml:space="preserve">you describe who and how are decisions made for the wellbeing of needs of children and their </w:t>
      </w:r>
      <w:proofErr w:type="gramStart"/>
      <w:r w:rsidRPr="00683DE2">
        <w:rPr>
          <w:lang w:val="en-CA"/>
        </w:rPr>
        <w:t>families ?</w:t>
      </w:r>
      <w:proofErr w:type="gramEnd"/>
      <w:r w:rsidRPr="00683DE2">
        <w:rPr>
          <w:lang w:val="en-CA"/>
        </w:rPr>
        <w:t xml:space="preserve"> Once the decision is made who makes sure that the interventions are put in place and how are they put in </w:t>
      </w:r>
      <w:proofErr w:type="gramStart"/>
      <w:r w:rsidRPr="00683DE2">
        <w:rPr>
          <w:lang w:val="en-CA"/>
        </w:rPr>
        <w:t>place ?</w:t>
      </w:r>
      <w:proofErr w:type="gramEnd"/>
    </w:p>
    <w:p w14:paraId="1571E4C7" w14:textId="77777777" w:rsidR="00935BAE" w:rsidRPr="00683DE2" w:rsidRDefault="00935BAE" w:rsidP="007B3FD0">
      <w:pPr>
        <w:rPr>
          <w:lang w:val="en-CA"/>
        </w:rPr>
      </w:pPr>
    </w:p>
    <w:p w14:paraId="4D627066" w14:textId="77777777" w:rsidR="007B3FD0" w:rsidRPr="00683DE2" w:rsidRDefault="00935BAE" w:rsidP="007B3FD0">
      <w:pPr>
        <w:rPr>
          <w:lang w:val="en-CA"/>
        </w:rPr>
      </w:pPr>
      <w:r w:rsidRPr="00683DE2">
        <w:rPr>
          <w:lang w:val="en-CA"/>
        </w:rPr>
        <w:t>2.6</w:t>
      </w:r>
      <w:r w:rsidR="00743B5A" w:rsidRPr="00683DE2">
        <w:rPr>
          <w:lang w:val="en-CA"/>
        </w:rPr>
        <w:t xml:space="preserve"> </w:t>
      </w:r>
      <w:r w:rsidRPr="00683DE2">
        <w:rPr>
          <w:lang w:val="en-CA"/>
        </w:rPr>
        <w:t xml:space="preserve">In the various collaborations you have described, is there anything you would want to be different, changed or </w:t>
      </w:r>
      <w:proofErr w:type="gramStart"/>
      <w:r w:rsidRPr="00683DE2">
        <w:rPr>
          <w:lang w:val="en-CA"/>
        </w:rPr>
        <w:t>added ?</w:t>
      </w:r>
      <w:proofErr w:type="gramEnd"/>
    </w:p>
    <w:p w14:paraId="547EC52E" w14:textId="77777777" w:rsidR="00935BAE" w:rsidRPr="00683DE2" w:rsidRDefault="00935BAE" w:rsidP="007B3FD0">
      <w:pPr>
        <w:rPr>
          <w:lang w:val="en-CA"/>
        </w:rPr>
      </w:pPr>
    </w:p>
    <w:p w14:paraId="2F12B127" w14:textId="28D25246" w:rsidR="00A200A0" w:rsidRPr="00683DE2" w:rsidRDefault="00A200A0" w:rsidP="007B3FD0">
      <w:pPr>
        <w:rPr>
          <w:lang w:val="en-CA"/>
        </w:rPr>
      </w:pPr>
      <w:r w:rsidRPr="00683DE2">
        <w:rPr>
          <w:lang w:val="en-CA"/>
        </w:rPr>
        <w:t>2.7 Are there advantages to working together (example both within a service or with other services or between a service and a community</w:t>
      </w:r>
      <w:proofErr w:type="gramStart"/>
      <w:r w:rsidRPr="00683DE2">
        <w:rPr>
          <w:lang w:val="en-CA"/>
        </w:rPr>
        <w:t>) ?</w:t>
      </w:r>
      <w:proofErr w:type="gramEnd"/>
    </w:p>
    <w:p w14:paraId="23AD5311" w14:textId="77777777" w:rsidR="00A200A0" w:rsidRPr="00683DE2" w:rsidRDefault="00A200A0" w:rsidP="007B3FD0">
      <w:pPr>
        <w:rPr>
          <w:lang w:val="en-CA"/>
        </w:rPr>
      </w:pPr>
    </w:p>
    <w:p w14:paraId="4B5869F3" w14:textId="27AB217F" w:rsidR="00A200A0" w:rsidRPr="00683DE2" w:rsidRDefault="00A200A0" w:rsidP="007B3FD0">
      <w:pPr>
        <w:rPr>
          <w:lang w:val="en-CA"/>
        </w:rPr>
      </w:pPr>
      <w:r w:rsidRPr="00683DE2">
        <w:rPr>
          <w:lang w:val="en-CA"/>
        </w:rPr>
        <w:t xml:space="preserve">2.8 Are there disadvantages to working </w:t>
      </w:r>
      <w:proofErr w:type="gramStart"/>
      <w:r w:rsidRPr="00683DE2">
        <w:rPr>
          <w:lang w:val="en-CA"/>
        </w:rPr>
        <w:t>together ?</w:t>
      </w:r>
      <w:proofErr w:type="gramEnd"/>
    </w:p>
    <w:p w14:paraId="5FDC7DC8" w14:textId="77777777" w:rsidR="00A200A0" w:rsidRPr="00683DE2" w:rsidRDefault="00A200A0" w:rsidP="007B3FD0">
      <w:pPr>
        <w:rPr>
          <w:lang w:val="en-CA"/>
        </w:rPr>
      </w:pPr>
    </w:p>
    <w:p w14:paraId="1E5F6488" w14:textId="346FC123" w:rsidR="00743B5A" w:rsidRPr="00683DE2" w:rsidRDefault="00A200A0" w:rsidP="007B3FD0">
      <w:pPr>
        <w:rPr>
          <w:lang w:val="en-CA"/>
        </w:rPr>
      </w:pPr>
      <w:r w:rsidRPr="00683DE2">
        <w:rPr>
          <w:lang w:val="en-CA"/>
        </w:rPr>
        <w:t xml:space="preserve">2.9 </w:t>
      </w:r>
      <w:r w:rsidR="00743B5A" w:rsidRPr="00683DE2">
        <w:rPr>
          <w:lang w:val="en-CA"/>
        </w:rPr>
        <w:t>In an ideal world how would you</w:t>
      </w:r>
      <w:r w:rsidR="00935BAE" w:rsidRPr="00683DE2">
        <w:rPr>
          <w:lang w:val="en-CA"/>
        </w:rPr>
        <w:t xml:space="preserve"> want collaboration to take </w:t>
      </w:r>
      <w:proofErr w:type="gramStart"/>
      <w:r w:rsidR="00935BAE" w:rsidRPr="00683DE2">
        <w:rPr>
          <w:lang w:val="en-CA"/>
        </w:rPr>
        <w:t>place ?</w:t>
      </w:r>
      <w:proofErr w:type="gramEnd"/>
      <w:r w:rsidRPr="00683DE2">
        <w:rPr>
          <w:lang w:val="en-CA"/>
        </w:rPr>
        <w:t xml:space="preserve"> What would it look </w:t>
      </w:r>
      <w:proofErr w:type="gramStart"/>
      <w:r w:rsidRPr="00683DE2">
        <w:rPr>
          <w:lang w:val="en-CA"/>
        </w:rPr>
        <w:t>like ?</w:t>
      </w:r>
      <w:proofErr w:type="gramEnd"/>
    </w:p>
    <w:p w14:paraId="4CA081AF" w14:textId="77777777" w:rsidR="00743B5A" w:rsidRPr="00683DE2" w:rsidRDefault="00743B5A" w:rsidP="007B3FD0">
      <w:pPr>
        <w:rPr>
          <w:lang w:val="en-CA"/>
        </w:rPr>
      </w:pPr>
    </w:p>
    <w:p w14:paraId="449BECF7" w14:textId="77777777" w:rsidR="007B3FD0" w:rsidRPr="00683DE2" w:rsidRDefault="007B3FD0" w:rsidP="007B3FD0">
      <w:pPr>
        <w:rPr>
          <w:lang w:val="en-CA"/>
        </w:rPr>
      </w:pPr>
      <w:r w:rsidRPr="00683DE2">
        <w:rPr>
          <w:lang w:val="en-CA"/>
        </w:rPr>
        <w:t xml:space="preserve">3.0 What are some of the challenges of working in collaboration in </w:t>
      </w:r>
      <w:proofErr w:type="gramStart"/>
      <w:r w:rsidRPr="00683DE2">
        <w:rPr>
          <w:lang w:val="en-CA"/>
        </w:rPr>
        <w:t>Nunavik ?</w:t>
      </w:r>
      <w:proofErr w:type="gramEnd"/>
    </w:p>
    <w:p w14:paraId="7AE5B835" w14:textId="77777777" w:rsidR="00DA5B0A" w:rsidRDefault="00DA5B0A" w:rsidP="007B3FD0">
      <w:pPr>
        <w:rPr>
          <w:lang w:val="en-CA"/>
        </w:rPr>
      </w:pPr>
    </w:p>
    <w:p w14:paraId="08B35459" w14:textId="6543F39D" w:rsidR="007B3FD0" w:rsidRPr="00683DE2" w:rsidRDefault="007B3FD0" w:rsidP="007B3FD0">
      <w:pPr>
        <w:rPr>
          <w:lang w:val="en-CA"/>
        </w:rPr>
      </w:pPr>
      <w:r w:rsidRPr="00683DE2">
        <w:rPr>
          <w:lang w:val="en-CA"/>
        </w:rPr>
        <w:t xml:space="preserve">4.0 What are some of the facilitators to working in collaboration in </w:t>
      </w:r>
      <w:proofErr w:type="gramStart"/>
      <w:r w:rsidRPr="00683DE2">
        <w:rPr>
          <w:lang w:val="en-CA"/>
        </w:rPr>
        <w:t>Nunavik ?</w:t>
      </w:r>
      <w:proofErr w:type="gramEnd"/>
    </w:p>
    <w:p w14:paraId="62B78869" w14:textId="77777777" w:rsidR="007B3FD0" w:rsidRPr="00683DE2" w:rsidRDefault="007B3FD0" w:rsidP="007B3FD0">
      <w:pPr>
        <w:rPr>
          <w:lang w:val="en-CA"/>
        </w:rPr>
      </w:pPr>
    </w:p>
    <w:p w14:paraId="35F9192F" w14:textId="77777777" w:rsidR="007B3FD0" w:rsidRPr="00683DE2" w:rsidRDefault="007B3FD0" w:rsidP="007B3FD0">
      <w:pPr>
        <w:rPr>
          <w:lang w:val="en-CA"/>
        </w:rPr>
      </w:pPr>
    </w:p>
    <w:p w14:paraId="18549DF5" w14:textId="3A2A48CA" w:rsidR="00A200A0" w:rsidRPr="00A41BD8" w:rsidRDefault="00DA5B0A" w:rsidP="00AB19B6">
      <w:pPr>
        <w:rPr>
          <w:b/>
          <w:i/>
        </w:rPr>
      </w:pPr>
      <w:r>
        <w:rPr>
          <w:b/>
          <w:lang w:val="en-CA"/>
        </w:rPr>
        <w:t>Thank you for your participation</w:t>
      </w:r>
      <w:bookmarkStart w:id="0" w:name="_GoBack"/>
      <w:bookmarkEnd w:id="0"/>
    </w:p>
    <w:sectPr w:rsidR="00A200A0" w:rsidRPr="00A41BD8" w:rsidSect="00A5361A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EEF21F5"/>
    <w:multiLevelType w:val="hybridMultilevel"/>
    <w:tmpl w:val="7C74D41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B41D4"/>
    <w:multiLevelType w:val="hybridMultilevel"/>
    <w:tmpl w:val="AE381C98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C926B1"/>
    <w:multiLevelType w:val="hybridMultilevel"/>
    <w:tmpl w:val="05C828E8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CE0B3D"/>
    <w:multiLevelType w:val="hybridMultilevel"/>
    <w:tmpl w:val="AE381C98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CE74F6"/>
    <w:multiLevelType w:val="hybridMultilevel"/>
    <w:tmpl w:val="B310EBBC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C63FE7"/>
    <w:multiLevelType w:val="hybridMultilevel"/>
    <w:tmpl w:val="8AE63A00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9B6"/>
    <w:rsid w:val="00320ACE"/>
    <w:rsid w:val="003C7488"/>
    <w:rsid w:val="003F2A03"/>
    <w:rsid w:val="005B46ED"/>
    <w:rsid w:val="00683DE2"/>
    <w:rsid w:val="006E2C11"/>
    <w:rsid w:val="00743B5A"/>
    <w:rsid w:val="00797A39"/>
    <w:rsid w:val="007B3FD0"/>
    <w:rsid w:val="00844110"/>
    <w:rsid w:val="008E6F25"/>
    <w:rsid w:val="00935BAE"/>
    <w:rsid w:val="0099112B"/>
    <w:rsid w:val="00A200A0"/>
    <w:rsid w:val="00A41BD8"/>
    <w:rsid w:val="00A5361A"/>
    <w:rsid w:val="00AB15A8"/>
    <w:rsid w:val="00AB19B6"/>
    <w:rsid w:val="00AF5D26"/>
    <w:rsid w:val="00BB4239"/>
    <w:rsid w:val="00BE16C6"/>
    <w:rsid w:val="00C334DB"/>
    <w:rsid w:val="00C33BE2"/>
    <w:rsid w:val="00CF40E2"/>
    <w:rsid w:val="00DA5B0A"/>
    <w:rsid w:val="00E66F1D"/>
    <w:rsid w:val="00EB345E"/>
    <w:rsid w:val="00FC484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B0AA49"/>
  <w15:docId w15:val="{2E66F5D9-DCFC-40F4-BD7B-EF77CC3F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4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347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479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B19B6"/>
    <w:pPr>
      <w:ind w:left="720"/>
      <w:contextualSpacing/>
    </w:pPr>
  </w:style>
  <w:style w:type="table" w:styleId="Grilledutableau">
    <w:name w:val="Table Grid"/>
    <w:basedOn w:val="TableauNormal"/>
    <w:uiPriority w:val="59"/>
    <w:rsid w:val="00935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EB345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B345E"/>
  </w:style>
  <w:style w:type="character" w:customStyle="1" w:styleId="CommentaireCar">
    <w:name w:val="Commentaire Car"/>
    <w:basedOn w:val="Policepardfaut"/>
    <w:link w:val="Commentaire"/>
    <w:uiPriority w:val="99"/>
    <w:semiHidden/>
    <w:rsid w:val="00EB345E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B345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B345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Montréal</Company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Fraser</dc:creator>
  <cp:keywords/>
  <cp:lastModifiedBy>Sarah</cp:lastModifiedBy>
  <cp:revision>2</cp:revision>
  <dcterms:created xsi:type="dcterms:W3CDTF">2020-10-16T02:11:00Z</dcterms:created>
  <dcterms:modified xsi:type="dcterms:W3CDTF">2020-10-16T02:11:00Z</dcterms:modified>
</cp:coreProperties>
</file>