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592" w:lineRule="exact"/>
        <w:rPr>
          <w:rFonts w:ascii="Times New Roman" w:eastAsiaTheme="minorEastAsia" w:hAnsi="Times New Roman" w:cs="Times New Roman"/>
          <w:position w:val="-32"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position w:val="-32"/>
          <w:sz w:val="20"/>
          <w:szCs w:val="20"/>
        </w:rPr>
        <w:drawing>
          <wp:inline distT="0" distB="0" distL="0" distR="0">
            <wp:extent cx="6323330" cy="10090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3330" cy="100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eastAsiaTheme="minorEastAsia" w:hAnsi="Times New Roman" w:cs="Times New Roman"/>
          <w:sz w:val="29"/>
          <w:szCs w:val="29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58" w:after="0" w:line="240" w:lineRule="auto"/>
        <w:ind w:right="769"/>
        <w:outlineLvl w:val="0"/>
        <w:rPr>
          <w:rFonts w:ascii="Calibri" w:eastAsiaTheme="minorEastAsia" w:hAnsi="Calibri" w:cs="Calibri"/>
          <w:color w:val="000000"/>
          <w:spacing w:val="-6"/>
          <w:sz w:val="24"/>
          <w:szCs w:val="24"/>
        </w:rPr>
      </w:pPr>
      <w:r w:rsidRPr="009C316E">
        <w:rPr>
          <w:rFonts w:ascii="Calibri" w:eastAsiaTheme="minorEastAsia" w:hAnsi="Calibri" w:cs="Calibri"/>
          <w:color w:val="4471C4"/>
          <w:sz w:val="24"/>
          <w:szCs w:val="24"/>
        </w:rPr>
        <w:t>CASP</w:t>
      </w:r>
      <w:r w:rsidRPr="009C316E">
        <w:rPr>
          <w:rFonts w:ascii="Calibri" w:eastAsiaTheme="minorEastAsia" w:hAnsi="Calibri" w:cs="Calibri"/>
          <w:color w:val="4471C4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71C4"/>
          <w:spacing w:val="-3"/>
          <w:sz w:val="24"/>
          <w:szCs w:val="24"/>
        </w:rPr>
        <w:t xml:space="preserve">Checklist: </w:t>
      </w:r>
      <w:r w:rsidRPr="009C316E">
        <w:rPr>
          <w:rFonts w:ascii="Calibri" w:eastAsiaTheme="minorEastAsia" w:hAnsi="Calibri" w:cs="Calibri"/>
          <w:color w:val="44536A"/>
          <w:position w:val="1"/>
          <w:sz w:val="24"/>
          <w:szCs w:val="24"/>
        </w:rPr>
        <w:t>10</w:t>
      </w:r>
      <w:r w:rsidRPr="009C316E">
        <w:rPr>
          <w:rFonts w:ascii="Calibri" w:eastAsiaTheme="minorEastAsia" w:hAnsi="Calibri" w:cs="Calibri"/>
          <w:color w:val="44536A"/>
          <w:spacing w:val="-12"/>
          <w:position w:val="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position w:val="1"/>
          <w:sz w:val="24"/>
          <w:szCs w:val="24"/>
        </w:rPr>
        <w:t>questions</w:t>
      </w:r>
      <w:r w:rsidRPr="009C316E">
        <w:rPr>
          <w:rFonts w:ascii="Calibri" w:eastAsiaTheme="minorEastAsia" w:hAnsi="Calibri" w:cs="Calibri"/>
          <w:color w:val="44536A"/>
          <w:spacing w:val="-22"/>
          <w:position w:val="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position w:val="1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11"/>
          <w:position w:val="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position w:val="1"/>
          <w:sz w:val="24"/>
          <w:szCs w:val="24"/>
        </w:rPr>
        <w:t>help</w:t>
      </w:r>
      <w:r w:rsidRPr="009C316E">
        <w:rPr>
          <w:rFonts w:ascii="Calibri" w:eastAsiaTheme="minorEastAsia" w:hAnsi="Calibri" w:cs="Calibri"/>
          <w:color w:val="44536A"/>
          <w:spacing w:val="-14"/>
          <w:position w:val="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position w:val="1"/>
          <w:sz w:val="24"/>
          <w:szCs w:val="24"/>
        </w:rPr>
        <w:t>you</w:t>
      </w:r>
      <w:r w:rsidRPr="009C316E">
        <w:rPr>
          <w:rFonts w:ascii="Calibri" w:eastAsiaTheme="minorEastAsia" w:hAnsi="Calibri" w:cs="Calibri"/>
          <w:color w:val="44536A"/>
          <w:spacing w:val="-10"/>
          <w:position w:val="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position w:val="1"/>
          <w:sz w:val="24"/>
          <w:szCs w:val="24"/>
        </w:rPr>
        <w:t>make</w:t>
      </w:r>
      <w:r w:rsidRPr="009C316E">
        <w:rPr>
          <w:rFonts w:ascii="Calibri" w:eastAsiaTheme="minorEastAsia" w:hAnsi="Calibri" w:cs="Calibri"/>
          <w:color w:val="44536A"/>
          <w:spacing w:val="-13"/>
          <w:position w:val="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position w:val="1"/>
          <w:sz w:val="24"/>
          <w:szCs w:val="24"/>
        </w:rPr>
        <w:t>sense</w:t>
      </w:r>
      <w:r w:rsidRPr="009C316E">
        <w:rPr>
          <w:rFonts w:ascii="Calibri" w:eastAsiaTheme="minorEastAsia" w:hAnsi="Calibri" w:cs="Calibri"/>
          <w:color w:val="44536A"/>
          <w:spacing w:val="-18"/>
          <w:position w:val="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position w:val="1"/>
          <w:sz w:val="24"/>
          <w:szCs w:val="24"/>
        </w:rPr>
        <w:t>of</w:t>
      </w:r>
      <w:r w:rsidRPr="009C316E">
        <w:rPr>
          <w:rFonts w:ascii="Calibri" w:eastAsiaTheme="minorEastAsia" w:hAnsi="Calibri" w:cs="Calibri"/>
          <w:color w:val="44536A"/>
          <w:spacing w:val="-12"/>
          <w:position w:val="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position w:val="1"/>
          <w:sz w:val="24"/>
          <w:szCs w:val="24"/>
        </w:rPr>
        <w:t>a</w:t>
      </w:r>
      <w:r w:rsidRPr="009C316E">
        <w:rPr>
          <w:rFonts w:ascii="Calibri" w:eastAsiaTheme="minorEastAsia" w:hAnsi="Calibri" w:cs="Calibri"/>
          <w:color w:val="44536A"/>
          <w:spacing w:val="-9"/>
          <w:position w:val="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71C4"/>
          <w:spacing w:val="-7"/>
          <w:position w:val="1"/>
          <w:sz w:val="24"/>
          <w:szCs w:val="24"/>
        </w:rPr>
        <w:t>Qualitative</w:t>
      </w:r>
      <w:r w:rsidRPr="009C316E">
        <w:rPr>
          <w:rFonts w:ascii="Calibri" w:eastAsiaTheme="minorEastAsia" w:hAnsi="Calibri" w:cs="Calibri"/>
          <w:color w:val="4471C4"/>
          <w:spacing w:val="-13"/>
          <w:position w:val="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7E7E7E"/>
          <w:spacing w:val="-6"/>
          <w:position w:val="1"/>
          <w:sz w:val="24"/>
          <w:szCs w:val="24"/>
        </w:rPr>
        <w:t>research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4"/>
          <w:szCs w:val="24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40" w:lineRule="auto"/>
        <w:rPr>
          <w:rFonts w:ascii="Calibri" w:eastAsiaTheme="minorEastAsia" w:hAnsi="Calibri" w:cs="Calibri"/>
          <w:sz w:val="19"/>
          <w:szCs w:val="19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2" w:lineRule="auto"/>
        <w:ind w:right="769"/>
        <w:rPr>
          <w:rFonts w:ascii="Calibri" w:eastAsiaTheme="minorEastAsia" w:hAnsi="Calibri" w:cs="Calibri"/>
          <w:color w:val="000000"/>
          <w:sz w:val="24"/>
          <w:szCs w:val="24"/>
        </w:rPr>
      </w:pPr>
      <w:r w:rsidRPr="009C316E">
        <w:rPr>
          <w:rFonts w:ascii="Calibri" w:eastAsiaTheme="minorEastAsia" w:hAnsi="Calibri" w:cs="Calibri"/>
          <w:color w:val="4471C4"/>
          <w:sz w:val="24"/>
          <w:szCs w:val="24"/>
        </w:rPr>
        <w:t>How</w:t>
      </w:r>
      <w:r w:rsidRPr="009C316E">
        <w:rPr>
          <w:rFonts w:ascii="Calibri" w:eastAsiaTheme="minorEastAsia" w:hAnsi="Calibri" w:cs="Calibri"/>
          <w:color w:val="4471C4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71C4"/>
          <w:spacing w:val="-3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71C4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71C4"/>
          <w:sz w:val="24"/>
          <w:szCs w:val="24"/>
        </w:rPr>
        <w:t>use</w:t>
      </w:r>
      <w:r w:rsidRPr="009C316E">
        <w:rPr>
          <w:rFonts w:ascii="Calibri" w:eastAsiaTheme="minorEastAsia" w:hAnsi="Calibri" w:cs="Calibri"/>
          <w:color w:val="4471C4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71C4"/>
          <w:spacing w:val="-3"/>
          <w:sz w:val="24"/>
          <w:szCs w:val="24"/>
        </w:rPr>
        <w:t>this</w:t>
      </w:r>
      <w:r w:rsidRPr="009C316E">
        <w:rPr>
          <w:rFonts w:ascii="Calibri" w:eastAsiaTheme="minorEastAsia" w:hAnsi="Calibri" w:cs="Calibri"/>
          <w:color w:val="4471C4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71C4"/>
          <w:spacing w:val="-3"/>
          <w:sz w:val="24"/>
          <w:szCs w:val="24"/>
        </w:rPr>
        <w:t>appraisal</w:t>
      </w:r>
      <w:r w:rsidRPr="009C316E">
        <w:rPr>
          <w:rFonts w:ascii="Calibri" w:eastAsiaTheme="minorEastAsia" w:hAnsi="Calibri" w:cs="Calibri"/>
          <w:color w:val="4471C4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71C4"/>
          <w:sz w:val="24"/>
          <w:szCs w:val="24"/>
        </w:rPr>
        <w:t>tool:</w:t>
      </w:r>
      <w:r w:rsidRPr="009C316E">
        <w:rPr>
          <w:rFonts w:ascii="Calibri" w:eastAsiaTheme="minorEastAsia" w:hAnsi="Calibri" w:cs="Calibri"/>
          <w:color w:val="4471C4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Three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broad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issues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need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be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considered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when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appraising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</w:t>
      </w:r>
      <w:r w:rsidRPr="009C316E">
        <w:rPr>
          <w:rFonts w:ascii="Calibri" w:eastAsiaTheme="minorEastAsia" w:hAnsi="Calibri" w:cs="Calibri"/>
          <w:color w:val="44536A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qualitative</w:t>
      </w:r>
      <w:r w:rsidRPr="009C316E">
        <w:rPr>
          <w:rFonts w:ascii="Calibri" w:eastAsiaTheme="minorEastAsia" w:hAnsi="Calibri" w:cs="Calibri"/>
          <w:color w:val="44536A"/>
          <w:spacing w:val="-3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study: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Calibri" w:eastAsiaTheme="minorEastAsia" w:hAnsi="Calibri" w:cs="Calibri"/>
          <w:sz w:val="28"/>
          <w:szCs w:val="28"/>
        </w:rPr>
      </w:pPr>
    </w:p>
    <w:p w:rsidR="009C316E" w:rsidRPr="009C316E" w:rsidRDefault="009C316E" w:rsidP="009C316E">
      <w:pPr>
        <w:widowControl w:val="0"/>
        <w:tabs>
          <w:tab w:val="left" w:pos="4722"/>
        </w:tabs>
        <w:kinsoku w:val="0"/>
        <w:overflowPunct w:val="0"/>
        <w:autoSpaceDE w:val="0"/>
        <w:autoSpaceDN w:val="0"/>
        <w:adjustRightInd w:val="0"/>
        <w:spacing w:after="0" w:line="288" w:lineRule="auto"/>
        <w:ind w:right="4369"/>
        <w:jc w:val="both"/>
        <w:rPr>
          <w:rFonts w:ascii="Calibri" w:eastAsiaTheme="minorEastAsia" w:hAnsi="Calibri" w:cs="Calibri"/>
          <w:color w:val="000000"/>
          <w:sz w:val="24"/>
          <w:szCs w:val="24"/>
        </w:rPr>
      </w:pPr>
      <w:r>
        <w:rPr>
          <w:rFonts w:ascii="Calibri" w:eastAsiaTheme="minorEastAsia" w:hAnsi="Calibri" w:cs="Calibri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-36195</wp:posOffset>
                </wp:positionV>
                <wp:extent cx="137795" cy="629285"/>
                <wp:effectExtent l="0" t="3175" r="508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" cy="629285"/>
                          <a:chOff x="2160" y="-57"/>
                          <a:chExt cx="217" cy="991"/>
                        </a:xfrm>
                      </wpg:grpSpPr>
                      <wps:wsp>
                        <wps:cNvPr id="31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160" y="-57"/>
                            <a:ext cx="220" cy="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316E" w:rsidRDefault="009C316E" w:rsidP="009C316E">
                              <w:pPr>
                                <w:spacing w:line="280" w:lineRule="atLeast"/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1B236069" wp14:editId="37365FE1">
                                    <wp:extent cx="137795" cy="180975"/>
                                    <wp:effectExtent l="0" t="0" r="0" b="9525"/>
                                    <wp:docPr id="34" name="Picture 3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7795" cy="1809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9C316E" w:rsidRDefault="009C316E" w:rsidP="009C316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2160" y="297"/>
                            <a:ext cx="220" cy="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316E" w:rsidRDefault="009C316E" w:rsidP="009C316E">
                              <w:pPr>
                                <w:spacing w:line="280" w:lineRule="atLeast"/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382DFDB5" wp14:editId="576AD794">
                                    <wp:extent cx="137795" cy="180975"/>
                                    <wp:effectExtent l="0" t="0" r="0" b="9525"/>
                                    <wp:docPr id="35" name="Picture 3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7795" cy="1809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9C316E" w:rsidRDefault="009C316E" w:rsidP="009C316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160" y="648"/>
                            <a:ext cx="220" cy="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316E" w:rsidRDefault="009C316E" w:rsidP="009C316E">
                              <w:pPr>
                                <w:spacing w:line="280" w:lineRule="atLeast"/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0AC05AC4" wp14:editId="1066C98D">
                                    <wp:extent cx="137795" cy="180975"/>
                                    <wp:effectExtent l="0" t="0" r="0" b="9525"/>
                                    <wp:docPr id="36" name="Picture 3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7795" cy="1809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9C316E" w:rsidRDefault="009C316E" w:rsidP="009C316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left:0;text-align:left;margin-left:108pt;margin-top:-2.85pt;width:10.85pt;height:49.55pt;z-index:-251657216;mso-position-horizontal-relative:page" coordorigin="2160,-57" coordsize="217,9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" o:allowincell="f">
                <v:rect id="Rectangle 15" o:spid="_x0000_s1027" style="position:absolute;left:2160;top:-57;width:220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:rsidR="009C316E" w:rsidRDefault="009C316E" w:rsidP="009C316E">
                        <w:pPr>
                          <w:spacing w:line="280" w:lineRule="atLeast"/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B236069" wp14:editId="37365FE1">
                              <wp:extent cx="137795" cy="180975"/>
                              <wp:effectExtent l="0" t="0" r="0" b="9525"/>
                              <wp:docPr id="34" name="Picture 3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7795" cy="1809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C316E" w:rsidRDefault="009C316E" w:rsidP="009C316E"/>
                    </w:txbxContent>
                  </v:textbox>
                </v:rect>
                <v:rect id="Rectangle 16" o:spid="_x0000_s1028" style="position:absolute;left:2160;top:297;width:220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eVjM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15WMxQAAANsAAAAPAAAAAAAAAAAAAAAAAJgCAABkcnMv&#10;ZG93bnJldi54bWxQSwUGAAAAAAQABAD1AAAAigMAAAAA&#10;" filled="f" stroked="f">
                  <v:textbox inset="0,0,0,0">
                    <w:txbxContent>
                      <w:p w:rsidR="009C316E" w:rsidRDefault="009C316E" w:rsidP="009C316E">
                        <w:pPr>
                          <w:spacing w:line="280" w:lineRule="atLeast"/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82DFDB5" wp14:editId="576AD794">
                              <wp:extent cx="137795" cy="180975"/>
                              <wp:effectExtent l="0" t="0" r="0" b="9525"/>
                              <wp:docPr id="35" name="Picture 3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7795" cy="1809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C316E" w:rsidRDefault="009C316E" w:rsidP="009C316E"/>
                    </w:txbxContent>
                  </v:textbox>
                </v:rect>
                <v:rect id="Rectangle 17" o:spid="_x0000_s1029" style="position:absolute;left:2160;top:648;width:220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      <v:textbox inset="0,0,0,0">
                    <w:txbxContent>
                      <w:p w:rsidR="009C316E" w:rsidRDefault="009C316E" w:rsidP="009C316E">
                        <w:pPr>
                          <w:spacing w:line="280" w:lineRule="atLeast"/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AC05AC4" wp14:editId="1066C98D">
                              <wp:extent cx="137795" cy="180975"/>
                              <wp:effectExtent l="0" t="0" r="0" b="9525"/>
                              <wp:docPr id="36" name="Picture 3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7795" cy="1809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9C316E" w:rsidRDefault="009C316E" w:rsidP="009C316E"/>
                    </w:txbxContent>
                  </v:textbox>
                </v:rect>
                <w10:wrap anchorx="page"/>
              </v:group>
            </w:pict>
          </mc:Fallback>
        </mc:AlternateConten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Are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results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of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study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valid?</w:t>
      </w:r>
      <w:r w:rsidRPr="009C316E">
        <w:rPr>
          <w:rFonts w:ascii="Calibri" w:eastAsiaTheme="minorEastAsia" w:hAnsi="Calibri" w:cs="Calibri"/>
          <w:color w:val="44536A"/>
          <w:spacing w:val="-1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(Section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A)</w:t>
      </w:r>
      <w:r w:rsidRPr="009C316E">
        <w:rPr>
          <w:rFonts w:ascii="Calibri" w:eastAsiaTheme="minorEastAsia" w:hAnsi="Calibri" w:cs="Calibri"/>
          <w:color w:val="44536A"/>
          <w:spacing w:val="-1"/>
          <w:w w:val="9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What are the</w:t>
      </w:r>
      <w:r w:rsidRPr="009C316E">
        <w:rPr>
          <w:rFonts w:ascii="Calibri" w:eastAsiaTheme="minorEastAsia" w:hAnsi="Calibri" w:cs="Calibri"/>
          <w:color w:val="44536A"/>
          <w:spacing w:val="-3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results?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ab/>
        <w:t>(Section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B)</w:t>
      </w:r>
      <w:r w:rsidRPr="009C316E">
        <w:rPr>
          <w:rFonts w:ascii="Calibri" w:eastAsiaTheme="minorEastAsia" w:hAnsi="Calibri" w:cs="Calibri"/>
          <w:color w:val="44536A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Will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results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help</w:t>
      </w:r>
      <w:r w:rsidRPr="009C316E">
        <w:rPr>
          <w:rFonts w:ascii="Calibri" w:eastAsiaTheme="minorEastAsia" w:hAnsi="Calibri" w:cs="Calibri"/>
          <w:color w:val="44536A"/>
          <w:spacing w:val="-15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locally?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ab/>
        <w:t>(Section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C)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Calibri" w:eastAsiaTheme="minorEastAsia" w:hAnsi="Calibri" w:cs="Calibri"/>
          <w:sz w:val="19"/>
          <w:szCs w:val="19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769"/>
        <w:rPr>
          <w:rFonts w:ascii="Calibri" w:eastAsiaTheme="minorEastAsia" w:hAnsi="Calibri" w:cs="Calibri"/>
          <w:color w:val="000000"/>
          <w:sz w:val="24"/>
          <w:szCs w:val="24"/>
        </w:rPr>
      </w:pP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10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questions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on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following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pages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are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designed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help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you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think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about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these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issues</w:t>
      </w:r>
      <w:r w:rsidRPr="009C316E">
        <w:rPr>
          <w:rFonts w:ascii="Calibri" w:eastAsiaTheme="minorEastAsia" w:hAnsi="Calibri" w:cs="Calibri"/>
          <w:color w:val="44536A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systematically.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first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two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questions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are</w:t>
      </w:r>
      <w:r w:rsidRPr="009C316E">
        <w:rPr>
          <w:rFonts w:ascii="Calibri" w:eastAsiaTheme="minorEastAsia" w:hAnsi="Calibri" w:cs="Calibri"/>
          <w:color w:val="44536A"/>
          <w:spacing w:val="-1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screening</w:t>
      </w:r>
      <w:r w:rsidRPr="009C316E">
        <w:rPr>
          <w:rFonts w:ascii="Calibri" w:eastAsiaTheme="minorEastAsia" w:hAnsi="Calibri" w:cs="Calibri"/>
          <w:color w:val="44536A"/>
          <w:spacing w:val="-15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questions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and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can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be</w:t>
      </w:r>
      <w:r w:rsidRPr="009C316E">
        <w:rPr>
          <w:rFonts w:ascii="Calibri" w:eastAsiaTheme="minorEastAsia" w:hAnsi="Calibri" w:cs="Calibri"/>
          <w:color w:val="44536A"/>
          <w:spacing w:val="-1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answered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quickly.</w:t>
      </w:r>
      <w:r w:rsidRPr="009C316E">
        <w:rPr>
          <w:rFonts w:ascii="Calibri" w:eastAsiaTheme="minorEastAsia" w:hAnsi="Calibri" w:cs="Calibri"/>
          <w:color w:val="44536A"/>
          <w:w w:val="9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If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answer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both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pacing w:val="-3"/>
          <w:sz w:val="24"/>
          <w:szCs w:val="24"/>
        </w:rPr>
        <w:t>is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“yes”,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it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is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worth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proceeding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with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remaining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questions.</w:t>
      </w:r>
      <w:r w:rsidRPr="009C316E">
        <w:rPr>
          <w:rFonts w:ascii="Calibri" w:eastAsiaTheme="minorEastAsia" w:hAnsi="Calibri" w:cs="Calibri"/>
          <w:color w:val="44536A"/>
          <w:spacing w:val="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There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is</w:t>
      </w:r>
      <w:r w:rsidRPr="009C316E">
        <w:rPr>
          <w:rFonts w:ascii="Calibri" w:eastAsiaTheme="minorEastAsia" w:hAnsi="Calibri" w:cs="Calibri"/>
          <w:color w:val="44536A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some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degree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of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overlap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between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questions,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you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are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asked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record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“yes”,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“no”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or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247"/>
        <w:jc w:val="both"/>
        <w:rPr>
          <w:rFonts w:ascii="Calibri" w:eastAsiaTheme="minorEastAsia" w:hAnsi="Calibri" w:cs="Calibri"/>
          <w:color w:val="000000"/>
          <w:sz w:val="24"/>
          <w:szCs w:val="24"/>
        </w:rPr>
      </w:pP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“</w:t>
      </w:r>
      <w:proofErr w:type="gramStart"/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can’t</w:t>
      </w:r>
      <w:proofErr w:type="gramEnd"/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tell”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most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of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questions.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number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of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proofErr w:type="spellStart"/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italicised</w:t>
      </w:r>
      <w:proofErr w:type="spellEnd"/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prompts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are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given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after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each</w:t>
      </w:r>
      <w:r w:rsidRPr="009C316E">
        <w:rPr>
          <w:rFonts w:ascii="Calibri" w:eastAsiaTheme="minorEastAsia" w:hAnsi="Calibri" w:cs="Calibri"/>
          <w:color w:val="44536A"/>
          <w:w w:val="9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question.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These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are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designed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remind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you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why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question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pacing w:val="-3"/>
          <w:sz w:val="24"/>
          <w:szCs w:val="24"/>
        </w:rPr>
        <w:t>is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important.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Record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your</w:t>
      </w:r>
      <w:r w:rsidRPr="009C316E">
        <w:rPr>
          <w:rFonts w:ascii="Calibri" w:eastAsiaTheme="minorEastAsia" w:hAnsi="Calibri" w:cs="Calibri"/>
          <w:color w:val="44536A"/>
          <w:spacing w:val="-1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reasons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for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pacing w:val="-3"/>
          <w:sz w:val="24"/>
          <w:szCs w:val="24"/>
        </w:rPr>
        <w:t>your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answers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in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spaces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provided.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40" w:lineRule="auto"/>
        <w:rPr>
          <w:rFonts w:ascii="Calibri" w:eastAsiaTheme="minorEastAsia" w:hAnsi="Calibri" w:cs="Calibri"/>
          <w:sz w:val="30"/>
          <w:szCs w:val="3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769"/>
        <w:rPr>
          <w:rFonts w:ascii="Calibri" w:eastAsiaTheme="minorEastAsia" w:hAnsi="Calibri" w:cs="Calibri"/>
          <w:color w:val="000000"/>
          <w:sz w:val="24"/>
          <w:szCs w:val="24"/>
        </w:rPr>
      </w:pPr>
      <w:r w:rsidRPr="009C316E">
        <w:rPr>
          <w:rFonts w:ascii="Calibri" w:eastAsiaTheme="minorEastAsia" w:hAnsi="Calibri" w:cs="Calibri"/>
          <w:color w:val="4471C4"/>
          <w:spacing w:val="-5"/>
          <w:sz w:val="24"/>
          <w:szCs w:val="24"/>
        </w:rPr>
        <w:t>About:</w:t>
      </w:r>
      <w:r w:rsidRPr="009C316E">
        <w:rPr>
          <w:rFonts w:ascii="Calibri" w:eastAsiaTheme="minorEastAsia" w:hAnsi="Calibri" w:cs="Calibri"/>
          <w:color w:val="4471C4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These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checklists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were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designed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be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used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as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educational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pedagogic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tools,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as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part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of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</w:t>
      </w:r>
      <w:r w:rsidRPr="009C316E">
        <w:rPr>
          <w:rFonts w:ascii="Calibri" w:eastAsiaTheme="minorEastAsia" w:hAnsi="Calibri" w:cs="Calibri"/>
          <w:color w:val="44536A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workshop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proofErr w:type="gramStart"/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setting,</w:t>
      </w:r>
      <w:proofErr w:type="gramEnd"/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therefore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we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do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not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suggest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scoring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system.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core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CASP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checklists</w:t>
      </w:r>
      <w:r w:rsidRPr="009C316E">
        <w:rPr>
          <w:rFonts w:ascii="Calibri" w:eastAsiaTheme="minorEastAsia" w:hAnsi="Calibri" w:cs="Calibri"/>
          <w:color w:val="44536A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(</w:t>
      </w:r>
      <w:proofErr w:type="spellStart"/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randomised</w:t>
      </w:r>
      <w:proofErr w:type="spellEnd"/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controlled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trial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&amp;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systematic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review)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were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based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on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JAMA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'Users’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guides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w w:val="9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medical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literature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1994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(adapted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from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proofErr w:type="spellStart"/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Guyatt</w:t>
      </w:r>
      <w:proofErr w:type="spellEnd"/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GH,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proofErr w:type="spellStart"/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Sackett</w:t>
      </w:r>
      <w:proofErr w:type="spellEnd"/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DL,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and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Cook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DJ),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and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piloted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with</w:t>
      </w:r>
      <w:r w:rsidRPr="009C316E">
        <w:rPr>
          <w:rFonts w:ascii="Calibri" w:eastAsiaTheme="minorEastAsia" w:hAnsi="Calibri" w:cs="Calibri"/>
          <w:color w:val="44536A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health</w:t>
      </w:r>
      <w:r w:rsidRPr="009C316E">
        <w:rPr>
          <w:rFonts w:ascii="Calibri" w:eastAsiaTheme="minorEastAsia" w:hAnsi="Calibri" w:cs="Calibri"/>
          <w:color w:val="44536A"/>
          <w:spacing w:val="-2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care</w:t>
      </w:r>
      <w:r w:rsidRPr="009C316E">
        <w:rPr>
          <w:rFonts w:ascii="Calibri" w:eastAsiaTheme="minorEastAsia" w:hAnsi="Calibri" w:cs="Calibri"/>
          <w:color w:val="44536A"/>
          <w:spacing w:val="-2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practitioners.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82" w:after="0" w:line="240" w:lineRule="auto"/>
        <w:ind w:right="600"/>
        <w:rPr>
          <w:rFonts w:ascii="Calibri" w:eastAsiaTheme="minorEastAsia" w:hAnsi="Calibri" w:cs="Calibri"/>
          <w:color w:val="000000"/>
          <w:sz w:val="24"/>
          <w:szCs w:val="24"/>
        </w:rPr>
      </w:pP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For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each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new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checklist,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group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of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experts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were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assembled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develop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and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pilot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checklist</w:t>
      </w:r>
      <w:r w:rsidRPr="009C316E">
        <w:rPr>
          <w:rFonts w:ascii="Calibri" w:eastAsiaTheme="minorEastAsia" w:hAnsi="Calibri" w:cs="Calibri"/>
          <w:color w:val="44536A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and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workshop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format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with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which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it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would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be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used.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Over</w:t>
      </w:r>
      <w:r w:rsidRPr="009C316E">
        <w:rPr>
          <w:rFonts w:ascii="Calibri" w:eastAsiaTheme="minorEastAsia" w:hAnsi="Calibri" w:cs="Calibri"/>
          <w:color w:val="44536A"/>
          <w:spacing w:val="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years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overall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adjustments</w:t>
      </w:r>
      <w:r w:rsidRPr="009C316E">
        <w:rPr>
          <w:rFonts w:ascii="Calibri" w:eastAsiaTheme="minorEastAsia" w:hAnsi="Calibri" w:cs="Calibri"/>
          <w:color w:val="44536A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have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been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made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format,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but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recent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survey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pacing w:val="-4"/>
          <w:sz w:val="24"/>
          <w:szCs w:val="24"/>
        </w:rPr>
        <w:t>of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checklist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users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reiterated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that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basic format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continues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1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be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useful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and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appropriate.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7" w:after="0" w:line="242" w:lineRule="auto"/>
        <w:ind w:right="600"/>
        <w:rPr>
          <w:rFonts w:ascii="Calibri" w:eastAsiaTheme="minorEastAsia" w:hAnsi="Calibri" w:cs="Calibri"/>
          <w:color w:val="000000"/>
          <w:sz w:val="24"/>
          <w:szCs w:val="24"/>
        </w:rPr>
      </w:pPr>
      <w:r w:rsidRPr="009C316E">
        <w:rPr>
          <w:rFonts w:ascii="Calibri" w:eastAsiaTheme="minorEastAsia" w:hAnsi="Calibri" w:cs="Calibri"/>
          <w:color w:val="4471C4"/>
          <w:spacing w:val="-9"/>
          <w:sz w:val="24"/>
          <w:szCs w:val="24"/>
        </w:rPr>
        <w:t>Referencing:</w:t>
      </w:r>
      <w:r w:rsidRPr="009C316E">
        <w:rPr>
          <w:rFonts w:ascii="Calibri" w:eastAsiaTheme="minorEastAsia" w:hAnsi="Calibri" w:cs="Calibri"/>
          <w:color w:val="4471C4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we</w:t>
      </w:r>
      <w:r w:rsidRPr="009C316E">
        <w:rPr>
          <w:rFonts w:ascii="Calibri" w:eastAsiaTheme="minorEastAsia" w:hAnsi="Calibri" w:cs="Calibri"/>
          <w:color w:val="44536A"/>
          <w:spacing w:val="-5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recommend</w:t>
      </w:r>
      <w:r w:rsidRPr="009C316E">
        <w:rPr>
          <w:rFonts w:ascii="Calibri" w:eastAsiaTheme="minorEastAsia" w:hAnsi="Calibri" w:cs="Calibri"/>
          <w:color w:val="44536A"/>
          <w:spacing w:val="-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using</w:t>
      </w:r>
      <w:r w:rsidRPr="009C316E">
        <w:rPr>
          <w:rFonts w:ascii="Calibri" w:eastAsiaTheme="minorEastAsia" w:hAnsi="Calibri" w:cs="Calibri"/>
          <w:color w:val="44536A"/>
          <w:spacing w:val="-5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5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Harvard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style</w:t>
      </w:r>
      <w:r w:rsidRPr="009C316E">
        <w:rPr>
          <w:rFonts w:ascii="Calibri" w:eastAsiaTheme="minorEastAsia" w:hAnsi="Calibri" w:cs="Calibri"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citation,</w:t>
      </w:r>
      <w:r w:rsidRPr="009C316E">
        <w:rPr>
          <w:rFonts w:ascii="Calibri" w:eastAsiaTheme="minorEastAsia" w:hAnsi="Calibri" w:cs="Calibri"/>
          <w:color w:val="44536A"/>
          <w:spacing w:val="-5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i.e.:</w:t>
      </w:r>
      <w:r w:rsidRPr="009C316E">
        <w:rPr>
          <w:rFonts w:ascii="Calibri" w:eastAsiaTheme="minorEastAsia" w:hAnsi="Calibri" w:cs="Calibri"/>
          <w:color w:val="44536A"/>
          <w:spacing w:val="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Critical</w:t>
      </w:r>
      <w:r w:rsidRPr="009C316E">
        <w:rPr>
          <w:rFonts w:ascii="Calibri" w:eastAsiaTheme="minorEastAsia" w:hAnsi="Calibri" w:cs="Calibri"/>
          <w:i/>
          <w:iCs/>
          <w:color w:val="44536A"/>
          <w:spacing w:val="-5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Appraisal</w:t>
      </w:r>
      <w:r w:rsidRPr="009C316E">
        <w:rPr>
          <w:rFonts w:ascii="Calibri" w:eastAsiaTheme="minorEastAsia" w:hAnsi="Calibri" w:cs="Calibri"/>
          <w:i/>
          <w:iCs/>
          <w:color w:val="44536A"/>
          <w:spacing w:val="-5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Skills</w:t>
      </w:r>
      <w:r w:rsidRPr="009C316E">
        <w:rPr>
          <w:rFonts w:ascii="Calibri" w:eastAsiaTheme="minorEastAsia" w:hAnsi="Calibri" w:cs="Calibri"/>
          <w:i/>
          <w:iCs/>
          <w:color w:val="44536A"/>
          <w:w w:val="99"/>
          <w:sz w:val="24"/>
          <w:szCs w:val="24"/>
        </w:rPr>
        <w:t xml:space="preserve"> </w:t>
      </w:r>
      <w:proofErr w:type="spellStart"/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Programme</w:t>
      </w:r>
      <w:proofErr w:type="spellEnd"/>
      <w:r w:rsidRPr="009C316E">
        <w:rPr>
          <w:rFonts w:ascii="Calibri" w:eastAsiaTheme="minorEastAsia" w:hAnsi="Calibri" w:cs="Calibri"/>
          <w:i/>
          <w:iCs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(2018).</w:t>
      </w:r>
      <w:r w:rsidRPr="009C316E">
        <w:rPr>
          <w:rFonts w:ascii="Calibri" w:eastAsiaTheme="minorEastAsia" w:hAnsi="Calibri" w:cs="Calibri"/>
          <w:i/>
          <w:iCs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CASP</w:t>
      </w:r>
      <w:r w:rsidRPr="009C316E">
        <w:rPr>
          <w:rFonts w:ascii="Calibri" w:eastAsiaTheme="minorEastAsia" w:hAnsi="Calibri" w:cs="Calibri"/>
          <w:i/>
          <w:iCs/>
          <w:color w:val="44536A"/>
          <w:spacing w:val="-1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(insert</w:t>
      </w:r>
      <w:r w:rsidRPr="009C316E">
        <w:rPr>
          <w:rFonts w:ascii="Calibri" w:eastAsiaTheme="minorEastAsia" w:hAnsi="Calibri" w:cs="Calibri"/>
          <w:i/>
          <w:iCs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name</w:t>
      </w:r>
      <w:r w:rsidRPr="009C316E">
        <w:rPr>
          <w:rFonts w:ascii="Calibri" w:eastAsiaTheme="minorEastAsia" w:hAnsi="Calibri" w:cs="Calibri"/>
          <w:i/>
          <w:iCs/>
          <w:color w:val="44536A"/>
          <w:spacing w:val="-13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of</w:t>
      </w:r>
      <w:r w:rsidRPr="009C316E">
        <w:rPr>
          <w:rFonts w:ascii="Calibri" w:eastAsiaTheme="minorEastAsia" w:hAnsi="Calibri" w:cs="Calibri"/>
          <w:i/>
          <w:iCs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checklist</w:t>
      </w:r>
      <w:r w:rsidRPr="009C316E">
        <w:rPr>
          <w:rFonts w:ascii="Calibri" w:eastAsiaTheme="minorEastAsia" w:hAnsi="Calibri" w:cs="Calibri"/>
          <w:i/>
          <w:iCs/>
          <w:color w:val="44536A"/>
          <w:spacing w:val="-1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i.e.</w:t>
      </w:r>
      <w:r w:rsidRPr="009C316E">
        <w:rPr>
          <w:rFonts w:ascii="Calibri" w:eastAsiaTheme="minorEastAsia" w:hAnsi="Calibri" w:cs="Calibri"/>
          <w:i/>
          <w:iCs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Qualitative)</w:t>
      </w:r>
      <w:r w:rsidRPr="009C316E">
        <w:rPr>
          <w:rFonts w:ascii="Calibri" w:eastAsiaTheme="minorEastAsia" w:hAnsi="Calibri" w:cs="Calibri"/>
          <w:i/>
          <w:iCs/>
          <w:color w:val="44536A"/>
          <w:spacing w:val="-1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Checklist.</w:t>
      </w:r>
      <w:r w:rsidRPr="009C316E">
        <w:rPr>
          <w:rFonts w:ascii="Calibri" w:eastAsiaTheme="minorEastAsia" w:hAnsi="Calibri" w:cs="Calibri"/>
          <w:i/>
          <w:iCs/>
          <w:color w:val="44536A"/>
          <w:spacing w:val="-1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[</w:t>
      </w:r>
      <w:proofErr w:type="gramStart"/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online</w:t>
      </w:r>
      <w:proofErr w:type="gramEnd"/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]</w:t>
      </w:r>
      <w:r w:rsidRPr="009C316E">
        <w:rPr>
          <w:rFonts w:ascii="Calibri" w:eastAsiaTheme="minorEastAsia" w:hAnsi="Calibri" w:cs="Calibri"/>
          <w:i/>
          <w:iCs/>
          <w:color w:val="44536A"/>
          <w:spacing w:val="-15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Available</w:t>
      </w:r>
      <w:r w:rsidRPr="009C316E">
        <w:rPr>
          <w:rFonts w:ascii="Calibri" w:eastAsiaTheme="minorEastAsia" w:hAnsi="Calibri" w:cs="Calibri"/>
          <w:i/>
          <w:iCs/>
          <w:color w:val="44536A"/>
          <w:w w:val="9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 xml:space="preserve">at: URL. </w:t>
      </w:r>
      <w:proofErr w:type="gramStart"/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Accessed: Date</w:t>
      </w:r>
      <w:r w:rsidRPr="009C316E">
        <w:rPr>
          <w:rFonts w:ascii="Calibri" w:eastAsiaTheme="minorEastAsia" w:hAnsi="Calibri" w:cs="Calibri"/>
          <w:i/>
          <w:iCs/>
          <w:color w:val="44536A"/>
          <w:spacing w:val="-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i/>
          <w:iCs/>
          <w:color w:val="44536A"/>
          <w:sz w:val="24"/>
          <w:szCs w:val="24"/>
        </w:rPr>
        <w:t>Accessed.</w:t>
      </w:r>
      <w:proofErr w:type="gramEnd"/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i/>
          <w:iCs/>
          <w:sz w:val="24"/>
          <w:szCs w:val="24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51" w:after="0" w:line="242" w:lineRule="auto"/>
        <w:ind w:right="769"/>
        <w:outlineLvl w:val="0"/>
        <w:rPr>
          <w:rFonts w:ascii="Calibri" w:eastAsiaTheme="minorEastAsia" w:hAnsi="Calibri" w:cs="Calibri"/>
          <w:color w:val="000000"/>
          <w:sz w:val="24"/>
          <w:szCs w:val="24"/>
        </w:rPr>
      </w:pP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©CASP</w:t>
      </w:r>
      <w:r w:rsidRPr="009C316E">
        <w:rPr>
          <w:rFonts w:ascii="Calibri" w:eastAsiaTheme="minorEastAsia" w:hAnsi="Calibri" w:cs="Calibri"/>
          <w:color w:val="44536A"/>
          <w:spacing w:val="-10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this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work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is</w:t>
      </w:r>
      <w:r w:rsidRPr="009C316E">
        <w:rPr>
          <w:rFonts w:ascii="Calibri" w:eastAsiaTheme="minorEastAsia" w:hAnsi="Calibri" w:cs="Calibri"/>
          <w:color w:val="44536A"/>
          <w:spacing w:val="-11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licensed</w:t>
      </w:r>
      <w:r w:rsidRPr="009C316E">
        <w:rPr>
          <w:rFonts w:ascii="Calibri" w:eastAsiaTheme="minorEastAsia" w:hAnsi="Calibri" w:cs="Calibri"/>
          <w:color w:val="44536A"/>
          <w:spacing w:val="-9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under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the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Creative</w:t>
      </w:r>
      <w:r w:rsidRPr="009C316E">
        <w:rPr>
          <w:rFonts w:ascii="Calibri" w:eastAsiaTheme="minorEastAsia" w:hAnsi="Calibri" w:cs="Calibri"/>
          <w:color w:val="44536A"/>
          <w:spacing w:val="-1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Commons</w:t>
      </w:r>
      <w:r w:rsidRPr="009C316E">
        <w:rPr>
          <w:rFonts w:ascii="Calibri" w:eastAsiaTheme="minorEastAsia" w:hAnsi="Calibri" w:cs="Calibri"/>
          <w:color w:val="44536A"/>
          <w:spacing w:val="-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Attribution</w:t>
      </w:r>
      <w:r w:rsidRPr="009C316E">
        <w:rPr>
          <w:rFonts w:ascii="Calibri" w:eastAsiaTheme="minorEastAsia" w:hAnsi="Calibri" w:cs="Calibri"/>
          <w:color w:val="44536A"/>
          <w:spacing w:val="2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–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Non-Commercial- Share</w:t>
      </w:r>
      <w:r w:rsidRPr="009C316E">
        <w:rPr>
          <w:rFonts w:ascii="Calibri" w:eastAsiaTheme="minorEastAsia" w:hAnsi="Calibri" w:cs="Calibri"/>
          <w:color w:val="44536A"/>
          <w:spacing w:val="-18"/>
          <w:sz w:val="24"/>
          <w:szCs w:val="24"/>
        </w:rPr>
        <w:t xml:space="preserve"> </w:t>
      </w:r>
      <w:proofErr w:type="gramStart"/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</w:t>
      </w:r>
      <w:proofErr w:type="gramEnd"/>
      <w:r w:rsidRPr="009C316E">
        <w:rPr>
          <w:rFonts w:ascii="Calibri" w:eastAsiaTheme="minorEastAsia" w:hAnsi="Calibri" w:cs="Calibri"/>
          <w:color w:val="44536A"/>
          <w:spacing w:val="-1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like.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To</w:t>
      </w:r>
      <w:r w:rsidRPr="009C316E">
        <w:rPr>
          <w:rFonts w:ascii="Calibri" w:eastAsiaTheme="minorEastAsia" w:hAnsi="Calibri" w:cs="Calibri"/>
          <w:color w:val="44536A"/>
          <w:spacing w:val="-1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view</w:t>
      </w:r>
      <w:r w:rsidRPr="009C316E">
        <w:rPr>
          <w:rFonts w:ascii="Calibri" w:eastAsiaTheme="minorEastAsia" w:hAnsi="Calibri" w:cs="Calibri"/>
          <w:color w:val="44536A"/>
          <w:spacing w:val="-1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a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copy</w:t>
      </w:r>
      <w:r w:rsidRPr="009C316E">
        <w:rPr>
          <w:rFonts w:ascii="Calibri" w:eastAsiaTheme="minorEastAsia" w:hAnsi="Calibri" w:cs="Calibri"/>
          <w:color w:val="44536A"/>
          <w:spacing w:val="-15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of</w:t>
      </w:r>
      <w:r w:rsidRPr="009C316E">
        <w:rPr>
          <w:rFonts w:ascii="Calibri" w:eastAsiaTheme="minorEastAsia" w:hAnsi="Calibri" w:cs="Calibri"/>
          <w:color w:val="44536A"/>
          <w:spacing w:val="-16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this</w:t>
      </w:r>
      <w:r w:rsidRPr="009C316E">
        <w:rPr>
          <w:rFonts w:ascii="Calibri" w:eastAsiaTheme="minorEastAsia" w:hAnsi="Calibri" w:cs="Calibri"/>
          <w:color w:val="44536A"/>
          <w:spacing w:val="-17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license,</w:t>
      </w:r>
      <w:r w:rsidRPr="009C316E">
        <w:rPr>
          <w:rFonts w:ascii="Calibri" w:eastAsiaTheme="minorEastAsia" w:hAnsi="Calibri" w:cs="Calibri"/>
          <w:color w:val="44536A"/>
          <w:spacing w:val="-14"/>
          <w:sz w:val="24"/>
          <w:szCs w:val="24"/>
        </w:rPr>
        <w:t xml:space="preserve"> </w:t>
      </w:r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>visit</w:t>
      </w:r>
      <w:r w:rsidRPr="009C316E">
        <w:rPr>
          <w:rFonts w:ascii="Calibri" w:eastAsiaTheme="minorEastAsia" w:hAnsi="Calibri" w:cs="Calibri"/>
          <w:color w:val="44536A"/>
          <w:spacing w:val="-8"/>
          <w:sz w:val="24"/>
          <w:szCs w:val="24"/>
        </w:rPr>
        <w:t xml:space="preserve"> </w:t>
      </w:r>
      <w:hyperlink r:id="rId8" w:history="1">
        <w:r w:rsidRPr="009C316E">
          <w:rPr>
            <w:rFonts w:ascii="Calibri" w:eastAsiaTheme="minorEastAsia" w:hAnsi="Calibri" w:cs="Calibri"/>
            <w:color w:val="44536A"/>
            <w:sz w:val="24"/>
            <w:szCs w:val="24"/>
            <w:u w:val="single"/>
          </w:rPr>
          <w:t>http://creativecommons.org/licenses/by-nc-</w:t>
        </w:r>
      </w:hyperlink>
      <w:r w:rsidRPr="009C316E">
        <w:rPr>
          <w:rFonts w:ascii="Calibri" w:eastAsiaTheme="minorEastAsia" w:hAnsi="Calibri" w:cs="Calibri"/>
          <w:color w:val="44536A"/>
          <w:sz w:val="24"/>
          <w:szCs w:val="24"/>
        </w:rPr>
        <w:t xml:space="preserve"> </w:t>
      </w:r>
      <w:proofErr w:type="spellStart"/>
      <w:r w:rsidRPr="009C316E">
        <w:rPr>
          <w:rFonts w:ascii="Calibri" w:eastAsiaTheme="minorEastAsia" w:hAnsi="Calibri" w:cs="Calibri"/>
          <w:color w:val="44536A"/>
          <w:w w:val="95"/>
          <w:sz w:val="24"/>
          <w:szCs w:val="24"/>
          <w:u w:val="single"/>
        </w:rPr>
        <w:t>sa</w:t>
      </w:r>
      <w:proofErr w:type="spellEnd"/>
      <w:r w:rsidRPr="009C316E">
        <w:rPr>
          <w:rFonts w:ascii="Calibri" w:eastAsiaTheme="minorEastAsia" w:hAnsi="Calibri" w:cs="Calibri"/>
          <w:color w:val="44536A"/>
          <w:w w:val="95"/>
          <w:sz w:val="24"/>
          <w:szCs w:val="24"/>
          <w:u w:val="single"/>
        </w:rPr>
        <w:t>/3.0</w:t>
      </w:r>
      <w:proofErr w:type="gramStart"/>
      <w:r w:rsidRPr="009C316E">
        <w:rPr>
          <w:rFonts w:ascii="Calibri" w:eastAsiaTheme="minorEastAsia" w:hAnsi="Calibri" w:cs="Calibri"/>
          <w:color w:val="44536A"/>
          <w:w w:val="95"/>
          <w:sz w:val="24"/>
          <w:szCs w:val="24"/>
          <w:u w:val="single"/>
        </w:rPr>
        <w:t xml:space="preserve">/ </w:t>
      </w:r>
      <w:r w:rsidRPr="009C316E">
        <w:rPr>
          <w:rFonts w:ascii="Calibri" w:eastAsiaTheme="minorEastAsia" w:hAnsi="Calibri" w:cs="Calibri"/>
          <w:color w:val="44536A"/>
          <w:spacing w:val="26"/>
          <w:w w:val="95"/>
          <w:sz w:val="24"/>
          <w:szCs w:val="24"/>
          <w:u w:val="single"/>
        </w:rPr>
        <w:t xml:space="preserve"> </w:t>
      </w:r>
      <w:proofErr w:type="gramEnd"/>
      <w:r w:rsidRPr="009C316E">
        <w:rPr>
          <w:rFonts w:ascii="Calibri" w:eastAsiaTheme="minorEastAsia" w:hAnsi="Calibri" w:cs="Calibri"/>
          <w:color w:val="44536A"/>
          <w:spacing w:val="26"/>
          <w:w w:val="95"/>
          <w:sz w:val="24"/>
          <w:szCs w:val="24"/>
        </w:rPr>
        <w:fldChar w:fldCharType="begin"/>
      </w:r>
      <w:r w:rsidRPr="009C316E">
        <w:rPr>
          <w:rFonts w:ascii="Calibri" w:eastAsiaTheme="minorEastAsia" w:hAnsi="Calibri" w:cs="Calibri"/>
          <w:color w:val="44536A"/>
          <w:spacing w:val="26"/>
          <w:w w:val="95"/>
          <w:sz w:val="24"/>
          <w:szCs w:val="24"/>
        </w:rPr>
        <w:instrText xml:space="preserve"> HYPERLINK "http://www.casp-uk.net/" </w:instrText>
      </w:r>
      <w:r w:rsidRPr="009C316E">
        <w:rPr>
          <w:rFonts w:ascii="Calibri" w:eastAsiaTheme="minorEastAsia" w:hAnsi="Calibri" w:cs="Calibri"/>
          <w:color w:val="44536A"/>
          <w:spacing w:val="26"/>
          <w:w w:val="95"/>
          <w:sz w:val="24"/>
          <w:szCs w:val="24"/>
        </w:rPr>
      </w:r>
      <w:r w:rsidRPr="009C316E">
        <w:rPr>
          <w:rFonts w:ascii="Calibri" w:eastAsiaTheme="minorEastAsia" w:hAnsi="Calibri" w:cs="Calibri"/>
          <w:color w:val="44536A"/>
          <w:spacing w:val="26"/>
          <w:w w:val="95"/>
          <w:sz w:val="24"/>
          <w:szCs w:val="24"/>
        </w:rPr>
        <w:fldChar w:fldCharType="separate"/>
      </w:r>
      <w:r w:rsidRPr="009C316E">
        <w:rPr>
          <w:rFonts w:ascii="Calibri" w:eastAsiaTheme="minorEastAsia" w:hAnsi="Calibri" w:cs="Calibri"/>
          <w:color w:val="44536A"/>
          <w:w w:val="95"/>
          <w:sz w:val="24"/>
          <w:szCs w:val="24"/>
          <w:u w:val="single"/>
        </w:rPr>
        <w:t>www.casp-uk.net</w:t>
      </w:r>
      <w:r w:rsidRPr="009C316E">
        <w:rPr>
          <w:rFonts w:ascii="Calibri" w:eastAsiaTheme="minorEastAsia" w:hAnsi="Calibri" w:cs="Calibri"/>
          <w:color w:val="44536A"/>
          <w:spacing w:val="26"/>
          <w:w w:val="95"/>
          <w:sz w:val="24"/>
          <w:szCs w:val="24"/>
        </w:rPr>
        <w:fldChar w:fldCharType="end"/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4"/>
          <w:szCs w:val="24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4"/>
          <w:szCs w:val="24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4"/>
          <w:szCs w:val="24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4"/>
          <w:szCs w:val="24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4"/>
          <w:szCs w:val="24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Calibri" w:eastAsiaTheme="minorEastAsia" w:hAnsi="Calibri" w:cs="Calibri"/>
          <w:sz w:val="29"/>
          <w:szCs w:val="29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769"/>
        <w:rPr>
          <w:rFonts w:ascii="Calibri" w:eastAsiaTheme="minorEastAsia" w:hAnsi="Calibri" w:cs="Calibri"/>
          <w:sz w:val="18"/>
          <w:szCs w:val="18"/>
        </w:rPr>
      </w:pPr>
      <w:r w:rsidRPr="009C316E">
        <w:rPr>
          <w:rFonts w:ascii="Calibri" w:eastAsiaTheme="minorEastAsia" w:hAnsi="Calibri" w:cs="Calibri"/>
          <w:sz w:val="18"/>
          <w:szCs w:val="18"/>
        </w:rPr>
        <w:t xml:space="preserve">Critical Appraisal Skills </w:t>
      </w:r>
      <w:proofErr w:type="spellStart"/>
      <w:r w:rsidRPr="009C316E">
        <w:rPr>
          <w:rFonts w:ascii="Calibri" w:eastAsiaTheme="minorEastAsia" w:hAnsi="Calibri" w:cs="Calibri"/>
          <w:sz w:val="18"/>
          <w:szCs w:val="18"/>
        </w:rPr>
        <w:t>Programme</w:t>
      </w:r>
      <w:proofErr w:type="spellEnd"/>
      <w:r w:rsidRPr="009C316E">
        <w:rPr>
          <w:rFonts w:ascii="Calibri" w:eastAsiaTheme="minorEastAsia" w:hAnsi="Calibri" w:cs="Calibri"/>
          <w:sz w:val="18"/>
          <w:szCs w:val="18"/>
        </w:rPr>
        <w:t xml:space="preserve"> (CASP) part of Oxford Centre for Triple Value Healthcare Ltd</w:t>
      </w:r>
      <w:r w:rsidRPr="009C316E">
        <w:rPr>
          <w:rFonts w:ascii="Calibri" w:eastAsiaTheme="minorEastAsia" w:hAnsi="Calibri" w:cs="Calibri"/>
          <w:spacing w:val="4"/>
          <w:sz w:val="18"/>
          <w:szCs w:val="18"/>
        </w:rPr>
        <w:t xml:space="preserve"> </w:t>
      </w:r>
      <w:hyperlink r:id="rId9" w:history="1">
        <w:r w:rsidRPr="009C316E">
          <w:rPr>
            <w:rFonts w:ascii="Calibri" w:eastAsiaTheme="minorEastAsia" w:hAnsi="Calibri" w:cs="Calibri"/>
            <w:sz w:val="18"/>
            <w:szCs w:val="18"/>
          </w:rPr>
          <w:t>www.casp-uk.net</w:t>
        </w:r>
      </w:hyperlink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769"/>
        <w:rPr>
          <w:rFonts w:ascii="Calibri" w:eastAsiaTheme="minorEastAsia" w:hAnsi="Calibri" w:cs="Calibri"/>
          <w:sz w:val="18"/>
          <w:szCs w:val="18"/>
        </w:rPr>
        <w:sectPr w:rsidR="009C316E" w:rsidRPr="009C316E" w:rsidSect="009C316E">
          <w:pgSz w:w="11900" w:h="16840"/>
          <w:pgMar w:top="920" w:right="720" w:bottom="280" w:left="1040" w:header="720" w:footer="720" w:gutter="0"/>
          <w:cols w:space="720"/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Calibri" w:eastAsiaTheme="minorEastAsia" w:hAnsi="Calibri" w:cs="Calibri"/>
          <w:sz w:val="24"/>
          <w:szCs w:val="24"/>
        </w:rPr>
      </w:pPr>
    </w:p>
    <w:p w:rsidR="009C316E" w:rsidRPr="009C316E" w:rsidRDefault="009C316E" w:rsidP="009C316E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r w:rsidRPr="009C316E">
        <w:rPr>
          <w:rFonts w:ascii="Times New Roman" w:eastAsiaTheme="minorEastAsia" w:hAnsi="Times New Roman" w:cs="Times New Roman"/>
          <w:color w:val="44536A"/>
          <w:sz w:val="24"/>
          <w:szCs w:val="24"/>
        </w:rPr>
        <w:t>Paper for appraisal and reference</w:t>
      </w:r>
      <w:proofErr w:type="gramStart"/>
      <w:r w:rsidRPr="009C316E">
        <w:rPr>
          <w:rFonts w:ascii="Times New Roman" w:eastAsiaTheme="minorEastAsia" w:hAnsi="Times New Roman" w:cs="Times New Roman"/>
          <w:color w:val="44536A"/>
          <w:sz w:val="24"/>
          <w:szCs w:val="24"/>
        </w:rPr>
        <w:t>:</w:t>
      </w:r>
      <w:r w:rsidRPr="009C316E">
        <w:rPr>
          <w:rFonts w:ascii="Times New Roman" w:eastAsia="Times New Roman" w:hAnsi="Times New Roman" w:cs="Times New Roman"/>
        </w:rPr>
        <w:t>.</w:t>
      </w:r>
      <w:proofErr w:type="gramEnd"/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62" w:after="0" w:line="240" w:lineRule="auto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</w:rPr>
        <w:t>..............................................................................................................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40" w:lineRule="auto"/>
        <w:rPr>
          <w:rFonts w:ascii="Calibri" w:eastAsiaTheme="minorEastAsia" w:hAnsi="Calibri" w:cs="Calibri"/>
          <w:sz w:val="9"/>
          <w:szCs w:val="9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430" w:lineRule="exact"/>
        <w:rPr>
          <w:rFonts w:ascii="Calibri" w:eastAsiaTheme="minorEastAsia" w:hAnsi="Calibri" w:cs="Calibri"/>
          <w:position w:val="-9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9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273050"/>
                <wp:effectExtent l="12700" t="10160" r="6350" b="12065"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273050"/>
                        </a:xfrm>
                        <a:prstGeom prst="rect">
                          <a:avLst/>
                        </a:prstGeom>
                        <a:solidFill>
                          <a:srgbClr val="D9E1F3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spacing w:line="264" w:lineRule="exac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w w:val="98"/>
                              </w:rPr>
                              <w:t>S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3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spacing w:val="1"/>
                                <w:w w:val="96"/>
                              </w:rPr>
                              <w:t>i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w w:val="97"/>
                              </w:rPr>
                              <w:t>A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:</w:t>
                            </w:r>
                            <w:r>
                              <w:rPr>
                                <w:color w:val="44536A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w w:val="97"/>
                              </w:rPr>
                              <w:t>A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r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spacing w:val="-3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he</w:t>
                            </w:r>
                            <w:r>
                              <w:rPr>
                                <w:color w:val="44536A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re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su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l</w:t>
                            </w:r>
                            <w:r>
                              <w:rPr>
                                <w:color w:val="44536A"/>
                                <w:spacing w:val="-3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</w:t>
                            </w:r>
                            <w:r>
                              <w:rPr>
                                <w:color w:val="44536A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spacing w:val="-2"/>
                                <w:w w:val="97"/>
                              </w:rPr>
                              <w:t>v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a</w:t>
                            </w:r>
                            <w:r>
                              <w:rPr>
                                <w:color w:val="44536A"/>
                                <w:spacing w:val="1"/>
                                <w:w w:val="96"/>
                              </w:rPr>
                              <w:t>li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d?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30" type="#_x0000_t202" style="width:468pt;height:2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" fillcolor="#d9e1f3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spacing w:line="264" w:lineRule="exact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w w:val="98"/>
                        </w:rPr>
                        <w:t>S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e</w:t>
                      </w: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3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spacing w:val="1"/>
                          <w:w w:val="96"/>
                        </w:rPr>
                        <w:t>i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2"/>
                        </w:rPr>
                        <w:t xml:space="preserve"> </w:t>
                      </w:r>
                      <w:r>
                        <w:rPr>
                          <w:color w:val="44536A"/>
                          <w:w w:val="97"/>
                        </w:rPr>
                        <w:t>A</w:t>
                      </w:r>
                      <w:r>
                        <w:rPr>
                          <w:color w:val="44536A"/>
                          <w:w w:val="98"/>
                        </w:rPr>
                        <w:t>:</w:t>
                      </w:r>
                      <w:r>
                        <w:rPr>
                          <w:color w:val="44536A"/>
                          <w:spacing w:val="-3"/>
                        </w:rPr>
                        <w:t xml:space="preserve"> </w:t>
                      </w:r>
                      <w:r>
                        <w:rPr>
                          <w:color w:val="44536A"/>
                          <w:w w:val="97"/>
                        </w:rPr>
                        <w:t>A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r</w:t>
                      </w:r>
                      <w:r>
                        <w:rPr>
                          <w:color w:val="44536A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spacing w:val="1"/>
                        </w:rPr>
                        <w:t xml:space="preserve"> </w:t>
                      </w:r>
                      <w:r>
                        <w:rPr>
                          <w:color w:val="44536A"/>
                          <w:spacing w:val="-3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9"/>
                        </w:rPr>
                        <w:t>he</w:t>
                      </w:r>
                      <w:r>
                        <w:rPr>
                          <w:color w:val="44536A"/>
                          <w:spacing w:val="1"/>
                        </w:rPr>
                        <w:t xml:space="preserve"> </w:t>
                      </w:r>
                      <w:r>
                        <w:rPr>
                          <w:color w:val="44536A"/>
                          <w:w w:val="99"/>
                        </w:rPr>
                        <w:t>re</w:t>
                      </w:r>
                      <w:r>
                        <w:rPr>
                          <w:color w:val="44536A"/>
                          <w:w w:val="98"/>
                        </w:rPr>
                        <w:t>su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l</w:t>
                      </w:r>
                      <w:r>
                        <w:rPr>
                          <w:color w:val="44536A"/>
                          <w:spacing w:val="-3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s</w:t>
                      </w:r>
                      <w:r>
                        <w:rPr>
                          <w:color w:val="44536A"/>
                          <w:spacing w:val="2"/>
                        </w:rPr>
                        <w:t xml:space="preserve"> </w:t>
                      </w:r>
                      <w:r>
                        <w:rPr>
                          <w:color w:val="44536A"/>
                          <w:spacing w:val="-2"/>
                          <w:w w:val="97"/>
                        </w:rPr>
                        <w:t>v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a</w:t>
                      </w:r>
                      <w:r>
                        <w:rPr>
                          <w:color w:val="44536A"/>
                          <w:spacing w:val="1"/>
                          <w:w w:val="96"/>
                        </w:rPr>
                        <w:t>li</w:t>
                      </w:r>
                      <w:r>
                        <w:rPr>
                          <w:color w:val="44536A"/>
                          <w:w w:val="99"/>
                        </w:rPr>
                        <w:t>d?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40" w:lineRule="auto"/>
        <w:rPr>
          <w:rFonts w:ascii="Calibri" w:eastAsiaTheme="minorEastAsia" w:hAnsi="Calibri" w:cs="Calibri"/>
          <w:sz w:val="17"/>
          <w:szCs w:val="17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40" w:lineRule="auto"/>
        <w:rPr>
          <w:rFonts w:ascii="Calibri" w:eastAsiaTheme="minorEastAsia" w:hAnsi="Calibri" w:cs="Calibri"/>
          <w:sz w:val="17"/>
          <w:szCs w:val="17"/>
        </w:rPr>
        <w:sectPr w:rsidR="009C316E" w:rsidRPr="009C316E">
          <w:headerReference w:type="default" r:id="rId10"/>
          <w:footerReference w:type="default" r:id="rId11"/>
          <w:pgSz w:w="11900" w:h="16840"/>
          <w:pgMar w:top="1720" w:right="0" w:bottom="1160" w:left="0" w:header="717" w:footer="961" w:gutter="0"/>
          <w:pgNumType w:start="2"/>
          <w:cols w:space="720" w:equalWidth="0">
            <w:col w:w="11900"/>
          </w:cols>
          <w:noEndnote/>
        </w:sectPr>
      </w:pPr>
    </w:p>
    <w:p w:rsidR="009C316E" w:rsidRPr="009C316E" w:rsidRDefault="009C316E" w:rsidP="009C316E">
      <w:pPr>
        <w:widowControl w:val="0"/>
        <w:numPr>
          <w:ilvl w:val="0"/>
          <w:numId w:val="20"/>
        </w:numPr>
        <w:tabs>
          <w:tab w:val="left" w:pos="1801"/>
        </w:tabs>
        <w:kinsoku w:val="0"/>
        <w:overflowPunct w:val="0"/>
        <w:autoSpaceDE w:val="0"/>
        <w:autoSpaceDN w:val="0"/>
        <w:adjustRightInd w:val="0"/>
        <w:spacing w:before="62" w:after="0" w:line="240" w:lineRule="auto"/>
        <w:rPr>
          <w:rFonts w:ascii="Calibri" w:eastAsiaTheme="minorEastAsia" w:hAnsi="Calibri" w:cs="Calibri"/>
          <w:color w:val="5B9BD4"/>
        </w:rPr>
      </w:pPr>
      <w:r w:rsidRPr="009C316E">
        <w:rPr>
          <w:rFonts w:ascii="Calibri" w:eastAsiaTheme="minorEastAsia" w:hAnsi="Calibri" w:cs="Calibri"/>
          <w:color w:val="5B9BD4"/>
        </w:rPr>
        <w:lastRenderedPageBreak/>
        <w:t>Was there a</w:t>
      </w:r>
      <w:r w:rsidRPr="009C316E">
        <w:rPr>
          <w:rFonts w:ascii="Calibri" w:eastAsiaTheme="minorEastAsia" w:hAnsi="Calibri" w:cs="Calibri"/>
          <w:color w:val="5B9BD4"/>
          <w:spacing w:val="-2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clear</w:t>
      </w:r>
      <w:r w:rsidRPr="009C316E">
        <w:rPr>
          <w:rFonts w:ascii="Calibri" w:eastAsiaTheme="minorEastAsia" w:hAnsi="Calibri" w:cs="Calibri"/>
          <w:color w:val="5B9BD4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statement of the aims</w:t>
      </w:r>
      <w:r w:rsidRPr="009C316E">
        <w:rPr>
          <w:rFonts w:ascii="Calibri" w:eastAsiaTheme="minorEastAsia" w:hAnsi="Calibri" w:cs="Calibri"/>
          <w:color w:val="5B9BD4"/>
          <w:spacing w:val="-34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of</w:t>
      </w:r>
    </w:p>
    <w:p w:rsidR="009C316E" w:rsidRPr="009C316E" w:rsidRDefault="009C316E" w:rsidP="009C316E">
      <w:pPr>
        <w:widowControl w:val="0"/>
        <w:tabs>
          <w:tab w:val="left" w:pos="5099"/>
        </w:tabs>
        <w:kinsoku w:val="0"/>
        <w:overflowPunct w:val="0"/>
        <w:autoSpaceDE w:val="0"/>
        <w:autoSpaceDN w:val="0"/>
        <w:adjustRightInd w:val="0"/>
        <w:spacing w:before="62" w:after="0" w:line="240" w:lineRule="auto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w w:val="95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  <w:w w:val="95"/>
        </w:rPr>
        <w:lastRenderedPageBreak/>
        <w:t>Yes</w:t>
      </w:r>
      <w:r w:rsidRPr="009C316E">
        <w:rPr>
          <w:rFonts w:ascii="Calibri" w:eastAsiaTheme="minorEastAsia" w:hAnsi="Calibri" w:cs="Calibri"/>
          <w:color w:val="44536A"/>
          <w:w w:val="95"/>
        </w:rPr>
        <w:tab/>
      </w:r>
      <w:r w:rsidRPr="009C316E">
        <w:rPr>
          <w:rFonts w:ascii="Calibri" w:eastAsiaTheme="minorEastAsia" w:hAnsi="Calibri" w:cs="Calibri"/>
          <w:color w:val="EC7C30"/>
        </w:rPr>
        <w:t>HINT:</w:t>
      </w:r>
      <w:r w:rsidRPr="009C316E">
        <w:rPr>
          <w:rFonts w:ascii="Calibri" w:eastAsiaTheme="minorEastAsia" w:hAnsi="Calibri" w:cs="Calibri"/>
          <w:color w:val="EC7C30"/>
          <w:spacing w:val="-1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Consider</w:t>
      </w:r>
    </w:p>
    <w:p w:rsidR="009C316E" w:rsidRPr="009C316E" w:rsidRDefault="009C316E" w:rsidP="009C316E">
      <w:pPr>
        <w:widowControl w:val="0"/>
        <w:numPr>
          <w:ilvl w:val="1"/>
          <w:numId w:val="20"/>
        </w:numPr>
        <w:tabs>
          <w:tab w:val="left" w:pos="3459"/>
        </w:tabs>
        <w:kinsoku w:val="0"/>
        <w:overflowPunct w:val="0"/>
        <w:autoSpaceDE w:val="0"/>
        <w:autoSpaceDN w:val="0"/>
        <w:adjustRightInd w:val="0"/>
        <w:spacing w:before="1" w:after="0" w:line="238" w:lineRule="exact"/>
        <w:rPr>
          <w:rFonts w:ascii="Calibri" w:eastAsiaTheme="minorEastAsia" w:hAnsi="Calibri" w:cs="Calibri"/>
          <w:color w:val="000000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-174625</wp:posOffset>
                </wp:positionV>
                <wp:extent cx="409575" cy="943610"/>
                <wp:effectExtent l="0" t="0" r="1270" b="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943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30"/>
                            </w:tblGrid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470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Pr="006C1166" w:rsidRDefault="009C316E" w:rsidP="009C316E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  <w:proofErr w:type="gramStart"/>
                                  <w:r w:rsidRPr="006C1166">
                                    <w:rPr>
                                      <w:rFonts w:eastAsia="Times New Roman"/>
                                    </w:rPr>
                                    <w:t>cause</w:t>
                                  </w:r>
                                  <w:proofErr w:type="gram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mortality in abdominal obesity phenotypes: Tehran Lipid and Glucose Study."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Nutr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Metab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Cardiovasc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Dis 27(3): 241-248.</w:t>
                                  </w:r>
                                </w:p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466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40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</w:tbl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31" type="#_x0000_t202" style="position:absolute;left:0;text-align:left;margin-left:296.9pt;margin-top:-13.75pt;width:32.25pt;height:74.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30"/>
                      </w:tblGrid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470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Pr="006C1166" w:rsidRDefault="009C316E" w:rsidP="009C316E">
                            <w:pPr>
                              <w:rPr>
                                <w:rFonts w:eastAsia="Times New Roman"/>
                              </w:rPr>
                            </w:pPr>
                            <w:proofErr w:type="gramStart"/>
                            <w:r w:rsidRPr="006C1166">
                              <w:rPr>
                                <w:rFonts w:eastAsia="Times New Roman"/>
                              </w:rPr>
                              <w:t>cause</w:t>
                            </w:r>
                            <w:proofErr w:type="gramEnd"/>
                            <w:r w:rsidRPr="006C1166">
                              <w:rPr>
                                <w:rFonts w:eastAsia="Times New Roman"/>
                              </w:rPr>
                              <w:t xml:space="preserve"> mortality in abdominal obesity phenotypes: Tehran Lipid and Glucose Study."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Nutr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Metab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Cardiovasc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Dis 27(3): 241-248.</w:t>
                            </w:r>
                          </w:p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466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40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</w:tbl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C316E">
        <w:rPr>
          <w:rFonts w:ascii="Calibri" w:eastAsiaTheme="minorEastAsia" w:hAnsi="Calibri" w:cs="Calibri"/>
          <w:color w:val="EC7C30"/>
        </w:rPr>
        <w:t xml:space="preserve">what was </w:t>
      </w:r>
      <w:r w:rsidRPr="009C316E">
        <w:rPr>
          <w:rFonts w:ascii="Calibri" w:eastAsiaTheme="minorEastAsia" w:hAnsi="Calibri" w:cs="Calibri"/>
          <w:color w:val="EC7C30"/>
          <w:spacing w:val="-4"/>
        </w:rPr>
        <w:t xml:space="preserve">the </w:t>
      </w:r>
      <w:r w:rsidRPr="009C316E">
        <w:rPr>
          <w:rFonts w:ascii="Calibri" w:eastAsiaTheme="minorEastAsia" w:hAnsi="Calibri" w:cs="Calibri"/>
          <w:color w:val="EC7C30"/>
        </w:rPr>
        <w:t>goal of the</w:t>
      </w:r>
      <w:r w:rsidRPr="009C316E">
        <w:rPr>
          <w:rFonts w:ascii="Calibri" w:eastAsiaTheme="minorEastAsia" w:hAnsi="Calibri" w:cs="Calibri"/>
          <w:color w:val="EC7C30"/>
          <w:spacing w:val="-1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</w:t>
      </w:r>
    </w:p>
    <w:p w:rsidR="009C316E" w:rsidRPr="009C316E" w:rsidRDefault="009C316E" w:rsidP="009C316E">
      <w:pPr>
        <w:widowControl w:val="0"/>
        <w:numPr>
          <w:ilvl w:val="1"/>
          <w:numId w:val="20"/>
        </w:numPr>
        <w:tabs>
          <w:tab w:val="left" w:pos="3459"/>
        </w:tabs>
        <w:kinsoku w:val="0"/>
        <w:overflowPunct w:val="0"/>
        <w:autoSpaceDE w:val="0"/>
        <w:autoSpaceDN w:val="0"/>
        <w:adjustRightInd w:val="0"/>
        <w:spacing w:before="1" w:after="0" w:line="238" w:lineRule="exact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3980" w:space="40"/>
            <w:col w:w="788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5B9BD4"/>
        </w:rPr>
        <w:lastRenderedPageBreak/>
        <w:t>the</w:t>
      </w:r>
      <w:proofErr w:type="gramEnd"/>
      <w:r w:rsidRPr="009C316E">
        <w:rPr>
          <w:rFonts w:ascii="Calibri" w:eastAsiaTheme="minorEastAsia" w:hAnsi="Calibri" w:cs="Calibri"/>
          <w:color w:val="5B9BD4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research?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</w:rPr>
        <w:lastRenderedPageBreak/>
        <w:t>Can’t</w:t>
      </w:r>
      <w:r w:rsidRPr="009C316E">
        <w:rPr>
          <w:rFonts w:ascii="Calibri" w:eastAsiaTheme="minorEastAsia" w:hAnsi="Calibri" w:cs="Calibri"/>
          <w:color w:val="44536A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44536A"/>
        </w:rPr>
        <w:t>Tell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Calibri" w:eastAsiaTheme="minorEastAsia" w:hAnsi="Calibri" w:cs="Calibri"/>
          <w:sz w:val="16"/>
          <w:szCs w:val="16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  <w:spacing w:val="-1"/>
          <w:w w:val="95"/>
        </w:rPr>
        <w:t>No</w:t>
      </w:r>
    </w:p>
    <w:p w:rsidR="009C316E" w:rsidRPr="009C316E" w:rsidRDefault="009C316E" w:rsidP="009C316E">
      <w:pPr>
        <w:widowControl w:val="0"/>
        <w:numPr>
          <w:ilvl w:val="0"/>
          <w:numId w:val="19"/>
        </w:numPr>
        <w:tabs>
          <w:tab w:val="left" w:pos="1934"/>
        </w:tabs>
        <w:kinsoku w:val="0"/>
        <w:overflowPunct w:val="0"/>
        <w:autoSpaceDE w:val="0"/>
        <w:autoSpaceDN w:val="0"/>
        <w:adjustRightInd w:val="0"/>
        <w:spacing w:before="1" w:after="0" w:line="240" w:lineRule="auto"/>
        <w:ind w:right="546" w:hanging="205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br w:type="column"/>
      </w:r>
      <w:r w:rsidRPr="009C316E">
        <w:rPr>
          <w:rFonts w:ascii="Calibri" w:eastAsiaTheme="minorEastAsia" w:hAnsi="Calibri" w:cs="Calibri"/>
          <w:color w:val="EC7C30"/>
        </w:rPr>
        <w:lastRenderedPageBreak/>
        <w:t>why it was thought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important</w:t>
      </w:r>
    </w:p>
    <w:p w:rsidR="009C316E" w:rsidRPr="009C316E" w:rsidRDefault="009C316E" w:rsidP="009C316E">
      <w:pPr>
        <w:widowControl w:val="0"/>
        <w:numPr>
          <w:ilvl w:val="1"/>
          <w:numId w:val="19"/>
        </w:numPr>
        <w:tabs>
          <w:tab w:val="left" w:pos="3455"/>
        </w:tabs>
        <w:kinsoku w:val="0"/>
        <w:overflowPunct w:val="0"/>
        <w:autoSpaceDE w:val="0"/>
        <w:autoSpaceDN w:val="0"/>
        <w:adjustRightInd w:val="0"/>
        <w:spacing w:before="2" w:after="0" w:line="240" w:lineRule="auto"/>
        <w:ind w:right="546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its</w:t>
      </w:r>
      <w:r w:rsidRPr="009C316E">
        <w:rPr>
          <w:rFonts w:ascii="Calibri" w:eastAsiaTheme="minorEastAsia" w:hAnsi="Calibri" w:cs="Calibri"/>
          <w:color w:val="EC7C30"/>
          <w:spacing w:val="-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relevance</w:t>
      </w:r>
    </w:p>
    <w:p w:rsidR="009C316E" w:rsidRPr="009C316E" w:rsidRDefault="009C316E" w:rsidP="009C316E">
      <w:pPr>
        <w:widowControl w:val="0"/>
        <w:numPr>
          <w:ilvl w:val="1"/>
          <w:numId w:val="19"/>
        </w:numPr>
        <w:tabs>
          <w:tab w:val="left" w:pos="3455"/>
        </w:tabs>
        <w:kinsoku w:val="0"/>
        <w:overflowPunct w:val="0"/>
        <w:autoSpaceDE w:val="0"/>
        <w:autoSpaceDN w:val="0"/>
        <w:adjustRightInd w:val="0"/>
        <w:spacing w:before="2" w:after="0" w:line="240" w:lineRule="auto"/>
        <w:ind w:right="546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3" w:space="720" w:equalWidth="0">
            <w:col w:w="3017" w:space="194"/>
            <w:col w:w="2629" w:space="40"/>
            <w:col w:w="602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Calibri" w:eastAsiaTheme="minorEastAsia" w:hAnsi="Calibri" w:cs="Calibri"/>
          <w:sz w:val="24"/>
          <w:szCs w:val="24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350" w:lineRule="exact"/>
        <w:rPr>
          <w:rFonts w:ascii="Calibri" w:eastAsiaTheme="minorEastAsia" w:hAnsi="Calibri" w:cs="Calibri"/>
          <w:position w:val="-27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27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857885"/>
                <wp:effectExtent l="12700" t="12700" r="6350" b="5715"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5788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spacing w:line="264" w:lineRule="exac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spacing w:val="1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-2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7" o:spid="_x0000_s1032" type="#_x0000_t202" style="width:468pt;height:67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" filled="f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spacing w:line="264" w:lineRule="exact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m</w:t>
                      </w:r>
                      <w:r>
                        <w:rPr>
                          <w:color w:val="44536A"/>
                          <w:w w:val="99"/>
                        </w:rPr>
                        <w:t>m</w:t>
                      </w:r>
                      <w:r>
                        <w:rPr>
                          <w:color w:val="44536A"/>
                          <w:spacing w:val="1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-2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Calibri" w:eastAsiaTheme="minorEastAsia" w:hAnsi="Calibri" w:cs="Calibri"/>
          <w:sz w:val="18"/>
          <w:szCs w:val="18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Calibri" w:eastAsiaTheme="minorEastAsia" w:hAnsi="Calibri" w:cs="Calibri"/>
          <w:sz w:val="18"/>
          <w:szCs w:val="18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space="720" w:equalWidth="0">
            <w:col w:w="11900"/>
          </w:cols>
          <w:noEndnote/>
        </w:sectPr>
      </w:pPr>
    </w:p>
    <w:p w:rsidR="009C316E" w:rsidRPr="009C316E" w:rsidRDefault="009C316E" w:rsidP="009C316E">
      <w:pPr>
        <w:widowControl w:val="0"/>
        <w:numPr>
          <w:ilvl w:val="0"/>
          <w:numId w:val="20"/>
        </w:numPr>
        <w:tabs>
          <w:tab w:val="left" w:pos="1886"/>
        </w:tabs>
        <w:kinsoku w:val="0"/>
        <w:overflowPunct w:val="0"/>
        <w:autoSpaceDE w:val="0"/>
        <w:autoSpaceDN w:val="0"/>
        <w:adjustRightInd w:val="0"/>
        <w:spacing w:before="59" w:after="0" w:line="266" w:lineRule="exact"/>
        <w:ind w:left="1886" w:hanging="241"/>
        <w:rPr>
          <w:rFonts w:ascii="Calibri" w:eastAsiaTheme="minorEastAsia" w:hAnsi="Calibri" w:cs="Calibri"/>
          <w:color w:val="44536A"/>
        </w:rPr>
      </w:pPr>
      <w:r w:rsidRPr="009C316E">
        <w:rPr>
          <w:rFonts w:ascii="Calibri" w:eastAsiaTheme="minorEastAsia" w:hAnsi="Calibri" w:cs="Calibri"/>
          <w:color w:val="5B9BD4"/>
        </w:rPr>
        <w:lastRenderedPageBreak/>
        <w:t>Is a</w:t>
      </w:r>
      <w:r w:rsidRPr="009C316E">
        <w:rPr>
          <w:rFonts w:ascii="Calibri" w:eastAsiaTheme="minorEastAsia" w:hAnsi="Calibri" w:cs="Calibri"/>
          <w:color w:val="5B9BD4"/>
          <w:spacing w:val="-18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qualitative</w:t>
      </w:r>
      <w:r w:rsidRPr="009C316E">
        <w:rPr>
          <w:rFonts w:ascii="Calibri" w:eastAsiaTheme="minorEastAsia" w:hAnsi="Calibri" w:cs="Calibri"/>
          <w:color w:val="5B9BD4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methodology</w:t>
      </w:r>
    </w:p>
    <w:p w:rsidR="009C316E" w:rsidRPr="009C316E" w:rsidRDefault="009C316E" w:rsidP="009C316E">
      <w:pPr>
        <w:widowControl w:val="0"/>
        <w:tabs>
          <w:tab w:val="left" w:pos="5306"/>
        </w:tabs>
        <w:kinsoku w:val="0"/>
        <w:overflowPunct w:val="0"/>
        <w:autoSpaceDE w:val="0"/>
        <w:autoSpaceDN w:val="0"/>
        <w:adjustRightInd w:val="0"/>
        <w:spacing w:before="62" w:after="0" w:line="240" w:lineRule="auto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w w:val="95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  <w:w w:val="95"/>
        </w:rPr>
        <w:lastRenderedPageBreak/>
        <w:t>Yes</w:t>
      </w:r>
      <w:r w:rsidRPr="009C316E">
        <w:rPr>
          <w:rFonts w:ascii="Calibri" w:eastAsiaTheme="minorEastAsia" w:hAnsi="Calibri" w:cs="Calibri"/>
          <w:color w:val="44536A"/>
          <w:w w:val="95"/>
        </w:rPr>
        <w:tab/>
      </w:r>
      <w:r w:rsidRPr="009C316E">
        <w:rPr>
          <w:rFonts w:ascii="Calibri" w:eastAsiaTheme="minorEastAsia" w:hAnsi="Calibri" w:cs="Calibri"/>
          <w:color w:val="EC7C30"/>
        </w:rPr>
        <w:t>HINT:</w:t>
      </w:r>
      <w:r w:rsidRPr="009C316E">
        <w:rPr>
          <w:rFonts w:ascii="Calibri" w:eastAsiaTheme="minorEastAsia" w:hAnsi="Calibri" w:cs="Calibri"/>
          <w:color w:val="EC7C30"/>
          <w:spacing w:val="-1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Consider</w:t>
      </w:r>
    </w:p>
    <w:p w:rsidR="009C316E" w:rsidRPr="009C316E" w:rsidRDefault="009C316E" w:rsidP="009C316E">
      <w:pPr>
        <w:widowControl w:val="0"/>
        <w:numPr>
          <w:ilvl w:val="0"/>
          <w:numId w:val="18"/>
        </w:numPr>
        <w:tabs>
          <w:tab w:val="left" w:pos="3501"/>
        </w:tabs>
        <w:kinsoku w:val="0"/>
        <w:overflowPunct w:val="0"/>
        <w:autoSpaceDE w:val="0"/>
        <w:autoSpaceDN w:val="0"/>
        <w:adjustRightInd w:val="0"/>
        <w:spacing w:before="44" w:after="0" w:line="230" w:lineRule="exact"/>
        <w:rPr>
          <w:rFonts w:ascii="Calibri" w:eastAsiaTheme="minorEastAsia" w:hAnsi="Calibri" w:cs="Calibri"/>
          <w:color w:val="000000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-177800</wp:posOffset>
                </wp:positionV>
                <wp:extent cx="409575" cy="972185"/>
                <wp:effectExtent l="0" t="0" r="1270" b="254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972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30"/>
                            </w:tblGrid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10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Pr="006C1166" w:rsidRDefault="009C316E" w:rsidP="009C316E">
                                  <w:pPr>
                                    <w:ind w:left="360"/>
                                    <w:rPr>
                                      <w:rFonts w:eastAsia="Times New Roman"/>
                                    </w:rPr>
                                  </w:pPr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Risk of all-cause mortality in abdominal obesity phenotypes: Tehran Lipid and Glucose Study."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Nutr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Metab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Cardiovasc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Dis 27(3): 241-248.</w:t>
                                  </w:r>
                                </w:p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0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0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</w:tbl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33" type="#_x0000_t202" style="position:absolute;left:0;text-align:left;margin-left:296.9pt;margin-top:-14pt;width:32.25pt;height:76.5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30"/>
                      </w:tblGrid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10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Pr="006C1166" w:rsidRDefault="009C316E" w:rsidP="009C316E">
                            <w:pPr>
                              <w:ind w:left="360"/>
                              <w:rPr>
                                <w:rFonts w:eastAsia="Times New Roman"/>
                              </w:rPr>
                            </w:pPr>
                            <w:r w:rsidRPr="006C1166">
                              <w:rPr>
                                <w:rFonts w:eastAsia="Times New Roman"/>
                              </w:rPr>
                              <w:t xml:space="preserve">Risk of all-cause mortality in abdominal obesity phenotypes: Tehran Lipid and Glucose Study."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Nutr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Metab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Cardiovasc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Dis 27(3): 241-248.</w:t>
                            </w:r>
                          </w:p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0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0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</w:tbl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C316E">
        <w:rPr>
          <w:rFonts w:ascii="Calibri" w:eastAsiaTheme="minorEastAsia" w:hAnsi="Calibri" w:cs="Calibri"/>
          <w:color w:val="EC7C30"/>
        </w:rPr>
        <w:t>If the research seeks to interpret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or</w:t>
      </w:r>
    </w:p>
    <w:p w:rsidR="009C316E" w:rsidRPr="009C316E" w:rsidRDefault="009C316E" w:rsidP="009C316E">
      <w:pPr>
        <w:widowControl w:val="0"/>
        <w:numPr>
          <w:ilvl w:val="0"/>
          <w:numId w:val="18"/>
        </w:numPr>
        <w:tabs>
          <w:tab w:val="left" w:pos="3501"/>
        </w:tabs>
        <w:kinsoku w:val="0"/>
        <w:overflowPunct w:val="0"/>
        <w:autoSpaceDE w:val="0"/>
        <w:autoSpaceDN w:val="0"/>
        <w:adjustRightInd w:val="0"/>
        <w:spacing w:before="44" w:after="0" w:line="230" w:lineRule="exact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3168" w:space="729"/>
            <w:col w:w="8003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1" w:lineRule="exact"/>
        <w:rPr>
          <w:rFonts w:ascii="Calibri" w:eastAsiaTheme="minorEastAsia" w:hAnsi="Calibri" w:cs="Calibri"/>
          <w:color w:val="000000"/>
          <w:w w:val="95"/>
        </w:rPr>
      </w:pPr>
      <w:proofErr w:type="gramStart"/>
      <w:r w:rsidRPr="009C316E">
        <w:rPr>
          <w:rFonts w:ascii="Calibri" w:eastAsiaTheme="minorEastAsia" w:hAnsi="Calibri" w:cs="Calibri"/>
          <w:color w:val="5B9BD4"/>
          <w:w w:val="95"/>
        </w:rPr>
        <w:lastRenderedPageBreak/>
        <w:t>appropriate</w:t>
      </w:r>
      <w:proofErr w:type="gramEnd"/>
      <w:r w:rsidRPr="009C316E">
        <w:rPr>
          <w:rFonts w:ascii="Calibri" w:eastAsiaTheme="minorEastAsia" w:hAnsi="Calibri" w:cs="Calibri"/>
          <w:color w:val="5B9BD4"/>
          <w:w w:val="95"/>
        </w:rPr>
        <w:t>?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31" w:lineRule="exact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</w:rPr>
        <w:lastRenderedPageBreak/>
        <w:t>Can’t</w:t>
      </w:r>
      <w:r w:rsidRPr="009C316E">
        <w:rPr>
          <w:rFonts w:ascii="Calibri" w:eastAsiaTheme="minorEastAsia" w:hAnsi="Calibri" w:cs="Calibri"/>
          <w:color w:val="44536A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44536A"/>
        </w:rPr>
        <w:t>Tell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Calibri" w:eastAsiaTheme="minorEastAsia" w:hAnsi="Calibri" w:cs="Calibri"/>
          <w:sz w:val="19"/>
          <w:szCs w:val="19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  <w:spacing w:val="-1"/>
          <w:w w:val="95"/>
        </w:rPr>
        <w:t>No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52" w:after="0" w:line="240" w:lineRule="auto"/>
        <w:ind w:right="546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proofErr w:type="gramStart"/>
      <w:r w:rsidRPr="009C316E">
        <w:rPr>
          <w:rFonts w:ascii="Calibri" w:eastAsiaTheme="minorEastAsia" w:hAnsi="Calibri" w:cs="Calibri"/>
          <w:color w:val="EC7C30"/>
        </w:rPr>
        <w:lastRenderedPageBreak/>
        <w:t>illuminate</w:t>
      </w:r>
      <w:proofErr w:type="gramEnd"/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actions</w:t>
      </w:r>
      <w:r w:rsidRPr="009C316E">
        <w:rPr>
          <w:rFonts w:ascii="Calibri" w:eastAsiaTheme="minorEastAsia" w:hAnsi="Calibri" w:cs="Calibri"/>
          <w:color w:val="EC7C30"/>
          <w:spacing w:val="-1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and/or</w:t>
      </w:r>
      <w:r w:rsidRPr="009C316E">
        <w:rPr>
          <w:rFonts w:ascii="Calibri" w:eastAsiaTheme="minorEastAsia" w:hAnsi="Calibri" w:cs="Calibri"/>
          <w:color w:val="EC7C30"/>
          <w:spacing w:val="-1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subjective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experiences</w:t>
      </w:r>
      <w:r w:rsidRPr="009C316E">
        <w:rPr>
          <w:rFonts w:ascii="Calibri" w:eastAsiaTheme="minorEastAsia" w:hAnsi="Calibri" w:cs="Calibri"/>
          <w:color w:val="EC7C30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  <w:r w:rsidRPr="009C316E">
        <w:rPr>
          <w:rFonts w:ascii="Calibri" w:eastAsiaTheme="minorEastAsia" w:hAnsi="Calibri" w:cs="Calibri"/>
          <w:color w:val="EC7C30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</w:t>
      </w:r>
      <w:r w:rsidRPr="009C316E">
        <w:rPr>
          <w:rFonts w:ascii="Calibri" w:eastAsiaTheme="minorEastAsia" w:hAnsi="Calibri" w:cs="Calibri"/>
          <w:color w:val="EC7C30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participants</w:t>
      </w:r>
    </w:p>
    <w:p w:rsidR="009C316E" w:rsidRPr="009C316E" w:rsidRDefault="009C316E" w:rsidP="009C316E">
      <w:pPr>
        <w:widowControl w:val="0"/>
        <w:numPr>
          <w:ilvl w:val="0"/>
          <w:numId w:val="17"/>
        </w:numPr>
        <w:tabs>
          <w:tab w:val="left" w:pos="1879"/>
        </w:tabs>
        <w:kinsoku w:val="0"/>
        <w:overflowPunct w:val="0"/>
        <w:autoSpaceDE w:val="0"/>
        <w:autoSpaceDN w:val="0"/>
        <w:adjustRightInd w:val="0"/>
        <w:spacing w:after="0" w:line="249" w:lineRule="auto"/>
        <w:ind w:right="1385" w:hanging="95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Is qualitative research the</w:t>
      </w:r>
      <w:r w:rsidRPr="009C316E">
        <w:rPr>
          <w:rFonts w:ascii="Calibri" w:eastAsiaTheme="minorEastAsia" w:hAnsi="Calibri" w:cs="Calibri"/>
          <w:color w:val="EC7C30"/>
          <w:spacing w:val="-34"/>
        </w:rPr>
        <w:t xml:space="preserve"> </w:t>
      </w:r>
      <w:r w:rsidRPr="009C316E">
        <w:rPr>
          <w:rFonts w:ascii="Arial" w:eastAsiaTheme="minorEastAsia" w:hAnsi="Arial" w:cs="Arial"/>
          <w:color w:val="EC7C30"/>
          <w:sz w:val="20"/>
          <w:szCs w:val="20"/>
        </w:rPr>
        <w:t>r</w:t>
      </w:r>
      <w:r w:rsidRPr="009C316E">
        <w:rPr>
          <w:rFonts w:ascii="Calibri" w:eastAsiaTheme="minorEastAsia" w:hAnsi="Calibri" w:cs="Calibri"/>
          <w:color w:val="EC7C30"/>
        </w:rPr>
        <w:t>ight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methodology for addressing</w:t>
      </w:r>
      <w:r w:rsidRPr="009C316E">
        <w:rPr>
          <w:rFonts w:ascii="Calibri" w:eastAsiaTheme="minorEastAsia" w:hAnsi="Calibri" w:cs="Calibri"/>
          <w:color w:val="EC7C30"/>
          <w:spacing w:val="-2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546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research</w:t>
      </w:r>
      <w:proofErr w:type="gramEnd"/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goal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546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3" w:space="720" w:equalWidth="0">
            <w:col w:w="3042" w:space="84"/>
            <w:col w:w="2714" w:space="40"/>
            <w:col w:w="602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Calibri" w:eastAsiaTheme="minorEastAsia" w:hAnsi="Calibri" w:cs="Calibri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355" w:lineRule="exact"/>
        <w:rPr>
          <w:rFonts w:ascii="Calibri" w:eastAsiaTheme="minorEastAsia" w:hAnsi="Calibri" w:cs="Calibri"/>
          <w:position w:val="-27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27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861060"/>
                <wp:effectExtent l="12700" t="6985" r="6350" b="8255"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610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spacing w:val="1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-2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5" o:spid="_x0000_s1034" type="#_x0000_t202" style="width:468pt;height:67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" filled="f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m</w:t>
                      </w:r>
                      <w:r>
                        <w:rPr>
                          <w:color w:val="44536A"/>
                          <w:w w:val="99"/>
                        </w:rPr>
                        <w:t>m</w:t>
                      </w:r>
                      <w:r>
                        <w:rPr>
                          <w:color w:val="44536A"/>
                          <w:spacing w:val="1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-2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2" w:after="0" w:line="240" w:lineRule="auto"/>
        <w:rPr>
          <w:rFonts w:ascii="Calibri" w:eastAsiaTheme="minorEastAsia" w:hAnsi="Calibri" w:cs="Calibri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75" w:lineRule="exact"/>
        <w:rPr>
          <w:rFonts w:ascii="Calibri" w:eastAsiaTheme="minorEastAsia" w:hAnsi="Calibri" w:cs="Calibri"/>
          <w:position w:val="-6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6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174625"/>
                <wp:effectExtent l="12700" t="6985" r="6350" b="8890"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174625"/>
                        </a:xfrm>
                        <a:prstGeom prst="rect">
                          <a:avLst/>
                        </a:prstGeom>
                        <a:solidFill>
                          <a:srgbClr val="D9E1F3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spacing w:line="264" w:lineRule="exac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spacing w:val="1"/>
                                <w:w w:val="96"/>
                              </w:rPr>
                              <w:t>I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</w:t>
                            </w:r>
                            <w:r>
                              <w:rPr>
                                <w:color w:val="44536A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spacing w:val="1"/>
                                <w:w w:val="96"/>
                              </w:rPr>
                              <w:t>i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spacing w:val="1"/>
                                <w:w w:val="97"/>
                              </w:rPr>
                              <w:t>w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or</w:t>
                            </w:r>
                            <w:r>
                              <w:rPr>
                                <w:color w:val="44536A"/>
                                <w:spacing w:val="-3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h</w:t>
                            </w:r>
                            <w:r>
                              <w:rPr>
                                <w:color w:val="44536A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-3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spacing w:val="1"/>
                                <w:w w:val="96"/>
                              </w:rPr>
                              <w:t>i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u</w:t>
                            </w:r>
                            <w:r>
                              <w:rPr>
                                <w:color w:val="44536A"/>
                                <w:spacing w:val="1"/>
                                <w:w w:val="96"/>
                              </w:rPr>
                              <w:t>i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2"/>
                                <w:w w:val="99"/>
                              </w:rPr>
                              <w:t>g</w:t>
                            </w:r>
                            <w:r>
                              <w:rPr>
                                <w:color w:val="44536A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4" o:spid="_x0000_s1035" type="#_x0000_t202" style="width:468pt;height:1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" fillcolor="#d9e1f3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spacing w:line="264" w:lineRule="exact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spacing w:val="1"/>
                          <w:w w:val="96"/>
                        </w:rPr>
                        <w:t>I</w:t>
                      </w:r>
                      <w:r>
                        <w:rPr>
                          <w:color w:val="44536A"/>
                          <w:w w:val="98"/>
                        </w:rPr>
                        <w:t>s</w:t>
                      </w:r>
                      <w:r>
                        <w:rPr>
                          <w:color w:val="44536A"/>
                        </w:rPr>
                        <w:t xml:space="preserve"> </w:t>
                      </w:r>
                      <w:r>
                        <w:rPr>
                          <w:color w:val="44536A"/>
                          <w:spacing w:val="1"/>
                          <w:w w:val="96"/>
                        </w:rPr>
                        <w:t>i</w:t>
                      </w:r>
                      <w:r>
                        <w:rPr>
                          <w:color w:val="44536A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spacing w:val="-3"/>
                        </w:rPr>
                        <w:t xml:space="preserve"> </w:t>
                      </w:r>
                      <w:r>
                        <w:rPr>
                          <w:color w:val="44536A"/>
                          <w:spacing w:val="1"/>
                          <w:w w:val="97"/>
                        </w:rPr>
                        <w:t>w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or</w:t>
                      </w:r>
                      <w:r>
                        <w:rPr>
                          <w:color w:val="44536A"/>
                          <w:spacing w:val="-3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h</w:t>
                      </w:r>
                      <w:r>
                        <w:rPr>
                          <w:color w:val="44536A"/>
                        </w:rPr>
                        <w:t xml:space="preserve"> </w:t>
                      </w: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-3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spacing w:val="1"/>
                          <w:w w:val="96"/>
                        </w:rPr>
                        <w:t>i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u</w:t>
                      </w:r>
                      <w:r>
                        <w:rPr>
                          <w:color w:val="44536A"/>
                          <w:spacing w:val="1"/>
                          <w:w w:val="96"/>
                        </w:rPr>
                        <w:t>i</w:t>
                      </w:r>
                      <w:r>
                        <w:rPr>
                          <w:color w:val="44536A"/>
                          <w:w w:val="99"/>
                        </w:rPr>
                        <w:t>n</w:t>
                      </w:r>
                      <w:r>
                        <w:rPr>
                          <w:color w:val="44536A"/>
                          <w:spacing w:val="2"/>
                          <w:w w:val="99"/>
                        </w:rPr>
                        <w:t>g</w:t>
                      </w:r>
                      <w:r>
                        <w:rPr>
                          <w:color w:val="44536A"/>
                        </w:rPr>
                        <w:t>?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Calibri" w:eastAsiaTheme="minorEastAsia" w:hAnsi="Calibri" w:cs="Calibri"/>
          <w:sz w:val="21"/>
          <w:szCs w:val="21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Calibri" w:eastAsiaTheme="minorEastAsia" w:hAnsi="Calibri" w:cs="Calibri"/>
          <w:sz w:val="21"/>
          <w:szCs w:val="21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space="720" w:equalWidth="0">
            <w:col w:w="11900"/>
          </w:cols>
          <w:noEndnote/>
        </w:sectPr>
      </w:pPr>
    </w:p>
    <w:p w:rsidR="009C316E" w:rsidRPr="009C316E" w:rsidRDefault="009C316E" w:rsidP="009C316E">
      <w:pPr>
        <w:widowControl w:val="0"/>
        <w:numPr>
          <w:ilvl w:val="0"/>
          <w:numId w:val="20"/>
        </w:numPr>
        <w:tabs>
          <w:tab w:val="left" w:pos="1886"/>
        </w:tabs>
        <w:kinsoku w:val="0"/>
        <w:overflowPunct w:val="0"/>
        <w:autoSpaceDE w:val="0"/>
        <w:autoSpaceDN w:val="0"/>
        <w:adjustRightInd w:val="0"/>
        <w:spacing w:before="62" w:after="0" w:line="240" w:lineRule="auto"/>
        <w:ind w:left="1886" w:hanging="241"/>
        <w:rPr>
          <w:rFonts w:ascii="Calibri" w:eastAsiaTheme="minorEastAsia" w:hAnsi="Calibri" w:cs="Calibri"/>
          <w:color w:val="44536A"/>
        </w:rPr>
      </w:pPr>
      <w:r w:rsidRPr="009C316E">
        <w:rPr>
          <w:rFonts w:ascii="Calibri" w:eastAsiaTheme="minorEastAsia" w:hAnsi="Calibri" w:cs="Calibri"/>
          <w:color w:val="5B9BD4"/>
        </w:rPr>
        <w:lastRenderedPageBreak/>
        <w:t>Was the</w:t>
      </w:r>
      <w:r w:rsidRPr="009C316E">
        <w:rPr>
          <w:rFonts w:ascii="Calibri" w:eastAsiaTheme="minorEastAsia" w:hAnsi="Calibri" w:cs="Calibri"/>
          <w:color w:val="5B9BD4"/>
          <w:spacing w:val="-3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research</w:t>
      </w:r>
      <w:r w:rsidRPr="009C316E">
        <w:rPr>
          <w:rFonts w:ascii="Calibri" w:eastAsiaTheme="minorEastAsia" w:hAnsi="Calibri" w:cs="Calibri"/>
          <w:color w:val="5B9BD4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design appropriate</w:t>
      </w:r>
      <w:r w:rsidRPr="009C316E">
        <w:rPr>
          <w:rFonts w:ascii="Calibri" w:eastAsiaTheme="minorEastAsia" w:hAnsi="Calibri" w:cs="Calibri"/>
          <w:color w:val="5B9BD4"/>
          <w:spacing w:val="-28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to</w:t>
      </w:r>
    </w:p>
    <w:p w:rsidR="009C316E" w:rsidRPr="009C316E" w:rsidRDefault="009C316E" w:rsidP="009C316E">
      <w:pPr>
        <w:widowControl w:val="0"/>
        <w:tabs>
          <w:tab w:val="left" w:pos="5311"/>
        </w:tabs>
        <w:kinsoku w:val="0"/>
        <w:overflowPunct w:val="0"/>
        <w:autoSpaceDE w:val="0"/>
        <w:autoSpaceDN w:val="0"/>
        <w:adjustRightInd w:val="0"/>
        <w:spacing w:before="62" w:after="0" w:line="240" w:lineRule="auto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w w:val="95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  <w:w w:val="95"/>
        </w:rPr>
        <w:lastRenderedPageBreak/>
        <w:t>Yes</w:t>
      </w:r>
      <w:r w:rsidRPr="009C316E">
        <w:rPr>
          <w:rFonts w:ascii="Calibri" w:eastAsiaTheme="minorEastAsia" w:hAnsi="Calibri" w:cs="Calibri"/>
          <w:color w:val="44536A"/>
          <w:w w:val="95"/>
        </w:rPr>
        <w:tab/>
      </w:r>
      <w:r w:rsidRPr="009C316E">
        <w:rPr>
          <w:rFonts w:ascii="Calibri" w:eastAsiaTheme="minorEastAsia" w:hAnsi="Calibri" w:cs="Calibri"/>
          <w:color w:val="EC7C30"/>
        </w:rPr>
        <w:t>HINT:</w:t>
      </w:r>
      <w:r w:rsidRPr="009C316E">
        <w:rPr>
          <w:rFonts w:ascii="Calibri" w:eastAsiaTheme="minorEastAsia" w:hAnsi="Calibri" w:cs="Calibri"/>
          <w:color w:val="EC7C30"/>
          <w:spacing w:val="-1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Consider</w:t>
      </w:r>
    </w:p>
    <w:p w:rsidR="009C316E" w:rsidRPr="009C316E" w:rsidRDefault="009C316E" w:rsidP="009C316E">
      <w:pPr>
        <w:widowControl w:val="0"/>
        <w:numPr>
          <w:ilvl w:val="1"/>
          <w:numId w:val="20"/>
        </w:numPr>
        <w:tabs>
          <w:tab w:val="left" w:pos="3711"/>
        </w:tabs>
        <w:kinsoku w:val="0"/>
        <w:overflowPunct w:val="0"/>
        <w:autoSpaceDE w:val="0"/>
        <w:autoSpaceDN w:val="0"/>
        <w:adjustRightInd w:val="0"/>
        <w:spacing w:before="46" w:after="0" w:line="263" w:lineRule="exact"/>
        <w:ind w:left="3710" w:hanging="180"/>
        <w:rPr>
          <w:rFonts w:ascii="Calibri" w:eastAsiaTheme="minorEastAsia" w:hAnsi="Calibri" w:cs="Calibri"/>
          <w:color w:val="000000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-177800</wp:posOffset>
                </wp:positionV>
                <wp:extent cx="409575" cy="1073785"/>
                <wp:effectExtent l="0" t="0" r="127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073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30"/>
                            </w:tblGrid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50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Pr="006C1166" w:rsidRDefault="009C316E" w:rsidP="009C316E">
                                  <w:pPr>
                                    <w:ind w:left="360"/>
                                    <w:rPr>
                                      <w:rFonts w:eastAsia="Times New Roman"/>
                                    </w:rPr>
                                  </w:pPr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Risk of all-cause mortality in abdominal obesity phenotypes: Tehran Lipid and Glucose Study."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Nutr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Metab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Cardiovasc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Dis 27(3): 241-248.</w:t>
                                  </w:r>
                                </w:p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4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86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</w:tbl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6" type="#_x0000_t202" style="position:absolute;left:0;text-align:left;margin-left:296.9pt;margin-top:-14pt;width:32.25pt;height:84.5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0AWsg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30"/>
                      </w:tblGrid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50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Pr="006C1166" w:rsidRDefault="009C316E" w:rsidP="009C316E">
                            <w:pPr>
                              <w:ind w:left="360"/>
                              <w:rPr>
                                <w:rFonts w:eastAsia="Times New Roman"/>
                              </w:rPr>
                            </w:pPr>
                            <w:r w:rsidRPr="006C1166">
                              <w:rPr>
                                <w:rFonts w:eastAsia="Times New Roman"/>
                              </w:rPr>
                              <w:t xml:space="preserve">Risk of all-cause mortality in abdominal obesity phenotypes: Tehran Lipid and Glucose Study."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Nutr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Metab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Cardiovasc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Dis 27(3): 241-248.</w:t>
                            </w:r>
                          </w:p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4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86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</w:tbl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C316E">
        <w:rPr>
          <w:rFonts w:ascii="Calibri" w:eastAsiaTheme="minorEastAsia" w:hAnsi="Calibri" w:cs="Calibri"/>
          <w:color w:val="EC7C30"/>
        </w:rPr>
        <w:t>if the researcher has justified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</w:p>
    <w:p w:rsidR="009C316E" w:rsidRPr="009C316E" w:rsidRDefault="009C316E" w:rsidP="009C316E">
      <w:pPr>
        <w:widowControl w:val="0"/>
        <w:numPr>
          <w:ilvl w:val="1"/>
          <w:numId w:val="20"/>
        </w:numPr>
        <w:tabs>
          <w:tab w:val="left" w:pos="3711"/>
        </w:tabs>
        <w:kinsoku w:val="0"/>
        <w:overflowPunct w:val="0"/>
        <w:autoSpaceDE w:val="0"/>
        <w:autoSpaceDN w:val="0"/>
        <w:adjustRightInd w:val="0"/>
        <w:spacing w:before="46" w:after="0" w:line="263" w:lineRule="exact"/>
        <w:ind w:left="3710" w:hanging="180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3794" w:space="103"/>
            <w:col w:w="8003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29" w:lineRule="exac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5B9BD4"/>
        </w:rPr>
        <w:lastRenderedPageBreak/>
        <w:t>address</w:t>
      </w:r>
      <w:proofErr w:type="gramEnd"/>
      <w:r w:rsidRPr="009C316E">
        <w:rPr>
          <w:rFonts w:ascii="Calibri" w:eastAsiaTheme="minorEastAsia" w:hAnsi="Calibri" w:cs="Calibri"/>
          <w:color w:val="5B9BD4"/>
        </w:rPr>
        <w:t xml:space="preserve"> the aims of</w:t>
      </w:r>
      <w:r w:rsidRPr="009C316E">
        <w:rPr>
          <w:rFonts w:ascii="Calibri" w:eastAsiaTheme="minorEastAsia" w:hAnsi="Calibri" w:cs="Calibri"/>
          <w:color w:val="5B9BD4"/>
          <w:spacing w:val="-31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the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7" w:lineRule="exac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5B9BD4"/>
        </w:rPr>
        <w:t>research</w:t>
      </w:r>
      <w:proofErr w:type="gramEnd"/>
      <w:r w:rsidRPr="009C316E">
        <w:rPr>
          <w:rFonts w:ascii="Calibri" w:eastAsiaTheme="minorEastAsia" w:hAnsi="Calibri" w:cs="Calibri"/>
          <w:color w:val="5B9BD4"/>
        </w:rPr>
        <w:t>?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1" w:lineRule="exact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</w:rPr>
        <w:lastRenderedPageBreak/>
        <w:t>Can’t</w:t>
      </w:r>
      <w:r w:rsidRPr="009C316E">
        <w:rPr>
          <w:rFonts w:ascii="Calibri" w:eastAsiaTheme="minorEastAsia" w:hAnsi="Calibri" w:cs="Calibri"/>
          <w:color w:val="44536A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44536A"/>
        </w:rPr>
        <w:t>Tell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40" w:lineRule="auto"/>
        <w:rPr>
          <w:rFonts w:ascii="Calibri" w:eastAsiaTheme="minorEastAsia" w:hAnsi="Calibri" w:cs="Calibri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  <w:spacing w:val="-1"/>
          <w:w w:val="95"/>
        </w:rPr>
        <w:t>No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ind w:right="546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proofErr w:type="gramStart"/>
      <w:r w:rsidRPr="009C316E">
        <w:rPr>
          <w:rFonts w:ascii="Calibri" w:eastAsiaTheme="minorEastAsia" w:hAnsi="Calibri" w:cs="Calibri"/>
          <w:color w:val="EC7C30"/>
        </w:rPr>
        <w:lastRenderedPageBreak/>
        <w:t>research</w:t>
      </w:r>
      <w:proofErr w:type="gramEnd"/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design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(e.g.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have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they</w:t>
      </w:r>
      <w:r w:rsidRPr="009C316E">
        <w:rPr>
          <w:rFonts w:ascii="Calibri" w:eastAsiaTheme="minorEastAsia" w:hAnsi="Calibri" w:cs="Calibri"/>
          <w:color w:val="EC7C30"/>
          <w:w w:val="9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discussed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how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they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decided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which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right="546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method</w:t>
      </w:r>
      <w:proofErr w:type="gramEnd"/>
      <w:r w:rsidRPr="009C316E">
        <w:rPr>
          <w:rFonts w:ascii="Calibri" w:eastAsiaTheme="minorEastAsia" w:hAnsi="Calibri" w:cs="Calibri"/>
          <w:color w:val="EC7C30"/>
        </w:rPr>
        <w:t xml:space="preserve"> to</w:t>
      </w:r>
      <w:r w:rsidRPr="009C316E">
        <w:rPr>
          <w:rFonts w:ascii="Calibri" w:eastAsiaTheme="minorEastAsia" w:hAnsi="Calibri" w:cs="Calibri"/>
          <w:color w:val="EC7C30"/>
          <w:spacing w:val="-2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use)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right="546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3" w:space="720" w:equalWidth="0">
            <w:col w:w="3953" w:space="40"/>
            <w:col w:w="1847" w:space="40"/>
            <w:col w:w="602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40" w:lineRule="auto"/>
        <w:rPr>
          <w:rFonts w:ascii="Calibri" w:eastAsiaTheme="minorEastAsia" w:hAnsi="Calibri" w:cs="Calibri"/>
          <w:sz w:val="28"/>
          <w:szCs w:val="28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355" w:lineRule="exact"/>
        <w:rPr>
          <w:rFonts w:ascii="Calibri" w:eastAsiaTheme="minorEastAsia" w:hAnsi="Calibri" w:cs="Calibri"/>
          <w:position w:val="-27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27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861060"/>
                <wp:effectExtent l="12700" t="9525" r="6350" b="5715"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610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spacing w:val="1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-2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2" o:spid="_x0000_s1037" type="#_x0000_t202" style="width:468pt;height:67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" filled="f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m</w:t>
                      </w:r>
                      <w:r>
                        <w:rPr>
                          <w:color w:val="44536A"/>
                          <w:w w:val="99"/>
                        </w:rPr>
                        <w:t>m</w:t>
                      </w:r>
                      <w:r>
                        <w:rPr>
                          <w:color w:val="44536A"/>
                          <w:spacing w:val="1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-2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355" w:lineRule="exact"/>
        <w:rPr>
          <w:rFonts w:ascii="Calibri" w:eastAsiaTheme="minorEastAsia" w:hAnsi="Calibri" w:cs="Calibri"/>
          <w:position w:val="-27"/>
          <w:sz w:val="20"/>
          <w:szCs w:val="2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space="720" w:equalWidth="0">
            <w:col w:w="1190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Calibri" w:eastAsiaTheme="minorEastAsia" w:hAnsi="Calibri" w:cs="Calibri"/>
          <w:sz w:val="27"/>
          <w:szCs w:val="27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Calibri" w:eastAsiaTheme="minorEastAsia" w:hAnsi="Calibri" w:cs="Calibri"/>
          <w:sz w:val="27"/>
          <w:szCs w:val="27"/>
        </w:rPr>
        <w:sectPr w:rsidR="009C316E" w:rsidRPr="009C316E">
          <w:pgSz w:w="11900" w:h="16840"/>
          <w:pgMar w:top="1720" w:right="0" w:bottom="1160" w:left="0" w:header="717" w:footer="961" w:gutter="0"/>
          <w:cols w:space="720"/>
          <w:noEndnote/>
        </w:sectPr>
      </w:pPr>
    </w:p>
    <w:p w:rsidR="009C316E" w:rsidRPr="009C316E" w:rsidRDefault="009C316E" w:rsidP="009C316E">
      <w:pPr>
        <w:widowControl w:val="0"/>
        <w:numPr>
          <w:ilvl w:val="0"/>
          <w:numId w:val="20"/>
        </w:numPr>
        <w:tabs>
          <w:tab w:val="left" w:pos="1771"/>
        </w:tabs>
        <w:kinsoku w:val="0"/>
        <w:overflowPunct w:val="0"/>
        <w:autoSpaceDE w:val="0"/>
        <w:autoSpaceDN w:val="0"/>
        <w:adjustRightInd w:val="0"/>
        <w:spacing w:before="58" w:after="0" w:line="266" w:lineRule="exact"/>
        <w:ind w:left="1795" w:hanging="240"/>
        <w:rPr>
          <w:rFonts w:ascii="Calibri" w:eastAsiaTheme="minorEastAsia" w:hAnsi="Calibri" w:cs="Calibri"/>
          <w:color w:val="44536A"/>
        </w:rPr>
      </w:pPr>
      <w:r w:rsidRPr="009C316E">
        <w:rPr>
          <w:rFonts w:ascii="Calibri" w:eastAsiaTheme="minorEastAsia" w:hAnsi="Calibri" w:cs="Calibri"/>
          <w:color w:val="5B9BD4"/>
        </w:rPr>
        <w:lastRenderedPageBreak/>
        <w:t>Was the</w:t>
      </w:r>
      <w:r w:rsidRPr="009C316E">
        <w:rPr>
          <w:rFonts w:ascii="Calibri" w:eastAsiaTheme="minorEastAsia" w:hAnsi="Calibri" w:cs="Calibri"/>
          <w:color w:val="5B9BD4"/>
          <w:spacing w:val="-6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recruitment</w:t>
      </w:r>
      <w:r w:rsidRPr="009C316E">
        <w:rPr>
          <w:rFonts w:ascii="Calibri" w:eastAsiaTheme="minorEastAsia" w:hAnsi="Calibri" w:cs="Calibri"/>
          <w:color w:val="5B9BD4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strategy appropriate</w:t>
      </w:r>
      <w:r w:rsidRPr="009C316E">
        <w:rPr>
          <w:rFonts w:ascii="Calibri" w:eastAsiaTheme="minorEastAsia" w:hAnsi="Calibri" w:cs="Calibri"/>
          <w:color w:val="5B9BD4"/>
          <w:spacing w:val="-35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to</w:t>
      </w:r>
    </w:p>
    <w:p w:rsidR="009C316E" w:rsidRPr="009C316E" w:rsidRDefault="009C316E" w:rsidP="009C316E">
      <w:pPr>
        <w:widowControl w:val="0"/>
        <w:tabs>
          <w:tab w:val="left" w:pos="5501"/>
        </w:tabs>
        <w:kinsoku w:val="0"/>
        <w:overflowPunct w:val="0"/>
        <w:autoSpaceDE w:val="0"/>
        <w:autoSpaceDN w:val="0"/>
        <w:adjustRightInd w:val="0"/>
        <w:spacing w:before="62" w:after="0" w:line="268" w:lineRule="exac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w w:val="95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  <w:w w:val="95"/>
        </w:rPr>
        <w:lastRenderedPageBreak/>
        <w:t>Yes</w:t>
      </w:r>
      <w:r w:rsidRPr="009C316E">
        <w:rPr>
          <w:rFonts w:ascii="Calibri" w:eastAsiaTheme="minorEastAsia" w:hAnsi="Calibri" w:cs="Calibri"/>
          <w:color w:val="44536A"/>
          <w:w w:val="95"/>
        </w:rPr>
        <w:tab/>
      </w:r>
      <w:r w:rsidRPr="009C316E">
        <w:rPr>
          <w:rFonts w:ascii="Calibri" w:eastAsiaTheme="minorEastAsia" w:hAnsi="Calibri" w:cs="Calibri"/>
          <w:color w:val="EC7C30"/>
        </w:rPr>
        <w:t>HINT: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Consider</w:t>
      </w:r>
    </w:p>
    <w:p w:rsidR="009C316E" w:rsidRPr="009C316E" w:rsidRDefault="009C316E" w:rsidP="009C316E">
      <w:pPr>
        <w:widowControl w:val="0"/>
        <w:numPr>
          <w:ilvl w:val="0"/>
          <w:numId w:val="16"/>
        </w:numPr>
        <w:tabs>
          <w:tab w:val="left" w:pos="3326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color w:val="000000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-177165</wp:posOffset>
                </wp:positionV>
                <wp:extent cx="409575" cy="1149985"/>
                <wp:effectExtent l="0" t="4445" r="127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149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30"/>
                            </w:tblGrid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4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Pr="006C1166" w:rsidRDefault="009C316E" w:rsidP="009C316E">
                                  <w:pPr>
                                    <w:numPr>
                                      <w:ilvl w:val="0"/>
                                      <w:numId w:val="21"/>
                                    </w:numPr>
                                    <w:rPr>
                                      <w:rFonts w:eastAsia="Times New Roman"/>
                                    </w:rPr>
                                  </w:pPr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Risk of all-cause mortality in abdominal obesity phenotypes: Tehran Lipid and Glucose Study."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Nutr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Metab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Cardiovasc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Dis 27(3): 241-248.</w:t>
                                  </w:r>
                                </w:p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60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650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</w:tbl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8" type="#_x0000_t202" style="position:absolute;left:0;text-align:left;margin-left:296.9pt;margin-top:-13.95pt;width:32.25pt;height:90.5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30"/>
                      </w:tblGrid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4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Pr="006C1166" w:rsidRDefault="009C316E" w:rsidP="009C316E">
                            <w:pPr>
                              <w:numPr>
                                <w:ilvl w:val="0"/>
                                <w:numId w:val="21"/>
                              </w:numPr>
                              <w:rPr>
                                <w:rFonts w:eastAsia="Times New Roman"/>
                              </w:rPr>
                            </w:pPr>
                            <w:r w:rsidRPr="006C1166">
                              <w:rPr>
                                <w:rFonts w:eastAsia="Times New Roman"/>
                              </w:rPr>
                              <w:t xml:space="preserve">Risk of all-cause mortality in abdominal obesity phenotypes: Tehran Lipid and Glucose Study."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Nutr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Metab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Cardiovasc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Dis 27(3): 241-248.</w:t>
                            </w:r>
                          </w:p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60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650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</w:tbl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C316E">
        <w:rPr>
          <w:rFonts w:ascii="Calibri" w:eastAsiaTheme="minorEastAsia" w:hAnsi="Calibri" w:cs="Calibri"/>
          <w:color w:val="EC7C30"/>
        </w:rPr>
        <w:t>If the researcher has explained how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</w:p>
    <w:p w:rsidR="009C316E" w:rsidRPr="009C316E" w:rsidRDefault="009C316E" w:rsidP="009C316E">
      <w:pPr>
        <w:widowControl w:val="0"/>
        <w:numPr>
          <w:ilvl w:val="0"/>
          <w:numId w:val="16"/>
        </w:numPr>
        <w:tabs>
          <w:tab w:val="left" w:pos="3326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3844" w:space="143"/>
            <w:col w:w="7913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2" w:lineRule="auto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5B9BD4"/>
        </w:rPr>
        <w:lastRenderedPageBreak/>
        <w:t>the</w:t>
      </w:r>
      <w:proofErr w:type="gramEnd"/>
      <w:r w:rsidRPr="009C316E">
        <w:rPr>
          <w:rFonts w:ascii="Calibri" w:eastAsiaTheme="minorEastAsia" w:hAnsi="Calibri" w:cs="Calibri"/>
          <w:color w:val="5B9BD4"/>
        </w:rPr>
        <w:t xml:space="preserve"> aims of</w:t>
      </w:r>
      <w:r w:rsidRPr="009C316E">
        <w:rPr>
          <w:rFonts w:ascii="Calibri" w:eastAsiaTheme="minorEastAsia" w:hAnsi="Calibri" w:cs="Calibri"/>
          <w:color w:val="5B9BD4"/>
          <w:spacing w:val="-20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the</w:t>
      </w:r>
      <w:r w:rsidRPr="009C316E">
        <w:rPr>
          <w:rFonts w:ascii="Calibri" w:eastAsiaTheme="minorEastAsia" w:hAnsi="Calibri" w:cs="Calibri"/>
          <w:color w:val="5B9BD4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research?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5" w:lineRule="exact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</w:rPr>
        <w:lastRenderedPageBreak/>
        <w:t>Can’t</w:t>
      </w:r>
      <w:r w:rsidRPr="009C316E">
        <w:rPr>
          <w:rFonts w:ascii="Calibri" w:eastAsiaTheme="minorEastAsia" w:hAnsi="Calibri" w:cs="Calibri"/>
          <w:color w:val="44536A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44536A"/>
        </w:rPr>
        <w:t>Tell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Calibri" w:eastAsiaTheme="minorEastAsia" w:hAnsi="Calibri" w:cs="Calibri"/>
          <w:sz w:val="27"/>
          <w:szCs w:val="27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  <w:spacing w:val="-1"/>
          <w:w w:val="95"/>
        </w:rPr>
        <w:t>No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5" w:lineRule="exact"/>
        <w:ind w:right="1087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proofErr w:type="gramStart"/>
      <w:r w:rsidRPr="009C316E">
        <w:rPr>
          <w:rFonts w:ascii="Calibri" w:eastAsiaTheme="minorEastAsia" w:hAnsi="Calibri" w:cs="Calibri"/>
          <w:color w:val="EC7C30"/>
        </w:rPr>
        <w:lastRenderedPageBreak/>
        <w:t>participants</w:t>
      </w:r>
      <w:proofErr w:type="gramEnd"/>
      <w:r w:rsidRPr="009C316E">
        <w:rPr>
          <w:rFonts w:ascii="Calibri" w:eastAsiaTheme="minorEastAsia" w:hAnsi="Calibri" w:cs="Calibri"/>
          <w:color w:val="EC7C30"/>
        </w:rPr>
        <w:t xml:space="preserve"> were</w:t>
      </w:r>
      <w:r w:rsidRPr="009C316E">
        <w:rPr>
          <w:rFonts w:ascii="Calibri" w:eastAsiaTheme="minorEastAsia" w:hAnsi="Calibri" w:cs="Calibri"/>
          <w:color w:val="EC7C30"/>
          <w:spacing w:val="-3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selected</w:t>
      </w:r>
    </w:p>
    <w:p w:rsidR="009C316E" w:rsidRPr="009C316E" w:rsidRDefault="009C316E" w:rsidP="009C316E">
      <w:pPr>
        <w:widowControl w:val="0"/>
        <w:numPr>
          <w:ilvl w:val="0"/>
          <w:numId w:val="15"/>
        </w:numPr>
        <w:tabs>
          <w:tab w:val="left" w:pos="1609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85" w:hanging="150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they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explained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why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participants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they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selected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were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most</w:t>
      </w:r>
      <w:r w:rsidRPr="009C316E">
        <w:rPr>
          <w:rFonts w:ascii="Calibri" w:eastAsiaTheme="minorEastAsia" w:hAnsi="Calibri" w:cs="Calibri"/>
          <w:color w:val="EC7C30"/>
          <w:spacing w:val="-1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appropriate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to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provide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access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to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type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knowledge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sought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by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study</w:t>
      </w:r>
    </w:p>
    <w:p w:rsidR="009C316E" w:rsidRPr="009C316E" w:rsidRDefault="009C316E" w:rsidP="009C316E">
      <w:pPr>
        <w:widowControl w:val="0"/>
        <w:numPr>
          <w:ilvl w:val="1"/>
          <w:numId w:val="15"/>
        </w:numPr>
        <w:tabs>
          <w:tab w:val="left" w:pos="1854"/>
        </w:tabs>
        <w:kinsoku w:val="0"/>
        <w:overflowPunct w:val="0"/>
        <w:autoSpaceDE w:val="0"/>
        <w:autoSpaceDN w:val="0"/>
        <w:adjustRightInd w:val="0"/>
        <w:spacing w:before="8" w:after="0" w:line="266" w:lineRule="exact"/>
        <w:ind w:right="1088" w:hanging="140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there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are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any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discussions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around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recruitment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(e.g.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why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some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people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ind w:right="1085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chose</w:t>
      </w:r>
      <w:proofErr w:type="gramEnd"/>
      <w:r w:rsidRPr="009C316E">
        <w:rPr>
          <w:rFonts w:ascii="Calibri" w:eastAsiaTheme="minorEastAsia" w:hAnsi="Calibri" w:cs="Calibri"/>
          <w:color w:val="EC7C30"/>
        </w:rPr>
        <w:t xml:space="preserve"> not to take</w:t>
      </w:r>
      <w:r w:rsidRPr="009C316E">
        <w:rPr>
          <w:rFonts w:ascii="Calibri" w:eastAsiaTheme="minorEastAsia" w:hAnsi="Calibri" w:cs="Calibri"/>
          <w:color w:val="EC7C30"/>
          <w:spacing w:val="-3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part)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ind w:right="1085"/>
        <w:jc w:val="right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3" w:space="720" w:equalWidth="0">
            <w:col w:w="3128" w:space="88"/>
            <w:col w:w="2623" w:space="40"/>
            <w:col w:w="6021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Calibri" w:eastAsiaTheme="minorEastAsia" w:hAnsi="Calibri" w:cs="Calibri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260" w:lineRule="exact"/>
        <w:rPr>
          <w:rFonts w:ascii="Calibri" w:eastAsiaTheme="minorEastAsia" w:hAnsi="Calibri" w:cs="Calibri"/>
          <w:position w:val="-25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25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800735"/>
                <wp:effectExtent l="12700" t="5080" r="6350" b="13335"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007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spacing w:line="264" w:lineRule="exac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spacing w:val="1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-2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0" o:spid="_x0000_s1039" type="#_x0000_t202" style="width:468pt;height:63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" filled="f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spacing w:line="264" w:lineRule="exact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m</w:t>
                      </w:r>
                      <w:r>
                        <w:rPr>
                          <w:color w:val="44536A"/>
                          <w:w w:val="99"/>
                        </w:rPr>
                        <w:t>m</w:t>
                      </w:r>
                      <w:r>
                        <w:rPr>
                          <w:color w:val="44536A"/>
                          <w:spacing w:val="1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-2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40" w:lineRule="auto"/>
        <w:rPr>
          <w:rFonts w:ascii="Calibri" w:eastAsiaTheme="minorEastAsia" w:hAnsi="Calibri" w:cs="Calibri"/>
          <w:sz w:val="17"/>
          <w:szCs w:val="17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40" w:lineRule="auto"/>
        <w:rPr>
          <w:rFonts w:ascii="Calibri" w:eastAsiaTheme="minorEastAsia" w:hAnsi="Calibri" w:cs="Calibri"/>
          <w:sz w:val="17"/>
          <w:szCs w:val="17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space="720" w:equalWidth="0">
            <w:col w:w="11900"/>
          </w:cols>
          <w:noEndnote/>
        </w:sectPr>
      </w:pPr>
    </w:p>
    <w:p w:rsidR="009C316E" w:rsidRPr="009C316E" w:rsidRDefault="009C316E" w:rsidP="009C316E">
      <w:pPr>
        <w:widowControl w:val="0"/>
        <w:numPr>
          <w:ilvl w:val="0"/>
          <w:numId w:val="20"/>
        </w:numPr>
        <w:tabs>
          <w:tab w:val="left" w:pos="1771"/>
        </w:tabs>
        <w:kinsoku w:val="0"/>
        <w:overflowPunct w:val="0"/>
        <w:autoSpaceDE w:val="0"/>
        <w:autoSpaceDN w:val="0"/>
        <w:adjustRightInd w:val="0"/>
        <w:spacing w:before="62" w:after="0" w:line="240" w:lineRule="auto"/>
        <w:ind w:left="1705" w:hanging="150"/>
        <w:rPr>
          <w:rFonts w:ascii="Calibri" w:eastAsiaTheme="minorEastAsia" w:hAnsi="Calibri" w:cs="Calibri"/>
          <w:color w:val="44536A"/>
        </w:rPr>
      </w:pPr>
      <w:r w:rsidRPr="009C316E">
        <w:rPr>
          <w:rFonts w:ascii="Calibri" w:eastAsiaTheme="minorEastAsia" w:hAnsi="Calibri" w:cs="Calibri"/>
          <w:color w:val="5B9BD4"/>
        </w:rPr>
        <w:lastRenderedPageBreak/>
        <w:t>Was the data collected</w:t>
      </w:r>
      <w:r w:rsidRPr="009C316E">
        <w:rPr>
          <w:rFonts w:ascii="Calibri" w:eastAsiaTheme="minorEastAsia" w:hAnsi="Calibri" w:cs="Calibri"/>
          <w:color w:val="5B9BD4"/>
          <w:spacing w:val="-34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in</w:t>
      </w:r>
      <w:r w:rsidRPr="009C316E">
        <w:rPr>
          <w:rFonts w:ascii="Calibri" w:eastAsiaTheme="minorEastAsia" w:hAnsi="Calibri" w:cs="Calibri"/>
          <w:color w:val="5B9BD4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a way that addressed</w:t>
      </w:r>
      <w:r w:rsidRPr="009C316E">
        <w:rPr>
          <w:rFonts w:ascii="Calibri" w:eastAsiaTheme="minorEastAsia" w:hAnsi="Calibri" w:cs="Calibri"/>
          <w:color w:val="5B9BD4"/>
          <w:spacing w:val="-26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the</w:t>
      </w:r>
    </w:p>
    <w:p w:rsidR="009C316E" w:rsidRPr="009C316E" w:rsidRDefault="009C316E" w:rsidP="009C316E">
      <w:pPr>
        <w:widowControl w:val="0"/>
        <w:tabs>
          <w:tab w:val="left" w:pos="5442"/>
        </w:tabs>
        <w:kinsoku w:val="0"/>
        <w:overflowPunct w:val="0"/>
        <w:autoSpaceDE w:val="0"/>
        <w:autoSpaceDN w:val="0"/>
        <w:adjustRightInd w:val="0"/>
        <w:spacing w:before="62" w:after="0" w:line="240" w:lineRule="auto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w w:val="95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  <w:w w:val="95"/>
        </w:rPr>
        <w:lastRenderedPageBreak/>
        <w:t>Yes</w:t>
      </w:r>
      <w:r w:rsidRPr="009C316E">
        <w:rPr>
          <w:rFonts w:ascii="Calibri" w:eastAsiaTheme="minorEastAsia" w:hAnsi="Calibri" w:cs="Calibri"/>
          <w:color w:val="44536A"/>
          <w:w w:val="95"/>
        </w:rPr>
        <w:tab/>
      </w:r>
      <w:r w:rsidRPr="009C316E">
        <w:rPr>
          <w:rFonts w:ascii="Calibri" w:eastAsiaTheme="minorEastAsia" w:hAnsi="Calibri" w:cs="Calibri"/>
          <w:color w:val="EC7C30"/>
        </w:rPr>
        <w:t>HINT:</w:t>
      </w:r>
      <w:r w:rsidRPr="009C316E">
        <w:rPr>
          <w:rFonts w:ascii="Calibri" w:eastAsiaTheme="minorEastAsia" w:hAnsi="Calibri" w:cs="Calibri"/>
          <w:color w:val="EC7C30"/>
          <w:spacing w:val="-1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Consider</w:t>
      </w:r>
    </w:p>
    <w:p w:rsidR="009C316E" w:rsidRPr="009C316E" w:rsidRDefault="009C316E" w:rsidP="009C316E">
      <w:pPr>
        <w:widowControl w:val="0"/>
        <w:numPr>
          <w:ilvl w:val="1"/>
          <w:numId w:val="20"/>
        </w:numPr>
        <w:tabs>
          <w:tab w:val="left" w:pos="3292"/>
        </w:tabs>
        <w:kinsoku w:val="0"/>
        <w:overflowPunct w:val="0"/>
        <w:autoSpaceDE w:val="0"/>
        <w:autoSpaceDN w:val="0"/>
        <w:adjustRightInd w:val="0"/>
        <w:spacing w:before="46" w:after="0" w:line="263" w:lineRule="exact"/>
        <w:ind w:left="3291" w:hanging="180"/>
        <w:rPr>
          <w:rFonts w:ascii="Calibri" w:eastAsiaTheme="minorEastAsia" w:hAnsi="Calibri" w:cs="Calibri"/>
          <w:color w:val="000000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-177800</wp:posOffset>
                </wp:positionV>
                <wp:extent cx="409575" cy="1051560"/>
                <wp:effectExtent l="0" t="4445" r="1270" b="127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051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30"/>
                            </w:tblGrid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50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Pr="006C1166" w:rsidRDefault="009C316E" w:rsidP="009C316E">
                                  <w:pPr>
                                    <w:numPr>
                                      <w:ilvl w:val="0"/>
                                      <w:numId w:val="21"/>
                                    </w:numPr>
                                    <w:rPr>
                                      <w:rFonts w:eastAsia="Times New Roman"/>
                                    </w:rPr>
                                  </w:pPr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Risk of all-cause mortality in abdominal obesity phenotypes: Tehran Lipid and Glucose Study."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Nutr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Metab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Cardiovasc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Dis 27(3): 241-248.</w:t>
                                  </w:r>
                                </w:p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4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50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</w:tbl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40" type="#_x0000_t202" style="position:absolute;left:0;text-align:left;margin-left:296.9pt;margin-top:-14pt;width:32.25pt;height:82.8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30"/>
                      </w:tblGrid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50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Pr="006C1166" w:rsidRDefault="009C316E" w:rsidP="009C316E">
                            <w:pPr>
                              <w:numPr>
                                <w:ilvl w:val="0"/>
                                <w:numId w:val="21"/>
                              </w:numPr>
                              <w:rPr>
                                <w:rFonts w:eastAsia="Times New Roman"/>
                              </w:rPr>
                            </w:pPr>
                            <w:r w:rsidRPr="006C1166">
                              <w:rPr>
                                <w:rFonts w:eastAsia="Times New Roman"/>
                              </w:rPr>
                              <w:t xml:space="preserve">Risk of all-cause mortality in abdominal obesity phenotypes: Tehran Lipid and Glucose Study."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Nutr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Metab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Cardiovasc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Dis 27(3): 241-248.</w:t>
                            </w:r>
                          </w:p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4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50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</w:tbl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C316E">
        <w:rPr>
          <w:rFonts w:ascii="Calibri" w:eastAsiaTheme="minorEastAsia" w:hAnsi="Calibri" w:cs="Calibri"/>
          <w:color w:val="EC7C30"/>
        </w:rPr>
        <w:t xml:space="preserve">If the setting </w:t>
      </w:r>
      <w:r w:rsidRPr="009C316E">
        <w:rPr>
          <w:rFonts w:ascii="Calibri" w:eastAsiaTheme="minorEastAsia" w:hAnsi="Calibri" w:cs="Calibri"/>
          <w:color w:val="EC7C30"/>
          <w:spacing w:val="-3"/>
        </w:rPr>
        <w:t xml:space="preserve">for </w:t>
      </w:r>
      <w:r w:rsidRPr="009C316E">
        <w:rPr>
          <w:rFonts w:ascii="Calibri" w:eastAsiaTheme="minorEastAsia" w:hAnsi="Calibri" w:cs="Calibri"/>
          <w:color w:val="EC7C30"/>
        </w:rPr>
        <w:t xml:space="preserve">the </w:t>
      </w:r>
      <w:r w:rsidRPr="009C316E">
        <w:rPr>
          <w:rFonts w:ascii="Calibri" w:eastAsiaTheme="minorEastAsia" w:hAnsi="Calibri" w:cs="Calibri"/>
          <w:color w:val="EC7C30"/>
          <w:spacing w:val="-3"/>
        </w:rPr>
        <w:t xml:space="preserve">data </w:t>
      </w:r>
      <w:r w:rsidRPr="009C316E">
        <w:rPr>
          <w:rFonts w:ascii="Calibri" w:eastAsiaTheme="minorEastAsia" w:hAnsi="Calibri" w:cs="Calibri"/>
          <w:color w:val="EC7C30"/>
        </w:rPr>
        <w:t>collection</w:t>
      </w:r>
      <w:r w:rsidRPr="009C316E">
        <w:rPr>
          <w:rFonts w:ascii="Calibri" w:eastAsiaTheme="minorEastAsia" w:hAnsi="Calibri" w:cs="Calibri"/>
          <w:color w:val="EC7C30"/>
          <w:spacing w:val="-2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was</w:t>
      </w:r>
    </w:p>
    <w:p w:rsidR="009C316E" w:rsidRPr="009C316E" w:rsidRDefault="009C316E" w:rsidP="009C316E">
      <w:pPr>
        <w:widowControl w:val="0"/>
        <w:numPr>
          <w:ilvl w:val="1"/>
          <w:numId w:val="20"/>
        </w:numPr>
        <w:tabs>
          <w:tab w:val="left" w:pos="3292"/>
        </w:tabs>
        <w:kinsoku w:val="0"/>
        <w:overflowPunct w:val="0"/>
        <w:autoSpaceDE w:val="0"/>
        <w:autoSpaceDN w:val="0"/>
        <w:adjustRightInd w:val="0"/>
        <w:spacing w:before="46" w:after="0" w:line="263" w:lineRule="exact"/>
        <w:ind w:left="3291" w:hanging="180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4007" w:space="40"/>
            <w:col w:w="7853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31" w:lineRule="exac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5B9BD4"/>
        </w:rPr>
        <w:lastRenderedPageBreak/>
        <w:t>research</w:t>
      </w:r>
      <w:proofErr w:type="gramEnd"/>
      <w:r w:rsidRPr="009C316E">
        <w:rPr>
          <w:rFonts w:ascii="Calibri" w:eastAsiaTheme="minorEastAsia" w:hAnsi="Calibri" w:cs="Calibri"/>
          <w:color w:val="5B9BD4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issue?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1" w:lineRule="exact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</w:rPr>
        <w:lastRenderedPageBreak/>
        <w:t>Can’t</w:t>
      </w:r>
      <w:r w:rsidRPr="009C316E">
        <w:rPr>
          <w:rFonts w:ascii="Calibri" w:eastAsiaTheme="minorEastAsia" w:hAnsi="Calibri" w:cs="Calibri"/>
          <w:color w:val="44536A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44536A"/>
        </w:rPr>
        <w:t>Tell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40" w:lineRule="auto"/>
        <w:rPr>
          <w:rFonts w:ascii="Calibri" w:eastAsiaTheme="minorEastAsia" w:hAnsi="Calibri" w:cs="Calibri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  <w:spacing w:val="-1"/>
          <w:w w:val="95"/>
        </w:rPr>
        <w:t>No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ind w:right="1080"/>
        <w:jc w:val="right"/>
        <w:rPr>
          <w:rFonts w:ascii="Calibri" w:eastAsiaTheme="minorEastAsia" w:hAnsi="Calibri" w:cs="Calibri"/>
          <w:color w:val="000000"/>
          <w:spacing w:val="-1"/>
        </w:rPr>
      </w:pPr>
      <w:r w:rsidRPr="009C316E">
        <w:rPr>
          <w:rFonts w:ascii="Times New Roman" w:eastAsiaTheme="minorEastAsia" w:hAnsi="Times New Roman" w:cs="Times New Roman"/>
          <w:spacing w:val="-1"/>
          <w:w w:val="95"/>
          <w:sz w:val="24"/>
          <w:szCs w:val="24"/>
        </w:rPr>
        <w:br w:type="column"/>
      </w:r>
      <w:proofErr w:type="gramStart"/>
      <w:r w:rsidRPr="009C316E">
        <w:rPr>
          <w:rFonts w:ascii="Calibri" w:eastAsiaTheme="minorEastAsia" w:hAnsi="Calibri" w:cs="Calibri"/>
          <w:color w:val="EC7C30"/>
          <w:spacing w:val="-1"/>
          <w:w w:val="95"/>
        </w:rPr>
        <w:lastRenderedPageBreak/>
        <w:t>justified</w:t>
      </w:r>
      <w:proofErr w:type="gramEnd"/>
    </w:p>
    <w:p w:rsidR="009C316E" w:rsidRPr="009C316E" w:rsidRDefault="009C316E" w:rsidP="009C316E">
      <w:pPr>
        <w:widowControl w:val="0"/>
        <w:numPr>
          <w:ilvl w:val="0"/>
          <w:numId w:val="14"/>
        </w:numPr>
        <w:tabs>
          <w:tab w:val="left" w:pos="1314"/>
        </w:tabs>
        <w:kinsoku w:val="0"/>
        <w:overflowPunct w:val="0"/>
        <w:autoSpaceDE w:val="0"/>
        <w:autoSpaceDN w:val="0"/>
        <w:adjustRightInd w:val="0"/>
        <w:spacing w:before="46" w:after="0" w:line="240" w:lineRule="auto"/>
        <w:ind w:right="1086" w:hanging="360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it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is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clear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how</w:t>
      </w:r>
      <w:r w:rsidRPr="009C316E">
        <w:rPr>
          <w:rFonts w:ascii="Calibri" w:eastAsiaTheme="minorEastAsia" w:hAnsi="Calibri" w:cs="Calibri"/>
          <w:color w:val="EC7C30"/>
          <w:spacing w:val="-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data</w:t>
      </w:r>
      <w:r w:rsidRPr="009C316E">
        <w:rPr>
          <w:rFonts w:ascii="Calibri" w:eastAsiaTheme="minorEastAsia" w:hAnsi="Calibri" w:cs="Calibri"/>
          <w:color w:val="EC7C30"/>
          <w:spacing w:val="-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were</w:t>
      </w:r>
      <w:r w:rsidRPr="009C316E">
        <w:rPr>
          <w:rFonts w:ascii="Calibri" w:eastAsiaTheme="minorEastAsia" w:hAnsi="Calibri" w:cs="Calibri"/>
          <w:color w:val="EC7C30"/>
          <w:spacing w:val="-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collected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(e.g.</w:t>
      </w:r>
      <w:r w:rsidRPr="009C316E">
        <w:rPr>
          <w:rFonts w:ascii="Calibri" w:eastAsiaTheme="minorEastAsia" w:hAnsi="Calibri" w:cs="Calibri"/>
          <w:color w:val="EC7C30"/>
          <w:w w:val="9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focus</w:t>
      </w:r>
      <w:r w:rsidRPr="009C316E">
        <w:rPr>
          <w:rFonts w:ascii="Calibri" w:eastAsiaTheme="minorEastAsia" w:hAnsi="Calibri" w:cs="Calibri"/>
          <w:color w:val="EC7C30"/>
          <w:spacing w:val="-1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group,</w:t>
      </w:r>
      <w:r w:rsidRPr="009C316E">
        <w:rPr>
          <w:rFonts w:ascii="Calibri" w:eastAsiaTheme="minorEastAsia" w:hAnsi="Calibri" w:cs="Calibri"/>
          <w:color w:val="EC7C30"/>
          <w:spacing w:val="-1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semi-structured</w:t>
      </w:r>
      <w:r w:rsidRPr="009C316E">
        <w:rPr>
          <w:rFonts w:ascii="Calibri" w:eastAsiaTheme="minorEastAsia" w:hAnsi="Calibri" w:cs="Calibri"/>
          <w:color w:val="EC7C30"/>
          <w:spacing w:val="-1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interview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083"/>
        <w:jc w:val="right"/>
        <w:rPr>
          <w:rFonts w:ascii="Calibri" w:eastAsiaTheme="minorEastAsia" w:hAnsi="Calibri" w:cs="Calibri"/>
          <w:color w:val="000000"/>
          <w:spacing w:val="-1"/>
        </w:rPr>
      </w:pPr>
      <w:proofErr w:type="gramStart"/>
      <w:r w:rsidRPr="009C316E">
        <w:rPr>
          <w:rFonts w:ascii="Calibri" w:eastAsiaTheme="minorEastAsia" w:hAnsi="Calibri" w:cs="Calibri"/>
          <w:color w:val="EC7C30"/>
          <w:spacing w:val="-1"/>
          <w:w w:val="95"/>
        </w:rPr>
        <w:t>etc</w:t>
      </w:r>
      <w:proofErr w:type="gramEnd"/>
      <w:r w:rsidRPr="009C316E">
        <w:rPr>
          <w:rFonts w:ascii="Calibri" w:eastAsiaTheme="minorEastAsia" w:hAnsi="Calibri" w:cs="Calibri"/>
          <w:color w:val="EC7C30"/>
          <w:spacing w:val="-1"/>
          <w:w w:val="95"/>
        </w:rPr>
        <w:t>.)</w:t>
      </w:r>
    </w:p>
    <w:p w:rsidR="009C316E" w:rsidRPr="009C316E" w:rsidRDefault="009C316E" w:rsidP="009C316E">
      <w:pPr>
        <w:widowControl w:val="0"/>
        <w:numPr>
          <w:ilvl w:val="0"/>
          <w:numId w:val="13"/>
        </w:numPr>
        <w:tabs>
          <w:tab w:val="left" w:pos="1179"/>
        </w:tabs>
        <w:kinsoku w:val="0"/>
        <w:overflowPunct w:val="0"/>
        <w:autoSpaceDE w:val="0"/>
        <w:autoSpaceDN w:val="0"/>
        <w:adjustRightInd w:val="0"/>
        <w:spacing w:before="46" w:after="0" w:line="240" w:lineRule="auto"/>
        <w:ind w:right="1089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researcher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has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justified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methods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080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  <w:w w:val="95"/>
        </w:rPr>
        <w:t>chosen</w:t>
      </w:r>
      <w:proofErr w:type="gramEnd"/>
    </w:p>
    <w:p w:rsidR="009C316E" w:rsidRPr="009C316E" w:rsidRDefault="009C316E" w:rsidP="009C316E">
      <w:pPr>
        <w:widowControl w:val="0"/>
        <w:numPr>
          <w:ilvl w:val="1"/>
          <w:numId w:val="13"/>
        </w:numPr>
        <w:tabs>
          <w:tab w:val="left" w:pos="1384"/>
        </w:tabs>
        <w:kinsoku w:val="0"/>
        <w:overflowPunct w:val="0"/>
        <w:autoSpaceDE w:val="0"/>
        <w:autoSpaceDN w:val="0"/>
        <w:adjustRightInd w:val="0"/>
        <w:spacing w:before="44" w:after="0" w:line="240" w:lineRule="exact"/>
        <w:ind w:right="1082" w:firstLine="35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researcher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has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made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methods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explicit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(e.g.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for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interview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method,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is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there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indication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how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interviews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are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conducted,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or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did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they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use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topic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guide)</w:t>
      </w:r>
    </w:p>
    <w:p w:rsidR="009C316E" w:rsidRPr="009C316E" w:rsidRDefault="009C316E" w:rsidP="009C316E">
      <w:pPr>
        <w:widowControl w:val="0"/>
        <w:numPr>
          <w:ilvl w:val="2"/>
          <w:numId w:val="13"/>
        </w:numPr>
        <w:tabs>
          <w:tab w:val="left" w:pos="1674"/>
        </w:tabs>
        <w:kinsoku w:val="0"/>
        <w:overflowPunct w:val="0"/>
        <w:autoSpaceDE w:val="0"/>
        <w:autoSpaceDN w:val="0"/>
        <w:adjustRightInd w:val="0"/>
        <w:spacing w:before="45" w:after="0" w:line="240" w:lineRule="exact"/>
        <w:ind w:right="1080" w:hanging="725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methods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were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modified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during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study.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so,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has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researcher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explained how and</w:t>
      </w:r>
      <w:r w:rsidRPr="009C316E">
        <w:rPr>
          <w:rFonts w:ascii="Calibri" w:eastAsiaTheme="minorEastAsia" w:hAnsi="Calibri" w:cs="Calibri"/>
          <w:color w:val="EC7C30"/>
          <w:spacing w:val="-3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why</w:t>
      </w:r>
    </w:p>
    <w:p w:rsidR="009C316E" w:rsidRPr="009C316E" w:rsidRDefault="009C316E" w:rsidP="009C316E">
      <w:pPr>
        <w:widowControl w:val="0"/>
        <w:numPr>
          <w:ilvl w:val="3"/>
          <w:numId w:val="13"/>
        </w:numPr>
        <w:tabs>
          <w:tab w:val="left" w:pos="1764"/>
        </w:tabs>
        <w:kinsoku w:val="0"/>
        <w:overflowPunct w:val="0"/>
        <w:autoSpaceDE w:val="0"/>
        <w:autoSpaceDN w:val="0"/>
        <w:adjustRightInd w:val="0"/>
        <w:spacing w:after="0" w:line="240" w:lineRule="exact"/>
        <w:ind w:right="1085" w:firstLine="5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form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data</w:t>
      </w:r>
      <w:r w:rsidRPr="009C316E">
        <w:rPr>
          <w:rFonts w:ascii="Calibri" w:eastAsiaTheme="minorEastAsia" w:hAnsi="Calibri" w:cs="Calibri"/>
          <w:color w:val="EC7C30"/>
          <w:spacing w:val="-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is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clear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(e.g.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tape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recordings,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video</w:t>
      </w:r>
      <w:r w:rsidRPr="009C316E">
        <w:rPr>
          <w:rFonts w:ascii="Calibri" w:eastAsiaTheme="minorEastAsia" w:hAnsi="Calibri" w:cs="Calibri"/>
          <w:color w:val="EC7C30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material,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notes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etc.)</w:t>
      </w:r>
    </w:p>
    <w:p w:rsidR="009C316E" w:rsidRPr="009C316E" w:rsidRDefault="009C316E" w:rsidP="009C316E">
      <w:pPr>
        <w:widowControl w:val="0"/>
        <w:numPr>
          <w:ilvl w:val="4"/>
          <w:numId w:val="13"/>
        </w:numPr>
        <w:tabs>
          <w:tab w:val="left" w:pos="360"/>
          <w:tab w:val="left" w:pos="2215"/>
        </w:tabs>
        <w:kinsoku w:val="0"/>
        <w:overflowPunct w:val="0"/>
        <w:autoSpaceDE w:val="0"/>
        <w:autoSpaceDN w:val="0"/>
        <w:adjustRightInd w:val="0"/>
        <w:spacing w:after="0" w:line="237" w:lineRule="exact"/>
        <w:ind w:right="1088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 the researcher has</w:t>
      </w:r>
      <w:r w:rsidRPr="009C316E">
        <w:rPr>
          <w:rFonts w:ascii="Calibri" w:eastAsiaTheme="minorEastAsia" w:hAnsi="Calibri" w:cs="Calibri"/>
          <w:color w:val="EC7C30"/>
          <w:spacing w:val="-3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discussed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54" w:lineRule="exact"/>
        <w:ind w:right="1087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saturation</w:t>
      </w:r>
      <w:proofErr w:type="gramEnd"/>
      <w:r w:rsidRPr="009C316E">
        <w:rPr>
          <w:rFonts w:ascii="Calibri" w:eastAsiaTheme="minorEastAsia" w:hAnsi="Calibri" w:cs="Calibri"/>
          <w:color w:val="EC7C30"/>
        </w:rPr>
        <w:t xml:space="preserve"> of</w:t>
      </w:r>
      <w:r w:rsidRPr="009C316E">
        <w:rPr>
          <w:rFonts w:ascii="Calibri" w:eastAsiaTheme="minorEastAsia" w:hAnsi="Calibri" w:cs="Calibri"/>
          <w:color w:val="EC7C30"/>
          <w:spacing w:val="-3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data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54" w:lineRule="exact"/>
        <w:ind w:right="1087"/>
        <w:jc w:val="right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3" w:space="720" w:equalWidth="0">
            <w:col w:w="3066" w:space="240"/>
            <w:col w:w="2533" w:space="40"/>
            <w:col w:w="6021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Calibri" w:eastAsiaTheme="minorEastAsia" w:hAnsi="Calibri" w:cs="Calibri"/>
          <w:sz w:val="21"/>
          <w:szCs w:val="21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500" w:lineRule="exact"/>
        <w:rPr>
          <w:rFonts w:ascii="Calibri" w:eastAsiaTheme="minorEastAsia" w:hAnsi="Calibri" w:cs="Calibri"/>
          <w:position w:val="-30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30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953135"/>
                <wp:effectExtent l="12700" t="12065" r="6350" b="6350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9531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spacing w:line="264" w:lineRule="exac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spacing w:val="1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-2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8" o:spid="_x0000_s1041" type="#_x0000_t202" style="width:468pt;height:7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" filled="f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spacing w:line="264" w:lineRule="exact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m</w:t>
                      </w:r>
                      <w:r>
                        <w:rPr>
                          <w:color w:val="44536A"/>
                          <w:w w:val="99"/>
                        </w:rPr>
                        <w:t>m</w:t>
                      </w:r>
                      <w:r>
                        <w:rPr>
                          <w:color w:val="44536A"/>
                          <w:spacing w:val="1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-2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500" w:lineRule="exact"/>
        <w:rPr>
          <w:rFonts w:ascii="Calibri" w:eastAsiaTheme="minorEastAsia" w:hAnsi="Calibri" w:cs="Calibri"/>
          <w:position w:val="-30"/>
          <w:sz w:val="20"/>
          <w:szCs w:val="2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space="720" w:equalWidth="0">
            <w:col w:w="1190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Calibri" w:eastAsiaTheme="minorEastAsia" w:hAnsi="Calibri" w:cs="Calibri"/>
          <w:sz w:val="18"/>
          <w:szCs w:val="18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Calibri" w:eastAsiaTheme="minorEastAsia" w:hAnsi="Calibri" w:cs="Calibri"/>
          <w:sz w:val="18"/>
          <w:szCs w:val="18"/>
        </w:rPr>
        <w:sectPr w:rsidR="009C316E" w:rsidRPr="009C316E">
          <w:pgSz w:w="11900" w:h="16840"/>
          <w:pgMar w:top="1720" w:right="0" w:bottom="1160" w:left="0" w:header="717" w:footer="961" w:gutter="0"/>
          <w:cols w:space="720"/>
          <w:noEndnote/>
        </w:sectPr>
      </w:pPr>
    </w:p>
    <w:p w:rsidR="009C316E" w:rsidRPr="009C316E" w:rsidRDefault="009C316E" w:rsidP="009C316E">
      <w:pPr>
        <w:widowControl w:val="0"/>
        <w:numPr>
          <w:ilvl w:val="0"/>
          <w:numId w:val="20"/>
        </w:numPr>
        <w:tabs>
          <w:tab w:val="left" w:pos="1771"/>
        </w:tabs>
        <w:kinsoku w:val="0"/>
        <w:overflowPunct w:val="0"/>
        <w:autoSpaceDE w:val="0"/>
        <w:autoSpaceDN w:val="0"/>
        <w:adjustRightInd w:val="0"/>
        <w:spacing w:before="62" w:after="0" w:line="240" w:lineRule="auto"/>
        <w:ind w:left="1555"/>
        <w:rPr>
          <w:rFonts w:ascii="Calibri" w:eastAsiaTheme="minorEastAsia" w:hAnsi="Calibri" w:cs="Calibri"/>
          <w:color w:val="44536A"/>
        </w:rPr>
      </w:pPr>
      <w:r w:rsidRPr="009C316E">
        <w:rPr>
          <w:rFonts w:ascii="Calibri" w:eastAsiaTheme="minorEastAsia" w:hAnsi="Calibri" w:cs="Calibri"/>
          <w:color w:val="5B9BD4"/>
        </w:rPr>
        <w:lastRenderedPageBreak/>
        <w:t>Has the</w:t>
      </w:r>
      <w:r w:rsidRPr="009C316E">
        <w:rPr>
          <w:rFonts w:ascii="Calibri" w:eastAsiaTheme="minorEastAsia" w:hAnsi="Calibri" w:cs="Calibri"/>
          <w:color w:val="5B9BD4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relationship</w:t>
      </w:r>
      <w:r w:rsidRPr="009C316E">
        <w:rPr>
          <w:rFonts w:ascii="Calibri" w:eastAsiaTheme="minorEastAsia" w:hAnsi="Calibri" w:cs="Calibri"/>
          <w:color w:val="5B9BD4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between researcher</w:t>
      </w:r>
      <w:r w:rsidRPr="009C316E">
        <w:rPr>
          <w:rFonts w:ascii="Calibri" w:eastAsiaTheme="minorEastAsia" w:hAnsi="Calibri" w:cs="Calibri"/>
          <w:color w:val="5B9BD4"/>
          <w:spacing w:val="-23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and</w:t>
      </w:r>
    </w:p>
    <w:p w:rsidR="009C316E" w:rsidRPr="009C316E" w:rsidRDefault="009C316E" w:rsidP="009C316E">
      <w:pPr>
        <w:widowControl w:val="0"/>
        <w:tabs>
          <w:tab w:val="left" w:pos="5291"/>
        </w:tabs>
        <w:kinsoku w:val="0"/>
        <w:overflowPunct w:val="0"/>
        <w:autoSpaceDE w:val="0"/>
        <w:autoSpaceDN w:val="0"/>
        <w:adjustRightInd w:val="0"/>
        <w:spacing w:before="62" w:after="0" w:line="240" w:lineRule="auto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w w:val="95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7E7E7E"/>
          <w:w w:val="95"/>
          <w:position w:val="5"/>
        </w:rPr>
        <w:lastRenderedPageBreak/>
        <w:t>Yes</w:t>
      </w:r>
      <w:r w:rsidRPr="009C316E">
        <w:rPr>
          <w:rFonts w:ascii="Calibri" w:eastAsiaTheme="minorEastAsia" w:hAnsi="Calibri" w:cs="Calibri"/>
          <w:color w:val="7E7E7E"/>
          <w:w w:val="95"/>
          <w:position w:val="5"/>
        </w:rPr>
        <w:tab/>
      </w:r>
      <w:r w:rsidRPr="009C316E">
        <w:rPr>
          <w:rFonts w:ascii="Calibri" w:eastAsiaTheme="minorEastAsia" w:hAnsi="Calibri" w:cs="Calibri"/>
          <w:color w:val="EC7C30"/>
        </w:rPr>
        <w:t>HINT:</w:t>
      </w:r>
      <w:r w:rsidRPr="009C316E">
        <w:rPr>
          <w:rFonts w:ascii="Calibri" w:eastAsiaTheme="minorEastAsia" w:hAnsi="Calibri" w:cs="Calibri"/>
          <w:color w:val="EC7C30"/>
          <w:spacing w:val="-1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Consider</w:t>
      </w:r>
    </w:p>
    <w:p w:rsidR="009C316E" w:rsidRPr="009C316E" w:rsidRDefault="009C316E" w:rsidP="009C316E">
      <w:pPr>
        <w:widowControl w:val="0"/>
        <w:numPr>
          <w:ilvl w:val="0"/>
          <w:numId w:val="12"/>
        </w:numPr>
        <w:tabs>
          <w:tab w:val="left" w:pos="4367"/>
        </w:tabs>
        <w:kinsoku w:val="0"/>
        <w:overflowPunct w:val="0"/>
        <w:autoSpaceDE w:val="0"/>
        <w:autoSpaceDN w:val="0"/>
        <w:adjustRightInd w:val="0"/>
        <w:spacing w:before="44" w:after="0" w:line="215" w:lineRule="exact"/>
        <w:rPr>
          <w:rFonts w:ascii="Calibri" w:eastAsiaTheme="minorEastAsia" w:hAnsi="Calibri" w:cs="Calibri"/>
          <w:color w:val="000000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-206375</wp:posOffset>
                </wp:positionV>
                <wp:extent cx="409575" cy="1334135"/>
                <wp:effectExtent l="0" t="635" r="1270" b="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334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30"/>
                            </w:tblGrid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65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Pr="006C1166" w:rsidRDefault="009C316E" w:rsidP="009C316E">
                                  <w:pPr>
                                    <w:numPr>
                                      <w:ilvl w:val="0"/>
                                      <w:numId w:val="21"/>
                                    </w:numPr>
                                    <w:rPr>
                                      <w:rFonts w:eastAsia="Times New Roman"/>
                                    </w:rPr>
                                  </w:pPr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Risk of all-cause mortality in abdominal obesity phenotypes: Tehran Lipid and Glucose Study."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Nutr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Metab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Cardiovasc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Dis 27(3): 241-248.</w:t>
                                  </w:r>
                                </w:p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661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77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</w:tbl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42" type="#_x0000_t202" style="position:absolute;left:0;text-align:left;margin-left:296.9pt;margin-top:-16.25pt;width:32.25pt;height:105.0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30"/>
                      </w:tblGrid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65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Pr="006C1166" w:rsidRDefault="009C316E" w:rsidP="009C316E">
                            <w:pPr>
                              <w:numPr>
                                <w:ilvl w:val="0"/>
                                <w:numId w:val="21"/>
                              </w:numPr>
                              <w:rPr>
                                <w:rFonts w:eastAsia="Times New Roman"/>
                              </w:rPr>
                            </w:pPr>
                            <w:r w:rsidRPr="006C1166">
                              <w:rPr>
                                <w:rFonts w:eastAsia="Times New Roman"/>
                              </w:rPr>
                              <w:t xml:space="preserve">Risk of all-cause mortality in abdominal obesity phenotypes: Tehran Lipid and Glucose Study."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Nutr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Metab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Cardiovasc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Dis 27(3): 241-248.</w:t>
                            </w:r>
                          </w:p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661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77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</w:tbl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C316E">
        <w:rPr>
          <w:rFonts w:ascii="Calibri" w:eastAsiaTheme="minorEastAsia" w:hAnsi="Calibri" w:cs="Calibri"/>
          <w:color w:val="EC7C30"/>
        </w:rPr>
        <w:t>If the researcher</w:t>
      </w:r>
      <w:r w:rsidRPr="009C316E">
        <w:rPr>
          <w:rFonts w:ascii="Calibri" w:eastAsiaTheme="minorEastAsia" w:hAnsi="Calibri" w:cs="Calibri"/>
          <w:color w:val="EC7C30"/>
          <w:spacing w:val="-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critically</w:t>
      </w:r>
    </w:p>
    <w:p w:rsidR="009C316E" w:rsidRPr="009C316E" w:rsidRDefault="009C316E" w:rsidP="009C316E">
      <w:pPr>
        <w:widowControl w:val="0"/>
        <w:numPr>
          <w:ilvl w:val="0"/>
          <w:numId w:val="12"/>
        </w:numPr>
        <w:tabs>
          <w:tab w:val="left" w:pos="4367"/>
        </w:tabs>
        <w:kinsoku w:val="0"/>
        <w:overflowPunct w:val="0"/>
        <w:autoSpaceDE w:val="0"/>
        <w:autoSpaceDN w:val="0"/>
        <w:adjustRightInd w:val="0"/>
        <w:spacing w:before="44" w:after="0" w:line="215" w:lineRule="exact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3723" w:space="284"/>
            <w:col w:w="7893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29" w:lineRule="exac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5B9BD4"/>
        </w:rPr>
        <w:lastRenderedPageBreak/>
        <w:t>participants</w:t>
      </w:r>
      <w:proofErr w:type="gramEnd"/>
      <w:r w:rsidRPr="009C316E">
        <w:rPr>
          <w:rFonts w:ascii="Calibri" w:eastAsiaTheme="minorEastAsia" w:hAnsi="Calibri" w:cs="Calibri"/>
          <w:color w:val="5B9BD4"/>
          <w:spacing w:val="-24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been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7" w:lineRule="exac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5B9BD4"/>
        </w:rPr>
        <w:t>adequately</w:t>
      </w:r>
      <w:proofErr w:type="gramEnd"/>
      <w:r w:rsidRPr="009C316E">
        <w:rPr>
          <w:rFonts w:ascii="Calibri" w:eastAsiaTheme="minorEastAsia" w:hAnsi="Calibri" w:cs="Calibri"/>
          <w:color w:val="5B9BD4"/>
          <w:spacing w:val="-23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considered?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82" w:after="0" w:line="240" w:lineRule="auto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</w:rPr>
        <w:lastRenderedPageBreak/>
        <w:t>Can’t</w:t>
      </w:r>
      <w:r w:rsidRPr="009C316E">
        <w:rPr>
          <w:rFonts w:ascii="Calibri" w:eastAsiaTheme="minorEastAsia" w:hAnsi="Calibri" w:cs="Calibri"/>
          <w:color w:val="44536A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44536A"/>
        </w:rPr>
        <w:t>Tell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Calibri" w:eastAsiaTheme="minorEastAsia" w:hAnsi="Calibri" w:cs="Calibri"/>
          <w:sz w:val="31"/>
          <w:szCs w:val="31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7E7E7E"/>
          <w:spacing w:val="-1"/>
          <w:w w:val="95"/>
        </w:rPr>
        <w:t>No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67" w:after="0" w:line="240" w:lineRule="auto"/>
        <w:ind w:right="1278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proofErr w:type="gramStart"/>
      <w:r w:rsidRPr="009C316E">
        <w:rPr>
          <w:rFonts w:ascii="Calibri" w:eastAsiaTheme="minorEastAsia" w:hAnsi="Calibri" w:cs="Calibri"/>
          <w:color w:val="EC7C30"/>
        </w:rPr>
        <w:lastRenderedPageBreak/>
        <w:t>examined</w:t>
      </w:r>
      <w:proofErr w:type="gramEnd"/>
      <w:r w:rsidRPr="009C316E">
        <w:rPr>
          <w:rFonts w:ascii="Calibri" w:eastAsiaTheme="minorEastAsia" w:hAnsi="Calibri" w:cs="Calibri"/>
          <w:color w:val="EC7C30"/>
        </w:rPr>
        <w:t xml:space="preserve"> their own</w:t>
      </w:r>
      <w:r w:rsidRPr="009C316E">
        <w:rPr>
          <w:rFonts w:ascii="Calibri" w:eastAsiaTheme="minorEastAsia" w:hAnsi="Calibri" w:cs="Calibri"/>
          <w:color w:val="EC7C30"/>
          <w:spacing w:val="-3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role,</w:t>
      </w:r>
      <w:r w:rsidRPr="009C316E">
        <w:rPr>
          <w:rFonts w:ascii="Calibri" w:eastAsiaTheme="minorEastAsia" w:hAnsi="Calibri" w:cs="Calibri"/>
          <w:color w:val="EC7C30"/>
          <w:w w:val="9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potential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bias</w:t>
      </w:r>
      <w:r w:rsidRPr="009C316E">
        <w:rPr>
          <w:rFonts w:ascii="Calibri" w:eastAsiaTheme="minorEastAsia" w:hAnsi="Calibri" w:cs="Calibri"/>
          <w:color w:val="EC7C30"/>
          <w:spacing w:val="-1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and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influence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during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(a)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formulation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 questions (b)</w:t>
      </w:r>
      <w:r w:rsidRPr="009C316E">
        <w:rPr>
          <w:rFonts w:ascii="Calibri" w:eastAsiaTheme="minorEastAsia" w:hAnsi="Calibri" w:cs="Calibri"/>
          <w:color w:val="EC7C30"/>
          <w:spacing w:val="-3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data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collection, including</w:t>
      </w:r>
      <w:r w:rsidRPr="009C316E">
        <w:rPr>
          <w:rFonts w:ascii="Calibri" w:eastAsiaTheme="minorEastAsia" w:hAnsi="Calibri" w:cs="Calibri"/>
          <w:color w:val="EC7C30"/>
          <w:spacing w:val="-3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sample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recruitment and choice</w:t>
      </w:r>
      <w:r w:rsidRPr="009C316E">
        <w:rPr>
          <w:rFonts w:ascii="Calibri" w:eastAsiaTheme="minorEastAsia" w:hAnsi="Calibri" w:cs="Calibri"/>
          <w:color w:val="EC7C30"/>
          <w:spacing w:val="-2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5" w:lineRule="exact"/>
        <w:ind w:right="1276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  <w:spacing w:val="-1"/>
          <w:w w:val="95"/>
        </w:rPr>
        <w:t>location</w:t>
      </w:r>
      <w:proofErr w:type="gramEnd"/>
    </w:p>
    <w:p w:rsidR="009C316E" w:rsidRPr="009C316E" w:rsidRDefault="009C316E" w:rsidP="009C316E">
      <w:pPr>
        <w:widowControl w:val="0"/>
        <w:numPr>
          <w:ilvl w:val="0"/>
          <w:numId w:val="11"/>
        </w:numPr>
        <w:tabs>
          <w:tab w:val="left" w:pos="1729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282" w:hanging="290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How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researcher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responded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to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events during the study</w:t>
      </w:r>
      <w:r w:rsidRPr="009C316E">
        <w:rPr>
          <w:rFonts w:ascii="Calibri" w:eastAsiaTheme="minorEastAsia" w:hAnsi="Calibri" w:cs="Calibri"/>
          <w:color w:val="EC7C30"/>
          <w:spacing w:val="-3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and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whether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they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considered</w:t>
      </w:r>
      <w:r w:rsidRPr="009C316E">
        <w:rPr>
          <w:rFonts w:ascii="Calibri" w:eastAsiaTheme="minorEastAsia" w:hAnsi="Calibri" w:cs="Calibri"/>
          <w:color w:val="EC7C30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implications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any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changes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in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5" w:lineRule="exact"/>
        <w:ind w:right="1276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research</w:t>
      </w:r>
      <w:proofErr w:type="gramEnd"/>
      <w:r w:rsidRPr="009C316E">
        <w:rPr>
          <w:rFonts w:ascii="Calibri" w:eastAsiaTheme="minorEastAsia" w:hAnsi="Calibri" w:cs="Calibri"/>
          <w:color w:val="EC7C30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design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5" w:lineRule="exact"/>
        <w:ind w:right="1276"/>
        <w:jc w:val="right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3" w:space="720" w:equalWidth="0">
            <w:col w:w="3679" w:space="40"/>
            <w:col w:w="2141" w:space="40"/>
            <w:col w:w="600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Calibri" w:eastAsiaTheme="minorEastAsia" w:hAnsi="Calibri" w:cs="Calibri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085" w:lineRule="exact"/>
        <w:rPr>
          <w:rFonts w:ascii="Calibri" w:eastAsiaTheme="minorEastAsia" w:hAnsi="Calibri" w:cs="Calibri"/>
          <w:position w:val="-22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22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689610"/>
                <wp:effectExtent l="12700" t="9525" r="6350" b="5715"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6896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spacing w:val="1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-2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6" o:spid="_x0000_s1043" type="#_x0000_t202" style="width:468pt;height:5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" filled="f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m</w:t>
                      </w:r>
                      <w:r>
                        <w:rPr>
                          <w:color w:val="44536A"/>
                          <w:w w:val="99"/>
                        </w:rPr>
                        <w:t>m</w:t>
                      </w:r>
                      <w:r>
                        <w:rPr>
                          <w:color w:val="44536A"/>
                          <w:spacing w:val="1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-2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2" w:after="0" w:line="240" w:lineRule="auto"/>
        <w:rPr>
          <w:rFonts w:ascii="Calibri" w:eastAsiaTheme="minorEastAsia" w:hAnsi="Calibri" w:cs="Calibri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340" w:lineRule="exact"/>
        <w:rPr>
          <w:rFonts w:ascii="Calibri" w:eastAsiaTheme="minorEastAsia" w:hAnsi="Calibri" w:cs="Calibri"/>
          <w:position w:val="-7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7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215900"/>
                <wp:effectExtent l="12700" t="9525" r="6350" b="12700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215900"/>
                        </a:xfrm>
                        <a:prstGeom prst="rect">
                          <a:avLst/>
                        </a:prstGeom>
                        <a:solidFill>
                          <a:srgbClr val="D9E1F3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spacing w:line="264" w:lineRule="exac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w w:val="98"/>
                              </w:rPr>
                              <w:t>S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3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spacing w:val="1"/>
                                <w:w w:val="96"/>
                              </w:rPr>
                              <w:t>i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spacing w:val="-3"/>
                                <w:w w:val="98"/>
                              </w:rPr>
                              <w:t>B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:</w:t>
                            </w:r>
                            <w:r>
                              <w:rPr>
                                <w:color w:val="44536A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W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h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a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a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r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spacing w:val="-3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he</w:t>
                            </w:r>
                            <w:r>
                              <w:rPr>
                                <w:color w:val="44536A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re</w:t>
                            </w:r>
                            <w:r>
                              <w:rPr>
                                <w:color w:val="44536A"/>
                                <w:spacing w:val="-5"/>
                                <w:w w:val="98"/>
                              </w:rPr>
                              <w:t>s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u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l</w:t>
                            </w:r>
                            <w:r>
                              <w:rPr>
                                <w:color w:val="44536A"/>
                                <w:spacing w:val="-3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s?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5" o:spid="_x0000_s1044" type="#_x0000_t202" style="width:468pt;height:1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" fillcolor="#d9e1f3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spacing w:line="264" w:lineRule="exact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w w:val="98"/>
                        </w:rPr>
                        <w:t>S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e</w:t>
                      </w: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3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spacing w:val="1"/>
                          <w:w w:val="96"/>
                        </w:rPr>
                        <w:t>i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</w:rPr>
                        <w:t xml:space="preserve"> </w:t>
                      </w:r>
                      <w:r>
                        <w:rPr>
                          <w:color w:val="44536A"/>
                          <w:spacing w:val="-3"/>
                          <w:w w:val="98"/>
                        </w:rPr>
                        <w:t>B</w:t>
                      </w:r>
                      <w:r>
                        <w:rPr>
                          <w:color w:val="44536A"/>
                          <w:w w:val="98"/>
                        </w:rPr>
                        <w:t>:</w:t>
                      </w:r>
                      <w:r>
                        <w:rPr>
                          <w:color w:val="44536A"/>
                          <w:spacing w:val="2"/>
                        </w:rPr>
                        <w:t xml:space="preserve"> 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W</w:t>
                      </w:r>
                      <w:r>
                        <w:rPr>
                          <w:color w:val="44536A"/>
                          <w:w w:val="98"/>
                        </w:rPr>
                        <w:t>h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a</w:t>
                      </w:r>
                      <w:r>
                        <w:rPr>
                          <w:color w:val="44536A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spacing w:val="-3"/>
                        </w:rPr>
                        <w:t xml:space="preserve"> 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a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r</w:t>
                      </w:r>
                      <w:r>
                        <w:rPr>
                          <w:color w:val="44536A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spacing w:val="1"/>
                        </w:rPr>
                        <w:t xml:space="preserve"> </w:t>
                      </w:r>
                      <w:r>
                        <w:rPr>
                          <w:color w:val="44536A"/>
                          <w:spacing w:val="-3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9"/>
                        </w:rPr>
                        <w:t>he</w:t>
                      </w:r>
                      <w:r>
                        <w:rPr>
                          <w:color w:val="44536A"/>
                          <w:spacing w:val="1"/>
                        </w:rPr>
                        <w:t xml:space="preserve"> </w:t>
                      </w:r>
                      <w:r>
                        <w:rPr>
                          <w:color w:val="44536A"/>
                          <w:w w:val="99"/>
                        </w:rPr>
                        <w:t>re</w:t>
                      </w:r>
                      <w:r>
                        <w:rPr>
                          <w:color w:val="44536A"/>
                          <w:spacing w:val="-5"/>
                          <w:w w:val="98"/>
                        </w:rPr>
                        <w:t>s</w:t>
                      </w:r>
                      <w:r>
                        <w:rPr>
                          <w:color w:val="44536A"/>
                          <w:w w:val="98"/>
                        </w:rPr>
                        <w:t>u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l</w:t>
                      </w:r>
                      <w:r>
                        <w:rPr>
                          <w:color w:val="44536A"/>
                          <w:spacing w:val="-3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9"/>
                        </w:rPr>
                        <w:t>s?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40" w:lineRule="auto"/>
        <w:rPr>
          <w:rFonts w:ascii="Calibri" w:eastAsiaTheme="minorEastAsia" w:hAnsi="Calibri" w:cs="Calibri"/>
          <w:sz w:val="21"/>
          <w:szCs w:val="21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40" w:lineRule="auto"/>
        <w:rPr>
          <w:rFonts w:ascii="Calibri" w:eastAsiaTheme="minorEastAsia" w:hAnsi="Calibri" w:cs="Calibri"/>
          <w:sz w:val="21"/>
          <w:szCs w:val="21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space="720" w:equalWidth="0">
            <w:col w:w="11900"/>
          </w:cols>
          <w:noEndnote/>
        </w:sectPr>
      </w:pPr>
    </w:p>
    <w:p w:rsidR="009C316E" w:rsidRPr="009C316E" w:rsidRDefault="009C316E" w:rsidP="009C316E">
      <w:pPr>
        <w:widowControl w:val="0"/>
        <w:numPr>
          <w:ilvl w:val="0"/>
          <w:numId w:val="20"/>
        </w:numPr>
        <w:tabs>
          <w:tab w:val="left" w:pos="1771"/>
        </w:tabs>
        <w:kinsoku w:val="0"/>
        <w:overflowPunct w:val="0"/>
        <w:autoSpaceDE w:val="0"/>
        <w:autoSpaceDN w:val="0"/>
        <w:adjustRightInd w:val="0"/>
        <w:spacing w:before="58" w:after="0" w:line="266" w:lineRule="exact"/>
        <w:ind w:left="1555"/>
        <w:rPr>
          <w:rFonts w:ascii="Calibri" w:eastAsiaTheme="minorEastAsia" w:hAnsi="Calibri" w:cs="Calibri"/>
          <w:color w:val="44536A"/>
        </w:rPr>
      </w:pPr>
      <w:r w:rsidRPr="009C316E">
        <w:rPr>
          <w:rFonts w:ascii="Calibri" w:eastAsiaTheme="minorEastAsia" w:hAnsi="Calibri" w:cs="Calibri"/>
          <w:color w:val="5B9BD4"/>
        </w:rPr>
        <w:lastRenderedPageBreak/>
        <w:t>Have ethical issues</w:t>
      </w:r>
      <w:r w:rsidRPr="009C316E">
        <w:rPr>
          <w:rFonts w:ascii="Calibri" w:eastAsiaTheme="minorEastAsia" w:hAnsi="Calibri" w:cs="Calibri"/>
          <w:color w:val="5B9BD4"/>
          <w:spacing w:val="-30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been</w:t>
      </w:r>
      <w:r w:rsidRPr="009C316E">
        <w:rPr>
          <w:rFonts w:ascii="Calibri" w:eastAsiaTheme="minorEastAsia" w:hAnsi="Calibri" w:cs="Calibri"/>
          <w:color w:val="5B9BD4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taken into</w:t>
      </w:r>
      <w:r w:rsidRPr="009C316E">
        <w:rPr>
          <w:rFonts w:ascii="Calibri" w:eastAsiaTheme="minorEastAsia" w:hAnsi="Calibri" w:cs="Calibri"/>
          <w:color w:val="5B9BD4"/>
          <w:spacing w:val="-17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consideration?</w:t>
      </w:r>
    </w:p>
    <w:p w:rsidR="009C316E" w:rsidRPr="009C316E" w:rsidRDefault="009C316E" w:rsidP="009C316E">
      <w:pPr>
        <w:widowControl w:val="0"/>
        <w:tabs>
          <w:tab w:val="left" w:pos="5391"/>
        </w:tabs>
        <w:kinsoku w:val="0"/>
        <w:overflowPunct w:val="0"/>
        <w:autoSpaceDE w:val="0"/>
        <w:autoSpaceDN w:val="0"/>
        <w:adjustRightInd w:val="0"/>
        <w:spacing w:before="62" w:after="0" w:line="268" w:lineRule="exac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w w:val="95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  <w:w w:val="95"/>
        </w:rPr>
        <w:lastRenderedPageBreak/>
        <w:t>Yes</w:t>
      </w:r>
      <w:r w:rsidRPr="009C316E">
        <w:rPr>
          <w:rFonts w:ascii="Calibri" w:eastAsiaTheme="minorEastAsia" w:hAnsi="Calibri" w:cs="Calibri"/>
          <w:color w:val="44536A"/>
          <w:w w:val="95"/>
        </w:rPr>
        <w:tab/>
      </w:r>
      <w:r w:rsidRPr="009C316E">
        <w:rPr>
          <w:rFonts w:ascii="Calibri" w:eastAsiaTheme="minorEastAsia" w:hAnsi="Calibri" w:cs="Calibri"/>
          <w:color w:val="EC7C30"/>
        </w:rPr>
        <w:t>HINT:</w:t>
      </w:r>
      <w:r w:rsidRPr="009C316E">
        <w:rPr>
          <w:rFonts w:ascii="Calibri" w:eastAsiaTheme="minorEastAsia" w:hAnsi="Calibri" w:cs="Calibri"/>
          <w:color w:val="EC7C30"/>
          <w:spacing w:val="-1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Consider</w:t>
      </w:r>
    </w:p>
    <w:p w:rsidR="009C316E" w:rsidRPr="009C316E" w:rsidRDefault="009C316E" w:rsidP="009C316E">
      <w:pPr>
        <w:widowControl w:val="0"/>
        <w:numPr>
          <w:ilvl w:val="0"/>
          <w:numId w:val="10"/>
        </w:numPr>
        <w:tabs>
          <w:tab w:val="left" w:pos="3216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color w:val="000000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-177165</wp:posOffset>
                </wp:positionV>
                <wp:extent cx="409575" cy="1251585"/>
                <wp:effectExtent l="0" t="3810" r="1270" b="190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251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30"/>
                            </w:tblGrid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66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Pr="006C1166" w:rsidRDefault="009C316E" w:rsidP="009C316E">
                                  <w:pPr>
                                    <w:numPr>
                                      <w:ilvl w:val="0"/>
                                      <w:numId w:val="21"/>
                                    </w:numPr>
                                    <w:rPr>
                                      <w:rFonts w:eastAsia="Times New Roman"/>
                                    </w:rPr>
                                  </w:pPr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Risk of all-cause mortality in abdominal obesity phenotypes: Tehran Lipid and Glucose Study."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Nutr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Metab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Cardiovasc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Dis 27(3): 241-248.</w:t>
                                  </w:r>
                                </w:p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640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65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</w:tbl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45" type="#_x0000_t202" style="position:absolute;left:0;text-align:left;margin-left:296.9pt;margin-top:-13.95pt;width:32.25pt;height:98.5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R1hsQIAALM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30"/>
                      </w:tblGrid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66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Pr="006C1166" w:rsidRDefault="009C316E" w:rsidP="009C316E">
                            <w:pPr>
                              <w:numPr>
                                <w:ilvl w:val="0"/>
                                <w:numId w:val="21"/>
                              </w:numPr>
                              <w:rPr>
                                <w:rFonts w:eastAsia="Times New Roman"/>
                              </w:rPr>
                            </w:pPr>
                            <w:r w:rsidRPr="006C1166">
                              <w:rPr>
                                <w:rFonts w:eastAsia="Times New Roman"/>
                              </w:rPr>
                              <w:t xml:space="preserve">Risk of all-cause mortality in abdominal obesity phenotypes: Tehran Lipid and Glucose Study."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Nutr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Metab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Cardiovasc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Dis 27(3): 241-248.</w:t>
                            </w:r>
                          </w:p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640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65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</w:tbl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C316E">
        <w:rPr>
          <w:rFonts w:ascii="Calibri" w:eastAsiaTheme="minorEastAsia" w:hAnsi="Calibri" w:cs="Calibri"/>
          <w:color w:val="EC7C30"/>
        </w:rPr>
        <w:t>If there are sufficient details of how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</w:p>
    <w:p w:rsidR="009C316E" w:rsidRPr="009C316E" w:rsidRDefault="009C316E" w:rsidP="009C316E">
      <w:pPr>
        <w:widowControl w:val="0"/>
        <w:numPr>
          <w:ilvl w:val="0"/>
          <w:numId w:val="10"/>
        </w:numPr>
        <w:tabs>
          <w:tab w:val="left" w:pos="3216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3928" w:space="59"/>
            <w:col w:w="7913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16" w:after="0" w:line="240" w:lineRule="auto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</w:rPr>
        <w:lastRenderedPageBreak/>
        <w:t>Can’t</w:t>
      </w:r>
      <w:r w:rsidRPr="009C316E">
        <w:rPr>
          <w:rFonts w:ascii="Calibri" w:eastAsiaTheme="minorEastAsia" w:hAnsi="Calibri" w:cs="Calibri"/>
          <w:color w:val="44536A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44536A"/>
        </w:rPr>
        <w:t>Tell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240" w:lineRule="auto"/>
        <w:rPr>
          <w:rFonts w:ascii="Calibri" w:eastAsiaTheme="minorEastAsia" w:hAnsi="Calibri" w:cs="Calibri"/>
          <w:sz w:val="30"/>
          <w:szCs w:val="3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  <w:spacing w:val="-1"/>
          <w:w w:val="95"/>
        </w:rPr>
        <w:t>No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198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proofErr w:type="gramStart"/>
      <w:r w:rsidRPr="009C316E">
        <w:rPr>
          <w:rFonts w:ascii="Calibri" w:eastAsiaTheme="minorEastAsia" w:hAnsi="Calibri" w:cs="Calibri"/>
          <w:color w:val="EC7C30"/>
        </w:rPr>
        <w:lastRenderedPageBreak/>
        <w:t>research</w:t>
      </w:r>
      <w:proofErr w:type="gramEnd"/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was</w:t>
      </w:r>
      <w:r w:rsidRPr="009C316E">
        <w:rPr>
          <w:rFonts w:ascii="Calibri" w:eastAsiaTheme="minorEastAsia" w:hAnsi="Calibri" w:cs="Calibri"/>
          <w:color w:val="EC7C30"/>
          <w:spacing w:val="-1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explained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to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participants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for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reader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to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assess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whether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ethical</w:t>
      </w:r>
      <w:r w:rsidRPr="009C316E">
        <w:rPr>
          <w:rFonts w:ascii="Calibri" w:eastAsiaTheme="minorEastAsia" w:hAnsi="Calibri" w:cs="Calibri"/>
          <w:color w:val="EC7C30"/>
          <w:w w:val="9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standards were</w:t>
      </w:r>
      <w:r w:rsidRPr="009C316E">
        <w:rPr>
          <w:rFonts w:ascii="Calibri" w:eastAsiaTheme="minorEastAsia" w:hAnsi="Calibri" w:cs="Calibri"/>
          <w:color w:val="EC7C30"/>
          <w:spacing w:val="-3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maintained</w:t>
      </w:r>
    </w:p>
    <w:p w:rsidR="009C316E" w:rsidRPr="009C316E" w:rsidRDefault="009C316E" w:rsidP="009C316E">
      <w:pPr>
        <w:widowControl w:val="0"/>
        <w:numPr>
          <w:ilvl w:val="0"/>
          <w:numId w:val="9"/>
        </w:numPr>
        <w:tabs>
          <w:tab w:val="left" w:pos="152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200" w:firstLine="145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researcher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has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discussed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issues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raised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by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study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(e.g.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issues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around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informed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consent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or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confidentiality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or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how</w:t>
      </w:r>
      <w:r w:rsidRPr="009C316E">
        <w:rPr>
          <w:rFonts w:ascii="Calibri" w:eastAsiaTheme="minorEastAsia" w:hAnsi="Calibri" w:cs="Calibri"/>
          <w:color w:val="EC7C30"/>
          <w:w w:val="9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they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have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handled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effects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study</w:t>
      </w:r>
      <w:r w:rsidRPr="009C316E">
        <w:rPr>
          <w:rFonts w:ascii="Calibri" w:eastAsiaTheme="minorEastAsia" w:hAnsi="Calibri" w:cs="Calibri"/>
          <w:color w:val="EC7C30"/>
          <w:w w:val="9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on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participants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during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and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after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68" w:lineRule="exact"/>
        <w:ind w:right="1203"/>
        <w:jc w:val="right"/>
        <w:rPr>
          <w:rFonts w:ascii="Calibri" w:eastAsiaTheme="minorEastAsia" w:hAnsi="Calibri" w:cs="Calibri"/>
          <w:color w:val="000000"/>
          <w:spacing w:val="-1"/>
        </w:rPr>
      </w:pPr>
      <w:proofErr w:type="gramStart"/>
      <w:r w:rsidRPr="009C316E">
        <w:rPr>
          <w:rFonts w:ascii="Calibri" w:eastAsiaTheme="minorEastAsia" w:hAnsi="Calibri" w:cs="Calibri"/>
          <w:color w:val="EC7C30"/>
          <w:spacing w:val="-1"/>
          <w:w w:val="95"/>
        </w:rPr>
        <w:t>study</w:t>
      </w:r>
      <w:proofErr w:type="gramEnd"/>
      <w:r w:rsidRPr="009C316E">
        <w:rPr>
          <w:rFonts w:ascii="Calibri" w:eastAsiaTheme="minorEastAsia" w:hAnsi="Calibri" w:cs="Calibri"/>
          <w:color w:val="EC7C30"/>
          <w:spacing w:val="-1"/>
          <w:w w:val="95"/>
        </w:rPr>
        <w:t>)</w:t>
      </w:r>
    </w:p>
    <w:p w:rsidR="009C316E" w:rsidRPr="009C316E" w:rsidRDefault="009C316E" w:rsidP="009C316E">
      <w:pPr>
        <w:widowControl w:val="0"/>
        <w:numPr>
          <w:ilvl w:val="1"/>
          <w:numId w:val="9"/>
        </w:numPr>
        <w:tabs>
          <w:tab w:val="left" w:pos="359"/>
          <w:tab w:val="left" w:pos="1894"/>
        </w:tabs>
        <w:kinsoku w:val="0"/>
        <w:overflowPunct w:val="0"/>
        <w:autoSpaceDE w:val="0"/>
        <w:autoSpaceDN w:val="0"/>
        <w:adjustRightInd w:val="0"/>
        <w:spacing w:after="0" w:line="279" w:lineRule="exact"/>
        <w:ind w:right="1203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approval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has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been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sought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from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7" w:lineRule="exact"/>
        <w:ind w:right="1202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the</w:t>
      </w:r>
      <w:proofErr w:type="gramEnd"/>
      <w:r w:rsidRPr="009C316E">
        <w:rPr>
          <w:rFonts w:ascii="Calibri" w:eastAsiaTheme="minorEastAsia" w:hAnsi="Calibri" w:cs="Calibri"/>
          <w:color w:val="EC7C30"/>
        </w:rPr>
        <w:t xml:space="preserve"> ethics</w:t>
      </w:r>
      <w:r w:rsidRPr="009C316E">
        <w:rPr>
          <w:rFonts w:ascii="Calibri" w:eastAsiaTheme="minorEastAsia" w:hAnsi="Calibri" w:cs="Calibri"/>
          <w:color w:val="EC7C30"/>
          <w:spacing w:val="-2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committee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7" w:lineRule="exact"/>
        <w:ind w:right="1202"/>
        <w:jc w:val="right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5840" w:space="40"/>
            <w:col w:w="602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Calibri" w:eastAsiaTheme="minorEastAsia" w:hAnsi="Calibri" w:cs="Calibri"/>
          <w:sz w:val="19"/>
          <w:szCs w:val="19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350" w:lineRule="exact"/>
        <w:rPr>
          <w:rFonts w:ascii="Calibri" w:eastAsiaTheme="minorEastAsia" w:hAnsi="Calibri" w:cs="Calibri"/>
          <w:position w:val="-27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27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857885"/>
                <wp:effectExtent l="12700" t="13970" r="6350" b="13970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5788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spacing w:line="264" w:lineRule="exac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spacing w:val="1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-2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3" o:spid="_x0000_s1046" type="#_x0000_t202" style="width:468pt;height:67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" filled="f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spacing w:line="264" w:lineRule="exact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m</w:t>
                      </w:r>
                      <w:r>
                        <w:rPr>
                          <w:color w:val="44536A"/>
                          <w:w w:val="99"/>
                        </w:rPr>
                        <w:t>m</w:t>
                      </w:r>
                      <w:r>
                        <w:rPr>
                          <w:color w:val="44536A"/>
                          <w:spacing w:val="1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-2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350" w:lineRule="exact"/>
        <w:rPr>
          <w:rFonts w:ascii="Calibri" w:eastAsiaTheme="minorEastAsia" w:hAnsi="Calibri" w:cs="Calibri"/>
          <w:position w:val="-27"/>
          <w:sz w:val="20"/>
          <w:szCs w:val="2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space="720" w:equalWidth="0">
            <w:col w:w="1190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Calibri" w:eastAsiaTheme="minorEastAsia" w:hAnsi="Calibri" w:cs="Calibri"/>
          <w:sz w:val="27"/>
          <w:szCs w:val="27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Calibri" w:eastAsiaTheme="minorEastAsia" w:hAnsi="Calibri" w:cs="Calibri"/>
          <w:sz w:val="27"/>
          <w:szCs w:val="27"/>
        </w:rPr>
        <w:sectPr w:rsidR="009C316E" w:rsidRPr="009C316E">
          <w:pgSz w:w="11900" w:h="16840"/>
          <w:pgMar w:top="1720" w:right="0" w:bottom="1160" w:left="0" w:header="717" w:footer="961" w:gutter="0"/>
          <w:cols w:space="720"/>
          <w:noEndnote/>
        </w:sectPr>
      </w:pPr>
    </w:p>
    <w:p w:rsidR="009C316E" w:rsidRPr="009C316E" w:rsidRDefault="009C316E" w:rsidP="009C316E">
      <w:pPr>
        <w:widowControl w:val="0"/>
        <w:numPr>
          <w:ilvl w:val="0"/>
          <w:numId w:val="20"/>
        </w:numPr>
        <w:tabs>
          <w:tab w:val="left" w:pos="1771"/>
        </w:tabs>
        <w:kinsoku w:val="0"/>
        <w:overflowPunct w:val="0"/>
        <w:autoSpaceDE w:val="0"/>
        <w:autoSpaceDN w:val="0"/>
        <w:adjustRightInd w:val="0"/>
        <w:spacing w:before="58" w:after="0" w:line="266" w:lineRule="exact"/>
        <w:ind w:left="1795" w:hanging="240"/>
        <w:rPr>
          <w:rFonts w:ascii="Calibri" w:eastAsiaTheme="minorEastAsia" w:hAnsi="Calibri" w:cs="Calibri"/>
          <w:color w:val="44536A"/>
        </w:rPr>
      </w:pPr>
      <w:r w:rsidRPr="009C316E">
        <w:rPr>
          <w:rFonts w:ascii="Calibri" w:eastAsiaTheme="minorEastAsia" w:hAnsi="Calibri" w:cs="Calibri"/>
          <w:color w:val="5B9BD4"/>
        </w:rPr>
        <w:lastRenderedPageBreak/>
        <w:t>Was the data</w:t>
      </w:r>
      <w:r w:rsidRPr="009C316E">
        <w:rPr>
          <w:rFonts w:ascii="Calibri" w:eastAsiaTheme="minorEastAsia" w:hAnsi="Calibri" w:cs="Calibri"/>
          <w:color w:val="5B9BD4"/>
          <w:spacing w:val="-31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analysis</w:t>
      </w:r>
      <w:r w:rsidRPr="009C316E">
        <w:rPr>
          <w:rFonts w:ascii="Calibri" w:eastAsiaTheme="minorEastAsia" w:hAnsi="Calibri" w:cs="Calibri"/>
          <w:color w:val="5B9BD4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sufficiently</w:t>
      </w:r>
      <w:r w:rsidRPr="009C316E">
        <w:rPr>
          <w:rFonts w:ascii="Calibri" w:eastAsiaTheme="minorEastAsia" w:hAnsi="Calibri" w:cs="Calibri"/>
          <w:color w:val="5B9BD4"/>
          <w:spacing w:val="-17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rigorous?</w:t>
      </w:r>
    </w:p>
    <w:p w:rsidR="009C316E" w:rsidRPr="009C316E" w:rsidRDefault="009C316E" w:rsidP="009C316E">
      <w:pPr>
        <w:widowControl w:val="0"/>
        <w:tabs>
          <w:tab w:val="left" w:pos="5496"/>
        </w:tabs>
        <w:kinsoku w:val="0"/>
        <w:overflowPunct w:val="0"/>
        <w:autoSpaceDE w:val="0"/>
        <w:autoSpaceDN w:val="0"/>
        <w:adjustRightInd w:val="0"/>
        <w:spacing w:before="62" w:after="0" w:line="268" w:lineRule="exac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w w:val="95"/>
          <w:sz w:val="24"/>
          <w:szCs w:val="24"/>
        </w:rPr>
        <w:br w:type="column"/>
      </w:r>
      <w:bookmarkStart w:id="0" w:name="_GoBack"/>
      <w:bookmarkEnd w:id="0"/>
      <w:r>
        <w:rPr>
          <w:rFonts w:ascii="Calibri" w:eastAsiaTheme="minorEastAsia" w:hAnsi="Calibri" w:cs="Calibri"/>
          <w:color w:val="44536A"/>
          <w:w w:val="95"/>
        </w:rPr>
        <w:lastRenderedPageBreak/>
        <w:t>Yes</w:t>
      </w:r>
      <w:r w:rsidRPr="009C316E">
        <w:rPr>
          <w:rFonts w:ascii="Calibri" w:eastAsiaTheme="minorEastAsia" w:hAnsi="Calibri" w:cs="Calibri"/>
          <w:color w:val="44536A"/>
          <w:w w:val="95"/>
        </w:rPr>
        <w:tab/>
      </w:r>
      <w:r w:rsidRPr="009C316E">
        <w:rPr>
          <w:rFonts w:ascii="Calibri" w:eastAsiaTheme="minorEastAsia" w:hAnsi="Calibri" w:cs="Calibri"/>
          <w:color w:val="EC7C30"/>
        </w:rPr>
        <w:t>HINT: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Consider</w:t>
      </w:r>
    </w:p>
    <w:p w:rsidR="009C316E" w:rsidRPr="009C316E" w:rsidRDefault="009C316E" w:rsidP="009C316E">
      <w:pPr>
        <w:widowControl w:val="0"/>
        <w:numPr>
          <w:ilvl w:val="0"/>
          <w:numId w:val="8"/>
        </w:numPr>
        <w:tabs>
          <w:tab w:val="left" w:pos="330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color w:val="000000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-177165</wp:posOffset>
                </wp:positionV>
                <wp:extent cx="409575" cy="1061085"/>
                <wp:effectExtent l="0" t="4445" r="1270" b="127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30"/>
                            </w:tblGrid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4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Pr="006C1166" w:rsidRDefault="009C316E" w:rsidP="009C316E">
                                  <w:pPr>
                                    <w:ind w:left="360"/>
                                    <w:rPr>
                                      <w:rFonts w:eastAsia="Times New Roman"/>
                                    </w:rPr>
                                  </w:pPr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Risk of all-cause mortality in abdominal obesity phenotypes: Tehran Lipid and Glucose Study."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Nutr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Metab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C1166">
                                    <w:rPr>
                                      <w:rFonts w:eastAsia="Times New Roman"/>
                                    </w:rPr>
                                    <w:t>Cardiovasc</w:t>
                                  </w:r>
                                  <w:proofErr w:type="spellEnd"/>
                                  <w:r w:rsidRPr="006C1166">
                                    <w:rPr>
                                      <w:rFonts w:eastAsia="Times New Roman"/>
                                    </w:rPr>
                                    <w:t xml:space="preserve"> Dis 27(3): 241-248.</w:t>
                                  </w:r>
                                </w:p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50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6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</w:tbl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47" type="#_x0000_t202" style="position:absolute;left:0;text-align:left;margin-left:296.9pt;margin-top:-13.95pt;width:32.25pt;height:83.5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4PYsQIAALM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30"/>
                      </w:tblGrid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4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Pr="006C1166" w:rsidRDefault="009C316E" w:rsidP="009C316E">
                            <w:pPr>
                              <w:ind w:left="360"/>
                              <w:rPr>
                                <w:rFonts w:eastAsia="Times New Roman"/>
                              </w:rPr>
                            </w:pPr>
                            <w:r w:rsidRPr="006C1166">
                              <w:rPr>
                                <w:rFonts w:eastAsia="Times New Roman"/>
                              </w:rPr>
                              <w:t xml:space="preserve">Risk of all-cause mortality in abdominal obesity phenotypes: Tehran Lipid and Glucose Study."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Nutr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Metab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</w:t>
                            </w:r>
                            <w:proofErr w:type="spellStart"/>
                            <w:r w:rsidRPr="006C1166">
                              <w:rPr>
                                <w:rFonts w:eastAsia="Times New Roman"/>
                              </w:rPr>
                              <w:t>Cardiovasc</w:t>
                            </w:r>
                            <w:proofErr w:type="spellEnd"/>
                            <w:r w:rsidRPr="006C1166">
                              <w:rPr>
                                <w:rFonts w:eastAsia="Times New Roman"/>
                              </w:rPr>
                              <w:t xml:space="preserve"> Dis 27(3): 241-248.</w:t>
                            </w:r>
                          </w:p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50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6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</w:tbl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C316E">
        <w:rPr>
          <w:rFonts w:ascii="Calibri" w:eastAsiaTheme="minorEastAsia" w:hAnsi="Calibri" w:cs="Calibri"/>
          <w:color w:val="EC7C30"/>
        </w:rPr>
        <w:t>If there is an in-depth description of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</w:p>
    <w:p w:rsidR="009C316E" w:rsidRPr="009C316E" w:rsidRDefault="009C316E" w:rsidP="009C316E">
      <w:pPr>
        <w:widowControl w:val="0"/>
        <w:numPr>
          <w:ilvl w:val="0"/>
          <w:numId w:val="8"/>
        </w:numPr>
        <w:tabs>
          <w:tab w:val="left" w:pos="3301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3679" w:space="308"/>
            <w:col w:w="7913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5" w:lineRule="exact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</w:rPr>
        <w:lastRenderedPageBreak/>
        <w:t>Can’t</w:t>
      </w:r>
      <w:r w:rsidRPr="009C316E">
        <w:rPr>
          <w:rFonts w:ascii="Calibri" w:eastAsiaTheme="minorEastAsia" w:hAnsi="Calibri" w:cs="Calibri"/>
          <w:color w:val="44536A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44536A"/>
        </w:rPr>
        <w:t>Tell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40" w:lineRule="auto"/>
        <w:rPr>
          <w:rFonts w:ascii="Calibri" w:eastAsiaTheme="minorEastAsia" w:hAnsi="Calibri" w:cs="Calibri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  <w:spacing w:val="-1"/>
          <w:w w:val="95"/>
        </w:rPr>
        <w:t>No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5" w:lineRule="exact"/>
        <w:ind w:right="1080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sz w:val="24"/>
          <w:szCs w:val="24"/>
        </w:rPr>
        <w:br w:type="column"/>
      </w:r>
      <w:proofErr w:type="gramStart"/>
      <w:r w:rsidRPr="009C316E">
        <w:rPr>
          <w:rFonts w:ascii="Calibri" w:eastAsiaTheme="minorEastAsia" w:hAnsi="Calibri" w:cs="Calibri"/>
          <w:color w:val="EC7C30"/>
        </w:rPr>
        <w:lastRenderedPageBreak/>
        <w:t>analysis</w:t>
      </w:r>
      <w:proofErr w:type="gramEnd"/>
      <w:r w:rsidRPr="009C316E">
        <w:rPr>
          <w:rFonts w:ascii="Calibri" w:eastAsiaTheme="minorEastAsia" w:hAnsi="Calibri" w:cs="Calibri"/>
          <w:color w:val="EC7C30"/>
          <w:spacing w:val="-1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process</w:t>
      </w:r>
    </w:p>
    <w:p w:rsidR="009C316E" w:rsidRPr="009C316E" w:rsidRDefault="009C316E" w:rsidP="009C316E">
      <w:pPr>
        <w:widowControl w:val="0"/>
        <w:numPr>
          <w:ilvl w:val="0"/>
          <w:numId w:val="7"/>
        </w:numPr>
        <w:tabs>
          <w:tab w:val="left" w:pos="122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88" w:hanging="310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thematic</w:t>
      </w:r>
      <w:r w:rsidRPr="009C316E">
        <w:rPr>
          <w:rFonts w:ascii="Calibri" w:eastAsiaTheme="minorEastAsia" w:hAnsi="Calibri" w:cs="Calibri"/>
          <w:color w:val="EC7C30"/>
          <w:spacing w:val="-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analysis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is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used.</w:t>
      </w:r>
      <w:r w:rsidRPr="009C316E">
        <w:rPr>
          <w:rFonts w:ascii="Calibri" w:eastAsiaTheme="minorEastAsia" w:hAnsi="Calibri" w:cs="Calibri"/>
          <w:color w:val="EC7C30"/>
          <w:spacing w:val="-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so,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is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it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clear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how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categories/themes</w:t>
      </w:r>
      <w:r w:rsidRPr="009C316E">
        <w:rPr>
          <w:rFonts w:ascii="Calibri" w:eastAsiaTheme="minorEastAsia" w:hAnsi="Calibri" w:cs="Calibri"/>
          <w:color w:val="EC7C30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were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derived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68" w:lineRule="exact"/>
        <w:ind w:right="1086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from</w:t>
      </w:r>
      <w:proofErr w:type="gramEnd"/>
      <w:r w:rsidRPr="009C316E">
        <w:rPr>
          <w:rFonts w:ascii="Calibri" w:eastAsiaTheme="minorEastAsia" w:hAnsi="Calibri" w:cs="Calibri"/>
          <w:color w:val="EC7C30"/>
        </w:rPr>
        <w:t xml:space="preserve"> the</w:t>
      </w:r>
      <w:r w:rsidRPr="009C316E">
        <w:rPr>
          <w:rFonts w:ascii="Calibri" w:eastAsiaTheme="minorEastAsia" w:hAnsi="Calibri" w:cs="Calibri"/>
          <w:color w:val="EC7C30"/>
          <w:spacing w:val="-2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data</w:t>
      </w:r>
    </w:p>
    <w:p w:rsidR="009C316E" w:rsidRPr="009C316E" w:rsidRDefault="009C316E" w:rsidP="009C316E">
      <w:pPr>
        <w:widowControl w:val="0"/>
        <w:numPr>
          <w:ilvl w:val="0"/>
          <w:numId w:val="7"/>
        </w:numPr>
        <w:tabs>
          <w:tab w:val="left" w:pos="125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078" w:right="1089" w:hanging="80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Whether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researcher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explains</w:t>
      </w:r>
      <w:r w:rsidRPr="009C316E">
        <w:rPr>
          <w:rFonts w:ascii="Calibri" w:eastAsiaTheme="minorEastAsia" w:hAnsi="Calibri" w:cs="Calibri"/>
          <w:color w:val="EC7C30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how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data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presented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were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selected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from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original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sample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to</w:t>
      </w:r>
      <w:r w:rsidRPr="009C316E">
        <w:rPr>
          <w:rFonts w:ascii="Calibri" w:eastAsiaTheme="minorEastAsia" w:hAnsi="Calibri" w:cs="Calibri"/>
          <w:color w:val="EC7C30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demonstrate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analysis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68" w:lineRule="exact"/>
        <w:ind w:right="1079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  <w:w w:val="95"/>
        </w:rPr>
        <w:t>process</w:t>
      </w:r>
      <w:proofErr w:type="gramEnd"/>
    </w:p>
    <w:p w:rsidR="009C316E" w:rsidRPr="009C316E" w:rsidRDefault="009C316E" w:rsidP="009C316E">
      <w:pPr>
        <w:widowControl w:val="0"/>
        <w:numPr>
          <w:ilvl w:val="0"/>
          <w:numId w:val="7"/>
        </w:numPr>
        <w:tabs>
          <w:tab w:val="left" w:pos="123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233" w:right="1087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sufficient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data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are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presented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to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support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68" w:lineRule="exact"/>
        <w:ind w:right="1080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the</w:t>
      </w:r>
      <w:proofErr w:type="gramEnd"/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findings</w:t>
      </w:r>
    </w:p>
    <w:p w:rsidR="009C316E" w:rsidRPr="009C316E" w:rsidRDefault="009C316E" w:rsidP="009C316E">
      <w:pPr>
        <w:widowControl w:val="0"/>
        <w:numPr>
          <w:ilvl w:val="1"/>
          <w:numId w:val="7"/>
        </w:numPr>
        <w:tabs>
          <w:tab w:val="left" w:pos="1579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89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To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what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extent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contradictory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data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are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68" w:lineRule="exact"/>
        <w:ind w:right="1079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taken</w:t>
      </w:r>
      <w:proofErr w:type="gramEnd"/>
      <w:r w:rsidRPr="009C316E">
        <w:rPr>
          <w:rFonts w:ascii="Calibri" w:eastAsiaTheme="minorEastAsia" w:hAnsi="Calibri" w:cs="Calibri"/>
          <w:color w:val="EC7C30"/>
        </w:rPr>
        <w:t xml:space="preserve"> into</w:t>
      </w:r>
      <w:r w:rsidRPr="009C316E">
        <w:rPr>
          <w:rFonts w:ascii="Calibri" w:eastAsiaTheme="minorEastAsia" w:hAnsi="Calibri" w:cs="Calibri"/>
          <w:color w:val="EC7C30"/>
          <w:spacing w:val="-2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account</w:t>
      </w:r>
    </w:p>
    <w:p w:rsidR="009C316E" w:rsidRPr="009C316E" w:rsidRDefault="009C316E" w:rsidP="009C316E">
      <w:pPr>
        <w:widowControl w:val="0"/>
        <w:numPr>
          <w:ilvl w:val="0"/>
          <w:numId w:val="6"/>
        </w:numPr>
        <w:tabs>
          <w:tab w:val="left" w:pos="110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87" w:hanging="280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Whether</w:t>
      </w:r>
      <w:r w:rsidRPr="009C316E">
        <w:rPr>
          <w:rFonts w:ascii="Calibri" w:eastAsiaTheme="minorEastAsia" w:hAnsi="Calibri" w:cs="Calibri"/>
          <w:color w:val="EC7C30"/>
          <w:spacing w:val="-1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1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researcher</w:t>
      </w:r>
      <w:r w:rsidRPr="009C316E">
        <w:rPr>
          <w:rFonts w:ascii="Calibri" w:eastAsiaTheme="minorEastAsia" w:hAnsi="Calibri" w:cs="Calibri"/>
          <w:color w:val="EC7C30"/>
          <w:spacing w:val="-1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critically</w:t>
      </w:r>
      <w:r w:rsidRPr="009C316E">
        <w:rPr>
          <w:rFonts w:ascii="Calibri" w:eastAsiaTheme="minorEastAsia" w:hAnsi="Calibri" w:cs="Calibri"/>
          <w:color w:val="EC7C30"/>
          <w:spacing w:val="-1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examined</w:t>
      </w:r>
      <w:r w:rsidRPr="009C316E">
        <w:rPr>
          <w:rFonts w:ascii="Calibri" w:eastAsiaTheme="minorEastAsia" w:hAnsi="Calibri" w:cs="Calibri"/>
          <w:color w:val="EC7C30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their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own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role,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potential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bias</w:t>
      </w:r>
      <w:r w:rsidRPr="009C316E">
        <w:rPr>
          <w:rFonts w:ascii="Calibri" w:eastAsiaTheme="minorEastAsia" w:hAnsi="Calibri" w:cs="Calibri"/>
          <w:color w:val="EC7C30"/>
          <w:spacing w:val="-11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and</w:t>
      </w:r>
      <w:r w:rsidRPr="009C316E">
        <w:rPr>
          <w:rFonts w:ascii="Calibri" w:eastAsiaTheme="minorEastAsia" w:hAnsi="Calibri" w:cs="Calibri"/>
          <w:color w:val="EC7C30"/>
          <w:spacing w:val="-1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influence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during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analysis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and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selection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data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for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086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  <w:spacing w:val="-1"/>
          <w:w w:val="95"/>
        </w:rPr>
        <w:t>presentation</w:t>
      </w:r>
      <w:proofErr w:type="gramEnd"/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086"/>
        <w:jc w:val="right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5840" w:space="40"/>
            <w:col w:w="602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Calibri" w:eastAsiaTheme="minorEastAsia" w:hAnsi="Calibri" w:cs="Calibri"/>
          <w:sz w:val="24"/>
          <w:szCs w:val="24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125" w:lineRule="exact"/>
        <w:rPr>
          <w:rFonts w:ascii="Calibri" w:eastAsiaTheme="minorEastAsia" w:hAnsi="Calibri" w:cs="Calibri"/>
          <w:position w:val="-23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23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714375"/>
                <wp:effectExtent l="12700" t="11430" r="6350" b="7620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spacing w:val="1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-2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1" o:spid="_x0000_s1048" type="#_x0000_t202" style="width:468pt;height:56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" filled="f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m</w:t>
                      </w:r>
                      <w:r>
                        <w:rPr>
                          <w:color w:val="44536A"/>
                          <w:w w:val="99"/>
                        </w:rPr>
                        <w:t>m</w:t>
                      </w:r>
                      <w:r>
                        <w:rPr>
                          <w:color w:val="44536A"/>
                          <w:spacing w:val="1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-2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Calibri" w:eastAsiaTheme="minorEastAsia" w:hAnsi="Calibri" w:cs="Calibri"/>
          <w:sz w:val="18"/>
          <w:szCs w:val="18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40" w:lineRule="auto"/>
        <w:rPr>
          <w:rFonts w:ascii="Calibri" w:eastAsiaTheme="minorEastAsia" w:hAnsi="Calibri" w:cs="Calibri"/>
          <w:sz w:val="18"/>
          <w:szCs w:val="18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space="720" w:equalWidth="0">
            <w:col w:w="11900"/>
          </w:cols>
          <w:noEndnote/>
        </w:sectPr>
      </w:pPr>
    </w:p>
    <w:p w:rsidR="009C316E" w:rsidRPr="009C316E" w:rsidRDefault="009C316E" w:rsidP="009C316E">
      <w:pPr>
        <w:widowControl w:val="0"/>
        <w:numPr>
          <w:ilvl w:val="0"/>
          <w:numId w:val="20"/>
        </w:numPr>
        <w:tabs>
          <w:tab w:val="left" w:pos="1771"/>
        </w:tabs>
        <w:kinsoku w:val="0"/>
        <w:overflowPunct w:val="0"/>
        <w:autoSpaceDE w:val="0"/>
        <w:autoSpaceDN w:val="0"/>
        <w:adjustRightInd w:val="0"/>
        <w:spacing w:before="58" w:after="0" w:line="266" w:lineRule="exact"/>
        <w:ind w:left="1795" w:hanging="240"/>
        <w:rPr>
          <w:rFonts w:ascii="Calibri" w:eastAsiaTheme="minorEastAsia" w:hAnsi="Calibri" w:cs="Calibri"/>
          <w:color w:val="44536A"/>
        </w:rPr>
      </w:pPr>
      <w:r w:rsidRPr="009C316E">
        <w:rPr>
          <w:rFonts w:ascii="Calibri" w:eastAsiaTheme="minorEastAsia" w:hAnsi="Calibri" w:cs="Calibri"/>
          <w:color w:val="5B9BD4"/>
        </w:rPr>
        <w:lastRenderedPageBreak/>
        <w:t>Is there a clear</w:t>
      </w:r>
      <w:r w:rsidRPr="009C316E">
        <w:rPr>
          <w:rFonts w:ascii="Calibri" w:eastAsiaTheme="minorEastAsia" w:hAnsi="Calibri" w:cs="Calibri"/>
          <w:color w:val="5B9BD4"/>
          <w:spacing w:val="-31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statement</w:t>
      </w:r>
      <w:r w:rsidRPr="009C316E">
        <w:rPr>
          <w:rFonts w:ascii="Calibri" w:eastAsiaTheme="minorEastAsia" w:hAnsi="Calibri" w:cs="Calibri"/>
          <w:color w:val="5B9BD4"/>
          <w:w w:val="98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of</w:t>
      </w:r>
      <w:r w:rsidRPr="009C316E">
        <w:rPr>
          <w:rFonts w:ascii="Calibri" w:eastAsiaTheme="minorEastAsia" w:hAnsi="Calibri" w:cs="Calibri"/>
          <w:color w:val="5B9BD4"/>
          <w:spacing w:val="-1"/>
        </w:rPr>
        <w:t xml:space="preserve"> </w:t>
      </w:r>
      <w:r w:rsidRPr="009C316E">
        <w:rPr>
          <w:rFonts w:ascii="Calibri" w:eastAsiaTheme="minorEastAsia" w:hAnsi="Calibri" w:cs="Calibri"/>
          <w:color w:val="5B9BD4"/>
        </w:rPr>
        <w:t>findings?</w:t>
      </w:r>
    </w:p>
    <w:p w:rsidR="009C316E" w:rsidRPr="009C316E" w:rsidRDefault="009C316E" w:rsidP="009C316E">
      <w:pPr>
        <w:widowControl w:val="0"/>
        <w:tabs>
          <w:tab w:val="left" w:pos="4618"/>
        </w:tabs>
        <w:kinsoku w:val="0"/>
        <w:overflowPunct w:val="0"/>
        <w:autoSpaceDE w:val="0"/>
        <w:autoSpaceDN w:val="0"/>
        <w:adjustRightInd w:val="0"/>
        <w:spacing w:before="62" w:after="0" w:line="268" w:lineRule="exact"/>
        <w:rPr>
          <w:rFonts w:ascii="Calibri" w:eastAsiaTheme="minorEastAsia" w:hAnsi="Calibri" w:cs="Calibri"/>
          <w:color w:val="000000"/>
        </w:rPr>
      </w:pPr>
      <w:r w:rsidRPr="009C316E">
        <w:rPr>
          <w:rFonts w:ascii="Times New Roman" w:eastAsiaTheme="minorEastAsia" w:hAnsi="Times New Roman" w:cs="Times New Roman"/>
          <w:w w:val="95"/>
          <w:sz w:val="24"/>
          <w:szCs w:val="24"/>
        </w:rPr>
        <w:br w:type="column"/>
      </w:r>
      <w:r w:rsidRPr="009C316E">
        <w:rPr>
          <w:rFonts w:ascii="Calibri" w:eastAsiaTheme="minorEastAsia" w:hAnsi="Calibri" w:cs="Calibri"/>
          <w:color w:val="44536A"/>
          <w:w w:val="95"/>
        </w:rPr>
        <w:lastRenderedPageBreak/>
        <w:t>Yes</w:t>
      </w:r>
      <w:r w:rsidRPr="009C316E">
        <w:rPr>
          <w:rFonts w:ascii="Calibri" w:eastAsiaTheme="minorEastAsia" w:hAnsi="Calibri" w:cs="Calibri"/>
          <w:color w:val="44536A"/>
          <w:w w:val="95"/>
        </w:rPr>
        <w:tab/>
      </w:r>
      <w:r w:rsidRPr="009C316E">
        <w:rPr>
          <w:rFonts w:ascii="Calibri" w:eastAsiaTheme="minorEastAsia" w:hAnsi="Calibri" w:cs="Calibri"/>
          <w:color w:val="EC7C30"/>
        </w:rPr>
        <w:t>HINT: Consider</w:t>
      </w:r>
      <w:r w:rsidRPr="009C316E">
        <w:rPr>
          <w:rFonts w:ascii="Calibri" w:eastAsiaTheme="minorEastAsia" w:hAnsi="Calibri" w:cs="Calibri"/>
          <w:color w:val="EC7C30"/>
          <w:spacing w:val="-2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whether</w:t>
      </w:r>
    </w:p>
    <w:p w:rsidR="009C316E" w:rsidRPr="009C316E" w:rsidRDefault="009C316E" w:rsidP="009C316E">
      <w:pPr>
        <w:widowControl w:val="0"/>
        <w:numPr>
          <w:ilvl w:val="0"/>
          <w:numId w:val="5"/>
        </w:numPr>
        <w:tabs>
          <w:tab w:val="left" w:pos="4519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color w:val="000000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-177165</wp:posOffset>
                </wp:positionV>
                <wp:extent cx="409575" cy="1048385"/>
                <wp:effectExtent l="0" t="4445" r="1270" b="444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048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30"/>
                            </w:tblGrid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46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50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  <w:tr w:rsidR="009C316E"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hRule="exact" w:val="545"/>
                              </w:trPr>
                              <w:tc>
                                <w:tcPr>
                                  <w:tcW w:w="63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9C316E" w:rsidRDefault="009C316E"/>
                              </w:tc>
                            </w:tr>
                          </w:tbl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49" type="#_x0000_t202" style="position:absolute;left:0;text-align:left;margin-left:296.9pt;margin-top:-13.95pt;width:32.25pt;height:82.5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30"/>
                      </w:tblGrid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46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50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  <w:tr w:rsidR="009C316E"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hRule="exact" w:val="545"/>
                        </w:trPr>
                        <w:tc>
                          <w:tcPr>
                            <w:tcW w:w="63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9C316E" w:rsidRDefault="009C316E"/>
                        </w:tc>
                      </w:tr>
                    </w:tbl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C316E">
        <w:rPr>
          <w:rFonts w:ascii="Calibri" w:eastAsiaTheme="minorEastAsia" w:hAnsi="Calibri" w:cs="Calibri"/>
          <w:color w:val="EC7C30"/>
        </w:rPr>
        <w:t>If the findings are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explicit</w:t>
      </w:r>
    </w:p>
    <w:p w:rsidR="009C316E" w:rsidRPr="009C316E" w:rsidRDefault="009C316E" w:rsidP="009C316E">
      <w:pPr>
        <w:widowControl w:val="0"/>
        <w:numPr>
          <w:ilvl w:val="0"/>
          <w:numId w:val="5"/>
        </w:numPr>
        <w:tabs>
          <w:tab w:val="left" w:pos="4519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4035" w:space="40"/>
            <w:col w:w="7825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5" w:lineRule="exact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</w:rPr>
        <w:lastRenderedPageBreak/>
        <w:t>Can’t</w:t>
      </w:r>
      <w:r w:rsidRPr="009C316E">
        <w:rPr>
          <w:rFonts w:ascii="Calibri" w:eastAsiaTheme="minorEastAsia" w:hAnsi="Calibri" w:cs="Calibri"/>
          <w:color w:val="44536A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44536A"/>
        </w:rPr>
        <w:t>Tell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40" w:lineRule="auto"/>
        <w:rPr>
          <w:rFonts w:ascii="Calibri" w:eastAsiaTheme="minorEastAsia" w:hAnsi="Calibri" w:cs="Calibri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44536A"/>
          <w:spacing w:val="-1"/>
          <w:w w:val="95"/>
        </w:rPr>
        <w:t>No</w:t>
      </w:r>
    </w:p>
    <w:p w:rsidR="009C316E" w:rsidRPr="009C316E" w:rsidRDefault="009C316E" w:rsidP="009C316E">
      <w:pPr>
        <w:widowControl w:val="0"/>
        <w:numPr>
          <w:ilvl w:val="1"/>
          <w:numId w:val="6"/>
        </w:numPr>
        <w:tabs>
          <w:tab w:val="left" w:pos="167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81" w:hanging="535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br w:type="column"/>
      </w:r>
      <w:r w:rsidRPr="009C316E">
        <w:rPr>
          <w:rFonts w:ascii="Calibri" w:eastAsiaTheme="minorEastAsia" w:hAnsi="Calibri" w:cs="Calibri"/>
          <w:color w:val="EC7C30"/>
        </w:rPr>
        <w:lastRenderedPageBreak/>
        <w:t>If</w:t>
      </w:r>
      <w:r w:rsidRPr="009C316E">
        <w:rPr>
          <w:rFonts w:ascii="Calibri" w:eastAsiaTheme="minorEastAsia" w:hAnsi="Calibri" w:cs="Calibri"/>
          <w:color w:val="EC7C30"/>
          <w:spacing w:val="-1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there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is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adequate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discussion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 xml:space="preserve">evidence </w:t>
      </w:r>
      <w:r w:rsidRPr="009C316E">
        <w:rPr>
          <w:rFonts w:ascii="Calibri" w:eastAsiaTheme="minorEastAsia" w:hAnsi="Calibri" w:cs="Calibri"/>
          <w:color w:val="EC7C30"/>
          <w:spacing w:val="-3"/>
        </w:rPr>
        <w:t xml:space="preserve">both </w:t>
      </w:r>
      <w:r w:rsidRPr="009C316E">
        <w:rPr>
          <w:rFonts w:ascii="Calibri" w:eastAsiaTheme="minorEastAsia" w:hAnsi="Calibri" w:cs="Calibri"/>
          <w:color w:val="EC7C30"/>
        </w:rPr>
        <w:t>for and against</w:t>
      </w:r>
      <w:r w:rsidRPr="009C316E">
        <w:rPr>
          <w:rFonts w:ascii="Calibri" w:eastAsiaTheme="minorEastAsia" w:hAnsi="Calibri" w:cs="Calibri"/>
          <w:color w:val="EC7C30"/>
          <w:spacing w:val="-3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researcher’s</w:t>
      </w:r>
      <w:r w:rsidRPr="009C316E">
        <w:rPr>
          <w:rFonts w:ascii="Calibri" w:eastAsiaTheme="minorEastAsia" w:hAnsi="Calibri" w:cs="Calibri"/>
          <w:color w:val="EC7C30"/>
          <w:spacing w:val="-2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arguments</w:t>
      </w:r>
    </w:p>
    <w:p w:rsidR="009C316E" w:rsidRPr="009C316E" w:rsidRDefault="009C316E" w:rsidP="009C316E">
      <w:pPr>
        <w:widowControl w:val="0"/>
        <w:numPr>
          <w:ilvl w:val="2"/>
          <w:numId w:val="6"/>
        </w:numPr>
        <w:tabs>
          <w:tab w:val="left" w:pos="186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89" w:firstLine="435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researcher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has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discussed</w:t>
      </w:r>
      <w:r w:rsidRPr="009C316E">
        <w:rPr>
          <w:rFonts w:ascii="Calibri" w:eastAsiaTheme="minorEastAsia" w:hAnsi="Calibri" w:cs="Calibri"/>
          <w:color w:val="EC7C30"/>
          <w:spacing w:val="-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w w:val="99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credibility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of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their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findings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(e.g.</w:t>
      </w:r>
      <w:r w:rsidRPr="009C316E">
        <w:rPr>
          <w:rFonts w:ascii="Calibri" w:eastAsiaTheme="minorEastAsia" w:hAnsi="Calibri" w:cs="Calibri"/>
          <w:color w:val="EC7C30"/>
          <w:w w:val="9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triangulation,</w:t>
      </w:r>
      <w:r w:rsidRPr="009C316E">
        <w:rPr>
          <w:rFonts w:ascii="Calibri" w:eastAsiaTheme="minorEastAsia" w:hAnsi="Calibri" w:cs="Calibri"/>
          <w:color w:val="EC7C30"/>
          <w:spacing w:val="-2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respondent</w:t>
      </w:r>
      <w:r w:rsidRPr="009C316E">
        <w:rPr>
          <w:rFonts w:ascii="Calibri" w:eastAsiaTheme="minorEastAsia" w:hAnsi="Calibri" w:cs="Calibri"/>
          <w:color w:val="EC7C30"/>
          <w:spacing w:val="-25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validation,</w:t>
      </w:r>
      <w:r w:rsidRPr="009C316E">
        <w:rPr>
          <w:rFonts w:ascii="Calibri" w:eastAsiaTheme="minorEastAsia" w:hAnsi="Calibri" w:cs="Calibri"/>
          <w:color w:val="EC7C30"/>
          <w:spacing w:val="-24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more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65" w:lineRule="exact"/>
        <w:ind w:right="1084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than</w:t>
      </w:r>
      <w:proofErr w:type="gramEnd"/>
      <w:r w:rsidRPr="009C316E">
        <w:rPr>
          <w:rFonts w:ascii="Calibri" w:eastAsiaTheme="minorEastAsia" w:hAnsi="Calibri" w:cs="Calibri"/>
          <w:color w:val="EC7C30"/>
        </w:rPr>
        <w:t xml:space="preserve"> one</w:t>
      </w:r>
      <w:r w:rsidRPr="009C316E">
        <w:rPr>
          <w:rFonts w:ascii="Calibri" w:eastAsiaTheme="minorEastAsia" w:hAnsi="Calibri" w:cs="Calibri"/>
          <w:color w:val="EC7C30"/>
          <w:spacing w:val="-30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analyst)</w:t>
      </w:r>
    </w:p>
    <w:p w:rsidR="009C316E" w:rsidRPr="009C316E" w:rsidRDefault="009C316E" w:rsidP="009C316E">
      <w:pPr>
        <w:widowControl w:val="0"/>
        <w:numPr>
          <w:ilvl w:val="0"/>
          <w:numId w:val="4"/>
        </w:numPr>
        <w:tabs>
          <w:tab w:val="left" w:pos="12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90"/>
        <w:jc w:val="right"/>
        <w:rPr>
          <w:rFonts w:ascii="Calibri" w:eastAsiaTheme="minorEastAsia" w:hAnsi="Calibri" w:cs="Calibri"/>
          <w:color w:val="000000"/>
        </w:rPr>
      </w:pPr>
      <w:r w:rsidRPr="009C316E">
        <w:rPr>
          <w:rFonts w:ascii="Calibri" w:eastAsiaTheme="minorEastAsia" w:hAnsi="Calibri" w:cs="Calibri"/>
          <w:color w:val="EC7C30"/>
        </w:rPr>
        <w:t>If</w:t>
      </w:r>
      <w:r w:rsidRPr="009C316E">
        <w:rPr>
          <w:rFonts w:ascii="Calibri" w:eastAsiaTheme="minorEastAsia" w:hAnsi="Calibri" w:cs="Calibri"/>
          <w:color w:val="EC7C30"/>
          <w:spacing w:val="-8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the</w:t>
      </w:r>
      <w:r w:rsidRPr="009C316E">
        <w:rPr>
          <w:rFonts w:ascii="Calibri" w:eastAsiaTheme="minorEastAsia" w:hAnsi="Calibri" w:cs="Calibri"/>
          <w:color w:val="EC7C30"/>
          <w:spacing w:val="-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findings</w:t>
      </w:r>
      <w:r w:rsidRPr="009C316E">
        <w:rPr>
          <w:rFonts w:ascii="Calibri" w:eastAsiaTheme="minorEastAsia" w:hAnsi="Calibri" w:cs="Calibri"/>
          <w:color w:val="EC7C30"/>
          <w:spacing w:val="-12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are</w:t>
      </w:r>
      <w:r w:rsidRPr="009C316E">
        <w:rPr>
          <w:rFonts w:ascii="Calibri" w:eastAsiaTheme="minorEastAsia" w:hAnsi="Calibri" w:cs="Calibri"/>
          <w:color w:val="EC7C30"/>
          <w:spacing w:val="-6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discussed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  <w:spacing w:val="-3"/>
        </w:rPr>
        <w:t>in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relation</w:t>
      </w:r>
      <w:r w:rsidRPr="009C316E">
        <w:rPr>
          <w:rFonts w:ascii="Calibri" w:eastAsiaTheme="minorEastAsia" w:hAnsi="Calibri" w:cs="Calibri"/>
          <w:color w:val="EC7C30"/>
          <w:spacing w:val="-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to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083"/>
        <w:jc w:val="right"/>
        <w:rPr>
          <w:rFonts w:ascii="Calibri" w:eastAsiaTheme="minorEastAsia" w:hAnsi="Calibri" w:cs="Calibri"/>
          <w:color w:val="000000"/>
        </w:rPr>
      </w:pPr>
      <w:proofErr w:type="gramStart"/>
      <w:r w:rsidRPr="009C316E">
        <w:rPr>
          <w:rFonts w:ascii="Calibri" w:eastAsiaTheme="minorEastAsia" w:hAnsi="Calibri" w:cs="Calibri"/>
          <w:color w:val="EC7C30"/>
        </w:rPr>
        <w:t>the</w:t>
      </w:r>
      <w:proofErr w:type="gramEnd"/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original</w:t>
      </w:r>
      <w:r w:rsidRPr="009C316E">
        <w:rPr>
          <w:rFonts w:ascii="Calibri" w:eastAsiaTheme="minorEastAsia" w:hAnsi="Calibri" w:cs="Calibri"/>
          <w:color w:val="EC7C30"/>
          <w:spacing w:val="-13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research</w:t>
      </w:r>
      <w:r w:rsidRPr="009C316E">
        <w:rPr>
          <w:rFonts w:ascii="Calibri" w:eastAsiaTheme="minorEastAsia" w:hAnsi="Calibri" w:cs="Calibri"/>
          <w:color w:val="EC7C30"/>
          <w:spacing w:val="-17"/>
        </w:rPr>
        <w:t xml:space="preserve"> </w:t>
      </w:r>
      <w:r w:rsidRPr="009C316E">
        <w:rPr>
          <w:rFonts w:ascii="Calibri" w:eastAsiaTheme="minorEastAsia" w:hAnsi="Calibri" w:cs="Calibri"/>
          <w:color w:val="EC7C30"/>
        </w:rPr>
        <w:t>question</w: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083"/>
        <w:jc w:val="right"/>
        <w:rPr>
          <w:rFonts w:ascii="Calibri" w:eastAsiaTheme="minorEastAsia" w:hAnsi="Calibri" w:cs="Calibri"/>
          <w:color w:val="00000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num="2" w:space="720" w:equalWidth="0">
            <w:col w:w="5841" w:space="40"/>
            <w:col w:w="6019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Calibri" w:eastAsiaTheme="minorEastAsia" w:hAnsi="Calibri" w:cs="Calibri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085" w:lineRule="exact"/>
        <w:rPr>
          <w:rFonts w:ascii="Calibri" w:eastAsiaTheme="minorEastAsia" w:hAnsi="Calibri" w:cs="Calibri"/>
          <w:position w:val="-22"/>
          <w:sz w:val="20"/>
          <w:szCs w:val="20"/>
        </w:rPr>
      </w:pPr>
      <w:r>
        <w:rPr>
          <w:rFonts w:ascii="Calibri" w:eastAsiaTheme="minorEastAsia" w:hAnsi="Calibri" w:cs="Calibri"/>
          <w:noProof/>
          <w:position w:val="-22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689610"/>
                <wp:effectExtent l="12700" t="13970" r="6350" b="10795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6896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6E" w:rsidRDefault="009C316E" w:rsidP="009C316E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536A"/>
                                <w:spacing w:val="1"/>
                              </w:rPr>
                              <w:t>C</w:t>
                            </w:r>
                            <w:r>
                              <w:rPr>
                                <w:color w:val="44536A"/>
                                <w:spacing w:val="-1"/>
                                <w:w w:val="98"/>
                              </w:rPr>
                              <w:t>o</w:t>
                            </w:r>
                            <w:r>
                              <w:rPr>
                                <w:color w:val="44536A"/>
                                <w:spacing w:val="1"/>
                                <w:w w:val="98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w w:val="99"/>
                              </w:rPr>
                              <w:t>m</w:t>
                            </w:r>
                            <w:r>
                              <w:rPr>
                                <w:color w:val="44536A"/>
                                <w:spacing w:val="1"/>
                                <w:w w:val="99"/>
                              </w:rPr>
                              <w:t>e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n</w:t>
                            </w:r>
                            <w:r>
                              <w:rPr>
                                <w:color w:val="44536A"/>
                                <w:spacing w:val="-2"/>
                                <w:w w:val="98"/>
                              </w:rPr>
                              <w:t>t</w:t>
                            </w:r>
                            <w:r>
                              <w:rPr>
                                <w:color w:val="44536A"/>
                                <w:w w:val="98"/>
                              </w:rPr>
                              <w:t>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9" o:spid="_x0000_s1050" type="#_x0000_t202" style="width:468pt;height:5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" filled="f" strokeweight=".5pt">
                <v:textbox inset="0,0,0,0">
                  <w:txbxContent>
                    <w:p w:rsidR="009C316E" w:rsidRDefault="009C316E" w:rsidP="009C316E">
                      <w:pPr>
                        <w:pStyle w:val="BodyText"/>
                        <w:kinsoku w:val="0"/>
                        <w:overflowPunct w:val="0"/>
                        <w:rPr>
                          <w:color w:val="000000"/>
                        </w:rPr>
                      </w:pPr>
                      <w:r>
                        <w:rPr>
                          <w:color w:val="44536A"/>
                          <w:spacing w:val="1"/>
                        </w:rPr>
                        <w:t>C</w:t>
                      </w:r>
                      <w:r>
                        <w:rPr>
                          <w:color w:val="44536A"/>
                          <w:spacing w:val="-1"/>
                          <w:w w:val="98"/>
                        </w:rPr>
                        <w:t>o</w:t>
                      </w:r>
                      <w:r>
                        <w:rPr>
                          <w:color w:val="44536A"/>
                          <w:spacing w:val="1"/>
                          <w:w w:val="98"/>
                        </w:rPr>
                        <w:t>m</w:t>
                      </w:r>
                      <w:r>
                        <w:rPr>
                          <w:color w:val="44536A"/>
                          <w:w w:val="99"/>
                        </w:rPr>
                        <w:t>m</w:t>
                      </w:r>
                      <w:r>
                        <w:rPr>
                          <w:color w:val="44536A"/>
                          <w:spacing w:val="1"/>
                          <w:w w:val="99"/>
                        </w:rPr>
                        <w:t>e</w:t>
                      </w:r>
                      <w:r>
                        <w:rPr>
                          <w:color w:val="44536A"/>
                          <w:w w:val="98"/>
                        </w:rPr>
                        <w:t>n</w:t>
                      </w:r>
                      <w:r>
                        <w:rPr>
                          <w:color w:val="44536A"/>
                          <w:spacing w:val="-2"/>
                          <w:w w:val="98"/>
                        </w:rPr>
                        <w:t>t</w:t>
                      </w:r>
                      <w:r>
                        <w:rPr>
                          <w:color w:val="44536A"/>
                          <w:w w:val="98"/>
                        </w:rPr>
                        <w:t>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1085" w:lineRule="exact"/>
        <w:rPr>
          <w:rFonts w:ascii="Calibri" w:eastAsiaTheme="minorEastAsia" w:hAnsi="Calibri" w:cs="Calibri"/>
          <w:position w:val="-22"/>
          <w:sz w:val="20"/>
          <w:szCs w:val="20"/>
        </w:rPr>
        <w:sectPr w:rsidR="009C316E" w:rsidRPr="009C316E">
          <w:type w:val="continuous"/>
          <w:pgSz w:w="11900" w:h="16840"/>
          <w:pgMar w:top="920" w:right="0" w:bottom="280" w:left="0" w:header="720" w:footer="720" w:gutter="0"/>
          <w:cols w:space="720" w:equalWidth="0">
            <w:col w:w="11900"/>
          </w:cols>
          <w:noEndnote/>
        </w:sect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Calibri" w:eastAsiaTheme="minorEastAsia" w:hAnsi="Calibri" w:cs="Calibri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9943465</wp:posOffset>
                </wp:positionV>
                <wp:extent cx="7556500" cy="73025"/>
                <wp:effectExtent l="0" t="0" r="0" b="381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73025"/>
                          <a:chOff x="0" y="15659"/>
                          <a:chExt cx="11900" cy="115"/>
                        </a:xfrm>
                      </wpg:grpSpPr>
                      <wps:wsp>
                        <wps:cNvPr id="3" name="Freeform 28"/>
                        <wps:cNvSpPr>
                          <a:spLocks/>
                        </wps:cNvSpPr>
                        <wps:spPr bwMode="auto">
                          <a:xfrm>
                            <a:off x="4371" y="15659"/>
                            <a:ext cx="115" cy="115"/>
                          </a:xfrm>
                          <a:custGeom>
                            <a:avLst/>
                            <a:gdLst>
                              <a:gd name="T0" fmla="*/ 0 w 115"/>
                              <a:gd name="T1" fmla="*/ 114 h 115"/>
                              <a:gd name="T2" fmla="*/ 115 w 115"/>
                              <a:gd name="T3" fmla="*/ 114 h 115"/>
                              <a:gd name="T4" fmla="*/ 115 w 115"/>
                              <a:gd name="T5" fmla="*/ 0 h 115"/>
                              <a:gd name="T6" fmla="*/ 0 w 115"/>
                              <a:gd name="T7" fmla="*/ 0 h 115"/>
                              <a:gd name="T8" fmla="*/ 0 w 115"/>
                              <a:gd name="T9" fmla="*/ 114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5" h="115">
                                <a:moveTo>
                                  <a:pt x="0" y="114"/>
                                </a:moveTo>
                                <a:lnTo>
                                  <a:pt x="115" y="114"/>
                                </a:lnTo>
                                <a:lnTo>
                                  <a:pt x="1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29"/>
                        <wps:cNvSpPr>
                          <a:spLocks/>
                        </wps:cNvSpPr>
                        <wps:spPr bwMode="auto">
                          <a:xfrm>
                            <a:off x="0" y="15659"/>
                            <a:ext cx="75" cy="115"/>
                          </a:xfrm>
                          <a:custGeom>
                            <a:avLst/>
                            <a:gdLst>
                              <a:gd name="T0" fmla="*/ 0 w 75"/>
                              <a:gd name="T1" fmla="*/ 114 h 115"/>
                              <a:gd name="T2" fmla="*/ 74 w 75"/>
                              <a:gd name="T3" fmla="*/ 114 h 115"/>
                              <a:gd name="T4" fmla="*/ 74 w 75"/>
                              <a:gd name="T5" fmla="*/ 0 h 115"/>
                              <a:gd name="T6" fmla="*/ 0 w 75"/>
                              <a:gd name="T7" fmla="*/ 0 h 115"/>
                              <a:gd name="T8" fmla="*/ 0 w 75"/>
                              <a:gd name="T9" fmla="*/ 114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5" h="115">
                                <a:moveTo>
                                  <a:pt x="0" y="114"/>
                                </a:moveTo>
                                <a:lnTo>
                                  <a:pt x="74" y="114"/>
                                </a:lnTo>
                                <a:lnTo>
                                  <a:pt x="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30"/>
                        <wps:cNvSpPr>
                          <a:spLocks/>
                        </wps:cNvSpPr>
                        <wps:spPr bwMode="auto">
                          <a:xfrm>
                            <a:off x="75" y="15659"/>
                            <a:ext cx="4297" cy="115"/>
                          </a:xfrm>
                          <a:custGeom>
                            <a:avLst/>
                            <a:gdLst>
                              <a:gd name="T0" fmla="*/ 0 w 4297"/>
                              <a:gd name="T1" fmla="*/ 114 h 115"/>
                              <a:gd name="T2" fmla="*/ 4297 w 4297"/>
                              <a:gd name="T3" fmla="*/ 114 h 115"/>
                              <a:gd name="T4" fmla="*/ 4297 w 4297"/>
                              <a:gd name="T5" fmla="*/ 0 h 115"/>
                              <a:gd name="T6" fmla="*/ 0 w 4297"/>
                              <a:gd name="T7" fmla="*/ 0 h 115"/>
                              <a:gd name="T8" fmla="*/ 0 w 4297"/>
                              <a:gd name="T9" fmla="*/ 114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297" h="115">
                                <a:moveTo>
                                  <a:pt x="0" y="114"/>
                                </a:moveTo>
                                <a:lnTo>
                                  <a:pt x="4297" y="114"/>
                                </a:lnTo>
                                <a:lnTo>
                                  <a:pt x="42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31"/>
                        <wps:cNvSpPr>
                          <a:spLocks/>
                        </wps:cNvSpPr>
                        <wps:spPr bwMode="auto">
                          <a:xfrm>
                            <a:off x="4486" y="15659"/>
                            <a:ext cx="115" cy="115"/>
                          </a:xfrm>
                          <a:custGeom>
                            <a:avLst/>
                            <a:gdLst>
                              <a:gd name="T0" fmla="*/ 0 w 115"/>
                              <a:gd name="T1" fmla="*/ 114 h 115"/>
                              <a:gd name="T2" fmla="*/ 115 w 115"/>
                              <a:gd name="T3" fmla="*/ 114 h 115"/>
                              <a:gd name="T4" fmla="*/ 115 w 115"/>
                              <a:gd name="T5" fmla="*/ 0 h 115"/>
                              <a:gd name="T6" fmla="*/ 0 w 115"/>
                              <a:gd name="T7" fmla="*/ 0 h 115"/>
                              <a:gd name="T8" fmla="*/ 0 w 115"/>
                              <a:gd name="T9" fmla="*/ 114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5" h="115">
                                <a:moveTo>
                                  <a:pt x="0" y="114"/>
                                </a:moveTo>
                                <a:lnTo>
                                  <a:pt x="115" y="114"/>
                                </a:lnTo>
                                <a:lnTo>
                                  <a:pt x="1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32"/>
                        <wps:cNvSpPr>
                          <a:spLocks/>
                        </wps:cNvSpPr>
                        <wps:spPr bwMode="auto">
                          <a:xfrm>
                            <a:off x="11830" y="15659"/>
                            <a:ext cx="70" cy="115"/>
                          </a:xfrm>
                          <a:custGeom>
                            <a:avLst/>
                            <a:gdLst>
                              <a:gd name="T0" fmla="*/ 0 w 70"/>
                              <a:gd name="T1" fmla="*/ 114 h 115"/>
                              <a:gd name="T2" fmla="*/ 70 w 70"/>
                              <a:gd name="T3" fmla="*/ 114 h 115"/>
                              <a:gd name="T4" fmla="*/ 70 w 70"/>
                              <a:gd name="T5" fmla="*/ 0 h 115"/>
                              <a:gd name="T6" fmla="*/ 0 w 70"/>
                              <a:gd name="T7" fmla="*/ 0 h 115"/>
                              <a:gd name="T8" fmla="*/ 0 w 70"/>
                              <a:gd name="T9" fmla="*/ 114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0" h="115">
                                <a:moveTo>
                                  <a:pt x="0" y="114"/>
                                </a:moveTo>
                                <a:lnTo>
                                  <a:pt x="70" y="114"/>
                                </a:lnTo>
                                <a:lnTo>
                                  <a:pt x="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33"/>
                        <wps:cNvSpPr>
                          <a:spLocks/>
                        </wps:cNvSpPr>
                        <wps:spPr bwMode="auto">
                          <a:xfrm>
                            <a:off x="4601" y="15659"/>
                            <a:ext cx="7228" cy="115"/>
                          </a:xfrm>
                          <a:custGeom>
                            <a:avLst/>
                            <a:gdLst>
                              <a:gd name="T0" fmla="*/ 0 w 7228"/>
                              <a:gd name="T1" fmla="*/ 114 h 115"/>
                              <a:gd name="T2" fmla="*/ 7228 w 7228"/>
                              <a:gd name="T3" fmla="*/ 114 h 115"/>
                              <a:gd name="T4" fmla="*/ 7228 w 7228"/>
                              <a:gd name="T5" fmla="*/ 0 h 115"/>
                              <a:gd name="T6" fmla="*/ 0 w 7228"/>
                              <a:gd name="T7" fmla="*/ 0 h 115"/>
                              <a:gd name="T8" fmla="*/ 0 w 7228"/>
                              <a:gd name="T9" fmla="*/ 114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228" h="115">
                                <a:moveTo>
                                  <a:pt x="0" y="114"/>
                                </a:moveTo>
                                <a:lnTo>
                                  <a:pt x="7228" y="114"/>
                                </a:lnTo>
                                <a:lnTo>
                                  <a:pt x="72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9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0;margin-top:782.95pt;width:595pt;height:5.75pt;z-index:-251646976;mso-position-horizontal-relative:page;mso-position-vertical-relative:page" coordorigin=",15659" coordsize="11900,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" o:allowincell="f">
                <v:shape id="Freeform 28" o:spid="_x0000_s1027" style="position:absolute;left:4371;top:15659;width:115;height:115;visibility:visible;mso-wrap-style:square;v-text-anchor:top" coordsize="115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bYwsQA&#10;AADaAAAADwAAAGRycy9kb3ducmV2LnhtbESP0WrCQBRE34X+w3ILvummFVSiawgNYl8KrfYDbrPX&#10;JJq9m+6uJvbru4WCj8PMnGHW2WBacSXnG8sKnqYJCOLS6oYrBZ+H7WQJwgdkja1lUnAjD9nmYbTG&#10;VNueP+i6D5WIEPYpKqhD6FIpfVmTQT+1HXH0jtYZDFG6SmqHfYSbVj4nyVwabDgu1NjRS03leX8x&#10;ChY/+eHmku9Z8bbg0+6rmBf9Oyo1fhzyFYhAQ7iH/9uvWsEM/q7EG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W2MLEAAAA2gAAAA8AAAAAAAAAAAAAAAAAmAIAAGRycy9k&#10;b3ducmV2LnhtbFBLBQYAAAAABAAEAPUAAACJAwAAAAA=&#10;" path="m,114r115,l115,,,,,114xe" fillcolor="#ffb952" stroked="f">
                  <v:path arrowok="t" o:connecttype="custom" o:connectlocs="0,114;115,114;115,0;0,0;0,114" o:connectangles="0,0,0,0,0"/>
                </v:shape>
                <v:shape id="Freeform 29" o:spid="_x0000_s1028" style="position:absolute;top:15659;width:75;height:115;visibility:visible;mso-wrap-style:square;v-text-anchor:top" coordsize="75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UTk8MA&#10;AADaAAAADwAAAGRycy9kb3ducmV2LnhtbESP3WrCQBSE7wu+w3IE7+pGCcVGV1FBLQhC48/1IXtM&#10;gtmzIbsm6dt3hUIvh5n5hlmselOJlhpXWlYwGUcgiDOrS84VXM679xkI55E1VpZJwQ85WC0HbwtM&#10;tO34m9rU5yJA2CWooPC+TqR0WUEG3djWxMG728agD7LJpW6wC3BTyWkUfUiDJYeFAmvaFpQ90qdR&#10;cN3MusPn5HaMT6d0P432tndtrNRo2K/nIDz1/j/81/7SCmJ4XQk3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UTk8MAAADaAAAADwAAAAAAAAAAAAAAAACYAgAAZHJzL2Rv&#10;d25yZXYueG1sUEsFBgAAAAAEAAQA9QAAAIgDAAAAAA==&#10;" path="m,114r74,l74,,,,,114xe" fillcolor="#ffb952" stroked="f">
                  <v:path arrowok="t" o:connecttype="custom" o:connectlocs="0,114;74,114;74,0;0,0;0,114" o:connectangles="0,0,0,0,0"/>
                </v:shape>
                <v:shape id="Freeform 30" o:spid="_x0000_s1029" style="position:absolute;left:75;top:15659;width:4297;height:115;visibility:visible;mso-wrap-style:square;v-text-anchor:top" coordsize="4297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Q6MsIA&#10;AADaAAAADwAAAGRycy9kb3ducmV2LnhtbESPQWvCQBSE70L/w/IKvenGlEqMrlKEQr0IxoZeH9ln&#10;Esy+jbtbjf/eLQgeh5n5hlmuB9OJCznfWlYwnSQgiCurW64V/By+xhkIH5A1dpZJwY08rFcvoyXm&#10;2l55T5ci1CJC2OeooAmhz6X0VUMG/cT2xNE7WmcwROlqqR1eI9x0Mk2SmTTYclxosKdNQ9Wp+DMK&#10;juddcdZDaeeb5Dd16XtW+m2m1Nvr8LkAEWgIz/Cj/a0VfMD/lXgD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JDoywgAAANoAAAAPAAAAAAAAAAAAAAAAAJgCAABkcnMvZG93&#10;bnJldi54bWxQSwUGAAAAAAQABAD1AAAAhwMAAAAA&#10;" path="m,114r4297,l4297,,,,,114xe" fillcolor="#ffb952" stroked="f">
                  <v:path arrowok="t" o:connecttype="custom" o:connectlocs="0,114;4297,114;4297,0;0,0;0,114" o:connectangles="0,0,0,0,0"/>
                </v:shape>
                <v:shape id="Freeform 31" o:spid="_x0000_s1030" style="position:absolute;left:4486;top:15659;width:115;height:115;visibility:visible;mso-wrap-style:square;v-text-anchor:top" coordsize="115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F7WsQA&#10;AADaAAAADwAAAGRycy9kb3ducmV2LnhtbESP0WrCQBRE3wv9h+UWfKsbFWJJXUUapH0pWNMPuM1e&#10;k2j2brq7NdGvd4WCj8PMnGEWq8G04kTON5YVTMYJCOLS6oYrBd/F5vkFhA/IGlvLpOBMHlbLx4cF&#10;Ztr2/EWnXahEhLDPUEEdQpdJ6cuaDPqx7Yijt7fOYIjSVVI77CPctHKaJKk02HBcqLGjt5rK4+7P&#10;KJhf1sXZJb+z/HPOh/efPM37LSo1ehrWryACDeEe/m9/aAUp3K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he1rEAAAA2gAAAA8AAAAAAAAAAAAAAAAAmAIAAGRycy9k&#10;b3ducmV2LnhtbFBLBQYAAAAABAAEAPUAAACJAwAAAAA=&#10;" path="m,114r115,l115,,,,,114xe" fillcolor="#ffb952" stroked="f">
                  <v:path arrowok="t" o:connecttype="custom" o:connectlocs="0,114;115,114;115,0;0,0;0,114" o:connectangles="0,0,0,0,0"/>
                </v:shape>
                <v:shape id="Freeform 32" o:spid="_x0000_s1031" style="position:absolute;left:11830;top:15659;width:70;height:115;visibility:visible;mso-wrap-style:square;v-text-anchor:top" coordsize="70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gXn8MA&#10;AADaAAAADwAAAGRycy9kb3ducmV2LnhtbESPQWvCQBSE74L/YXlCb2YTC6akriEtWvTYmN5fs69J&#10;aPZtyK6a9td3hYLHYWa+YTb5ZHpxodF1lhUkUQyCuLa640ZBddovn0A4j6yxt0wKfshBvp3PNphp&#10;e+V3upS+EQHCLkMFrfdDJqWrWzLoIjsQB+/LjgZ9kGMj9YjXADe9XMXxWhrsOCy0ONBrS/V3eTYK&#10;Pl526e/0eSj88XFfvTVJvz67RKmHxVQ8g/A0+Xv4v33QClK4XQk3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cgXn8MAAADaAAAADwAAAAAAAAAAAAAAAACYAgAAZHJzL2Rv&#10;d25yZXYueG1sUEsFBgAAAAAEAAQA9QAAAIgDAAAAAA==&#10;" path="m,114r70,l70,,,,,114xe" fillcolor="#ffb952" stroked="f">
                  <v:path arrowok="t" o:connecttype="custom" o:connectlocs="0,114;70,114;70,0;0,0;0,114" o:connectangles="0,0,0,0,0"/>
                </v:shape>
                <v:shape id="Freeform 33" o:spid="_x0000_s1032" style="position:absolute;left:4601;top:15659;width:7228;height:115;visibility:visible;mso-wrap-style:square;v-text-anchor:top" coordsize="7228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Mjir4A&#10;AADaAAAADwAAAGRycy9kb3ducmV2LnhtbERPy4rCMBTdC/MP4Q7MTtORQaSaFhEc3ImPD7g216bY&#10;3NQk1vbvJ4sBl4fzXpeDbUVPPjSOFXzPMhDEldMN1wou5910CSJEZI2tY1IwUoCy+JisMdfuxUfq&#10;T7EWKYRDjgpMjF0uZagMWQwz1xEn7ua8xZigr6X2+ErhtpXzLFtIiw2nBoMdbQ1V99PTKqh+x8NT&#10;/vRmN4b9sn9c/fF+9Up9fQ6bFYhIQ3yL/917rSBtTVfSDZDF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6TI4q+AAAA2gAAAA8AAAAAAAAAAAAAAAAAmAIAAGRycy9kb3ducmV2&#10;LnhtbFBLBQYAAAAABAAEAPUAAACDAwAAAAA=&#10;" path="m,114r7228,l7228,,,,,114xe" fillcolor="#ffb952" stroked="f">
                  <v:path arrowok="t" o:connecttype="custom" o:connectlocs="0,114;7228,114;7228,0;0,0;0,114" o:connectangles="0,0,0,0,0"/>
                </v:shape>
                <w10:wrap anchorx="page" anchory="page"/>
              </v:group>
            </w:pict>
          </mc:Fallback>
        </mc:AlternateContent>
      </w: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:rsidR="009C316E" w:rsidRPr="009C316E" w:rsidRDefault="009C316E" w:rsidP="009C316E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eastAsiaTheme="minorEastAsia" w:hAnsi="Times New Roman" w:cs="Times New Roman"/>
          <w:sz w:val="14"/>
          <w:szCs w:val="14"/>
        </w:rPr>
      </w:pPr>
    </w:p>
    <w:tbl>
      <w:tblPr>
        <w:tblW w:w="0" w:type="auto"/>
        <w:tblInd w:w="14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72"/>
        <w:gridCol w:w="5587"/>
      </w:tblGrid>
      <w:tr w:rsidR="009C316E" w:rsidRPr="009C316E" w:rsidTr="004B04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0"/>
        </w:trPr>
        <w:tc>
          <w:tcPr>
            <w:tcW w:w="9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3"/>
          </w:tcPr>
          <w:p w:rsidR="009C316E" w:rsidRPr="009C316E" w:rsidRDefault="009C316E" w:rsidP="009C316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C316E">
              <w:rPr>
                <w:rFonts w:ascii="Calibri" w:eastAsiaTheme="minorEastAsia" w:hAnsi="Calibri" w:cs="Calibri"/>
                <w:color w:val="44536A"/>
              </w:rPr>
              <w:t>Section</w:t>
            </w:r>
            <w:r w:rsidRPr="009C316E">
              <w:rPr>
                <w:rFonts w:ascii="Calibri" w:eastAsiaTheme="minorEastAsia" w:hAnsi="Calibri" w:cs="Calibri"/>
                <w:color w:val="44536A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44536A"/>
              </w:rPr>
              <w:t>C:</w:t>
            </w:r>
            <w:r w:rsidRPr="009C316E">
              <w:rPr>
                <w:rFonts w:ascii="Calibri" w:eastAsiaTheme="minorEastAsia" w:hAnsi="Calibri" w:cs="Calibri"/>
                <w:color w:val="44536A"/>
                <w:spacing w:val="-9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44536A"/>
              </w:rPr>
              <w:t>Will</w:t>
            </w:r>
            <w:r w:rsidRPr="009C316E">
              <w:rPr>
                <w:rFonts w:ascii="Calibri" w:eastAsiaTheme="minorEastAsia" w:hAnsi="Calibri" w:cs="Calibri"/>
                <w:color w:val="44536A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44536A"/>
              </w:rPr>
              <w:t>the</w:t>
            </w:r>
            <w:r w:rsidRPr="009C316E">
              <w:rPr>
                <w:rFonts w:ascii="Calibri" w:eastAsiaTheme="minorEastAsia" w:hAnsi="Calibri" w:cs="Calibri"/>
                <w:color w:val="44536A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44536A"/>
              </w:rPr>
              <w:t>results</w:t>
            </w:r>
            <w:r w:rsidRPr="009C316E">
              <w:rPr>
                <w:rFonts w:ascii="Calibri" w:eastAsiaTheme="minorEastAsia" w:hAnsi="Calibri" w:cs="Calibri"/>
                <w:color w:val="44536A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44536A"/>
              </w:rPr>
              <w:t>help</w:t>
            </w:r>
            <w:r w:rsidRPr="009C316E">
              <w:rPr>
                <w:rFonts w:ascii="Calibri" w:eastAsiaTheme="minorEastAsia" w:hAnsi="Calibri" w:cs="Calibri"/>
                <w:color w:val="44536A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44536A"/>
              </w:rPr>
              <w:t>locally?</w:t>
            </w:r>
          </w:p>
        </w:tc>
      </w:tr>
      <w:tr w:rsidR="009C316E" w:rsidRPr="009C316E" w:rsidTr="004B04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71"/>
        </w:trPr>
        <w:tc>
          <w:tcPr>
            <w:tcW w:w="37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C316E" w:rsidRPr="009C316E" w:rsidRDefault="009C316E" w:rsidP="009C316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</w:rPr>
            </w:pPr>
          </w:p>
          <w:p w:rsidR="009C316E" w:rsidRPr="009C316E" w:rsidRDefault="009C316E" w:rsidP="009C316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1613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C316E">
              <w:rPr>
                <w:rFonts w:ascii="Calibri" w:eastAsiaTheme="minorEastAsia" w:hAnsi="Calibri" w:cs="Calibri"/>
                <w:color w:val="44536A"/>
              </w:rPr>
              <w:t xml:space="preserve">10. </w:t>
            </w:r>
            <w:r w:rsidRPr="009C316E">
              <w:rPr>
                <w:rFonts w:ascii="Calibri" w:eastAsiaTheme="minorEastAsia" w:hAnsi="Calibri" w:cs="Calibri"/>
                <w:color w:val="5B9BD4"/>
              </w:rPr>
              <w:t>How valuable is</w:t>
            </w:r>
            <w:r w:rsidRPr="009C316E">
              <w:rPr>
                <w:rFonts w:ascii="Calibri" w:eastAsiaTheme="minorEastAsia" w:hAnsi="Calibri" w:cs="Calibri"/>
                <w:color w:val="5B9BD4"/>
                <w:spacing w:val="-35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5B9BD4"/>
              </w:rPr>
              <w:t>the</w:t>
            </w:r>
            <w:r w:rsidRPr="009C316E">
              <w:rPr>
                <w:rFonts w:ascii="Calibri" w:eastAsiaTheme="minorEastAsia" w:hAnsi="Calibri" w:cs="Calibri"/>
                <w:color w:val="5B9BD4"/>
                <w:w w:val="99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5B9BD4"/>
              </w:rPr>
              <w:t>research?</w:t>
            </w:r>
          </w:p>
        </w:tc>
        <w:tc>
          <w:tcPr>
            <w:tcW w:w="5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C316E" w:rsidRPr="009C316E" w:rsidRDefault="009C316E" w:rsidP="009C316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</w:rPr>
            </w:pPr>
          </w:p>
          <w:p w:rsidR="009C316E" w:rsidRPr="009C316E" w:rsidRDefault="009C316E" w:rsidP="009C316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8" w:lineRule="exact"/>
              <w:ind w:right="-15"/>
              <w:jc w:val="right"/>
              <w:rPr>
                <w:rFonts w:ascii="Calibri" w:eastAsiaTheme="minorEastAsia" w:hAnsi="Calibri" w:cs="Calibri"/>
                <w:color w:val="000000"/>
              </w:rPr>
            </w:pPr>
            <w:r w:rsidRPr="009C316E">
              <w:rPr>
                <w:rFonts w:ascii="Calibri" w:eastAsiaTheme="minorEastAsia" w:hAnsi="Calibri" w:cs="Calibri"/>
                <w:color w:val="EC7C30"/>
              </w:rPr>
              <w:t>HINT:</w:t>
            </w:r>
            <w:r w:rsidRPr="009C316E">
              <w:rPr>
                <w:rFonts w:ascii="Calibri" w:eastAsiaTheme="minorEastAsia" w:hAnsi="Calibri" w:cs="Calibri"/>
                <w:color w:val="EC7C30"/>
                <w:spacing w:val="-13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Consider</w:t>
            </w:r>
          </w:p>
          <w:p w:rsidR="009C316E" w:rsidRPr="009C316E" w:rsidRDefault="009C316E" w:rsidP="009C316E">
            <w:pPr>
              <w:widowControl w:val="0"/>
              <w:numPr>
                <w:ilvl w:val="0"/>
                <w:numId w:val="3"/>
              </w:numPr>
              <w:tabs>
                <w:tab w:val="left" w:pos="2911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-18" w:firstLine="795"/>
              <w:jc w:val="right"/>
              <w:rPr>
                <w:rFonts w:ascii="Calibri" w:eastAsiaTheme="minorEastAsia" w:hAnsi="Calibri" w:cs="Calibri"/>
                <w:color w:val="000000"/>
              </w:rPr>
            </w:pPr>
            <w:r w:rsidRPr="009C316E">
              <w:rPr>
                <w:rFonts w:ascii="Calibri" w:eastAsiaTheme="minorEastAsia" w:hAnsi="Calibri" w:cs="Calibri"/>
                <w:color w:val="EC7C30"/>
              </w:rPr>
              <w:t>If the researcher discusses</w:t>
            </w:r>
            <w:r w:rsidRPr="009C316E">
              <w:rPr>
                <w:rFonts w:ascii="Calibri" w:eastAsiaTheme="minorEastAsia" w:hAnsi="Calibri" w:cs="Calibri"/>
                <w:color w:val="EC7C30"/>
                <w:spacing w:val="-34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the</w:t>
            </w:r>
            <w:r w:rsidRPr="009C316E">
              <w:rPr>
                <w:rFonts w:ascii="Calibri" w:eastAsiaTheme="minorEastAsia" w:hAnsi="Calibri" w:cs="Calibri"/>
                <w:color w:val="EC7C30"/>
                <w:w w:val="99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contribution</w:t>
            </w:r>
            <w:r w:rsidRPr="009C316E">
              <w:rPr>
                <w:rFonts w:ascii="Calibri" w:eastAsiaTheme="minorEastAsia" w:hAnsi="Calibri" w:cs="Calibri"/>
                <w:color w:val="EC7C30"/>
                <w:spacing w:val="-13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the</w:t>
            </w:r>
            <w:r w:rsidRPr="009C316E">
              <w:rPr>
                <w:rFonts w:ascii="Calibri" w:eastAsiaTheme="minorEastAsia" w:hAnsi="Calibri" w:cs="Calibri"/>
                <w:color w:val="EC7C30"/>
                <w:spacing w:val="-12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study</w:t>
            </w:r>
            <w:r w:rsidRPr="009C316E">
              <w:rPr>
                <w:rFonts w:ascii="Calibri" w:eastAsiaTheme="minorEastAsia" w:hAnsi="Calibri" w:cs="Calibri"/>
                <w:color w:val="EC7C30"/>
                <w:spacing w:val="-15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makes</w:t>
            </w:r>
            <w:r w:rsidRPr="009C316E">
              <w:rPr>
                <w:rFonts w:ascii="Calibri" w:eastAsiaTheme="minorEastAsia" w:hAnsi="Calibri" w:cs="Calibri"/>
                <w:color w:val="EC7C30"/>
                <w:spacing w:val="-13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to</w:t>
            </w:r>
            <w:r w:rsidRPr="009C316E">
              <w:rPr>
                <w:rFonts w:ascii="Calibri" w:eastAsiaTheme="minorEastAsia" w:hAnsi="Calibri" w:cs="Calibri"/>
                <w:color w:val="EC7C30"/>
                <w:spacing w:val="-14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existing</w:t>
            </w:r>
            <w:r w:rsidRPr="009C316E">
              <w:rPr>
                <w:rFonts w:ascii="Calibri" w:eastAsiaTheme="minorEastAsia" w:hAnsi="Calibri" w:cs="Calibri"/>
                <w:color w:val="EC7C30"/>
                <w:w w:val="99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knowledge</w:t>
            </w:r>
            <w:r w:rsidRPr="009C316E">
              <w:rPr>
                <w:rFonts w:ascii="Calibri" w:eastAsiaTheme="minorEastAsia" w:hAnsi="Calibri" w:cs="Calibri"/>
                <w:color w:val="EC7C30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or</w:t>
            </w:r>
            <w:r w:rsidRPr="009C316E">
              <w:rPr>
                <w:rFonts w:ascii="Calibri" w:eastAsiaTheme="minorEastAsia" w:hAnsi="Calibri" w:cs="Calibri"/>
                <w:color w:val="EC7C30"/>
                <w:spacing w:val="-15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understanding</w:t>
            </w:r>
            <w:r w:rsidRPr="009C316E">
              <w:rPr>
                <w:rFonts w:ascii="Calibri" w:eastAsiaTheme="minorEastAsia" w:hAnsi="Calibri" w:cs="Calibri"/>
                <w:color w:val="EC7C30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(e.g.</w:t>
            </w:r>
            <w:r w:rsidRPr="009C316E">
              <w:rPr>
                <w:rFonts w:ascii="Calibri" w:eastAsiaTheme="minorEastAsia" w:hAnsi="Calibri" w:cs="Calibri"/>
                <w:color w:val="EC7C30"/>
                <w:spacing w:val="-11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do</w:t>
            </w:r>
            <w:r w:rsidRPr="009C316E">
              <w:rPr>
                <w:rFonts w:ascii="Calibri" w:eastAsiaTheme="minorEastAsia" w:hAnsi="Calibri" w:cs="Calibri"/>
                <w:color w:val="EC7C30"/>
                <w:spacing w:val="-7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they</w:t>
            </w:r>
            <w:r w:rsidRPr="009C316E">
              <w:rPr>
                <w:rFonts w:ascii="Calibri" w:eastAsiaTheme="minorEastAsia" w:hAnsi="Calibri" w:cs="Calibri"/>
                <w:color w:val="EC7C30"/>
                <w:w w:val="97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consider</w:t>
            </w:r>
            <w:r w:rsidRPr="009C316E">
              <w:rPr>
                <w:rFonts w:ascii="Calibri" w:eastAsiaTheme="minorEastAsia" w:hAnsi="Calibri" w:cs="Calibri"/>
                <w:color w:val="EC7C30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the</w:t>
            </w:r>
            <w:r w:rsidRPr="009C316E">
              <w:rPr>
                <w:rFonts w:ascii="Calibri" w:eastAsiaTheme="minorEastAsia" w:hAnsi="Calibri" w:cs="Calibri"/>
                <w:color w:val="EC7C30"/>
                <w:spacing w:val="-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findings</w:t>
            </w:r>
            <w:r w:rsidRPr="009C316E">
              <w:rPr>
                <w:rFonts w:ascii="Calibri" w:eastAsiaTheme="minorEastAsia" w:hAnsi="Calibri" w:cs="Calibri"/>
                <w:color w:val="EC7C30"/>
                <w:spacing w:val="-13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in</w:t>
            </w:r>
            <w:r w:rsidRPr="009C316E">
              <w:rPr>
                <w:rFonts w:ascii="Calibri" w:eastAsiaTheme="minorEastAsia" w:hAnsi="Calibri" w:cs="Calibri"/>
                <w:color w:val="EC7C30"/>
                <w:spacing w:val="-9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relation</w:t>
            </w:r>
            <w:r w:rsidRPr="009C316E">
              <w:rPr>
                <w:rFonts w:ascii="Calibri" w:eastAsiaTheme="minorEastAsia" w:hAnsi="Calibri" w:cs="Calibri"/>
                <w:color w:val="EC7C30"/>
                <w:spacing w:val="-12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to</w:t>
            </w:r>
            <w:r w:rsidRPr="009C316E">
              <w:rPr>
                <w:rFonts w:ascii="Calibri" w:eastAsiaTheme="minorEastAsia" w:hAnsi="Calibri" w:cs="Calibri"/>
                <w:color w:val="EC7C30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current</w:t>
            </w:r>
            <w:r w:rsidRPr="009C316E">
              <w:rPr>
                <w:rFonts w:ascii="Calibri" w:eastAsiaTheme="minorEastAsia" w:hAnsi="Calibri" w:cs="Calibri"/>
                <w:color w:val="EC7C30"/>
                <w:w w:val="9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practice</w:t>
            </w:r>
            <w:r w:rsidRPr="009C316E">
              <w:rPr>
                <w:rFonts w:ascii="Calibri" w:eastAsiaTheme="minorEastAsia" w:hAnsi="Calibri" w:cs="Calibri"/>
                <w:color w:val="EC7C30"/>
                <w:spacing w:val="-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or</w:t>
            </w:r>
            <w:r w:rsidRPr="009C316E">
              <w:rPr>
                <w:rFonts w:ascii="Calibri" w:eastAsiaTheme="minorEastAsia" w:hAnsi="Calibri" w:cs="Calibri"/>
                <w:color w:val="EC7C30"/>
                <w:spacing w:val="-9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policy,</w:t>
            </w:r>
            <w:r w:rsidRPr="009C316E">
              <w:rPr>
                <w:rFonts w:ascii="Calibri" w:eastAsiaTheme="minorEastAsia" w:hAnsi="Calibri" w:cs="Calibri"/>
                <w:color w:val="EC7C30"/>
                <w:spacing w:val="-9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or</w:t>
            </w:r>
            <w:r w:rsidRPr="009C316E">
              <w:rPr>
                <w:rFonts w:ascii="Calibri" w:eastAsiaTheme="minorEastAsia" w:hAnsi="Calibri" w:cs="Calibri"/>
                <w:color w:val="EC7C30"/>
                <w:spacing w:val="-9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relevant</w:t>
            </w:r>
            <w:r w:rsidRPr="009C316E">
              <w:rPr>
                <w:rFonts w:ascii="Calibri" w:eastAsiaTheme="minorEastAsia" w:hAnsi="Calibri" w:cs="Calibri"/>
                <w:color w:val="EC7C30"/>
                <w:spacing w:val="-11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research-</w:t>
            </w:r>
          </w:p>
          <w:p w:rsidR="009C316E" w:rsidRPr="009C316E" w:rsidRDefault="009C316E" w:rsidP="009C316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68" w:lineRule="exact"/>
              <w:ind w:right="-12"/>
              <w:jc w:val="right"/>
              <w:rPr>
                <w:rFonts w:ascii="Calibri" w:eastAsiaTheme="minorEastAsia" w:hAnsi="Calibri" w:cs="Calibri"/>
                <w:color w:val="000000"/>
              </w:rPr>
            </w:pPr>
            <w:r w:rsidRPr="009C316E">
              <w:rPr>
                <w:rFonts w:ascii="Calibri" w:eastAsiaTheme="minorEastAsia" w:hAnsi="Calibri" w:cs="Calibri"/>
                <w:color w:val="EC7C30"/>
              </w:rPr>
              <w:t>based</w:t>
            </w:r>
            <w:r w:rsidRPr="009C316E">
              <w:rPr>
                <w:rFonts w:ascii="Calibri" w:eastAsiaTheme="minorEastAsia" w:hAnsi="Calibri" w:cs="Calibri"/>
                <w:color w:val="EC7C30"/>
                <w:spacing w:val="-22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literature</w:t>
            </w:r>
          </w:p>
          <w:p w:rsidR="009C316E" w:rsidRPr="009C316E" w:rsidRDefault="009C316E" w:rsidP="009C316E">
            <w:pPr>
              <w:widowControl w:val="0"/>
              <w:numPr>
                <w:ilvl w:val="0"/>
                <w:numId w:val="2"/>
              </w:numPr>
              <w:tabs>
                <w:tab w:val="left" w:pos="1931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78" w:lineRule="exact"/>
              <w:ind w:right="-5"/>
              <w:jc w:val="right"/>
              <w:rPr>
                <w:rFonts w:ascii="Calibri" w:eastAsiaTheme="minorEastAsia" w:hAnsi="Calibri" w:cs="Calibri"/>
                <w:color w:val="000000"/>
              </w:rPr>
            </w:pPr>
            <w:r w:rsidRPr="009C316E">
              <w:rPr>
                <w:rFonts w:ascii="Calibri" w:eastAsiaTheme="minorEastAsia" w:hAnsi="Calibri" w:cs="Calibri"/>
                <w:color w:val="EC7C30"/>
              </w:rPr>
              <w:t>If</w:t>
            </w:r>
            <w:r w:rsidRPr="009C316E">
              <w:rPr>
                <w:rFonts w:ascii="Calibri" w:eastAsiaTheme="minorEastAsia" w:hAnsi="Calibri" w:cs="Calibri"/>
                <w:color w:val="EC7C30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they</w:t>
            </w:r>
            <w:r w:rsidRPr="009C316E">
              <w:rPr>
                <w:rFonts w:ascii="Calibri" w:eastAsiaTheme="minorEastAsia" w:hAnsi="Calibri" w:cs="Calibri"/>
                <w:color w:val="EC7C30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identify</w:t>
            </w:r>
            <w:r w:rsidRPr="009C316E">
              <w:rPr>
                <w:rFonts w:ascii="Calibri" w:eastAsiaTheme="minorEastAsia" w:hAnsi="Calibri" w:cs="Calibri"/>
                <w:color w:val="EC7C30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new</w:t>
            </w:r>
            <w:r w:rsidRPr="009C316E">
              <w:rPr>
                <w:rFonts w:ascii="Calibri" w:eastAsiaTheme="minorEastAsia" w:hAnsi="Calibri" w:cs="Calibri"/>
                <w:color w:val="EC7C30"/>
                <w:spacing w:val="-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areas</w:t>
            </w:r>
            <w:r w:rsidRPr="009C316E">
              <w:rPr>
                <w:rFonts w:ascii="Calibri" w:eastAsiaTheme="minorEastAsia" w:hAnsi="Calibri" w:cs="Calibri"/>
                <w:color w:val="EC7C30"/>
                <w:spacing w:val="-13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where</w:t>
            </w:r>
            <w:r w:rsidRPr="009C316E">
              <w:rPr>
                <w:rFonts w:ascii="Calibri" w:eastAsiaTheme="minorEastAsia" w:hAnsi="Calibri" w:cs="Calibri"/>
                <w:color w:val="EC7C30"/>
                <w:spacing w:val="-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research</w:t>
            </w:r>
          </w:p>
          <w:p w:rsidR="009C316E" w:rsidRPr="009C316E" w:rsidRDefault="009C316E" w:rsidP="009C316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67" w:lineRule="exact"/>
              <w:ind w:right="-10"/>
              <w:jc w:val="right"/>
              <w:rPr>
                <w:rFonts w:ascii="Calibri" w:eastAsiaTheme="minorEastAsia" w:hAnsi="Calibri" w:cs="Calibri"/>
                <w:color w:val="000000"/>
              </w:rPr>
            </w:pPr>
            <w:r w:rsidRPr="009C316E">
              <w:rPr>
                <w:rFonts w:ascii="Calibri" w:eastAsiaTheme="minorEastAsia" w:hAnsi="Calibri" w:cs="Calibri"/>
                <w:color w:val="EC7C30"/>
              </w:rPr>
              <w:t>is</w:t>
            </w:r>
            <w:r w:rsidRPr="009C316E">
              <w:rPr>
                <w:rFonts w:ascii="Calibri" w:eastAsiaTheme="minorEastAsia" w:hAnsi="Calibri" w:cs="Calibri"/>
                <w:color w:val="EC7C30"/>
                <w:spacing w:val="-15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necessary</w:t>
            </w:r>
          </w:p>
          <w:p w:rsidR="009C316E" w:rsidRPr="009C316E" w:rsidRDefault="009C316E" w:rsidP="009C316E">
            <w:pPr>
              <w:widowControl w:val="0"/>
              <w:numPr>
                <w:ilvl w:val="0"/>
                <w:numId w:val="1"/>
              </w:numPr>
              <w:tabs>
                <w:tab w:val="left" w:pos="1871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-11" w:hanging="345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C316E">
              <w:rPr>
                <w:rFonts w:ascii="Calibri" w:eastAsiaTheme="minorEastAsia" w:hAnsi="Calibri" w:cs="Calibri"/>
                <w:color w:val="EC7C30"/>
              </w:rPr>
              <w:t>If</w:t>
            </w:r>
            <w:r w:rsidRPr="009C316E">
              <w:rPr>
                <w:rFonts w:ascii="Calibri" w:eastAsiaTheme="minorEastAsia" w:hAnsi="Calibri" w:cs="Calibri"/>
                <w:color w:val="EC7C30"/>
                <w:spacing w:val="-11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the</w:t>
            </w:r>
            <w:r w:rsidRPr="009C316E">
              <w:rPr>
                <w:rFonts w:ascii="Calibri" w:eastAsiaTheme="minorEastAsia" w:hAnsi="Calibri" w:cs="Calibri"/>
                <w:color w:val="EC7C30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researchers</w:t>
            </w:r>
            <w:r w:rsidRPr="009C316E">
              <w:rPr>
                <w:rFonts w:ascii="Calibri" w:eastAsiaTheme="minorEastAsia" w:hAnsi="Calibri" w:cs="Calibri"/>
                <w:color w:val="EC7C30"/>
                <w:spacing w:val="-11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have</w:t>
            </w:r>
            <w:r w:rsidRPr="009C316E">
              <w:rPr>
                <w:rFonts w:ascii="Calibri" w:eastAsiaTheme="minorEastAsia" w:hAnsi="Calibri" w:cs="Calibri"/>
                <w:color w:val="EC7C30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discussed</w:t>
            </w:r>
            <w:r w:rsidRPr="009C316E">
              <w:rPr>
                <w:rFonts w:ascii="Calibri" w:eastAsiaTheme="minorEastAsia" w:hAnsi="Calibri" w:cs="Calibri"/>
                <w:color w:val="EC7C30"/>
                <w:spacing w:val="-11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whether</w:t>
            </w:r>
            <w:r w:rsidRPr="009C316E">
              <w:rPr>
                <w:rFonts w:ascii="Calibri" w:eastAsiaTheme="minorEastAsia" w:hAnsi="Calibri" w:cs="Calibri"/>
                <w:color w:val="EC7C30"/>
                <w:w w:val="9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or</w:t>
            </w:r>
            <w:r w:rsidRPr="009C316E">
              <w:rPr>
                <w:rFonts w:ascii="Calibri" w:eastAsiaTheme="minorEastAsia" w:hAnsi="Calibri" w:cs="Calibri"/>
                <w:color w:val="EC7C30"/>
                <w:spacing w:val="-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how</w:t>
            </w:r>
            <w:r w:rsidRPr="009C316E">
              <w:rPr>
                <w:rFonts w:ascii="Calibri" w:eastAsiaTheme="minorEastAsia" w:hAnsi="Calibri" w:cs="Calibri"/>
                <w:color w:val="EC7C30"/>
                <w:spacing w:val="-7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the</w:t>
            </w:r>
            <w:r w:rsidRPr="009C316E">
              <w:rPr>
                <w:rFonts w:ascii="Calibri" w:eastAsiaTheme="minorEastAsia" w:hAnsi="Calibri" w:cs="Calibri"/>
                <w:color w:val="EC7C30"/>
                <w:spacing w:val="-7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findings</w:t>
            </w:r>
            <w:r w:rsidRPr="009C316E">
              <w:rPr>
                <w:rFonts w:ascii="Calibri" w:eastAsiaTheme="minorEastAsia" w:hAnsi="Calibri" w:cs="Calibri"/>
                <w:color w:val="EC7C30"/>
                <w:spacing w:val="-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can</w:t>
            </w:r>
            <w:r w:rsidRPr="009C316E">
              <w:rPr>
                <w:rFonts w:ascii="Calibri" w:eastAsiaTheme="minorEastAsia" w:hAnsi="Calibri" w:cs="Calibri"/>
                <w:color w:val="EC7C30"/>
                <w:spacing w:val="-12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be</w:t>
            </w:r>
            <w:r w:rsidRPr="009C316E">
              <w:rPr>
                <w:rFonts w:ascii="Calibri" w:eastAsiaTheme="minorEastAsia" w:hAnsi="Calibri" w:cs="Calibri"/>
                <w:color w:val="EC7C30"/>
                <w:spacing w:val="-7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transferred</w:t>
            </w:r>
            <w:r w:rsidRPr="009C316E">
              <w:rPr>
                <w:rFonts w:ascii="Calibri" w:eastAsiaTheme="minorEastAsia" w:hAnsi="Calibri" w:cs="Calibri"/>
                <w:color w:val="EC7C30"/>
                <w:spacing w:val="-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to</w:t>
            </w:r>
            <w:r w:rsidRPr="009C316E">
              <w:rPr>
                <w:rFonts w:ascii="Calibri" w:eastAsiaTheme="minorEastAsia" w:hAnsi="Calibri" w:cs="Calibri"/>
                <w:color w:val="EC7C30"/>
                <w:w w:val="9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other</w:t>
            </w:r>
            <w:r w:rsidRPr="009C316E">
              <w:rPr>
                <w:rFonts w:ascii="Calibri" w:eastAsiaTheme="minorEastAsia" w:hAnsi="Calibri" w:cs="Calibri"/>
                <w:color w:val="EC7C30"/>
                <w:spacing w:val="-12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populations</w:t>
            </w:r>
            <w:r w:rsidRPr="009C316E">
              <w:rPr>
                <w:rFonts w:ascii="Calibri" w:eastAsiaTheme="minorEastAsia" w:hAnsi="Calibri" w:cs="Calibri"/>
                <w:color w:val="EC7C30"/>
                <w:spacing w:val="-12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or</w:t>
            </w:r>
            <w:r w:rsidRPr="009C316E">
              <w:rPr>
                <w:rFonts w:ascii="Calibri" w:eastAsiaTheme="minorEastAsia" w:hAnsi="Calibri" w:cs="Calibri"/>
                <w:color w:val="EC7C30"/>
                <w:spacing w:val="-12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considered</w:t>
            </w:r>
            <w:r w:rsidRPr="009C316E">
              <w:rPr>
                <w:rFonts w:ascii="Calibri" w:eastAsiaTheme="minorEastAsia" w:hAnsi="Calibri" w:cs="Calibri"/>
                <w:color w:val="EC7C30"/>
                <w:spacing w:val="-12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other</w:t>
            </w:r>
            <w:r w:rsidRPr="009C316E">
              <w:rPr>
                <w:rFonts w:ascii="Calibri" w:eastAsiaTheme="minorEastAsia" w:hAnsi="Calibri" w:cs="Calibri"/>
                <w:color w:val="EC7C30"/>
                <w:w w:val="9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ways</w:t>
            </w:r>
            <w:r w:rsidRPr="009C316E">
              <w:rPr>
                <w:rFonts w:ascii="Calibri" w:eastAsiaTheme="minorEastAsia" w:hAnsi="Calibri" w:cs="Calibri"/>
                <w:color w:val="EC7C30"/>
                <w:spacing w:val="-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the</w:t>
            </w:r>
            <w:r w:rsidRPr="009C316E">
              <w:rPr>
                <w:rFonts w:ascii="Calibri" w:eastAsiaTheme="minorEastAsia" w:hAnsi="Calibri" w:cs="Calibri"/>
                <w:color w:val="EC7C30"/>
                <w:spacing w:val="-7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research</w:t>
            </w:r>
            <w:r w:rsidRPr="009C316E">
              <w:rPr>
                <w:rFonts w:ascii="Calibri" w:eastAsiaTheme="minorEastAsia" w:hAnsi="Calibri" w:cs="Calibri"/>
                <w:color w:val="EC7C30"/>
                <w:spacing w:val="-8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may</w:t>
            </w:r>
            <w:r w:rsidRPr="009C316E">
              <w:rPr>
                <w:rFonts w:ascii="Calibri" w:eastAsiaTheme="minorEastAsia" w:hAnsi="Calibri" w:cs="Calibri"/>
                <w:color w:val="EC7C30"/>
                <w:spacing w:val="-10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be</w:t>
            </w:r>
            <w:r w:rsidRPr="009C316E">
              <w:rPr>
                <w:rFonts w:ascii="Calibri" w:eastAsiaTheme="minorEastAsia" w:hAnsi="Calibri" w:cs="Calibri"/>
                <w:color w:val="EC7C30"/>
                <w:spacing w:val="-7"/>
              </w:rPr>
              <w:t xml:space="preserve"> </w:t>
            </w:r>
            <w:r w:rsidRPr="009C316E">
              <w:rPr>
                <w:rFonts w:ascii="Calibri" w:eastAsiaTheme="minorEastAsia" w:hAnsi="Calibri" w:cs="Calibri"/>
                <w:color w:val="EC7C30"/>
              </w:rPr>
              <w:t>used</w:t>
            </w:r>
          </w:p>
        </w:tc>
      </w:tr>
      <w:tr w:rsidR="009C316E" w:rsidRPr="009C316E" w:rsidTr="004B04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25"/>
        </w:trPr>
        <w:tc>
          <w:tcPr>
            <w:tcW w:w="9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16E" w:rsidRPr="009C316E" w:rsidRDefault="009C316E" w:rsidP="009C316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Theme="minorEastAsia" w:hAnsi="Calibri" w:cs="Calibri"/>
                <w:color w:val="44536A"/>
              </w:rPr>
            </w:pPr>
            <w:r w:rsidRPr="009C316E">
              <w:rPr>
                <w:rFonts w:ascii="Calibri" w:eastAsiaTheme="minorEastAsia" w:hAnsi="Calibri" w:cs="Calibri"/>
                <w:color w:val="44536A"/>
              </w:rPr>
              <w:t>Comments:</w:t>
            </w:r>
          </w:p>
          <w:p w:rsidR="009C316E" w:rsidRPr="009C316E" w:rsidRDefault="009C316E" w:rsidP="009C31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C316E">
              <w:rPr>
                <w:rFonts w:ascii="Calibri" w:eastAsiaTheme="minorEastAsia" w:hAnsi="Calibri" w:cs="Calibri"/>
                <w:color w:val="44536A"/>
              </w:rPr>
              <w:t xml:space="preserve">  </w:t>
            </w:r>
          </w:p>
        </w:tc>
      </w:tr>
    </w:tbl>
    <w:p w:rsidR="009C316E" w:rsidRPr="009C316E" w:rsidRDefault="009C316E" w:rsidP="009C31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9C316E" w:rsidRPr="009C316E" w:rsidRDefault="009C316E" w:rsidP="009C31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975090" w:rsidRDefault="00975090"/>
    <w:sectPr w:rsidR="009750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38E" w:rsidRDefault="009C316E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9943465</wp:posOffset>
              </wp:positionV>
              <wp:extent cx="7556500" cy="73025"/>
              <wp:effectExtent l="0" t="0" r="0" b="3810"/>
              <wp:wrapNone/>
              <wp:docPr id="38" name="Group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56500" cy="73025"/>
                        <a:chOff x="0" y="15659"/>
                        <a:chExt cx="11900" cy="115"/>
                      </a:xfrm>
                    </wpg:grpSpPr>
                    <wps:wsp>
                      <wps:cNvPr id="39" name="Freeform 3"/>
                      <wps:cNvSpPr>
                        <a:spLocks/>
                      </wps:cNvSpPr>
                      <wps:spPr bwMode="auto">
                        <a:xfrm>
                          <a:off x="4372" y="15659"/>
                          <a:ext cx="115" cy="115"/>
                        </a:xfrm>
                        <a:custGeom>
                          <a:avLst/>
                          <a:gdLst>
                            <a:gd name="T0" fmla="*/ 0 w 115"/>
                            <a:gd name="T1" fmla="*/ 114 h 115"/>
                            <a:gd name="T2" fmla="*/ 115 w 115"/>
                            <a:gd name="T3" fmla="*/ 114 h 115"/>
                            <a:gd name="T4" fmla="*/ 115 w 115"/>
                            <a:gd name="T5" fmla="*/ 0 h 115"/>
                            <a:gd name="T6" fmla="*/ 0 w 115"/>
                            <a:gd name="T7" fmla="*/ 0 h 115"/>
                            <a:gd name="T8" fmla="*/ 0 w 115"/>
                            <a:gd name="T9" fmla="*/ 114 h 1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15" h="115">
                              <a:moveTo>
                                <a:pt x="0" y="114"/>
                              </a:moveTo>
                              <a:lnTo>
                                <a:pt x="115" y="114"/>
                              </a:lnTo>
                              <a:lnTo>
                                <a:pt x="115" y="0"/>
                              </a:lnTo>
                              <a:lnTo>
                                <a:pt x="0" y="0"/>
                              </a:lnTo>
                              <a:lnTo>
                                <a:pt x="0" y="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95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Freeform 4"/>
                      <wps:cNvSpPr>
                        <a:spLocks/>
                      </wps:cNvSpPr>
                      <wps:spPr bwMode="auto">
                        <a:xfrm>
                          <a:off x="0" y="15659"/>
                          <a:ext cx="75" cy="115"/>
                        </a:xfrm>
                        <a:custGeom>
                          <a:avLst/>
                          <a:gdLst>
                            <a:gd name="T0" fmla="*/ 0 w 75"/>
                            <a:gd name="T1" fmla="*/ 114 h 115"/>
                            <a:gd name="T2" fmla="*/ 75 w 75"/>
                            <a:gd name="T3" fmla="*/ 114 h 115"/>
                            <a:gd name="T4" fmla="*/ 75 w 75"/>
                            <a:gd name="T5" fmla="*/ 0 h 115"/>
                            <a:gd name="T6" fmla="*/ 0 w 75"/>
                            <a:gd name="T7" fmla="*/ 0 h 115"/>
                            <a:gd name="T8" fmla="*/ 0 w 75"/>
                            <a:gd name="T9" fmla="*/ 114 h 1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5" h="115">
                              <a:moveTo>
                                <a:pt x="0" y="114"/>
                              </a:moveTo>
                              <a:lnTo>
                                <a:pt x="75" y="114"/>
                              </a:lnTo>
                              <a:lnTo>
                                <a:pt x="75" y="0"/>
                              </a:lnTo>
                              <a:lnTo>
                                <a:pt x="0" y="0"/>
                              </a:lnTo>
                              <a:lnTo>
                                <a:pt x="0" y="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95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Freeform 5"/>
                      <wps:cNvSpPr>
                        <a:spLocks/>
                      </wps:cNvSpPr>
                      <wps:spPr bwMode="auto">
                        <a:xfrm>
                          <a:off x="75" y="15659"/>
                          <a:ext cx="4297" cy="115"/>
                        </a:xfrm>
                        <a:custGeom>
                          <a:avLst/>
                          <a:gdLst>
                            <a:gd name="T0" fmla="*/ 0 w 4297"/>
                            <a:gd name="T1" fmla="*/ 114 h 115"/>
                            <a:gd name="T2" fmla="*/ 4297 w 4297"/>
                            <a:gd name="T3" fmla="*/ 114 h 115"/>
                            <a:gd name="T4" fmla="*/ 4297 w 4297"/>
                            <a:gd name="T5" fmla="*/ 0 h 115"/>
                            <a:gd name="T6" fmla="*/ 0 w 4297"/>
                            <a:gd name="T7" fmla="*/ 0 h 115"/>
                            <a:gd name="T8" fmla="*/ 0 w 4297"/>
                            <a:gd name="T9" fmla="*/ 114 h 1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297" h="115">
                              <a:moveTo>
                                <a:pt x="0" y="114"/>
                              </a:moveTo>
                              <a:lnTo>
                                <a:pt x="4297" y="114"/>
                              </a:lnTo>
                              <a:lnTo>
                                <a:pt x="4297" y="0"/>
                              </a:lnTo>
                              <a:lnTo>
                                <a:pt x="0" y="0"/>
                              </a:lnTo>
                              <a:lnTo>
                                <a:pt x="0" y="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95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Freeform 6"/>
                      <wps:cNvSpPr>
                        <a:spLocks/>
                      </wps:cNvSpPr>
                      <wps:spPr bwMode="auto">
                        <a:xfrm>
                          <a:off x="4487" y="15659"/>
                          <a:ext cx="115" cy="115"/>
                        </a:xfrm>
                        <a:custGeom>
                          <a:avLst/>
                          <a:gdLst>
                            <a:gd name="T0" fmla="*/ 0 w 115"/>
                            <a:gd name="T1" fmla="*/ 114 h 115"/>
                            <a:gd name="T2" fmla="*/ 115 w 115"/>
                            <a:gd name="T3" fmla="*/ 114 h 115"/>
                            <a:gd name="T4" fmla="*/ 115 w 115"/>
                            <a:gd name="T5" fmla="*/ 0 h 115"/>
                            <a:gd name="T6" fmla="*/ 0 w 115"/>
                            <a:gd name="T7" fmla="*/ 0 h 115"/>
                            <a:gd name="T8" fmla="*/ 0 w 115"/>
                            <a:gd name="T9" fmla="*/ 114 h 1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15" h="115">
                              <a:moveTo>
                                <a:pt x="0" y="114"/>
                              </a:moveTo>
                              <a:lnTo>
                                <a:pt x="115" y="114"/>
                              </a:lnTo>
                              <a:lnTo>
                                <a:pt x="115" y="0"/>
                              </a:lnTo>
                              <a:lnTo>
                                <a:pt x="0" y="0"/>
                              </a:lnTo>
                              <a:lnTo>
                                <a:pt x="0" y="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95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Freeform 7"/>
                      <wps:cNvSpPr>
                        <a:spLocks/>
                      </wps:cNvSpPr>
                      <wps:spPr bwMode="auto">
                        <a:xfrm>
                          <a:off x="11830" y="15659"/>
                          <a:ext cx="70" cy="115"/>
                        </a:xfrm>
                        <a:custGeom>
                          <a:avLst/>
                          <a:gdLst>
                            <a:gd name="T0" fmla="*/ 0 w 70"/>
                            <a:gd name="T1" fmla="*/ 114 h 115"/>
                            <a:gd name="T2" fmla="*/ 70 w 70"/>
                            <a:gd name="T3" fmla="*/ 114 h 115"/>
                            <a:gd name="T4" fmla="*/ 70 w 70"/>
                            <a:gd name="T5" fmla="*/ 0 h 115"/>
                            <a:gd name="T6" fmla="*/ 0 w 70"/>
                            <a:gd name="T7" fmla="*/ 0 h 115"/>
                            <a:gd name="T8" fmla="*/ 0 w 70"/>
                            <a:gd name="T9" fmla="*/ 114 h 1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0" h="115">
                              <a:moveTo>
                                <a:pt x="0" y="114"/>
                              </a:moveTo>
                              <a:lnTo>
                                <a:pt x="70" y="114"/>
                              </a:lnTo>
                              <a:lnTo>
                                <a:pt x="70" y="0"/>
                              </a:lnTo>
                              <a:lnTo>
                                <a:pt x="0" y="0"/>
                              </a:lnTo>
                              <a:lnTo>
                                <a:pt x="0" y="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95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Freeform 8"/>
                      <wps:cNvSpPr>
                        <a:spLocks/>
                      </wps:cNvSpPr>
                      <wps:spPr bwMode="auto">
                        <a:xfrm>
                          <a:off x="4602" y="15659"/>
                          <a:ext cx="7228" cy="115"/>
                        </a:xfrm>
                        <a:custGeom>
                          <a:avLst/>
                          <a:gdLst>
                            <a:gd name="T0" fmla="*/ 0 w 7228"/>
                            <a:gd name="T1" fmla="*/ 114 h 115"/>
                            <a:gd name="T2" fmla="*/ 7228 w 7228"/>
                            <a:gd name="T3" fmla="*/ 114 h 115"/>
                            <a:gd name="T4" fmla="*/ 7228 w 7228"/>
                            <a:gd name="T5" fmla="*/ 0 h 115"/>
                            <a:gd name="T6" fmla="*/ 0 w 7228"/>
                            <a:gd name="T7" fmla="*/ 0 h 115"/>
                            <a:gd name="T8" fmla="*/ 0 w 7228"/>
                            <a:gd name="T9" fmla="*/ 114 h 1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228" h="115">
                              <a:moveTo>
                                <a:pt x="0" y="114"/>
                              </a:moveTo>
                              <a:lnTo>
                                <a:pt x="7228" y="114"/>
                              </a:lnTo>
                              <a:lnTo>
                                <a:pt x="7228" y="0"/>
                              </a:lnTo>
                              <a:lnTo>
                                <a:pt x="0" y="0"/>
                              </a:lnTo>
                              <a:lnTo>
                                <a:pt x="0" y="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95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8" o:spid="_x0000_s1026" style="position:absolute;margin-left:0;margin-top:782.95pt;width:595pt;height:5.75pt;z-index:-251656192;mso-position-horizontal-relative:page;mso-position-vertical-relative:page" coordorigin=",15659" coordsize="11900,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" o:allowincell="f">
              <v:shape id="Freeform 3" o:spid="_x0000_s1027" style="position:absolute;left:4372;top:15659;width:115;height:115;visibility:visible;mso-wrap-style:square;v-text-anchor:top" coordsize="115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80gcQA&#10;AADbAAAADwAAAGRycy9kb3ducmV2LnhtbESP0WrCQBRE3wv+w3IF3+qmCmqjq4hB2hehaj/gmr1N&#10;0mbvxt3VRL++Wyj4OMzMGWax6kwtruR8ZVnByzABQZxbXXGh4PO4fZ6B8AFZY22ZFNzIw2rZe1pg&#10;qm3Le7oeQiEihH2KCsoQmlRKn5dk0A9tQxy9L+sMhihdIbXDNsJNLUdJMpEGK44LJTa0KSn/OVyM&#10;gul9fby55DzOdlP+fjtlk6z9QKUG/W49BxGoC4/wf/tdKxi/wt+X+AP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vNIHEAAAA2wAAAA8AAAAAAAAAAAAAAAAAmAIAAGRycy9k&#10;b3ducmV2LnhtbFBLBQYAAAAABAAEAPUAAACJAwAAAAA=&#10;" path="m,114r115,l115,,,,,114xe" fillcolor="#ffb952" stroked="f">
                <v:path arrowok="t" o:connecttype="custom" o:connectlocs="0,114;115,114;115,0;0,0;0,114" o:connectangles="0,0,0,0,0"/>
              </v:shape>
              <v:shape id="Freeform 4" o:spid="_x0000_s1028" style="position:absolute;top:15659;width:75;height:115;visibility:visible;mso-wrap-style:square;v-text-anchor:top" coordsize="75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XBxMIA&#10;AADbAAAADwAAAGRycy9kb3ducmV2LnhtbERPTWuDQBC9F/IflgnkVtcEKYlxE5JCbaEgxLQ5D+5U&#10;pe6suBu1/757KPT4eN/ZcTadGGlwrWUF6ygGQVxZ3XKt4OP68rgF4Tyyxs4yKfghB8fD4iHDVNuJ&#10;LzSWvhYhhF2KChrv+1RKVzVk0EW2Jw7clx0M+gCHWuoBpxBuOrmJ4ydpsOXQ0GBPzw1V3+XdKPg8&#10;b6fX3fr2nhRFmW/i3M5uTJRaLefTHoSn2f+L/9xvWkES1ocv4QfIw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NcHEwgAAANsAAAAPAAAAAAAAAAAAAAAAAJgCAABkcnMvZG93&#10;bnJldi54bWxQSwUGAAAAAAQABAD1AAAAhwMAAAAA&#10;" path="m,114r75,l75,,,,,114xe" fillcolor="#ffb952" stroked="f">
                <v:path arrowok="t" o:connecttype="custom" o:connectlocs="0,114;75,114;75,0;0,0;0,114" o:connectangles="0,0,0,0,0"/>
              </v:shape>
              <v:shape id="Freeform 5" o:spid="_x0000_s1029" style="position:absolute;left:75;top:15659;width:4297;height:115;visibility:visible;mso-wrap-style:square;v-text-anchor:top" coordsize="4297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HqfsMA&#10;AADbAAAADwAAAGRycy9kb3ducmV2LnhtbESPQWvCQBSE70L/w/IKvenGVCRNXaUIBb0Ipg29PrLP&#10;JDT7Nu6uGv+9Kwgeh5n5hlmsBtOJMznfWlYwnSQgiCurW64V/P58jzMQPiBr7CyTgit5WC1fRgvM&#10;tb3wns5FqEWEsM9RQRNCn0vpq4YM+ontiaN3sM5giNLVUju8RLjpZJokc2mw5bjQYE/rhqr/4mQU&#10;HI674qiH0n6sk7/Upe9Z6beZUm+vw9cniEBDeIYf7Y1WMJvC/Uv8A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HqfsMAAADbAAAADwAAAAAAAAAAAAAAAACYAgAAZHJzL2Rv&#10;d25yZXYueG1sUEsFBgAAAAAEAAQA9QAAAIgDAAAAAA==&#10;" path="m,114r4297,l4297,,,,,114xe" fillcolor="#ffb952" stroked="f">
                <v:path arrowok="t" o:connecttype="custom" o:connectlocs="0,114;4297,114;4297,0;0,0;0,114" o:connectangles="0,0,0,0,0"/>
              </v:shape>
              <v:shape id="Freeform 6" o:spid="_x0000_s1030" style="position:absolute;left:4487;top:15659;width:115;height:115;visibility:visible;mso-wrap-style:square;v-text-anchor:top" coordsize="115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3VjcUA&#10;AADbAAAADwAAAGRycy9kb3ducmV2LnhtbESP3WrCQBSE7wu+w3IE7+pGLSrRVcRQ2ptC/XmAY/aY&#10;RLNn092tiX36bqHg5TAz3zDLdWdqcSPnK8sKRsMEBHFudcWFguPh9XkOwgdkjbVlUnAnD+tV72mJ&#10;qbYt7+i2D4WIEPYpKihDaFIpfV6SQT+0DXH0ztYZDFG6QmqHbYSbWo6TZCoNVhwXSmxoW1J+3X8b&#10;BbOfzeHukq9J9jHjy9spm2btJyo16HebBYhAXXiE/9vvWsHLGP6+x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TdWNxQAAANsAAAAPAAAAAAAAAAAAAAAAAJgCAABkcnMv&#10;ZG93bnJldi54bWxQSwUGAAAAAAQABAD1AAAAigMAAAAA&#10;" path="m,114r115,l115,,,,,114xe" fillcolor="#ffb952" stroked="f">
                <v:path arrowok="t" o:connecttype="custom" o:connectlocs="0,114;115,114;115,0;0,0;0,114" o:connectangles="0,0,0,0,0"/>
              </v:shape>
              <v:shape id="Freeform 7" o:spid="_x0000_s1031" style="position:absolute;left:11830;top:15659;width:70;height:115;visibility:visible;mso-wrap-style:square;v-text-anchor:top" coordsize="70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6X4MIA&#10;AADbAAAADwAAAGRycy9kb3ducmV2LnhtbESPT4vCMBTE74LfITzB25pWRZeuUVRU9Oifvb9tnm2x&#10;eSlN1OqnN8KCx2FmfsNMZo0pxY1qV1hWEPciEMSp1QVnCk7H9dc3COeRNZaWScGDHMym7dYEE23v&#10;vKfbwWciQNglqCD3vkqkdGlOBl3PVsTBO9vaoA+yzqSu8R7gppT9KBpJgwWHhRwrWuaUXg5Xo+B3&#10;sRo/m7/t3O8G69Mmi8vR1cVKdTvN/AeEp8Z/wv/trVYwHMD7S/gBcv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7pfgwgAAANsAAAAPAAAAAAAAAAAAAAAAAJgCAABkcnMvZG93&#10;bnJldi54bWxQSwUGAAAAAAQABAD1AAAAhwMAAAAA&#10;" path="m,114r70,l70,,,,,114xe" fillcolor="#ffb952" stroked="f">
                <v:path arrowok="t" o:connecttype="custom" o:connectlocs="0,114;70,114;70,0;0,0;0,114" o:connectangles="0,0,0,0,0"/>
              </v:shape>
              <v:shape id="Freeform 8" o:spid="_x0000_s1032" style="position:absolute;left:4602;top:15659;width:7228;height:115;visibility:visible;mso-wrap-style:square;v-text-anchor:top" coordsize="7228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a/XMEA&#10;AADbAAAADwAAAGRycy9kb3ducmV2LnhtbESP0YrCMBRE3wX/IVzBN01dikg1iiwovi26+wHX5toU&#10;m5tuEmv792ZhwcdhZs4wm11vG9GRD7VjBYt5BoK4dLrmSsHP92G2AhEissbGMSkYKMBuOx5tsNDu&#10;yWfqLrESCcKhQAUmxraQMpSGLIa5a4mTd3PeYkzSV1J7fCa4beRHli2lxZrTgsGWPg2V98vDKiiP&#10;w9dD5p05DOG06n6v/ny/eqWmk36/BhGpj+/wf/ukFeQ5/H1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2v1zBAAAA2wAAAA8AAAAAAAAAAAAAAAAAmAIAAGRycy9kb3du&#10;cmV2LnhtbFBLBQYAAAAABAAEAPUAAACGAwAAAAA=&#10;" path="m,114r7228,l7228,,,,,114xe" fillcolor="#ffb952" stroked="f">
                <v:path arrowok="t" o:connecttype="custom" o:connectlocs="0,114;7228,114;7228,0;0,0;0,114" o:connectangles="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0" allowOverlap="1">
              <wp:simplePos x="0" y="0"/>
              <wp:positionH relativeFrom="page">
                <wp:posOffset>6924040</wp:posOffset>
              </wp:positionH>
              <wp:positionV relativeFrom="page">
                <wp:posOffset>10155555</wp:posOffset>
              </wp:positionV>
              <wp:extent cx="121920" cy="165100"/>
              <wp:effectExtent l="0" t="1905" r="2540" b="4445"/>
              <wp:wrapNone/>
              <wp:docPr id="37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D038E" w:rsidRDefault="009C316E">
                          <w:pPr>
                            <w:pStyle w:val="BodyText"/>
                            <w:kinsoku w:val="0"/>
                            <w:overflowPunct w:val="0"/>
                            <w:spacing w:line="251" w:lineRule="exact"/>
                          </w:pPr>
                          <w:r>
                            <w:rPr>
                              <w:w w:val="99"/>
                            </w:rP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rPr>
                              <w:w w:val="99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w w:val="99"/>
                            </w:rPr>
                            <w:t>2</w:t>
                          </w:r>
                          <w:r>
                            <w:rPr>
                              <w:w w:val="9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52" type="#_x0000_t202" style="position:absolute;margin-left:545.2pt;margin-top:799.65pt;width:9.6pt;height:1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baesQIAALE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" o:allowincell="f" filled="f" stroked="f">
              <v:textbox inset="0,0,0,0">
                <w:txbxContent>
                  <w:p w:rsidR="005D038E" w:rsidRDefault="009C316E">
                    <w:pPr>
                      <w:pStyle w:val="BodyText"/>
                      <w:kinsoku w:val="0"/>
                      <w:overflowPunct w:val="0"/>
                      <w:spacing w:line="251" w:lineRule="exact"/>
                    </w:pPr>
                    <w:r>
                      <w:rPr>
                        <w:w w:val="99"/>
                      </w:rP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rPr>
                        <w:w w:val="99"/>
                      </w:rPr>
                      <w:fldChar w:fldCharType="separate"/>
                    </w:r>
                    <w:r>
                      <w:rPr>
                        <w:noProof/>
                        <w:w w:val="99"/>
                      </w:rPr>
                      <w:t>2</w:t>
                    </w:r>
                    <w:r>
                      <w:rPr>
                        <w:w w:val="9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38E" w:rsidRDefault="009C316E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381000</wp:posOffset>
              </wp:positionH>
              <wp:positionV relativeFrom="page">
                <wp:posOffset>455295</wp:posOffset>
              </wp:positionV>
              <wp:extent cx="1104900" cy="647700"/>
              <wp:effectExtent l="0" t="0" r="0" b="1905"/>
              <wp:wrapNone/>
              <wp:docPr id="46" name="Rectangle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04900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D038E" w:rsidRDefault="009C316E">
                          <w:pPr>
                            <w:spacing w:line="1020" w:lineRule="atLeast"/>
                          </w:pPr>
                          <w:r>
                            <w:rPr>
                              <w:rFonts w:ascii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drawing>
                              <wp:inline distT="0" distB="0" distL="0" distR="0">
                                <wp:extent cx="1104265" cy="647065"/>
                                <wp:effectExtent l="0" t="0" r="635" b="635"/>
                                <wp:docPr id="45" name="Picture 4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04265" cy="64706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5D038E" w:rsidRDefault="009C316E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6" o:spid="_x0000_s1051" style="position:absolute;margin-left:30pt;margin-top:35.85pt;width:87pt;height:5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" o:allowincell="f" filled="f" stroked="f">
              <v:textbox inset="0,0,0,0">
                <w:txbxContent>
                  <w:p w:rsidR="005D038E" w:rsidRDefault="009C316E">
                    <w:pPr>
                      <w:spacing w:line="1020" w:lineRule="atLeast"/>
                    </w:pP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1104265" cy="647065"/>
                          <wp:effectExtent l="0" t="0" r="635" b="635"/>
                          <wp:docPr id="45" name="Picture 4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04265" cy="6470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5D038E" w:rsidRDefault="009C316E"/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801" w:hanging="246"/>
      </w:pPr>
      <w:rPr>
        <w:rFonts w:ascii="Calibri" w:hAnsi="Calibri" w:cs="Calibri"/>
        <w:b w:val="0"/>
        <w:bCs w:val="0"/>
        <w:spacing w:val="-2"/>
        <w:w w:val="99"/>
      </w:rPr>
    </w:lvl>
    <w:lvl w:ilvl="1">
      <w:numFmt w:val="bullet"/>
      <w:lvlText w:val="•"/>
      <w:lvlJc w:val="left"/>
      <w:pPr>
        <w:ind w:left="3458" w:hanging="205"/>
      </w:pPr>
      <w:rPr>
        <w:rFonts w:ascii="Calibri" w:hAnsi="Calibri"/>
        <w:b w:val="0"/>
        <w:color w:val="EC7C30"/>
        <w:w w:val="126"/>
        <w:sz w:val="22"/>
      </w:rPr>
    </w:lvl>
    <w:lvl w:ilvl="2">
      <w:numFmt w:val="bullet"/>
      <w:lvlText w:val="•"/>
      <w:lvlJc w:val="left"/>
      <w:pPr>
        <w:ind w:left="3460" w:hanging="205"/>
      </w:pPr>
    </w:lvl>
    <w:lvl w:ilvl="3">
      <w:numFmt w:val="bullet"/>
      <w:lvlText w:val="•"/>
      <w:lvlJc w:val="left"/>
      <w:pPr>
        <w:ind w:left="3720" w:hanging="205"/>
      </w:pPr>
    </w:lvl>
    <w:lvl w:ilvl="4">
      <w:numFmt w:val="bullet"/>
      <w:lvlText w:val="•"/>
      <w:lvlJc w:val="left"/>
      <w:pPr>
        <w:ind w:left="3178" w:hanging="205"/>
      </w:pPr>
    </w:lvl>
    <w:lvl w:ilvl="5">
      <w:numFmt w:val="bullet"/>
      <w:lvlText w:val="•"/>
      <w:lvlJc w:val="left"/>
      <w:pPr>
        <w:ind w:left="2637" w:hanging="205"/>
      </w:pPr>
    </w:lvl>
    <w:lvl w:ilvl="6">
      <w:numFmt w:val="bullet"/>
      <w:lvlText w:val="•"/>
      <w:lvlJc w:val="left"/>
      <w:pPr>
        <w:ind w:left="2096" w:hanging="205"/>
      </w:pPr>
    </w:lvl>
    <w:lvl w:ilvl="7">
      <w:numFmt w:val="bullet"/>
      <w:lvlText w:val="•"/>
      <w:lvlJc w:val="left"/>
      <w:pPr>
        <w:ind w:left="1555" w:hanging="205"/>
      </w:pPr>
    </w:lvl>
    <w:lvl w:ilvl="8">
      <w:numFmt w:val="bullet"/>
      <w:lvlText w:val="•"/>
      <w:lvlJc w:val="left"/>
      <w:pPr>
        <w:ind w:left="1014" w:hanging="205"/>
      </w:pPr>
    </w:lvl>
  </w:abstractNum>
  <w:abstractNum w:abstractNumId="1">
    <w:nsid w:val="00000403"/>
    <w:multiLevelType w:val="multilevel"/>
    <w:tmpl w:val="00000886"/>
    <w:lvl w:ilvl="0">
      <w:numFmt w:val="bullet"/>
      <w:lvlText w:val="•"/>
      <w:lvlJc w:val="left"/>
      <w:pPr>
        <w:ind w:left="1933" w:hanging="206"/>
      </w:pPr>
      <w:rPr>
        <w:rFonts w:ascii="Calibri" w:hAnsi="Calibri"/>
        <w:b w:val="0"/>
        <w:color w:val="EC7C30"/>
        <w:w w:val="126"/>
        <w:sz w:val="22"/>
      </w:rPr>
    </w:lvl>
    <w:lvl w:ilvl="1">
      <w:numFmt w:val="bullet"/>
      <w:lvlText w:val="•"/>
      <w:lvlJc w:val="left"/>
      <w:pPr>
        <w:ind w:left="3454" w:hanging="190"/>
      </w:pPr>
      <w:rPr>
        <w:rFonts w:ascii="Calibri" w:hAnsi="Calibri"/>
        <w:b w:val="0"/>
        <w:color w:val="EC7C30"/>
        <w:w w:val="126"/>
        <w:sz w:val="22"/>
      </w:rPr>
    </w:lvl>
    <w:lvl w:ilvl="2">
      <w:numFmt w:val="bullet"/>
      <w:lvlText w:val="•"/>
      <w:lvlJc w:val="left"/>
      <w:pPr>
        <w:ind w:left="3744" w:hanging="190"/>
      </w:pPr>
    </w:lvl>
    <w:lvl w:ilvl="3">
      <w:numFmt w:val="bullet"/>
      <w:lvlText w:val="•"/>
      <w:lvlJc w:val="left"/>
      <w:pPr>
        <w:ind w:left="4029" w:hanging="190"/>
      </w:pPr>
    </w:lvl>
    <w:lvl w:ilvl="4">
      <w:numFmt w:val="bullet"/>
      <w:lvlText w:val="•"/>
      <w:lvlJc w:val="left"/>
      <w:pPr>
        <w:ind w:left="4313" w:hanging="190"/>
      </w:pPr>
    </w:lvl>
    <w:lvl w:ilvl="5">
      <w:numFmt w:val="bullet"/>
      <w:lvlText w:val="•"/>
      <w:lvlJc w:val="left"/>
      <w:pPr>
        <w:ind w:left="4598" w:hanging="190"/>
      </w:pPr>
    </w:lvl>
    <w:lvl w:ilvl="6">
      <w:numFmt w:val="bullet"/>
      <w:lvlText w:val="•"/>
      <w:lvlJc w:val="left"/>
      <w:pPr>
        <w:ind w:left="4882" w:hanging="190"/>
      </w:pPr>
    </w:lvl>
    <w:lvl w:ilvl="7">
      <w:numFmt w:val="bullet"/>
      <w:lvlText w:val="•"/>
      <w:lvlJc w:val="left"/>
      <w:pPr>
        <w:ind w:left="5167" w:hanging="190"/>
      </w:pPr>
    </w:lvl>
    <w:lvl w:ilvl="8">
      <w:numFmt w:val="bullet"/>
      <w:lvlText w:val="•"/>
      <w:lvlJc w:val="left"/>
      <w:pPr>
        <w:ind w:left="5451" w:hanging="190"/>
      </w:pPr>
    </w:lvl>
  </w:abstractNum>
  <w:abstractNum w:abstractNumId="2">
    <w:nsid w:val="00000404"/>
    <w:multiLevelType w:val="multilevel"/>
    <w:tmpl w:val="00000887"/>
    <w:lvl w:ilvl="0">
      <w:numFmt w:val="bullet"/>
      <w:lvlText w:val=""/>
      <w:lvlJc w:val="left"/>
      <w:pPr>
        <w:ind w:left="3500" w:hanging="180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3950" w:hanging="180"/>
      </w:pPr>
    </w:lvl>
    <w:lvl w:ilvl="2">
      <w:numFmt w:val="bullet"/>
      <w:lvlText w:val="•"/>
      <w:lvlJc w:val="left"/>
      <w:pPr>
        <w:ind w:left="4400" w:hanging="180"/>
      </w:pPr>
    </w:lvl>
    <w:lvl w:ilvl="3">
      <w:numFmt w:val="bullet"/>
      <w:lvlText w:val="•"/>
      <w:lvlJc w:val="left"/>
      <w:pPr>
        <w:ind w:left="4850" w:hanging="180"/>
      </w:pPr>
    </w:lvl>
    <w:lvl w:ilvl="4">
      <w:numFmt w:val="bullet"/>
      <w:lvlText w:val="•"/>
      <w:lvlJc w:val="left"/>
      <w:pPr>
        <w:ind w:left="5301" w:hanging="180"/>
      </w:pPr>
    </w:lvl>
    <w:lvl w:ilvl="5">
      <w:numFmt w:val="bullet"/>
      <w:lvlText w:val="•"/>
      <w:lvlJc w:val="left"/>
      <w:pPr>
        <w:ind w:left="5751" w:hanging="180"/>
      </w:pPr>
    </w:lvl>
    <w:lvl w:ilvl="6">
      <w:numFmt w:val="bullet"/>
      <w:lvlText w:val="•"/>
      <w:lvlJc w:val="left"/>
      <w:pPr>
        <w:ind w:left="6201" w:hanging="180"/>
      </w:pPr>
    </w:lvl>
    <w:lvl w:ilvl="7">
      <w:numFmt w:val="bullet"/>
      <w:lvlText w:val="•"/>
      <w:lvlJc w:val="left"/>
      <w:pPr>
        <w:ind w:left="6652" w:hanging="180"/>
      </w:pPr>
    </w:lvl>
    <w:lvl w:ilvl="8">
      <w:numFmt w:val="bullet"/>
      <w:lvlText w:val="•"/>
      <w:lvlJc w:val="left"/>
      <w:pPr>
        <w:ind w:left="7102" w:hanging="180"/>
      </w:pPr>
    </w:lvl>
  </w:abstractNum>
  <w:abstractNum w:abstractNumId="3">
    <w:nsid w:val="00000405"/>
    <w:multiLevelType w:val="multilevel"/>
    <w:tmpl w:val="00000888"/>
    <w:lvl w:ilvl="0">
      <w:numFmt w:val="bullet"/>
      <w:lvlText w:val=""/>
      <w:lvlJc w:val="left"/>
      <w:pPr>
        <w:ind w:left="1793" w:hanging="180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2222" w:hanging="180"/>
      </w:pPr>
    </w:lvl>
    <w:lvl w:ilvl="2">
      <w:numFmt w:val="bullet"/>
      <w:lvlText w:val="•"/>
      <w:lvlJc w:val="left"/>
      <w:pPr>
        <w:ind w:left="2644" w:hanging="180"/>
      </w:pPr>
    </w:lvl>
    <w:lvl w:ilvl="3">
      <w:numFmt w:val="bullet"/>
      <w:lvlText w:val="•"/>
      <w:lvlJc w:val="left"/>
      <w:pPr>
        <w:ind w:left="3066" w:hanging="180"/>
      </w:pPr>
    </w:lvl>
    <w:lvl w:ilvl="4">
      <w:numFmt w:val="bullet"/>
      <w:lvlText w:val="•"/>
      <w:lvlJc w:val="left"/>
      <w:pPr>
        <w:ind w:left="3488" w:hanging="180"/>
      </w:pPr>
    </w:lvl>
    <w:lvl w:ilvl="5">
      <w:numFmt w:val="bullet"/>
      <w:lvlText w:val="•"/>
      <w:lvlJc w:val="left"/>
      <w:pPr>
        <w:ind w:left="3910" w:hanging="180"/>
      </w:pPr>
    </w:lvl>
    <w:lvl w:ilvl="6">
      <w:numFmt w:val="bullet"/>
      <w:lvlText w:val="•"/>
      <w:lvlJc w:val="left"/>
      <w:pPr>
        <w:ind w:left="4332" w:hanging="180"/>
      </w:pPr>
    </w:lvl>
    <w:lvl w:ilvl="7">
      <w:numFmt w:val="bullet"/>
      <w:lvlText w:val="•"/>
      <w:lvlJc w:val="left"/>
      <w:pPr>
        <w:ind w:left="4754" w:hanging="180"/>
      </w:pPr>
    </w:lvl>
    <w:lvl w:ilvl="8">
      <w:numFmt w:val="bullet"/>
      <w:lvlText w:val="•"/>
      <w:lvlJc w:val="left"/>
      <w:pPr>
        <w:ind w:left="5176" w:hanging="180"/>
      </w:pPr>
    </w:lvl>
  </w:abstractNum>
  <w:abstractNum w:abstractNumId="4">
    <w:nsid w:val="00000406"/>
    <w:multiLevelType w:val="multilevel"/>
    <w:tmpl w:val="00000889"/>
    <w:lvl w:ilvl="0">
      <w:numFmt w:val="bullet"/>
      <w:lvlText w:val=""/>
      <w:lvlJc w:val="left"/>
      <w:pPr>
        <w:ind w:left="3325" w:hanging="25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3779" w:hanging="255"/>
      </w:pPr>
    </w:lvl>
    <w:lvl w:ilvl="2">
      <w:numFmt w:val="bullet"/>
      <w:lvlText w:val="•"/>
      <w:lvlJc w:val="left"/>
      <w:pPr>
        <w:ind w:left="4238" w:hanging="255"/>
      </w:pPr>
    </w:lvl>
    <w:lvl w:ilvl="3">
      <w:numFmt w:val="bullet"/>
      <w:lvlText w:val="•"/>
      <w:lvlJc w:val="left"/>
      <w:pPr>
        <w:ind w:left="4697" w:hanging="255"/>
      </w:pPr>
    </w:lvl>
    <w:lvl w:ilvl="4">
      <w:numFmt w:val="bullet"/>
      <w:lvlText w:val="•"/>
      <w:lvlJc w:val="left"/>
      <w:pPr>
        <w:ind w:left="5157" w:hanging="255"/>
      </w:pPr>
    </w:lvl>
    <w:lvl w:ilvl="5">
      <w:numFmt w:val="bullet"/>
      <w:lvlText w:val="•"/>
      <w:lvlJc w:val="left"/>
      <w:pPr>
        <w:ind w:left="5616" w:hanging="255"/>
      </w:pPr>
    </w:lvl>
    <w:lvl w:ilvl="6">
      <w:numFmt w:val="bullet"/>
      <w:lvlText w:val="•"/>
      <w:lvlJc w:val="left"/>
      <w:pPr>
        <w:ind w:left="6075" w:hanging="255"/>
      </w:pPr>
    </w:lvl>
    <w:lvl w:ilvl="7">
      <w:numFmt w:val="bullet"/>
      <w:lvlText w:val="•"/>
      <w:lvlJc w:val="left"/>
      <w:pPr>
        <w:ind w:left="6535" w:hanging="255"/>
      </w:pPr>
    </w:lvl>
    <w:lvl w:ilvl="8">
      <w:numFmt w:val="bullet"/>
      <w:lvlText w:val="•"/>
      <w:lvlJc w:val="left"/>
      <w:pPr>
        <w:ind w:left="6994" w:hanging="255"/>
      </w:pPr>
    </w:lvl>
  </w:abstractNum>
  <w:abstractNum w:abstractNumId="5">
    <w:nsid w:val="00000407"/>
    <w:multiLevelType w:val="multilevel"/>
    <w:tmpl w:val="0000088A"/>
    <w:lvl w:ilvl="0">
      <w:numFmt w:val="bullet"/>
      <w:lvlText w:val=""/>
      <w:lvlJc w:val="left"/>
      <w:pPr>
        <w:ind w:left="1503" w:hanging="25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"/>
      <w:lvlJc w:val="left"/>
      <w:pPr>
        <w:ind w:left="1828" w:hanging="165"/>
      </w:pPr>
      <w:rPr>
        <w:rFonts w:ascii="Symbol" w:hAnsi="Symbol"/>
        <w:b w:val="0"/>
        <w:color w:val="EC7C30"/>
        <w:w w:val="100"/>
        <w:sz w:val="22"/>
      </w:rPr>
    </w:lvl>
    <w:lvl w:ilvl="2">
      <w:numFmt w:val="bullet"/>
      <w:lvlText w:val="•"/>
      <w:lvlJc w:val="left"/>
      <w:pPr>
        <w:ind w:left="2286" w:hanging="165"/>
      </w:pPr>
    </w:lvl>
    <w:lvl w:ilvl="3">
      <w:numFmt w:val="bullet"/>
      <w:lvlText w:val="•"/>
      <w:lvlJc w:val="left"/>
      <w:pPr>
        <w:ind w:left="2753" w:hanging="165"/>
      </w:pPr>
    </w:lvl>
    <w:lvl w:ilvl="4">
      <w:numFmt w:val="bullet"/>
      <w:lvlText w:val="•"/>
      <w:lvlJc w:val="left"/>
      <w:pPr>
        <w:ind w:left="3220" w:hanging="165"/>
      </w:pPr>
    </w:lvl>
    <w:lvl w:ilvl="5">
      <w:numFmt w:val="bullet"/>
      <w:lvlText w:val="•"/>
      <w:lvlJc w:val="left"/>
      <w:pPr>
        <w:ind w:left="3686" w:hanging="165"/>
      </w:pPr>
    </w:lvl>
    <w:lvl w:ilvl="6">
      <w:numFmt w:val="bullet"/>
      <w:lvlText w:val="•"/>
      <w:lvlJc w:val="left"/>
      <w:pPr>
        <w:ind w:left="4153" w:hanging="165"/>
      </w:pPr>
    </w:lvl>
    <w:lvl w:ilvl="7">
      <w:numFmt w:val="bullet"/>
      <w:lvlText w:val="•"/>
      <w:lvlJc w:val="left"/>
      <w:pPr>
        <w:ind w:left="4620" w:hanging="165"/>
      </w:pPr>
    </w:lvl>
    <w:lvl w:ilvl="8">
      <w:numFmt w:val="bullet"/>
      <w:lvlText w:val="•"/>
      <w:lvlJc w:val="left"/>
      <w:pPr>
        <w:ind w:left="5087" w:hanging="165"/>
      </w:pPr>
    </w:lvl>
  </w:abstractNum>
  <w:abstractNum w:abstractNumId="6">
    <w:nsid w:val="00000408"/>
    <w:multiLevelType w:val="multilevel"/>
    <w:tmpl w:val="0000088B"/>
    <w:lvl w:ilvl="0">
      <w:numFmt w:val="bullet"/>
      <w:lvlText w:val="•"/>
      <w:lvlJc w:val="left"/>
      <w:pPr>
        <w:ind w:left="1493" w:hanging="180"/>
      </w:pPr>
      <w:rPr>
        <w:rFonts w:ascii="Calibri" w:hAnsi="Calibri"/>
        <w:b w:val="0"/>
        <w:color w:val="EC7C30"/>
        <w:w w:val="126"/>
        <w:sz w:val="22"/>
      </w:rPr>
    </w:lvl>
    <w:lvl w:ilvl="1">
      <w:numFmt w:val="bullet"/>
      <w:lvlText w:val="•"/>
      <w:lvlJc w:val="left"/>
      <w:pPr>
        <w:ind w:left="1952" w:hanging="180"/>
      </w:pPr>
    </w:lvl>
    <w:lvl w:ilvl="2">
      <w:numFmt w:val="bullet"/>
      <w:lvlText w:val="•"/>
      <w:lvlJc w:val="left"/>
      <w:pPr>
        <w:ind w:left="2404" w:hanging="180"/>
      </w:pPr>
    </w:lvl>
    <w:lvl w:ilvl="3">
      <w:numFmt w:val="bullet"/>
      <w:lvlText w:val="•"/>
      <w:lvlJc w:val="left"/>
      <w:pPr>
        <w:ind w:left="2856" w:hanging="180"/>
      </w:pPr>
    </w:lvl>
    <w:lvl w:ilvl="4">
      <w:numFmt w:val="bullet"/>
      <w:lvlText w:val="•"/>
      <w:lvlJc w:val="left"/>
      <w:pPr>
        <w:ind w:left="3308" w:hanging="180"/>
      </w:pPr>
    </w:lvl>
    <w:lvl w:ilvl="5">
      <w:numFmt w:val="bullet"/>
      <w:lvlText w:val="•"/>
      <w:lvlJc w:val="left"/>
      <w:pPr>
        <w:ind w:left="3760" w:hanging="180"/>
      </w:pPr>
    </w:lvl>
    <w:lvl w:ilvl="6">
      <w:numFmt w:val="bullet"/>
      <w:lvlText w:val="•"/>
      <w:lvlJc w:val="left"/>
      <w:pPr>
        <w:ind w:left="4212" w:hanging="180"/>
      </w:pPr>
    </w:lvl>
    <w:lvl w:ilvl="7">
      <w:numFmt w:val="bullet"/>
      <w:lvlText w:val="•"/>
      <w:lvlJc w:val="left"/>
      <w:pPr>
        <w:ind w:left="4664" w:hanging="180"/>
      </w:pPr>
    </w:lvl>
    <w:lvl w:ilvl="8">
      <w:numFmt w:val="bullet"/>
      <w:lvlText w:val="•"/>
      <w:lvlJc w:val="left"/>
      <w:pPr>
        <w:ind w:left="5116" w:hanging="180"/>
      </w:pPr>
    </w:lvl>
  </w:abstractNum>
  <w:abstractNum w:abstractNumId="7">
    <w:nsid w:val="00000409"/>
    <w:multiLevelType w:val="multilevel"/>
    <w:tmpl w:val="0000088C"/>
    <w:lvl w:ilvl="0">
      <w:numFmt w:val="bullet"/>
      <w:lvlText w:val="•"/>
      <w:lvlJc w:val="left"/>
      <w:pPr>
        <w:ind w:left="1178" w:hanging="180"/>
      </w:pPr>
      <w:rPr>
        <w:rFonts w:ascii="Calibri" w:hAnsi="Calibri"/>
        <w:b w:val="0"/>
        <w:color w:val="EC7C30"/>
        <w:w w:val="126"/>
        <w:sz w:val="22"/>
      </w:rPr>
    </w:lvl>
    <w:lvl w:ilvl="1">
      <w:numFmt w:val="bullet"/>
      <w:lvlText w:val="•"/>
      <w:lvlJc w:val="left"/>
      <w:pPr>
        <w:ind w:left="1168" w:hanging="180"/>
      </w:pPr>
      <w:rPr>
        <w:rFonts w:ascii="Calibri" w:hAnsi="Calibri"/>
        <w:b w:val="0"/>
        <w:color w:val="EC7C30"/>
        <w:w w:val="126"/>
        <w:sz w:val="22"/>
      </w:rPr>
    </w:lvl>
    <w:lvl w:ilvl="2">
      <w:numFmt w:val="bullet"/>
      <w:lvlText w:val=""/>
      <w:lvlJc w:val="left"/>
      <w:pPr>
        <w:ind w:left="2223" w:hanging="175"/>
      </w:pPr>
      <w:rPr>
        <w:rFonts w:ascii="Symbol" w:hAnsi="Symbol"/>
        <w:b w:val="0"/>
        <w:color w:val="EC7C30"/>
        <w:w w:val="100"/>
        <w:sz w:val="22"/>
      </w:rPr>
    </w:lvl>
    <w:lvl w:ilvl="3">
      <w:numFmt w:val="bullet"/>
      <w:lvlText w:val=""/>
      <w:lvlJc w:val="left"/>
      <w:pPr>
        <w:ind w:left="1583" w:hanging="175"/>
      </w:pPr>
      <w:rPr>
        <w:rFonts w:ascii="Symbol" w:hAnsi="Symbol"/>
        <w:b w:val="0"/>
        <w:color w:val="EC7C30"/>
        <w:w w:val="100"/>
        <w:sz w:val="22"/>
      </w:rPr>
    </w:lvl>
    <w:lvl w:ilvl="4">
      <w:numFmt w:val="bullet"/>
      <w:lvlText w:val=""/>
      <w:lvlJc w:val="left"/>
      <w:pPr>
        <w:ind w:left="2214" w:hanging="361"/>
      </w:pPr>
      <w:rPr>
        <w:rFonts w:ascii="Symbol" w:hAnsi="Symbol"/>
        <w:b w:val="0"/>
        <w:color w:val="EC7C30"/>
        <w:w w:val="100"/>
        <w:sz w:val="22"/>
      </w:rPr>
    </w:lvl>
    <w:lvl w:ilvl="5">
      <w:numFmt w:val="bullet"/>
      <w:lvlText w:val="•"/>
      <w:lvlJc w:val="left"/>
      <w:pPr>
        <w:ind w:left="3305" w:hanging="361"/>
      </w:pPr>
    </w:lvl>
    <w:lvl w:ilvl="6">
      <w:numFmt w:val="bullet"/>
      <w:lvlText w:val="•"/>
      <w:lvlJc w:val="left"/>
      <w:pPr>
        <w:ind w:left="3848" w:hanging="361"/>
      </w:pPr>
    </w:lvl>
    <w:lvl w:ilvl="7">
      <w:numFmt w:val="bullet"/>
      <w:lvlText w:val="•"/>
      <w:lvlJc w:val="left"/>
      <w:pPr>
        <w:ind w:left="4391" w:hanging="361"/>
      </w:pPr>
    </w:lvl>
    <w:lvl w:ilvl="8">
      <w:numFmt w:val="bullet"/>
      <w:lvlText w:val="•"/>
      <w:lvlJc w:val="left"/>
      <w:pPr>
        <w:ind w:left="4934" w:hanging="361"/>
      </w:pPr>
    </w:lvl>
  </w:abstractNum>
  <w:abstractNum w:abstractNumId="8">
    <w:nsid w:val="0000040A"/>
    <w:multiLevelType w:val="multilevel"/>
    <w:tmpl w:val="0000088D"/>
    <w:lvl w:ilvl="0">
      <w:numFmt w:val="bullet"/>
      <w:lvlText w:val=""/>
      <w:lvlJc w:val="left"/>
      <w:pPr>
        <w:ind w:left="4366" w:hanging="29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4713" w:hanging="295"/>
      </w:pPr>
    </w:lvl>
    <w:lvl w:ilvl="2">
      <w:numFmt w:val="bullet"/>
      <w:lvlText w:val="•"/>
      <w:lvlJc w:val="left"/>
      <w:pPr>
        <w:ind w:left="5066" w:hanging="295"/>
      </w:pPr>
    </w:lvl>
    <w:lvl w:ilvl="3">
      <w:numFmt w:val="bullet"/>
      <w:lvlText w:val="•"/>
      <w:lvlJc w:val="left"/>
      <w:pPr>
        <w:ind w:left="5419" w:hanging="295"/>
      </w:pPr>
    </w:lvl>
    <w:lvl w:ilvl="4">
      <w:numFmt w:val="bullet"/>
      <w:lvlText w:val="•"/>
      <w:lvlJc w:val="left"/>
      <w:pPr>
        <w:ind w:left="5773" w:hanging="295"/>
      </w:pPr>
    </w:lvl>
    <w:lvl w:ilvl="5">
      <w:numFmt w:val="bullet"/>
      <w:lvlText w:val="•"/>
      <w:lvlJc w:val="left"/>
      <w:pPr>
        <w:ind w:left="6126" w:hanging="295"/>
      </w:pPr>
    </w:lvl>
    <w:lvl w:ilvl="6">
      <w:numFmt w:val="bullet"/>
      <w:lvlText w:val="•"/>
      <w:lvlJc w:val="left"/>
      <w:pPr>
        <w:ind w:left="6479" w:hanging="295"/>
      </w:pPr>
    </w:lvl>
    <w:lvl w:ilvl="7">
      <w:numFmt w:val="bullet"/>
      <w:lvlText w:val="•"/>
      <w:lvlJc w:val="left"/>
      <w:pPr>
        <w:ind w:left="6833" w:hanging="295"/>
      </w:pPr>
    </w:lvl>
    <w:lvl w:ilvl="8">
      <w:numFmt w:val="bullet"/>
      <w:lvlText w:val="•"/>
      <w:lvlJc w:val="left"/>
      <w:pPr>
        <w:ind w:left="7186" w:hanging="295"/>
      </w:pPr>
    </w:lvl>
  </w:abstractNum>
  <w:abstractNum w:abstractNumId="9">
    <w:nsid w:val="0000040B"/>
    <w:multiLevelType w:val="multilevel"/>
    <w:tmpl w:val="0000088E"/>
    <w:lvl w:ilvl="0">
      <w:numFmt w:val="bullet"/>
      <w:lvlText w:val=""/>
      <w:lvlJc w:val="left"/>
      <w:pPr>
        <w:ind w:left="1723" w:hanging="29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2148" w:hanging="295"/>
      </w:pPr>
    </w:lvl>
    <w:lvl w:ilvl="2">
      <w:numFmt w:val="bullet"/>
      <w:lvlText w:val="•"/>
      <w:lvlJc w:val="left"/>
      <w:pPr>
        <w:ind w:left="2576" w:hanging="295"/>
      </w:pPr>
    </w:lvl>
    <w:lvl w:ilvl="3">
      <w:numFmt w:val="bullet"/>
      <w:lvlText w:val="•"/>
      <w:lvlJc w:val="left"/>
      <w:pPr>
        <w:ind w:left="3004" w:hanging="295"/>
      </w:pPr>
    </w:lvl>
    <w:lvl w:ilvl="4">
      <w:numFmt w:val="bullet"/>
      <w:lvlText w:val="•"/>
      <w:lvlJc w:val="left"/>
      <w:pPr>
        <w:ind w:left="3432" w:hanging="295"/>
      </w:pPr>
    </w:lvl>
    <w:lvl w:ilvl="5">
      <w:numFmt w:val="bullet"/>
      <w:lvlText w:val="•"/>
      <w:lvlJc w:val="left"/>
      <w:pPr>
        <w:ind w:left="3860" w:hanging="295"/>
      </w:pPr>
    </w:lvl>
    <w:lvl w:ilvl="6">
      <w:numFmt w:val="bullet"/>
      <w:lvlText w:val="•"/>
      <w:lvlJc w:val="left"/>
      <w:pPr>
        <w:ind w:left="4288" w:hanging="295"/>
      </w:pPr>
    </w:lvl>
    <w:lvl w:ilvl="7">
      <w:numFmt w:val="bullet"/>
      <w:lvlText w:val="•"/>
      <w:lvlJc w:val="left"/>
      <w:pPr>
        <w:ind w:left="4716" w:hanging="295"/>
      </w:pPr>
    </w:lvl>
    <w:lvl w:ilvl="8">
      <w:numFmt w:val="bullet"/>
      <w:lvlText w:val="•"/>
      <w:lvlJc w:val="left"/>
      <w:pPr>
        <w:ind w:left="5144" w:hanging="295"/>
      </w:pPr>
    </w:lvl>
  </w:abstractNum>
  <w:abstractNum w:abstractNumId="10">
    <w:nsid w:val="0000040C"/>
    <w:multiLevelType w:val="multilevel"/>
    <w:tmpl w:val="0000088F"/>
    <w:lvl w:ilvl="0">
      <w:numFmt w:val="bullet"/>
      <w:lvlText w:val=""/>
      <w:lvlJc w:val="left"/>
      <w:pPr>
        <w:ind w:left="3215" w:hanging="360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3689" w:hanging="360"/>
      </w:pPr>
    </w:lvl>
    <w:lvl w:ilvl="2">
      <w:numFmt w:val="bullet"/>
      <w:lvlText w:val="•"/>
      <w:lvlJc w:val="left"/>
      <w:pPr>
        <w:ind w:left="4158" w:hanging="360"/>
      </w:pPr>
    </w:lvl>
    <w:lvl w:ilvl="3">
      <w:numFmt w:val="bullet"/>
      <w:lvlText w:val="•"/>
      <w:lvlJc w:val="left"/>
      <w:pPr>
        <w:ind w:left="4627" w:hanging="360"/>
      </w:pPr>
    </w:lvl>
    <w:lvl w:ilvl="4">
      <w:numFmt w:val="bullet"/>
      <w:lvlText w:val="•"/>
      <w:lvlJc w:val="left"/>
      <w:pPr>
        <w:ind w:left="5097" w:hanging="360"/>
      </w:pPr>
    </w:lvl>
    <w:lvl w:ilvl="5">
      <w:numFmt w:val="bullet"/>
      <w:lvlText w:val="•"/>
      <w:lvlJc w:val="left"/>
      <w:pPr>
        <w:ind w:left="5566" w:hanging="360"/>
      </w:pPr>
    </w:lvl>
    <w:lvl w:ilvl="6">
      <w:numFmt w:val="bullet"/>
      <w:lvlText w:val="•"/>
      <w:lvlJc w:val="left"/>
      <w:pPr>
        <w:ind w:left="6035" w:hanging="360"/>
      </w:pPr>
    </w:lvl>
    <w:lvl w:ilvl="7">
      <w:numFmt w:val="bullet"/>
      <w:lvlText w:val="•"/>
      <w:lvlJc w:val="left"/>
      <w:pPr>
        <w:ind w:left="6505" w:hanging="360"/>
      </w:pPr>
    </w:lvl>
    <w:lvl w:ilvl="8">
      <w:numFmt w:val="bullet"/>
      <w:lvlText w:val="•"/>
      <w:lvlJc w:val="left"/>
      <w:pPr>
        <w:ind w:left="6974" w:hanging="360"/>
      </w:pPr>
    </w:lvl>
  </w:abstractNum>
  <w:abstractNum w:abstractNumId="11">
    <w:nsid w:val="0000040D"/>
    <w:multiLevelType w:val="multilevel"/>
    <w:tmpl w:val="00000890"/>
    <w:lvl w:ilvl="0">
      <w:numFmt w:val="bullet"/>
      <w:lvlText w:val=""/>
      <w:lvlJc w:val="left"/>
      <w:pPr>
        <w:ind w:left="1018" w:hanging="360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"/>
      <w:lvlJc w:val="left"/>
      <w:pPr>
        <w:ind w:left="1893" w:hanging="360"/>
      </w:pPr>
      <w:rPr>
        <w:rFonts w:ascii="Symbol" w:hAnsi="Symbol"/>
        <w:b w:val="0"/>
        <w:color w:val="EC7C30"/>
        <w:w w:val="100"/>
        <w:sz w:val="22"/>
      </w:rPr>
    </w:lvl>
    <w:lvl w:ilvl="2">
      <w:numFmt w:val="bullet"/>
      <w:lvlText w:val="•"/>
      <w:lvlJc w:val="left"/>
      <w:pPr>
        <w:ind w:left="2357" w:hanging="360"/>
      </w:pPr>
    </w:lvl>
    <w:lvl w:ilvl="3">
      <w:numFmt w:val="bullet"/>
      <w:lvlText w:val="•"/>
      <w:lvlJc w:val="left"/>
      <w:pPr>
        <w:ind w:left="2815" w:hanging="360"/>
      </w:pPr>
    </w:lvl>
    <w:lvl w:ilvl="4">
      <w:numFmt w:val="bullet"/>
      <w:lvlText w:val="•"/>
      <w:lvlJc w:val="left"/>
      <w:pPr>
        <w:ind w:left="3273" w:hanging="360"/>
      </w:pPr>
    </w:lvl>
    <w:lvl w:ilvl="5">
      <w:numFmt w:val="bullet"/>
      <w:lvlText w:val="•"/>
      <w:lvlJc w:val="left"/>
      <w:pPr>
        <w:ind w:left="3731" w:hanging="360"/>
      </w:pPr>
    </w:lvl>
    <w:lvl w:ilvl="6">
      <w:numFmt w:val="bullet"/>
      <w:lvlText w:val="•"/>
      <w:lvlJc w:val="left"/>
      <w:pPr>
        <w:ind w:left="4189" w:hanging="360"/>
      </w:pPr>
    </w:lvl>
    <w:lvl w:ilvl="7">
      <w:numFmt w:val="bullet"/>
      <w:lvlText w:val="•"/>
      <w:lvlJc w:val="left"/>
      <w:pPr>
        <w:ind w:left="4647" w:hanging="360"/>
      </w:pPr>
    </w:lvl>
    <w:lvl w:ilvl="8">
      <w:numFmt w:val="bullet"/>
      <w:lvlText w:val="•"/>
      <w:lvlJc w:val="left"/>
      <w:pPr>
        <w:ind w:left="5104" w:hanging="360"/>
      </w:pPr>
    </w:lvl>
  </w:abstractNum>
  <w:abstractNum w:abstractNumId="12">
    <w:nsid w:val="0000040E"/>
    <w:multiLevelType w:val="multilevel"/>
    <w:tmpl w:val="00000891"/>
    <w:lvl w:ilvl="0">
      <w:numFmt w:val="bullet"/>
      <w:lvlText w:val=""/>
      <w:lvlJc w:val="left"/>
      <w:pPr>
        <w:ind w:left="3300" w:hanging="25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3761" w:hanging="255"/>
      </w:pPr>
    </w:lvl>
    <w:lvl w:ilvl="2">
      <w:numFmt w:val="bullet"/>
      <w:lvlText w:val="•"/>
      <w:lvlJc w:val="left"/>
      <w:pPr>
        <w:ind w:left="4222" w:hanging="255"/>
      </w:pPr>
    </w:lvl>
    <w:lvl w:ilvl="3">
      <w:numFmt w:val="bullet"/>
      <w:lvlText w:val="•"/>
      <w:lvlJc w:val="left"/>
      <w:pPr>
        <w:ind w:left="4683" w:hanging="255"/>
      </w:pPr>
    </w:lvl>
    <w:lvl w:ilvl="4">
      <w:numFmt w:val="bullet"/>
      <w:lvlText w:val="•"/>
      <w:lvlJc w:val="left"/>
      <w:pPr>
        <w:ind w:left="5145" w:hanging="255"/>
      </w:pPr>
    </w:lvl>
    <w:lvl w:ilvl="5">
      <w:numFmt w:val="bullet"/>
      <w:lvlText w:val="•"/>
      <w:lvlJc w:val="left"/>
      <w:pPr>
        <w:ind w:left="5606" w:hanging="255"/>
      </w:pPr>
    </w:lvl>
    <w:lvl w:ilvl="6">
      <w:numFmt w:val="bullet"/>
      <w:lvlText w:val="•"/>
      <w:lvlJc w:val="left"/>
      <w:pPr>
        <w:ind w:left="6067" w:hanging="255"/>
      </w:pPr>
    </w:lvl>
    <w:lvl w:ilvl="7">
      <w:numFmt w:val="bullet"/>
      <w:lvlText w:val="•"/>
      <w:lvlJc w:val="left"/>
      <w:pPr>
        <w:ind w:left="6529" w:hanging="255"/>
      </w:pPr>
    </w:lvl>
    <w:lvl w:ilvl="8">
      <w:numFmt w:val="bullet"/>
      <w:lvlText w:val="•"/>
      <w:lvlJc w:val="left"/>
      <w:pPr>
        <w:ind w:left="6990" w:hanging="255"/>
      </w:pPr>
    </w:lvl>
  </w:abstractNum>
  <w:abstractNum w:abstractNumId="13">
    <w:nsid w:val="0000040F"/>
    <w:multiLevelType w:val="multilevel"/>
    <w:tmpl w:val="00000892"/>
    <w:lvl w:ilvl="0">
      <w:numFmt w:val="bullet"/>
      <w:lvlText w:val=""/>
      <w:lvlJc w:val="left"/>
      <w:pPr>
        <w:ind w:left="1278" w:hanging="25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"/>
      <w:lvlJc w:val="left"/>
      <w:pPr>
        <w:ind w:left="1578" w:hanging="255"/>
      </w:pPr>
      <w:rPr>
        <w:rFonts w:ascii="Symbol" w:hAnsi="Symbol"/>
        <w:b w:val="0"/>
        <w:color w:val="EC7C30"/>
        <w:w w:val="100"/>
        <w:sz w:val="22"/>
      </w:rPr>
    </w:lvl>
    <w:lvl w:ilvl="2">
      <w:numFmt w:val="bullet"/>
      <w:lvlText w:val="•"/>
      <w:lvlJc w:val="left"/>
      <w:pPr>
        <w:ind w:left="2073" w:hanging="255"/>
      </w:pPr>
    </w:lvl>
    <w:lvl w:ilvl="3">
      <w:numFmt w:val="bullet"/>
      <w:lvlText w:val="•"/>
      <w:lvlJc w:val="left"/>
      <w:pPr>
        <w:ind w:left="2566" w:hanging="255"/>
      </w:pPr>
    </w:lvl>
    <w:lvl w:ilvl="4">
      <w:numFmt w:val="bullet"/>
      <w:lvlText w:val="•"/>
      <w:lvlJc w:val="left"/>
      <w:pPr>
        <w:ind w:left="3060" w:hanging="255"/>
      </w:pPr>
    </w:lvl>
    <w:lvl w:ilvl="5">
      <w:numFmt w:val="bullet"/>
      <w:lvlText w:val="•"/>
      <w:lvlJc w:val="left"/>
      <w:pPr>
        <w:ind w:left="3553" w:hanging="255"/>
      </w:pPr>
    </w:lvl>
    <w:lvl w:ilvl="6">
      <w:numFmt w:val="bullet"/>
      <w:lvlText w:val="•"/>
      <w:lvlJc w:val="left"/>
      <w:pPr>
        <w:ind w:left="4047" w:hanging="255"/>
      </w:pPr>
    </w:lvl>
    <w:lvl w:ilvl="7">
      <w:numFmt w:val="bullet"/>
      <w:lvlText w:val="•"/>
      <w:lvlJc w:val="left"/>
      <w:pPr>
        <w:ind w:left="4540" w:hanging="255"/>
      </w:pPr>
    </w:lvl>
    <w:lvl w:ilvl="8">
      <w:numFmt w:val="bullet"/>
      <w:lvlText w:val="•"/>
      <w:lvlJc w:val="left"/>
      <w:pPr>
        <w:ind w:left="5033" w:hanging="255"/>
      </w:pPr>
    </w:lvl>
  </w:abstractNum>
  <w:abstractNum w:abstractNumId="14">
    <w:nsid w:val="00000410"/>
    <w:multiLevelType w:val="multilevel"/>
    <w:tmpl w:val="00000893"/>
    <w:lvl w:ilvl="0">
      <w:numFmt w:val="bullet"/>
      <w:lvlText w:val=""/>
      <w:lvlJc w:val="left"/>
      <w:pPr>
        <w:ind w:left="1128" w:hanging="25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"/>
      <w:lvlJc w:val="left"/>
      <w:pPr>
        <w:ind w:left="1957" w:hanging="255"/>
      </w:pPr>
      <w:rPr>
        <w:rFonts w:ascii="Symbol" w:hAnsi="Symbol"/>
        <w:b w:val="0"/>
        <w:color w:val="EC7C30"/>
        <w:w w:val="100"/>
        <w:sz w:val="22"/>
      </w:rPr>
    </w:lvl>
    <w:lvl w:ilvl="2">
      <w:numFmt w:val="bullet"/>
      <w:lvlText w:val=""/>
      <w:lvlJc w:val="left"/>
      <w:pPr>
        <w:ind w:left="1177" w:hanging="255"/>
      </w:pPr>
      <w:rPr>
        <w:rFonts w:ascii="Symbol" w:hAnsi="Symbol"/>
        <w:b w:val="0"/>
        <w:color w:val="EC7C30"/>
        <w:w w:val="100"/>
        <w:sz w:val="22"/>
      </w:rPr>
    </w:lvl>
    <w:lvl w:ilvl="3">
      <w:numFmt w:val="bullet"/>
      <w:lvlText w:val="•"/>
      <w:lvlJc w:val="left"/>
      <w:pPr>
        <w:ind w:left="2467" w:hanging="255"/>
      </w:pPr>
    </w:lvl>
    <w:lvl w:ilvl="4">
      <w:numFmt w:val="bullet"/>
      <w:lvlText w:val="•"/>
      <w:lvlJc w:val="left"/>
      <w:pPr>
        <w:ind w:left="2974" w:hanging="255"/>
      </w:pPr>
    </w:lvl>
    <w:lvl w:ilvl="5">
      <w:numFmt w:val="bullet"/>
      <w:lvlText w:val="•"/>
      <w:lvlJc w:val="left"/>
      <w:pPr>
        <w:ind w:left="3482" w:hanging="255"/>
      </w:pPr>
    </w:lvl>
    <w:lvl w:ilvl="6">
      <w:numFmt w:val="bullet"/>
      <w:lvlText w:val="•"/>
      <w:lvlJc w:val="left"/>
      <w:pPr>
        <w:ind w:left="3989" w:hanging="255"/>
      </w:pPr>
    </w:lvl>
    <w:lvl w:ilvl="7">
      <w:numFmt w:val="bullet"/>
      <w:lvlText w:val="•"/>
      <w:lvlJc w:val="left"/>
      <w:pPr>
        <w:ind w:left="4497" w:hanging="255"/>
      </w:pPr>
    </w:lvl>
    <w:lvl w:ilvl="8">
      <w:numFmt w:val="bullet"/>
      <w:lvlText w:val="•"/>
      <w:lvlJc w:val="left"/>
      <w:pPr>
        <w:ind w:left="5004" w:hanging="255"/>
      </w:pPr>
    </w:lvl>
  </w:abstractNum>
  <w:abstractNum w:abstractNumId="15">
    <w:nsid w:val="00000411"/>
    <w:multiLevelType w:val="multilevel"/>
    <w:tmpl w:val="00000894"/>
    <w:lvl w:ilvl="0">
      <w:numFmt w:val="bullet"/>
      <w:lvlText w:val=""/>
      <w:lvlJc w:val="left"/>
      <w:pPr>
        <w:ind w:left="4518" w:hanging="25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4850" w:hanging="255"/>
      </w:pPr>
    </w:lvl>
    <w:lvl w:ilvl="2">
      <w:numFmt w:val="bullet"/>
      <w:lvlText w:val="•"/>
      <w:lvlJc w:val="left"/>
      <w:pPr>
        <w:ind w:left="5181" w:hanging="255"/>
      </w:pPr>
    </w:lvl>
    <w:lvl w:ilvl="3">
      <w:numFmt w:val="bullet"/>
      <w:lvlText w:val="•"/>
      <w:lvlJc w:val="left"/>
      <w:pPr>
        <w:ind w:left="5511" w:hanging="255"/>
      </w:pPr>
    </w:lvl>
    <w:lvl w:ilvl="4">
      <w:numFmt w:val="bullet"/>
      <w:lvlText w:val="•"/>
      <w:lvlJc w:val="left"/>
      <w:pPr>
        <w:ind w:left="5842" w:hanging="255"/>
      </w:pPr>
    </w:lvl>
    <w:lvl w:ilvl="5">
      <w:numFmt w:val="bullet"/>
      <w:lvlText w:val="•"/>
      <w:lvlJc w:val="left"/>
      <w:pPr>
        <w:ind w:left="6172" w:hanging="255"/>
      </w:pPr>
    </w:lvl>
    <w:lvl w:ilvl="6">
      <w:numFmt w:val="bullet"/>
      <w:lvlText w:val="•"/>
      <w:lvlJc w:val="left"/>
      <w:pPr>
        <w:ind w:left="6503" w:hanging="255"/>
      </w:pPr>
    </w:lvl>
    <w:lvl w:ilvl="7">
      <w:numFmt w:val="bullet"/>
      <w:lvlText w:val="•"/>
      <w:lvlJc w:val="left"/>
      <w:pPr>
        <w:ind w:left="6833" w:hanging="255"/>
      </w:pPr>
    </w:lvl>
    <w:lvl w:ilvl="8">
      <w:numFmt w:val="bullet"/>
      <w:lvlText w:val="•"/>
      <w:lvlJc w:val="left"/>
      <w:pPr>
        <w:ind w:left="7164" w:hanging="255"/>
      </w:pPr>
    </w:lvl>
  </w:abstractNum>
  <w:abstractNum w:abstractNumId="16">
    <w:nsid w:val="00000412"/>
    <w:multiLevelType w:val="multilevel"/>
    <w:tmpl w:val="00000895"/>
    <w:lvl w:ilvl="0">
      <w:numFmt w:val="bullet"/>
      <w:lvlText w:val=""/>
      <w:lvlJc w:val="left"/>
      <w:pPr>
        <w:ind w:left="1297" w:hanging="25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1771" w:hanging="255"/>
      </w:pPr>
    </w:lvl>
    <w:lvl w:ilvl="2">
      <w:numFmt w:val="bullet"/>
      <w:lvlText w:val="•"/>
      <w:lvlJc w:val="left"/>
      <w:pPr>
        <w:ind w:left="2243" w:hanging="255"/>
      </w:pPr>
    </w:lvl>
    <w:lvl w:ilvl="3">
      <w:numFmt w:val="bullet"/>
      <w:lvlText w:val="•"/>
      <w:lvlJc w:val="left"/>
      <w:pPr>
        <w:ind w:left="2715" w:hanging="255"/>
      </w:pPr>
    </w:lvl>
    <w:lvl w:ilvl="4">
      <w:numFmt w:val="bullet"/>
      <w:lvlText w:val="•"/>
      <w:lvlJc w:val="left"/>
      <w:pPr>
        <w:ind w:left="3187" w:hanging="255"/>
      </w:pPr>
    </w:lvl>
    <w:lvl w:ilvl="5">
      <w:numFmt w:val="bullet"/>
      <w:lvlText w:val="•"/>
      <w:lvlJc w:val="left"/>
      <w:pPr>
        <w:ind w:left="3659" w:hanging="255"/>
      </w:pPr>
    </w:lvl>
    <w:lvl w:ilvl="6">
      <w:numFmt w:val="bullet"/>
      <w:lvlText w:val="•"/>
      <w:lvlJc w:val="left"/>
      <w:pPr>
        <w:ind w:left="4131" w:hanging="255"/>
      </w:pPr>
    </w:lvl>
    <w:lvl w:ilvl="7">
      <w:numFmt w:val="bullet"/>
      <w:lvlText w:val="•"/>
      <w:lvlJc w:val="left"/>
      <w:pPr>
        <w:ind w:left="4603" w:hanging="255"/>
      </w:pPr>
    </w:lvl>
    <w:lvl w:ilvl="8">
      <w:numFmt w:val="bullet"/>
      <w:lvlText w:val="•"/>
      <w:lvlJc w:val="left"/>
      <w:pPr>
        <w:ind w:left="5075" w:hanging="255"/>
      </w:pPr>
    </w:lvl>
  </w:abstractNum>
  <w:abstractNum w:abstractNumId="17">
    <w:nsid w:val="00000413"/>
    <w:multiLevelType w:val="multilevel"/>
    <w:tmpl w:val="00000896"/>
    <w:lvl w:ilvl="0">
      <w:numFmt w:val="bullet"/>
      <w:lvlText w:val=""/>
      <w:lvlJc w:val="left"/>
      <w:pPr>
        <w:ind w:left="1860" w:hanging="25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2232" w:hanging="255"/>
      </w:pPr>
    </w:lvl>
    <w:lvl w:ilvl="2">
      <w:numFmt w:val="bullet"/>
      <w:lvlText w:val="•"/>
      <w:lvlJc w:val="left"/>
      <w:pPr>
        <w:ind w:left="2605" w:hanging="255"/>
      </w:pPr>
    </w:lvl>
    <w:lvl w:ilvl="3">
      <w:numFmt w:val="bullet"/>
      <w:lvlText w:val="•"/>
      <w:lvlJc w:val="left"/>
      <w:pPr>
        <w:ind w:left="2978" w:hanging="255"/>
      </w:pPr>
    </w:lvl>
    <w:lvl w:ilvl="4">
      <w:numFmt w:val="bullet"/>
      <w:lvlText w:val="•"/>
      <w:lvlJc w:val="left"/>
      <w:pPr>
        <w:ind w:left="3350" w:hanging="255"/>
      </w:pPr>
    </w:lvl>
    <w:lvl w:ilvl="5">
      <w:numFmt w:val="bullet"/>
      <w:lvlText w:val="•"/>
      <w:lvlJc w:val="left"/>
      <w:pPr>
        <w:ind w:left="3723" w:hanging="255"/>
      </w:pPr>
    </w:lvl>
    <w:lvl w:ilvl="6">
      <w:numFmt w:val="bullet"/>
      <w:lvlText w:val="•"/>
      <w:lvlJc w:val="left"/>
      <w:pPr>
        <w:ind w:left="4096" w:hanging="255"/>
      </w:pPr>
    </w:lvl>
    <w:lvl w:ilvl="7">
      <w:numFmt w:val="bullet"/>
      <w:lvlText w:val="•"/>
      <w:lvlJc w:val="left"/>
      <w:pPr>
        <w:ind w:left="4468" w:hanging="255"/>
      </w:pPr>
    </w:lvl>
    <w:lvl w:ilvl="8">
      <w:numFmt w:val="bullet"/>
      <w:lvlText w:val="•"/>
      <w:lvlJc w:val="left"/>
      <w:pPr>
        <w:ind w:left="4841" w:hanging="255"/>
      </w:pPr>
    </w:lvl>
  </w:abstractNum>
  <w:abstractNum w:abstractNumId="18">
    <w:nsid w:val="00000414"/>
    <w:multiLevelType w:val="multilevel"/>
    <w:tmpl w:val="00000897"/>
    <w:lvl w:ilvl="0">
      <w:numFmt w:val="bullet"/>
      <w:lvlText w:val=""/>
      <w:lvlJc w:val="left"/>
      <w:pPr>
        <w:ind w:left="1930" w:hanging="25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2304" w:hanging="255"/>
      </w:pPr>
    </w:lvl>
    <w:lvl w:ilvl="2">
      <w:numFmt w:val="bullet"/>
      <w:lvlText w:val="•"/>
      <w:lvlJc w:val="left"/>
      <w:pPr>
        <w:ind w:left="2669" w:hanging="255"/>
      </w:pPr>
    </w:lvl>
    <w:lvl w:ilvl="3">
      <w:numFmt w:val="bullet"/>
      <w:lvlText w:val="•"/>
      <w:lvlJc w:val="left"/>
      <w:pPr>
        <w:ind w:left="3034" w:hanging="255"/>
      </w:pPr>
    </w:lvl>
    <w:lvl w:ilvl="4">
      <w:numFmt w:val="bullet"/>
      <w:lvlText w:val="•"/>
      <w:lvlJc w:val="left"/>
      <w:pPr>
        <w:ind w:left="3398" w:hanging="255"/>
      </w:pPr>
    </w:lvl>
    <w:lvl w:ilvl="5">
      <w:numFmt w:val="bullet"/>
      <w:lvlText w:val="•"/>
      <w:lvlJc w:val="left"/>
      <w:pPr>
        <w:ind w:left="3763" w:hanging="255"/>
      </w:pPr>
    </w:lvl>
    <w:lvl w:ilvl="6">
      <w:numFmt w:val="bullet"/>
      <w:lvlText w:val="•"/>
      <w:lvlJc w:val="left"/>
      <w:pPr>
        <w:ind w:left="4128" w:hanging="255"/>
      </w:pPr>
    </w:lvl>
    <w:lvl w:ilvl="7">
      <w:numFmt w:val="bullet"/>
      <w:lvlText w:val="•"/>
      <w:lvlJc w:val="left"/>
      <w:pPr>
        <w:ind w:left="4492" w:hanging="255"/>
      </w:pPr>
    </w:lvl>
    <w:lvl w:ilvl="8">
      <w:numFmt w:val="bullet"/>
      <w:lvlText w:val="•"/>
      <w:lvlJc w:val="left"/>
      <w:pPr>
        <w:ind w:left="4857" w:hanging="255"/>
      </w:pPr>
    </w:lvl>
  </w:abstractNum>
  <w:abstractNum w:abstractNumId="19">
    <w:nsid w:val="00000415"/>
    <w:multiLevelType w:val="multilevel"/>
    <w:tmpl w:val="00000898"/>
    <w:lvl w:ilvl="0">
      <w:numFmt w:val="bullet"/>
      <w:lvlText w:val=""/>
      <w:lvlJc w:val="left"/>
      <w:pPr>
        <w:ind w:left="1960" w:hanging="255"/>
      </w:pPr>
      <w:rPr>
        <w:rFonts w:ascii="Symbol" w:hAnsi="Symbol"/>
        <w:b w:val="0"/>
        <w:color w:val="EC7C30"/>
        <w:w w:val="100"/>
        <w:sz w:val="22"/>
      </w:rPr>
    </w:lvl>
    <w:lvl w:ilvl="1">
      <w:numFmt w:val="bullet"/>
      <w:lvlText w:val="•"/>
      <w:lvlJc w:val="left"/>
      <w:pPr>
        <w:ind w:left="2322" w:hanging="255"/>
      </w:pPr>
    </w:lvl>
    <w:lvl w:ilvl="2">
      <w:numFmt w:val="bullet"/>
      <w:lvlText w:val="•"/>
      <w:lvlJc w:val="left"/>
      <w:pPr>
        <w:ind w:left="2685" w:hanging="255"/>
      </w:pPr>
    </w:lvl>
    <w:lvl w:ilvl="3">
      <w:numFmt w:val="bullet"/>
      <w:lvlText w:val="•"/>
      <w:lvlJc w:val="left"/>
      <w:pPr>
        <w:ind w:left="3048" w:hanging="255"/>
      </w:pPr>
    </w:lvl>
    <w:lvl w:ilvl="4">
      <w:numFmt w:val="bullet"/>
      <w:lvlText w:val="•"/>
      <w:lvlJc w:val="left"/>
      <w:pPr>
        <w:ind w:left="3410" w:hanging="255"/>
      </w:pPr>
    </w:lvl>
    <w:lvl w:ilvl="5">
      <w:numFmt w:val="bullet"/>
      <w:lvlText w:val="•"/>
      <w:lvlJc w:val="left"/>
      <w:pPr>
        <w:ind w:left="3773" w:hanging="255"/>
      </w:pPr>
    </w:lvl>
    <w:lvl w:ilvl="6">
      <w:numFmt w:val="bullet"/>
      <w:lvlText w:val="•"/>
      <w:lvlJc w:val="left"/>
      <w:pPr>
        <w:ind w:left="4136" w:hanging="255"/>
      </w:pPr>
    </w:lvl>
    <w:lvl w:ilvl="7">
      <w:numFmt w:val="bullet"/>
      <w:lvlText w:val="•"/>
      <w:lvlJc w:val="left"/>
      <w:pPr>
        <w:ind w:left="4498" w:hanging="255"/>
      </w:pPr>
    </w:lvl>
    <w:lvl w:ilvl="8">
      <w:numFmt w:val="bullet"/>
      <w:lvlText w:val="•"/>
      <w:lvlJc w:val="left"/>
      <w:pPr>
        <w:ind w:left="4861" w:hanging="255"/>
      </w:pPr>
    </w:lvl>
  </w:abstractNum>
  <w:abstractNum w:abstractNumId="20">
    <w:nsid w:val="0DCD1A2C"/>
    <w:multiLevelType w:val="hybridMultilevel"/>
    <w:tmpl w:val="5836873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11025A"/>
    <w:multiLevelType w:val="hybridMultilevel"/>
    <w:tmpl w:val="ED963A6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17"/>
  </w:num>
  <w:num w:numId="4">
    <w:abstractNumId w:val="16"/>
  </w:num>
  <w:num w:numId="5">
    <w:abstractNumId w:val="15"/>
  </w:num>
  <w:num w:numId="6">
    <w:abstractNumId w:val="14"/>
  </w:num>
  <w:num w:numId="7">
    <w:abstractNumId w:val="13"/>
  </w:num>
  <w:num w:numId="8">
    <w:abstractNumId w:val="12"/>
  </w:num>
  <w:num w:numId="9">
    <w:abstractNumId w:val="11"/>
  </w:num>
  <w:num w:numId="10">
    <w:abstractNumId w:val="10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20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BCB"/>
    <w:rsid w:val="004A3BCB"/>
    <w:rsid w:val="00975090"/>
    <w:rsid w:val="009C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rsid w:val="009C316E"/>
    <w:pPr>
      <w:widowControl w:val="0"/>
      <w:autoSpaceDE w:val="0"/>
      <w:autoSpaceDN w:val="0"/>
      <w:adjustRightInd w:val="0"/>
      <w:spacing w:after="0" w:line="240" w:lineRule="auto"/>
      <w:ind w:left="400"/>
      <w:outlineLvl w:val="0"/>
    </w:pPr>
    <w:rPr>
      <w:rFonts w:ascii="Calibri" w:eastAsiaTheme="minorEastAsia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C316E"/>
    <w:rPr>
      <w:rFonts w:ascii="Calibri" w:eastAsiaTheme="minorEastAsia" w:hAnsi="Calibri" w:cs="Calibri"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9C316E"/>
  </w:style>
  <w:style w:type="paragraph" w:styleId="BodyText">
    <w:name w:val="Body Text"/>
    <w:basedOn w:val="Normal"/>
    <w:link w:val="BodyTextChar"/>
    <w:uiPriority w:val="1"/>
    <w:qFormat/>
    <w:rsid w:val="009C316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9C316E"/>
    <w:rPr>
      <w:rFonts w:ascii="Calibri" w:eastAsiaTheme="minorEastAsia" w:hAnsi="Calibri" w:cs="Calibri"/>
    </w:rPr>
  </w:style>
  <w:style w:type="paragraph" w:styleId="ListParagraph">
    <w:name w:val="List Paragraph"/>
    <w:basedOn w:val="Normal"/>
    <w:uiPriority w:val="1"/>
    <w:qFormat/>
    <w:rsid w:val="009C31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C31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rsid w:val="009C316E"/>
    <w:pPr>
      <w:widowControl w:val="0"/>
      <w:autoSpaceDE w:val="0"/>
      <w:autoSpaceDN w:val="0"/>
      <w:adjustRightInd w:val="0"/>
      <w:spacing w:after="0" w:line="240" w:lineRule="auto"/>
      <w:ind w:left="400"/>
      <w:outlineLvl w:val="0"/>
    </w:pPr>
    <w:rPr>
      <w:rFonts w:ascii="Calibri" w:eastAsiaTheme="minorEastAsia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C316E"/>
    <w:rPr>
      <w:rFonts w:ascii="Calibri" w:eastAsiaTheme="minorEastAsia" w:hAnsi="Calibri" w:cs="Calibri"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9C316E"/>
  </w:style>
  <w:style w:type="paragraph" w:styleId="BodyText">
    <w:name w:val="Body Text"/>
    <w:basedOn w:val="Normal"/>
    <w:link w:val="BodyTextChar"/>
    <w:uiPriority w:val="1"/>
    <w:qFormat/>
    <w:rsid w:val="009C316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9C316E"/>
    <w:rPr>
      <w:rFonts w:ascii="Calibri" w:eastAsiaTheme="minorEastAsia" w:hAnsi="Calibri" w:cs="Calibri"/>
    </w:rPr>
  </w:style>
  <w:style w:type="paragraph" w:styleId="ListParagraph">
    <w:name w:val="List Paragraph"/>
    <w:basedOn w:val="Normal"/>
    <w:uiPriority w:val="1"/>
    <w:qFormat/>
    <w:rsid w:val="009C31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C31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commons.org/licenses/by-nc-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asp-uk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1028</Words>
  <Characters>5860</Characters>
  <Application>Microsoft Office Word</Application>
  <DocSecurity>0</DocSecurity>
  <Lines>48</Lines>
  <Paragraphs>13</Paragraphs>
  <ScaleCrop>false</ScaleCrop>
  <Company/>
  <LinksUpToDate>false</LinksUpToDate>
  <CharactersWithSpaces>6875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soraya</dc:creator>
  <cp:keywords/>
  <dc:description/>
  <cp:lastModifiedBy>soraya</cp:lastModifiedBy>
  <cp:revision>2</cp:revision>
  <dcterms:created xsi:type="dcterms:W3CDTF">2020-05-07T20:36:00Z</dcterms:created>
  <dcterms:modified xsi:type="dcterms:W3CDTF">2020-05-07T20:45:00Z</dcterms:modified>
</cp:coreProperties>
</file>