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3C11" w14:textId="77777777" w:rsidR="0088572D" w:rsidRDefault="0088572D" w:rsidP="0088572D">
      <w:pPr>
        <w:spacing w:before="240" w:after="240" w:line="240" w:lineRule="auto"/>
        <w:rPr>
          <w:rFonts w:ascii="Palatino Linotype" w:hAnsi="Palatino Linotype"/>
          <w:b/>
          <w:bCs/>
          <w:color w:val="000000"/>
        </w:rPr>
      </w:pPr>
    </w:p>
    <w:p w14:paraId="5A002C7B" w14:textId="4B9F3148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Covariance. Table for TOS at T0 by severity of periodontitis and treatment while controlling for age, smoking status, and sex</w:t>
      </w:r>
      <w:r>
        <w:rPr>
          <w:rFonts w:ascii="Palatino Linotype" w:hAnsi="Palatino Linotype"/>
          <w:b/>
          <w:bCs/>
          <w:color w:val="000000"/>
        </w:rPr>
        <w:t>.</w:t>
      </w:r>
    </w:p>
    <w:p w14:paraId="53B75E72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TOS at T0, severity of periodontitis, treatment, age, smoking status, and sex.</w:t>
      </w:r>
    </w:p>
    <w:p w14:paraId="27756642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T0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304282E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E0A85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A83FC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A33A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0F4E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4DDD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184CFC4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A4766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5F979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16.540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46BEC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123A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0.291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66A8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0.593</w:t>
            </w:r>
          </w:p>
        </w:tc>
      </w:tr>
      <w:tr w:rsidR="0088572D" w:rsidRPr="0088572D" w14:paraId="14594B5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7777D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3DBF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2,158.621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E02C3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0DD60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D8E1B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0ACBC46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T0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88572D" w:rsidRPr="0088572D" w14:paraId="11886C5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BF979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26F3E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68281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D7746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98FF5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069AAA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B2421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9E54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90.331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19E54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7D2B5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1.646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F5311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0.207</w:t>
            </w:r>
          </w:p>
        </w:tc>
      </w:tr>
      <w:tr w:rsidR="0088572D" w:rsidRPr="0088572D" w14:paraId="6DDE20E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C3C9D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221CE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2,084.830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BBE32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05EDB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7E49B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DA2408B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T0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88572D" w:rsidRPr="0088572D" w14:paraId="2E57F55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931EE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14D73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90156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92809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5AF43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8A5C69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6CD5A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4CBA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A6928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4F1E6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4E307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0.917</w:t>
            </w:r>
          </w:p>
        </w:tc>
      </w:tr>
      <w:tr w:rsidR="0088572D" w:rsidRPr="0088572D" w14:paraId="4AEA3A9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BFFFF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CABB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2,174.535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79E77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B25B9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7148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6D689B3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351"/>
        <w:gridCol w:w="2206"/>
        <w:gridCol w:w="877"/>
        <w:gridCol w:w="1431"/>
        <w:gridCol w:w="1431"/>
        <w:gridCol w:w="1652"/>
      </w:tblGrid>
      <w:tr w:rsidR="0088572D" w:rsidRPr="0088572D" w14:paraId="0F81A11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6D5F8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F5E3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1282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37234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50798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535F7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69D7776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0D887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38C49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35.920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DA0DC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4E4A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7EA37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52C18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0.0181</w:t>
            </w:r>
          </w:p>
        </w:tc>
      </w:tr>
      <w:tr w:rsidR="0088572D" w:rsidRPr="0088572D" w14:paraId="2CCEF29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0D04C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7C6BD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50.061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42812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62ACA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0.872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85A46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0116A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0.0250</w:t>
            </w:r>
          </w:p>
        </w:tc>
      </w:tr>
      <w:tr w:rsidR="0088572D" w:rsidRPr="0088572D" w14:paraId="04FB937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3D503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3C15A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63.955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171A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5FBBB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1.113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B176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0.299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138C5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0.0317</w:t>
            </w:r>
          </w:p>
        </w:tc>
      </w:tr>
      <w:tr w:rsidR="0088572D" w:rsidRPr="0088572D" w14:paraId="50B98DE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54F60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6E399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86.557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A321C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54A3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1.507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047F7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9ABFB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0.0424</w:t>
            </w:r>
          </w:p>
        </w:tc>
      </w:tr>
      <w:tr w:rsidR="0088572D" w:rsidRPr="0088572D" w14:paraId="45A2FCA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856FC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1EA44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21.400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90F01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567F7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0.373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64B00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C2C8E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0.0108</w:t>
            </w:r>
          </w:p>
        </w:tc>
      </w:tr>
      <w:tr w:rsidR="0088572D" w:rsidRPr="0088572D" w14:paraId="6B8CF7B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C329E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2B1BD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1,952.851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D9002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E765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3C4B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34898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A07914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TOS at T0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1C10D9" w:rsidRPr="0088572D" w14:paraId="4248ACCA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5E19CE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10BDB7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4AF311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1C10D9" w:rsidRPr="0088572D" w14:paraId="0B464D2F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19A256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75BF17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25.685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30CD51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2.048</w:t>
            </w:r>
          </w:p>
        </w:tc>
      </w:tr>
      <w:tr w:rsidR="001C10D9" w:rsidRPr="0088572D" w14:paraId="649C8598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0BA917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62A6DC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23.592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A7EEB0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2.427</w:t>
            </w:r>
          </w:p>
        </w:tc>
      </w:tr>
      <w:tr w:rsidR="001C10D9" w:rsidRPr="0088572D" w14:paraId="28EC84C5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BDFD98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B6A735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23.360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3960D1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1.868</w:t>
            </w:r>
          </w:p>
        </w:tc>
      </w:tr>
      <w:tr w:rsidR="001C10D9" w:rsidRPr="0088572D" w14:paraId="04BA2EF5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AE507C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52737E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21.267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25AFCB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2.623</w:t>
            </w:r>
          </w:p>
        </w:tc>
      </w:tr>
    </w:tbl>
    <w:p w14:paraId="75A82EB7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covariance. Table for TOS at T1 by severity of periodontitis and treatment while controlling for age, smoking status, and sex.</w:t>
      </w:r>
    </w:p>
    <w:p w14:paraId="501507C8" w14:textId="6126874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 w:rsidRPr="00AA4B61">
        <w:rPr>
          <w:rFonts w:ascii="Palatino Linotype" w:eastAsia="Courier" w:hAnsi="Palatino Linotype" w:cs="Courier"/>
          <w:color w:val="000000"/>
        </w:rPr>
        <w:t>TOS at T1, severity of periodontitis, treatment, age, smoking status, and sex</w:t>
      </w:r>
      <w:r w:rsidR="00AA4B61">
        <w:rPr>
          <w:rFonts w:ascii="Palatino Linotype" w:eastAsia="Courier" w:hAnsi="Palatino Linotype" w:cs="Courier"/>
          <w:color w:val="000000"/>
        </w:rPr>
        <w:t>.</w:t>
      </w:r>
    </w:p>
    <w:p w14:paraId="51D873AC" w14:textId="5AAE05EF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T1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1030D79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DA7C8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E8283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5C032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F2A1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298DC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5476C3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CADDF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B25C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5.719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9143B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E006E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754E3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0.726</w:t>
            </w:r>
          </w:p>
        </w:tc>
      </w:tr>
      <w:tr w:rsidR="0088572D" w:rsidRPr="0088572D" w14:paraId="440533F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0ECC0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B6DB4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1,743.618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07E4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E43F4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5CD28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6A6BFE1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T1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88572D" w:rsidRPr="0088572D" w14:paraId="379586E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1BE2F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DF21D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21A4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BB02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68D3E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1E8ED08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64304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9D7CD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82.680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CA5A8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FFEFD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1.885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A1F70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0.178</w:t>
            </w:r>
          </w:p>
        </w:tc>
      </w:tr>
      <w:tr w:rsidR="0088572D" w:rsidRPr="0088572D" w14:paraId="64C68BF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E20CE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16CA0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1,666.657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52020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25A8C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C9B8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FF48914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T1 and sex</w:t>
      </w:r>
      <w:r w:rsidRPr="0088572D">
        <w:rPr>
          <w:rFonts w:ascii="Palatino Linotype" w:eastAsia="Courier" w:hAnsi="Palatino Linotype" w:cs="Courier"/>
          <w:color w:val="000000"/>
        </w:rPr>
        <w:t>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88572D" w:rsidRPr="0088572D" w14:paraId="6BE96E1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3B91E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58B89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AD32E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86591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141E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1EA24C1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32799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6FB0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2.438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D061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3FEB0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0.0530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28932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0.819</w:t>
            </w:r>
          </w:p>
        </w:tc>
      </w:tr>
      <w:tr w:rsidR="0088572D" w:rsidRPr="0088572D" w14:paraId="594B02C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4E9B3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A4C2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1,746.899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D4F2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7848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94D20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DB68621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</w:t>
      </w:r>
      <w:r w:rsidRPr="0088572D">
        <w:rPr>
          <w:rFonts w:ascii="Palatino Linotype" w:eastAsia="Courier" w:hAnsi="Palatino Linotype" w:cs="Courier"/>
          <w:color w:val="000000"/>
        </w:rPr>
        <w:t>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173"/>
        <w:gridCol w:w="2133"/>
        <w:gridCol w:w="848"/>
        <w:gridCol w:w="1384"/>
        <w:gridCol w:w="1598"/>
        <w:gridCol w:w="1812"/>
      </w:tblGrid>
      <w:tr w:rsidR="0088572D" w:rsidRPr="0088572D" w14:paraId="1B4846A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4460C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4276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D790D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DC990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E7138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E52E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1CB1BCA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CB249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48CB3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4.287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A7F21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FE32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EF6D8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0.752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4B02A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0.00296</w:t>
            </w:r>
          </w:p>
        </w:tc>
      </w:tr>
      <w:tr w:rsidR="0088572D" w:rsidRPr="0088572D" w14:paraId="386266E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A003E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C3751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182.883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6FAC9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3D611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4.313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C2A4C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37E53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0.113</w:t>
            </w:r>
          </w:p>
        </w:tc>
      </w:tr>
      <w:tr w:rsidR="0088572D" w:rsidRPr="0088572D" w14:paraId="409DED7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12443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CF065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51.724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31DDD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1946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1.220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C4873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840A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0.0346</w:t>
            </w:r>
          </w:p>
        </w:tc>
      </w:tr>
      <w:tr w:rsidR="0088572D" w:rsidRPr="0088572D" w14:paraId="470BB56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AC26D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5B689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77.825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C92CB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C484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1A1D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0.184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DE025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0.0512</w:t>
            </w:r>
          </w:p>
        </w:tc>
      </w:tr>
      <w:tr w:rsidR="0088572D" w:rsidRPr="0088572D" w14:paraId="7CEC4EE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3AA09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304E0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13.519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2D1AD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6C40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06064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2C6A0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0.00929</w:t>
            </w:r>
          </w:p>
        </w:tc>
      </w:tr>
      <w:tr w:rsidR="0088572D" w:rsidRPr="0088572D" w14:paraId="558BCFE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9C02E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2819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1,441.809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665B0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BFD39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2642B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D9688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FB45225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TOS at T1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1C10D9" w:rsidRPr="0088572D" w14:paraId="449DC9A3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C0453B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2CE8F0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F10671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1C10D9" w:rsidRPr="0088572D" w14:paraId="29D3CEC1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4D3E30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57BEAF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22.742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3B142C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1.760</w:t>
            </w:r>
          </w:p>
        </w:tc>
      </w:tr>
      <w:tr w:rsidR="001C10D9" w:rsidRPr="0088572D" w14:paraId="31F887DB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AF9C8D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15B048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22.019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187293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2.085</w:t>
            </w:r>
          </w:p>
        </w:tc>
      </w:tr>
      <w:tr w:rsidR="001C10D9" w:rsidRPr="0088572D" w14:paraId="2ED0BE9F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809D26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198450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18.298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F5ABCF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1.605</w:t>
            </w:r>
          </w:p>
        </w:tc>
      </w:tr>
      <w:tr w:rsidR="001C10D9" w:rsidRPr="0088572D" w14:paraId="088F5719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2DB181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FF703E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17.575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81ADD9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2.254</w:t>
            </w:r>
          </w:p>
        </w:tc>
      </w:tr>
    </w:tbl>
    <w:p w14:paraId="7E0D0144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lastRenderedPageBreak/>
        <w:t>Analysis of Covariance Table for TOS at T2 by severity of periodontitis and treatment while controlling for age, smoking status, and sex</w:t>
      </w:r>
    </w:p>
    <w:p w14:paraId="53F68DD4" w14:textId="2B634D8D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TOS at T2, severity of periodontitis, treatment, age, smoking status, and sex</w:t>
      </w:r>
      <w:r w:rsidR="00AA4B61">
        <w:rPr>
          <w:rFonts w:ascii="Palatino Linotype" w:eastAsia="Courier" w:hAnsi="Palatino Linotype" w:cs="Courier"/>
          <w:color w:val="000000"/>
        </w:rPr>
        <w:t>.</w:t>
      </w:r>
    </w:p>
    <w:p w14:paraId="34ABEF3C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T2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1A0E3CD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0595E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53C4B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AE4A2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5F209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73298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BE4290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40376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995E1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8.481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BAF6F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A02E9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27B1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0.637</w:t>
            </w:r>
          </w:p>
        </w:tc>
      </w:tr>
      <w:tr w:rsidR="0088572D" w:rsidRPr="0088572D" w14:paraId="6CB7DD0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06BD8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A1783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1,422.701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8D110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D3CF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B924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4A7A83D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T2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88572D" w:rsidRPr="0088572D" w14:paraId="0E4F01F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EE23A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DB4C7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110F9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8F69E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DE5A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4B63AB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0ADB6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9028F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49.612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80025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E78EF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1.365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636F6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0.250</w:t>
            </w:r>
          </w:p>
        </w:tc>
      </w:tr>
      <w:tr w:rsidR="0088572D" w:rsidRPr="0088572D" w14:paraId="133E715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F7F02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C3CD7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1,381.571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AD75B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8AC0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F4D93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D90012F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TOS at T2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35FE0FB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8A405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D3226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DB5FF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FDA0D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10E3C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A8E98E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ACFC6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5CB67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5.687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D1D1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70FAF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0.152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59012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0.699</w:t>
            </w:r>
          </w:p>
        </w:tc>
      </w:tr>
      <w:tr w:rsidR="0088572D" w:rsidRPr="0088572D" w14:paraId="49133BA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8BA37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09E64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1,425.495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D38BB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A4544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4235B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1E3E916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431"/>
        <w:gridCol w:w="1826"/>
        <w:gridCol w:w="726"/>
        <w:gridCol w:w="2207"/>
        <w:gridCol w:w="1551"/>
        <w:gridCol w:w="2207"/>
      </w:tblGrid>
      <w:tr w:rsidR="0088572D" w:rsidRPr="0088572D" w14:paraId="2B61B58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7190B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C8836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662AF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8AF4B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DABFA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F8870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4FC4614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7E7BC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5F327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1F1F4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FE99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3.764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6475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0.985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EF921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1.107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-05</w:t>
            </w:r>
          </w:p>
        </w:tc>
      </w:tr>
      <w:tr w:rsidR="0088572D" w:rsidRPr="0088572D" w14:paraId="7BB4A62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D4FAB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A25BF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262.878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AE58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894E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8.370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87277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0.00661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0129F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0.198</w:t>
            </w:r>
          </w:p>
        </w:tc>
      </w:tr>
      <w:tr w:rsidR="0088572D" w:rsidRPr="0088572D" w14:paraId="6BAF842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5603F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E2518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59.310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5E702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004B9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1.888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6018F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AAE8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0.0526</w:t>
            </w:r>
          </w:p>
        </w:tc>
      </w:tr>
      <w:tr w:rsidR="0088572D" w:rsidRPr="0088572D" w14:paraId="247AABB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6DE92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95F89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51.576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6EDC5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08293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21BF2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AF206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0.0461</w:t>
            </w:r>
          </w:p>
        </w:tc>
      </w:tr>
      <w:tr w:rsidR="0088572D" w:rsidRPr="0088572D" w14:paraId="3FBB1BF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1B64D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F7D37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10.838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78236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F399A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59CCE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1730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0.0100</w:t>
            </w:r>
          </w:p>
        </w:tc>
      </w:tr>
      <w:tr w:rsidR="0088572D" w:rsidRPr="0088572D" w14:paraId="6B98295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2C2EE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10A79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1,067.861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FA2AD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4B466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D91A2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CD85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777EB8A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TOS at T2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1C10D9" w:rsidRPr="0088572D" w14:paraId="28EB79F0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93F8A7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B7119B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2B5994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1C10D9" w:rsidRPr="0088572D" w14:paraId="2C31E843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B1BD55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B95B37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19.741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ED3834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1.514</w:t>
            </w:r>
          </w:p>
        </w:tc>
      </w:tr>
      <w:tr w:rsidR="001C10D9" w:rsidRPr="0088572D" w14:paraId="36AB80D2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A826A3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DEFBF3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19.779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749715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1.794</w:t>
            </w:r>
          </w:p>
        </w:tc>
      </w:tr>
      <w:tr w:rsidR="001C10D9" w:rsidRPr="0088572D" w14:paraId="0B7CDC44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79B667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577D84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14.413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76DA3C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1.381</w:t>
            </w:r>
          </w:p>
        </w:tc>
      </w:tr>
      <w:tr w:rsidR="001C10D9" w:rsidRPr="0088572D" w14:paraId="30A784B4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1AC5EA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27781A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14.451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374BF9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1.940</w:t>
            </w:r>
          </w:p>
        </w:tc>
      </w:tr>
    </w:tbl>
    <w:p w14:paraId="259AA969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TAS at T1 by severity of periodontitis and treatment while controlling for age, smoking status, and sex</w:t>
      </w:r>
    </w:p>
    <w:p w14:paraId="3961E794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TAS at T1, severity of periodontitis, treatment, age, smoking status, and sex.</w:t>
      </w:r>
    </w:p>
    <w:p w14:paraId="7BFDE8B6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 at T1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291"/>
        <w:gridCol w:w="3760"/>
        <w:gridCol w:w="1237"/>
        <w:gridCol w:w="2642"/>
        <w:gridCol w:w="2018"/>
      </w:tblGrid>
      <w:tr w:rsidR="0088572D" w:rsidRPr="0088572D" w14:paraId="41D343B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D5870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AADE2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19759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C1835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D7834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C7CDD4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DA451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9922E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1.745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DCBD7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5CD43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0.00274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455FE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0.959</w:t>
            </w:r>
          </w:p>
        </w:tc>
      </w:tr>
      <w:tr w:rsidR="0088572D" w:rsidRPr="0088572D" w14:paraId="1BB4287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4308F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BC1A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2.418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4491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96751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15DC6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982268A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Relationship between TAS at T1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106"/>
        <w:gridCol w:w="2404"/>
        <w:gridCol w:w="1276"/>
        <w:gridCol w:w="2081"/>
        <w:gridCol w:w="2081"/>
      </w:tblGrid>
      <w:tr w:rsidR="0088572D" w:rsidRPr="0088572D" w14:paraId="5440F2A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0D78E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E386D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B9A36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BF6FF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36B81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CFE0B0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AA595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31786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E4EA8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06E29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1.068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306E2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0.308</w:t>
            </w:r>
          </w:p>
        </w:tc>
      </w:tr>
      <w:tr w:rsidR="0088572D" w:rsidRPr="0088572D" w14:paraId="1B6C8CD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FA155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115F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2.352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89BA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D1C84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FD6DD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E6471AB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lastRenderedPageBreak/>
        <w:t>Relationship between TAS at T1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1426544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698B3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0F35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8AB5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6CE9F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586BA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4C14A8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7C48F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07FA6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1E36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3014C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9AB93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0.419</w:t>
            </w:r>
          </w:p>
        </w:tc>
      </w:tr>
      <w:tr w:rsidR="0088572D" w:rsidRPr="0088572D" w14:paraId="0AFAF6B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54F02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8D596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AC042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286BC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BB140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8D81649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662"/>
        <w:gridCol w:w="2322"/>
        <w:gridCol w:w="764"/>
        <w:gridCol w:w="1632"/>
        <w:gridCol w:w="1246"/>
        <w:gridCol w:w="2322"/>
      </w:tblGrid>
      <w:tr w:rsidR="0088572D" w:rsidRPr="0088572D" w14:paraId="7FBA0CE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DBCAC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FE3EF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C205C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63CB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87A56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E0FF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0173C20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8E244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13A04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0.0390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F8726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498C2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92402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B41AC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0.0172</w:t>
            </w:r>
          </w:p>
        </w:tc>
      </w:tr>
      <w:tr w:rsidR="0088572D" w:rsidRPr="0088572D" w14:paraId="6964D1F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E80F1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98B3A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32385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A712B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86563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A6645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0.0238</w:t>
            </w:r>
          </w:p>
        </w:tc>
      </w:tr>
      <w:tr w:rsidR="0088572D" w:rsidRPr="0088572D" w14:paraId="7A9C7F5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D7177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AD09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1.718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5DCC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877BD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0.00262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A6C1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0.959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6D13C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7.720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-05</w:t>
            </w:r>
          </w:p>
        </w:tc>
      </w:tr>
      <w:tr w:rsidR="0088572D" w:rsidRPr="0088572D" w14:paraId="6C6A8FB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CE732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24F9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87B5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49D5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A2845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0.453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BB604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0.0167</w:t>
            </w:r>
          </w:p>
        </w:tc>
      </w:tr>
      <w:tr w:rsidR="0088572D" w:rsidRPr="0088572D" w14:paraId="15A0D3A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18313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255E8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0.00477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A74B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18FE5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E24C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A6AF5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0.00214</w:t>
            </w:r>
          </w:p>
        </w:tc>
      </w:tr>
      <w:tr w:rsidR="0088572D" w:rsidRPr="0088572D" w14:paraId="30ADF34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E37E1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69ED7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2.225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C80F5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00D13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674B0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B624C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C5BF1B2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TAS_T1 by severity_of_periodontitis and treatment Controlling for age, smoking_status, and sex:</w:t>
      </w:r>
    </w:p>
    <w:tbl>
      <w:tblPr>
        <w:tblStyle w:val="NormalTablePHPDOCX"/>
        <w:tblW w:w="4522" w:type="pct"/>
        <w:tblInd w:w="108" w:type="dxa"/>
        <w:tblLook w:val="04A0" w:firstRow="1" w:lastRow="0" w:firstColumn="1" w:lastColumn="0" w:noHBand="0" w:noVBand="1"/>
      </w:tblPr>
      <w:tblGrid>
        <w:gridCol w:w="4241"/>
        <w:gridCol w:w="5138"/>
        <w:gridCol w:w="2331"/>
      </w:tblGrid>
      <w:tr w:rsidR="001C10D9" w:rsidRPr="0088572D" w14:paraId="62ED150F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5404E5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4C86C1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DA717B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1C10D9" w:rsidRPr="0088572D" w14:paraId="789EB1F5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4DC8AD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1861BA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69DDFC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0.0691</w:t>
            </w:r>
          </w:p>
        </w:tc>
      </w:tr>
      <w:tr w:rsidR="001C10D9" w:rsidRPr="0088572D" w14:paraId="5314A062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1DF18C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C87747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94BC88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0.0819</w:t>
            </w:r>
          </w:p>
        </w:tc>
      </w:tr>
      <w:tr w:rsidR="001C10D9" w:rsidRPr="0088572D" w14:paraId="5C4C70B2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59B14F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F3F824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1.864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83721F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0.0630</w:t>
            </w:r>
          </w:p>
        </w:tc>
      </w:tr>
      <w:tr w:rsidR="001C10D9" w:rsidRPr="0088572D" w14:paraId="22CFDAB4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8C3FCA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783480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1.795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82DFC0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0.0885</w:t>
            </w:r>
          </w:p>
        </w:tc>
      </w:tr>
    </w:tbl>
    <w:p w14:paraId="1B05EEFB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TAS at T2 by severity of periodontitis and treatment while controlling for age, smoking status, and sex</w:t>
      </w:r>
    </w:p>
    <w:p w14:paraId="4DADC084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lastRenderedPageBreak/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TAS at T2, severity of periodontitis, treatment, age, smoking status, and sex.</w:t>
      </w:r>
    </w:p>
    <w:p w14:paraId="1DBF5DAC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 at T2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803"/>
        <w:gridCol w:w="3053"/>
        <w:gridCol w:w="1430"/>
        <w:gridCol w:w="2331"/>
        <w:gridCol w:w="2331"/>
      </w:tblGrid>
      <w:tr w:rsidR="0088572D" w:rsidRPr="0088572D" w14:paraId="33FA3C9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79618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9F744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3C816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3D8D2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5C321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43C666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F2B14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882E3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0.00925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61AEA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75F8D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D7FE1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0.676</w:t>
            </w:r>
          </w:p>
        </w:tc>
      </w:tr>
      <w:tr w:rsidR="0088572D" w:rsidRPr="0088572D" w14:paraId="565AE77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30EBA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CD8A5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1.981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41CE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A39CB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C003B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86E500A" w14:textId="33BF7B6F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</w:t>
      </w:r>
      <w:r w:rsid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T2 and smoking</w:t>
      </w:r>
      <w:r w:rsidR="00AA4B61">
        <w:rPr>
          <w:rFonts w:ascii="Palatino Linotype" w:eastAsia="Courier" w:hAnsi="Palatino Linotype" w:cs="Courier"/>
          <w:b/>
          <w:bCs/>
          <w:color w:val="000000"/>
        </w:rPr>
        <w:t xml:space="preserve">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106"/>
        <w:gridCol w:w="2404"/>
        <w:gridCol w:w="1276"/>
        <w:gridCol w:w="2081"/>
        <w:gridCol w:w="2081"/>
      </w:tblGrid>
      <w:tr w:rsidR="0088572D" w:rsidRPr="0088572D" w14:paraId="3854CA2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0175F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18232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0A855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AAF89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1038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2643DB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DB84B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8059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FCDD7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CA2BF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04E8C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0.467</w:t>
            </w:r>
          </w:p>
        </w:tc>
      </w:tr>
      <w:tr w:rsidR="0088572D" w:rsidRPr="0088572D" w14:paraId="3A3263B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A1809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CEB6C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1.963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48058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080BB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B5595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3A27FA8F" w14:textId="66757152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T2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5DF4DBA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C417B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CDAFA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D9598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4CC6D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7614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C5806A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9AA8A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44B72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0.0715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324A2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527F0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1.415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DEE08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0.242</w:t>
            </w:r>
          </w:p>
        </w:tc>
      </w:tr>
      <w:tr w:rsidR="0088572D" w:rsidRPr="0088572D" w14:paraId="3F94870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04806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BE9E5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1.919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CCA4C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D9486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BC159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00D4DFE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662"/>
        <w:gridCol w:w="2322"/>
        <w:gridCol w:w="764"/>
        <w:gridCol w:w="1439"/>
        <w:gridCol w:w="1439"/>
        <w:gridCol w:w="2322"/>
      </w:tblGrid>
      <w:tr w:rsidR="0088572D" w:rsidRPr="0088572D" w14:paraId="642C1D6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75EE6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48ADA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3BBD2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D3A1C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F26D1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4FF9B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2DC85DA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70C12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AF9D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0.0173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2C0DA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1378B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0.348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0B945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0.559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45E75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0.0101</w:t>
            </w:r>
          </w:p>
        </w:tc>
      </w:tr>
      <w:tr w:rsidR="0088572D" w:rsidRPr="0088572D" w14:paraId="4DAE30B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BE9FD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0808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41A69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A0F5A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FCD8B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13B90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0.0921</w:t>
            </w:r>
          </w:p>
        </w:tc>
      </w:tr>
      <w:tr w:rsidR="0088572D" w:rsidRPr="0088572D" w14:paraId="6A6B7DB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908B6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4149A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9.646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B39E4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CCDBF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0.0194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1EA2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0.890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5DAAB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5.690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526624F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C358F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3889A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0.0163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0636B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6E034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801A0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74301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0.00955</w:t>
            </w:r>
          </w:p>
        </w:tc>
      </w:tr>
      <w:tr w:rsidR="0088572D" w:rsidRPr="0088572D" w14:paraId="03F65E0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A4270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7A7D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24F40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B32F6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0.395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2D46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F6611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0.0115</w:t>
            </w:r>
          </w:p>
        </w:tc>
      </w:tr>
      <w:tr w:rsidR="0088572D" w:rsidRPr="0088572D" w14:paraId="4C2A0AD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81393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7D89B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1.694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18FF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1F2E2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39265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80B19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3EE1BFA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lastRenderedPageBreak/>
        <w:t>Marginal Means, Standard Error and Sample Size for TAS at T2 by severity of periodontitis and treatment controlling for age, smoking status, and sex:</w:t>
      </w:r>
    </w:p>
    <w:tbl>
      <w:tblPr>
        <w:tblStyle w:val="NormalTablePHPDOCX"/>
        <w:tblW w:w="4511" w:type="pct"/>
        <w:tblInd w:w="108" w:type="dxa"/>
        <w:tblLook w:val="04A0" w:firstRow="1" w:lastRow="0" w:firstColumn="1" w:lastColumn="0" w:noHBand="0" w:noVBand="1"/>
      </w:tblPr>
      <w:tblGrid>
        <w:gridCol w:w="4231"/>
        <w:gridCol w:w="5126"/>
        <w:gridCol w:w="2325"/>
      </w:tblGrid>
      <w:tr w:rsidR="0088572D" w:rsidRPr="0088572D" w14:paraId="64DC533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B3EAE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47C31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14FA8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88572D" w:rsidRPr="0088572D" w14:paraId="5F841AB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71C2C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49CC3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1.748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2C534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0.0603</w:t>
            </w:r>
          </w:p>
        </w:tc>
      </w:tr>
      <w:tr w:rsidR="0088572D" w:rsidRPr="0088572D" w14:paraId="7578C27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01E0B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164DC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1.702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B1C25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0.0715</w:t>
            </w:r>
          </w:p>
        </w:tc>
      </w:tr>
      <w:tr w:rsidR="0088572D" w:rsidRPr="0088572D" w14:paraId="4583837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CA3B8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5AAFA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1.884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10FB4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0.0550</w:t>
            </w:r>
          </w:p>
        </w:tc>
      </w:tr>
      <w:tr w:rsidR="0088572D" w:rsidRPr="0088572D" w14:paraId="2891E3A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57556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7537B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E6A69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0.0773</w:t>
            </w:r>
          </w:p>
        </w:tc>
      </w:tr>
    </w:tbl>
    <w:p w14:paraId="7FD7F7C6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TAS at T0 by severity of periodontitis and treatment while controlling for age, smoking status, and sex.</w:t>
      </w:r>
    </w:p>
    <w:p w14:paraId="1B497346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TAS at T0, severity of periodontitis, treatment, age, smoking status, and sex.</w:t>
      </w:r>
    </w:p>
    <w:p w14:paraId="6BD80025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 at T0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3BC94EE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8A82B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C5FA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14C9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8095B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FB967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16DF649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E468F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9C2B1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0.0150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2DFD4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596FA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1DD0C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0.715</w:t>
            </w:r>
          </w:p>
        </w:tc>
      </w:tr>
      <w:tr w:rsidR="0088572D" w:rsidRPr="0088572D" w14:paraId="3DEADAF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22F03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653A8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4.222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8325C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4C5FB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00B9F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5DF5CAB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 T0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106"/>
        <w:gridCol w:w="2404"/>
        <w:gridCol w:w="1276"/>
        <w:gridCol w:w="2081"/>
        <w:gridCol w:w="2081"/>
      </w:tblGrid>
      <w:tr w:rsidR="0088572D" w:rsidRPr="0088572D" w14:paraId="1B2563D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F300A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6C321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C9D9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BBDB7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DFD61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C0BA2C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72D73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B80D3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0.0388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E09AF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A63D0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8088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0.557</w:t>
            </w:r>
          </w:p>
        </w:tc>
      </w:tr>
      <w:tr w:rsidR="0088572D" w:rsidRPr="0088572D" w14:paraId="07A95FC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7011B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63A0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4.198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242D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F18F3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1102E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7CBA1BF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TAS T0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2BC4DF2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08D11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4920E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7F88A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A9F62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55630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0BC84A8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B2C72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8FA63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0.0583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E7A36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73AA9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0.530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63267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0.471</w:t>
            </w:r>
          </w:p>
        </w:tc>
      </w:tr>
      <w:tr w:rsidR="0088572D" w:rsidRPr="0088572D" w14:paraId="0A89068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DFCA9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6C3A3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4.179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01C8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86762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70982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5CC2908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2"/>
        <w:gridCol w:w="1751"/>
        <w:gridCol w:w="820"/>
        <w:gridCol w:w="1544"/>
        <w:gridCol w:w="1338"/>
        <w:gridCol w:w="2493"/>
      </w:tblGrid>
      <w:tr w:rsidR="0088572D" w:rsidRPr="0088572D" w14:paraId="17355D7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4EF66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4F360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D9041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7D98E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5FAD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903B0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4C9CCF0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4FD46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937C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2AB6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A65D8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5DDDC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11F2C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0.0434</w:t>
            </w:r>
          </w:p>
        </w:tc>
      </w:tr>
      <w:tr w:rsidR="0088572D" w:rsidRPr="0088572D" w14:paraId="13D46B1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BF4C0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D4BED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0.192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AA72E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0713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1.707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872B2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8F199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0.0478</w:t>
            </w:r>
          </w:p>
        </w:tc>
      </w:tr>
      <w:tr w:rsidR="0088572D" w:rsidRPr="0088572D" w14:paraId="42B0244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1D8A5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518A9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0.0548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3EB24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4A051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0.488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B21F2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0.490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61957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0.0141</w:t>
            </w:r>
          </w:p>
        </w:tc>
      </w:tr>
      <w:tr w:rsidR="0088572D" w:rsidRPr="0088572D" w14:paraId="1605E1D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6D02D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1322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0.00154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107FE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08E60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6CFA6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0.907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CEF7D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4.042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6D38D9E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B5076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EA23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73301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09EA3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0.208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6BB28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AC976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0.00608</w:t>
            </w:r>
          </w:p>
        </w:tc>
      </w:tr>
      <w:tr w:rsidR="0088572D" w:rsidRPr="0088572D" w14:paraId="0B8D742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0D4A0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DD4B1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3.820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9701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21A2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68E27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C5B3C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74EE979" w14:textId="77777777" w:rsidR="003320FC" w:rsidRDefault="003320FC" w:rsidP="0088572D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</w:p>
    <w:p w14:paraId="4CAE3790" w14:textId="09449684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Error, and Sample Size for TAS at T0 by severity of periodontitis and treatment while controlling for age, smoking status, and sex:</w:t>
      </w:r>
    </w:p>
    <w:tbl>
      <w:tblPr>
        <w:tblStyle w:val="NormalTablePHPDOCX"/>
        <w:tblW w:w="4522" w:type="pct"/>
        <w:tblInd w:w="108" w:type="dxa"/>
        <w:tblLook w:val="04A0" w:firstRow="1" w:lastRow="0" w:firstColumn="1" w:lastColumn="0" w:noHBand="0" w:noVBand="1"/>
      </w:tblPr>
      <w:tblGrid>
        <w:gridCol w:w="4241"/>
        <w:gridCol w:w="5138"/>
        <w:gridCol w:w="2331"/>
      </w:tblGrid>
      <w:tr w:rsidR="001C10D9" w:rsidRPr="0088572D" w14:paraId="32EE94C9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967404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ED9C16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89E1A4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1C10D9" w:rsidRPr="0088572D" w14:paraId="2694261D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CEAB54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8F73DB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5C7731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0.0906</w:t>
            </w:r>
          </w:p>
        </w:tc>
      </w:tr>
      <w:tr w:rsidR="001C10D9" w:rsidRPr="0088572D" w14:paraId="532BB06B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86F463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5A493E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1.659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B889BF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0.107</w:t>
            </w:r>
          </w:p>
        </w:tc>
      </w:tr>
      <w:tr w:rsidR="001C10D9" w:rsidRPr="0088572D" w14:paraId="53B4E599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1BE405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0763EB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1.660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90E883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0.0826</w:t>
            </w:r>
          </w:p>
        </w:tc>
      </w:tr>
      <w:tr w:rsidR="001C10D9" w:rsidRPr="0088572D" w14:paraId="16DE0C46" w14:textId="77777777" w:rsidTr="001C10D9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D8EEC1" w14:textId="77777777" w:rsidR="001C10D9" w:rsidRPr="0088572D" w:rsidRDefault="001C10D9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4C4996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1.515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AFF9C7" w14:textId="77777777" w:rsidR="001C10D9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0.116</w:t>
            </w:r>
          </w:p>
        </w:tc>
      </w:tr>
    </w:tbl>
    <w:p w14:paraId="7D096EE4" w14:textId="48C3EE74" w:rsidR="003320FC" w:rsidRPr="0088572D" w:rsidRDefault="003320FC" w:rsidP="003320FC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 xml:space="preserve">Analysis of Covariance Table </w:t>
      </w:r>
      <w:r w:rsidRPr="008720F9">
        <w:rPr>
          <w:rFonts w:ascii="Palatino Linotype" w:hAnsi="Palatino Linotype"/>
          <w:b/>
          <w:bCs/>
          <w:color w:val="000000"/>
        </w:rPr>
        <w:t>for GSH at</w:t>
      </w:r>
      <w:r w:rsidRPr="0088572D">
        <w:rPr>
          <w:rFonts w:ascii="Palatino Linotype" w:hAnsi="Palatino Linotype"/>
          <w:b/>
          <w:bCs/>
          <w:color w:val="000000"/>
        </w:rPr>
        <w:t xml:space="preserve"> T0 by severity of periodontitis and treatment while controlling for age, smoking status, and sex.</w:t>
      </w:r>
    </w:p>
    <w:p w14:paraId="4F7E1932" w14:textId="3A6879D1" w:rsidR="003320FC" w:rsidRPr="0088572D" w:rsidRDefault="003320FC" w:rsidP="003320FC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>
        <w:rPr>
          <w:rFonts w:ascii="Palatino Linotype" w:eastAsia="Courier" w:hAnsi="Palatino Linotype" w:cs="Courier"/>
          <w:color w:val="000000"/>
        </w:rPr>
        <w:t>GSH at</w:t>
      </w:r>
      <w:r w:rsidRPr="0088572D">
        <w:rPr>
          <w:rFonts w:ascii="Palatino Linotype" w:eastAsia="Courier" w:hAnsi="Palatino Linotype" w:cs="Courier"/>
          <w:color w:val="000000"/>
        </w:rPr>
        <w:t xml:space="preserve"> T2, severity of periodontitis, treatment, age, smoking status, and sex.</w:t>
      </w:r>
    </w:p>
    <w:p w14:paraId="4E3002A6" w14:textId="5BE99EF0" w:rsidR="003320FC" w:rsidRDefault="003320FC" w:rsidP="003320FC">
      <w:pPr>
        <w:spacing w:before="180" w:after="180" w:line="240" w:lineRule="auto"/>
        <w:rPr>
          <w:rFonts w:ascii="Palatino Linotype" w:eastAsia="Courier" w:hAnsi="Palatino Linotype" w:cs="Courier"/>
          <w:b/>
          <w:bCs/>
          <w:color w:val="000000"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0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3320FC" w:rsidRPr="0088572D" w14:paraId="6A40331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DCC274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1CB921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F6EA6D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8C1D5B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4F0A04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320FC" w:rsidRPr="0088572D" w14:paraId="4B9BCA0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F5BC72" w14:textId="02700448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4B443E" w14:textId="004295D9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85EEC5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25B2CA" w14:textId="3555EF44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48C433" w14:textId="18625F63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65</w:t>
            </w:r>
          </w:p>
        </w:tc>
      </w:tr>
      <w:tr w:rsidR="003320FC" w:rsidRPr="0088572D" w14:paraId="0F69E42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A2E8F4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CFB421" w14:textId="18469F3B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,0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3E2782" w14:textId="7AC19961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7E980A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9BB48A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84AE3B8" w14:textId="72F2AF0B" w:rsidR="003320FC" w:rsidRDefault="003320FC" w:rsidP="003320FC">
      <w:pPr>
        <w:spacing w:before="180" w:after="180" w:line="240" w:lineRule="auto"/>
        <w:rPr>
          <w:rFonts w:ascii="Palatino Linotype" w:eastAsia="Courier" w:hAnsi="Palatino Linotype" w:cs="Courier"/>
          <w:b/>
          <w:bCs/>
          <w:color w:val="000000"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0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</w:t>
      </w:r>
      <w:r>
        <w:rPr>
          <w:rFonts w:ascii="Palatino Linotype" w:eastAsia="Courier" w:hAnsi="Palatino Linotype" w:cs="Courier"/>
          <w:b/>
          <w:bCs/>
          <w:color w:val="000000"/>
        </w:rPr>
        <w:t>sex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3320FC" w:rsidRPr="0088572D" w14:paraId="0E58BAD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6D433E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B9A3F9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D46A6F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042281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AC8434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320FC" w:rsidRPr="0088572D" w14:paraId="44FF8F0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03F4E9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D77AB2" w14:textId="616ADFC2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8AAF72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796568" w14:textId="6C060985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0.0567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341B14" w14:textId="2EB870F1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0.798</w:t>
            </w:r>
          </w:p>
        </w:tc>
      </w:tr>
      <w:tr w:rsidR="003320FC" w:rsidRPr="0088572D" w14:paraId="6B3FEF2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1DF0CF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ABE7B3" w14:textId="4D740F06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2.023.567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E4A833" w14:textId="269115D9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159521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06DC57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21AC808" w14:textId="66D3C2DC" w:rsidR="003320FC" w:rsidRDefault="003320FC" w:rsidP="003320FC">
      <w:pPr>
        <w:spacing w:before="180" w:after="180" w:line="240" w:lineRule="auto"/>
        <w:rPr>
          <w:rFonts w:ascii="Palatino Linotype" w:eastAsia="Courier" w:hAnsi="Palatino Linotype" w:cs="Courier"/>
          <w:b/>
          <w:bCs/>
          <w:color w:val="000000"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0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</w:t>
      </w:r>
      <w:r>
        <w:rPr>
          <w:rFonts w:ascii="Palatino Linotype" w:eastAsia="Courier" w:hAnsi="Palatino Linotype" w:cs="Courier"/>
          <w:b/>
          <w:bCs/>
          <w:color w:val="000000"/>
        </w:rPr>
        <w:t>smoking status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208"/>
        <w:gridCol w:w="3273"/>
        <w:gridCol w:w="1302"/>
        <w:gridCol w:w="2123"/>
        <w:gridCol w:w="1042"/>
      </w:tblGrid>
      <w:tr w:rsidR="003320FC" w:rsidRPr="0088572D" w14:paraId="1EF78CE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0351EA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6A773F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6D5B78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5ACB2F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319396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320FC" w:rsidRPr="0088572D" w14:paraId="732103C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E44DBC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86EF66" w14:textId="413B3831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9B0E8B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89D951" w14:textId="29B01A76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62C4B5" w14:textId="20591546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</w:t>
            </w:r>
          </w:p>
        </w:tc>
      </w:tr>
      <w:tr w:rsidR="003320FC" w:rsidRPr="0088572D" w14:paraId="67D925E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9AFA0E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77C23A" w14:textId="3750D4DB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2.056.345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630E6E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2D3FE4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F8F4EF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A56DCA3" w14:textId="2A869402" w:rsidR="003320FC" w:rsidRDefault="003320FC" w:rsidP="0088572D">
      <w:pPr>
        <w:spacing w:before="240" w:after="240" w:line="240" w:lineRule="auto"/>
        <w:rPr>
          <w:rFonts w:ascii="Palatino Linotype" w:hAnsi="Palatino Linotype"/>
          <w:b/>
          <w:bCs/>
          <w:color w:val="000000"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2"/>
        <w:gridCol w:w="1751"/>
        <w:gridCol w:w="820"/>
        <w:gridCol w:w="1544"/>
        <w:gridCol w:w="1338"/>
        <w:gridCol w:w="2493"/>
      </w:tblGrid>
      <w:tr w:rsidR="003320FC" w:rsidRPr="0088572D" w14:paraId="779FDCA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0CECA1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DEA35F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2E46E9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63127E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C927F2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0E2B4C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3320FC" w:rsidRPr="0088572D" w14:paraId="727E15E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E02917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95231C" w14:textId="3FD5AE6B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70B526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E253B0" w14:textId="020F221B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B15B75" w14:textId="3A92E01E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0.198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0E6D27" w14:textId="79EF78B0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0.0431</w:t>
            </w:r>
          </w:p>
        </w:tc>
      </w:tr>
      <w:tr w:rsidR="003320FC" w:rsidRPr="0088572D" w14:paraId="706E4AF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1A5917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D8A70B" w14:textId="0EA9C93D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0.08896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8D02C1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AF4A9B" w14:textId="65890502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CDE165" w14:textId="3CF5F36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4CA54D" w14:textId="21322DF9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141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3320FC" w:rsidRPr="0088572D" w14:paraId="3D22B8D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3FF22D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3A8495" w14:textId="20C5EBAD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FD38F9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7F7136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0.0732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270CC4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0.788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21A77B" w14:textId="05A3DE4D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</w:t>
            </w:r>
          </w:p>
        </w:tc>
      </w:tr>
      <w:tr w:rsidR="003320FC" w:rsidRPr="0088572D" w14:paraId="2445AE4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1A729D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ABE5B3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97D6D3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192B7A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A5C475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0.750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6E8DE0" w14:textId="15D18CBB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303</w:t>
            </w:r>
          </w:p>
        </w:tc>
      </w:tr>
      <w:tr w:rsidR="003320FC" w:rsidRPr="0088572D" w14:paraId="0608229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3AD253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A38469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0.0243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1B63D9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D23C0D" w14:textId="6914BA82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566564" w14:textId="5D77FE0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7C5650" w14:textId="2B7FE0DD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3320FC" w:rsidRPr="0088572D" w14:paraId="70F659B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24BBED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4A333C" w14:textId="6FCDCE34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203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9C7138" w14:textId="1FE99FF0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B0506E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0A52B3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133C20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3D6BE052" w14:textId="7D879963" w:rsidR="003320FC" w:rsidRPr="0088572D" w:rsidRDefault="003320FC" w:rsidP="003320FC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</w:t>
      </w:r>
      <w:r>
        <w:rPr>
          <w:rFonts w:ascii="Palatino Linotype" w:eastAsia="Courier" w:hAnsi="Palatino Linotype" w:cs="Courier"/>
          <w:color w:val="000000"/>
        </w:rPr>
        <w:t>GSH at T0</w:t>
      </w:r>
      <w:r w:rsidRPr="0088572D">
        <w:rPr>
          <w:rFonts w:ascii="Palatino Linotype" w:eastAsia="Courier" w:hAnsi="Palatino Linotype" w:cs="Courier"/>
          <w:color w:val="000000"/>
        </w:rPr>
        <w:t xml:space="preserve">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320FC" w:rsidRPr="0088572D" w14:paraId="6AAF22FF" w14:textId="77777777" w:rsidTr="003320FC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470AC3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74C22C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49B19B" w14:textId="77777777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320FC" w:rsidRPr="0088572D" w14:paraId="5EAA1B2A" w14:textId="77777777" w:rsidTr="003320FC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DE7D52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7A8B82" w14:textId="523576DF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46B019" w14:textId="167B5021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0.345</w:t>
            </w:r>
          </w:p>
        </w:tc>
      </w:tr>
      <w:tr w:rsidR="003320FC" w:rsidRPr="0088572D" w14:paraId="7D6A9365" w14:textId="77777777" w:rsidTr="003320FC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E112D1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9BBFBB" w14:textId="6FF6F4FB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654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1740AE" w14:textId="3CC02E04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0.678</w:t>
            </w:r>
          </w:p>
        </w:tc>
      </w:tr>
      <w:tr w:rsidR="003320FC" w:rsidRPr="0088572D" w14:paraId="76B4D808" w14:textId="77777777" w:rsidTr="003320FC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A57F66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157A0A" w14:textId="6ECB5AB0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1.987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F7D9ED" w14:textId="146CEDF9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0.311</w:t>
            </w:r>
          </w:p>
        </w:tc>
      </w:tr>
      <w:tr w:rsidR="003320FC" w:rsidRPr="0088572D" w14:paraId="3BB6051F" w14:textId="77777777" w:rsidTr="003320FC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D0A471" w14:textId="77777777" w:rsidR="003320FC" w:rsidRPr="0088572D" w:rsidRDefault="003320FC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414E80" w14:textId="7BA02551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1.678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6D8156" w14:textId="55E4DF00" w:rsidR="003320FC" w:rsidRPr="0088572D" w:rsidRDefault="003320FC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0.321</w:t>
            </w:r>
          </w:p>
        </w:tc>
      </w:tr>
    </w:tbl>
    <w:p w14:paraId="56A50516" w14:textId="77777777" w:rsidR="003320FC" w:rsidRDefault="003320FC" w:rsidP="0088572D">
      <w:pPr>
        <w:spacing w:before="240" w:after="240" w:line="240" w:lineRule="auto"/>
        <w:rPr>
          <w:rFonts w:ascii="Palatino Linotype" w:hAnsi="Palatino Linotype"/>
          <w:b/>
          <w:bCs/>
          <w:color w:val="000000"/>
        </w:rPr>
      </w:pPr>
    </w:p>
    <w:p w14:paraId="4C3AF23A" w14:textId="7CCF481E" w:rsidR="003277EB" w:rsidRPr="0088572D" w:rsidRDefault="003277EB" w:rsidP="003277EB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 xml:space="preserve">Analysis of Covariance Table for </w:t>
      </w:r>
      <w:r>
        <w:rPr>
          <w:rFonts w:ascii="Palatino Linotype" w:hAnsi="Palatino Linotype"/>
          <w:b/>
          <w:bCs/>
          <w:color w:val="000000"/>
        </w:rPr>
        <w:t>GSH</w:t>
      </w:r>
      <w:r w:rsidRPr="0088572D">
        <w:rPr>
          <w:rFonts w:ascii="Palatino Linotype" w:hAnsi="Palatino Linotype"/>
          <w:b/>
          <w:bCs/>
          <w:color w:val="000000"/>
        </w:rPr>
        <w:t xml:space="preserve"> at T</w:t>
      </w:r>
      <w:r>
        <w:rPr>
          <w:rFonts w:ascii="Palatino Linotype" w:hAnsi="Palatino Linotype"/>
          <w:b/>
          <w:bCs/>
          <w:color w:val="000000"/>
        </w:rPr>
        <w:t>1</w:t>
      </w:r>
      <w:r w:rsidRPr="0088572D">
        <w:rPr>
          <w:rFonts w:ascii="Palatino Linotype" w:hAnsi="Palatino Linotype"/>
          <w:b/>
          <w:bCs/>
          <w:color w:val="000000"/>
        </w:rPr>
        <w:t xml:space="preserve"> by severity of periodontitis and treatment while controlling for age, smoking status, and sex</w:t>
      </w:r>
    </w:p>
    <w:p w14:paraId="0C6B89BE" w14:textId="6CFD15F1" w:rsidR="003277EB" w:rsidRPr="0088572D" w:rsidRDefault="003277EB" w:rsidP="003277EB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>
        <w:rPr>
          <w:rFonts w:ascii="Palatino Linotype" w:eastAsia="Courier" w:hAnsi="Palatino Linotype" w:cs="Courier"/>
          <w:color w:val="000000"/>
        </w:rPr>
        <w:t>GSH</w:t>
      </w:r>
      <w:r w:rsidRPr="0088572D">
        <w:rPr>
          <w:rFonts w:ascii="Palatino Linotype" w:eastAsia="Courier" w:hAnsi="Palatino Linotype" w:cs="Courier"/>
          <w:color w:val="000000"/>
        </w:rPr>
        <w:t xml:space="preserve"> </w:t>
      </w:r>
      <w:r>
        <w:rPr>
          <w:rFonts w:ascii="Palatino Linotype" w:eastAsia="Courier" w:hAnsi="Palatino Linotype" w:cs="Courier"/>
          <w:color w:val="000000"/>
        </w:rPr>
        <w:t>at T1</w:t>
      </w:r>
      <w:r w:rsidRPr="0088572D">
        <w:rPr>
          <w:rFonts w:ascii="Palatino Linotype" w:eastAsia="Courier" w:hAnsi="Palatino Linotype" w:cs="Courier"/>
          <w:color w:val="000000"/>
        </w:rPr>
        <w:t>, severity of periodontitis, treatment, age, smoking status, and sex.</w:t>
      </w:r>
    </w:p>
    <w:p w14:paraId="148FFC5E" w14:textId="6C255068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1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3277EB" w:rsidRPr="0088572D" w14:paraId="56F3148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D15A6B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86A48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6260A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22B47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7141B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277EB" w:rsidRPr="0088572D" w14:paraId="541900B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681D7E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40546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3.453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F3916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1E9C1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56557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0.804</w:t>
            </w:r>
          </w:p>
        </w:tc>
      </w:tr>
      <w:tr w:rsidR="003277EB" w:rsidRPr="0088572D" w14:paraId="1AAAD28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3DEB9C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84AC2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2,050.137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CDC80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80CA8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E595A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65B5AFD" w14:textId="69F390A3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T</w:t>
      </w:r>
      <w:r>
        <w:rPr>
          <w:rFonts w:ascii="Palatino Linotype" w:eastAsia="Courier" w:hAnsi="Palatino Linotype" w:cs="Courier"/>
          <w:b/>
          <w:bCs/>
          <w:color w:val="000000"/>
        </w:rPr>
        <w:t>1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3277EB" w:rsidRPr="0088572D" w14:paraId="0B09E44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BE5C80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EF640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DC5B7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ADF40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772D1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277EB" w:rsidRPr="0088572D" w14:paraId="1339AC0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8793F2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43731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20.669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A2504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EFA73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EEAB9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0.543</w:t>
            </w:r>
          </w:p>
        </w:tc>
      </w:tr>
      <w:tr w:rsidR="003277EB" w:rsidRPr="0088572D" w14:paraId="55A9907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8A53A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B7FAD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2,032.921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1F0DC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5F846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67FED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518352A" w14:textId="07C61A29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 at T1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3277EB" w:rsidRPr="0088572D" w14:paraId="0A9B907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BC89D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00C11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FB796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6E12A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CF6D2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277EB" w:rsidRPr="0088572D" w14:paraId="221CCAA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020584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9A5C1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9.233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CBAE9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F6386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DE242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0.685</w:t>
            </w:r>
          </w:p>
        </w:tc>
      </w:tr>
      <w:tr w:rsidR="003277EB" w:rsidRPr="0088572D" w14:paraId="1FB4B83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961E4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14BF4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2,044.357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FA915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A7415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82E5C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30CCC8E" w14:textId="77777777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90"/>
        <w:gridCol w:w="2098"/>
        <w:gridCol w:w="835"/>
        <w:gridCol w:w="1361"/>
        <w:gridCol w:w="1782"/>
        <w:gridCol w:w="1782"/>
      </w:tblGrid>
      <w:tr w:rsidR="003277EB" w:rsidRPr="0088572D" w14:paraId="4E509F1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105FF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3E74A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0DF00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BF043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1124C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BD5AC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3277EB" w:rsidRPr="0088572D" w14:paraId="42D488D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F4400D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49EE85" w14:textId="3485AFF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5015D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62DBC7" w14:textId="17C8ACAF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96591B" w14:textId="3C7DF4F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E5254C" w14:textId="1FD967DD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73</w:t>
            </w:r>
          </w:p>
        </w:tc>
      </w:tr>
      <w:tr w:rsidR="003277EB" w:rsidRPr="0088572D" w14:paraId="785A824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92445E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55C70D" w14:textId="60D1411C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158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C2362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A38C4C" w14:textId="1A2620E1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3.231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4A0034" w14:textId="252AD566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0.0756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F68509" w14:textId="34B30AA6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0.121</w:t>
            </w:r>
          </w:p>
        </w:tc>
      </w:tr>
      <w:tr w:rsidR="003277EB" w:rsidRPr="0088572D" w14:paraId="400E97C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45FAF3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B905A1" w14:textId="188FCF59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19EB0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5A10A2" w14:textId="3C091B23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3CED51" w14:textId="0136ED8D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692DCB" w14:textId="745C4A24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3277EB" w:rsidRPr="0088572D" w14:paraId="43CD51E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E11DF0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462A9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98.509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DD021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A592A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2.255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F8054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0.143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EE80BA" w14:textId="0A091981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</w:t>
            </w:r>
          </w:p>
        </w:tc>
      </w:tr>
      <w:tr w:rsidR="003277EB" w:rsidRPr="0088572D" w14:paraId="018FFFA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CC388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A16790" w14:textId="0D02530A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0ED4F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0C8615" w14:textId="6476949F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80ADC6" w14:textId="1D23A548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9725C0" w14:textId="26624400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</w:p>
        </w:tc>
      </w:tr>
      <w:tr w:rsidR="003277EB" w:rsidRPr="0088572D" w14:paraId="71079D0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4FAB3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685F5B" w14:textId="026C0AB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52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1.31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1F0D8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55A4C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9FC98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03FCD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C20A023" w14:textId="0D084BAD" w:rsidR="003277EB" w:rsidRPr="003320FC" w:rsidRDefault="003277EB" w:rsidP="003277EB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</w:t>
      </w:r>
      <w:r>
        <w:rPr>
          <w:rFonts w:ascii="Palatino Linotype" w:eastAsia="Courier" w:hAnsi="Palatino Linotype" w:cs="Courier"/>
          <w:color w:val="000000"/>
        </w:rPr>
        <w:t xml:space="preserve">GSH at </w:t>
      </w:r>
      <w:r w:rsidRPr="0088572D">
        <w:rPr>
          <w:rFonts w:ascii="Palatino Linotype" w:eastAsia="Courier" w:hAnsi="Palatino Linotype" w:cs="Courier"/>
          <w:color w:val="000000"/>
        </w:rPr>
        <w:t>T</w:t>
      </w:r>
      <w:r>
        <w:rPr>
          <w:rFonts w:ascii="Palatino Linotype" w:eastAsia="Courier" w:hAnsi="Palatino Linotype" w:cs="Courier"/>
          <w:color w:val="000000"/>
        </w:rPr>
        <w:t>1</w:t>
      </w:r>
      <w:r w:rsidRPr="0088572D">
        <w:rPr>
          <w:rFonts w:ascii="Palatino Linotype" w:eastAsia="Courier" w:hAnsi="Palatino Linotype" w:cs="Courier"/>
          <w:color w:val="000000"/>
        </w:rPr>
        <w:t xml:space="preserve">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14E8C1C4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AC435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A05EA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5B5A9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1807468C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5E3AFE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0A045A" w14:textId="760ACB2A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55E7FB" w14:textId="6A22200D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45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3277EB" w:rsidRPr="0088572D" w14:paraId="0470CB56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2A37D5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ACD173" w14:textId="3A7BD93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EC184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2.131</w:t>
            </w:r>
          </w:p>
        </w:tc>
      </w:tr>
      <w:tr w:rsidR="003277EB" w:rsidRPr="0088572D" w14:paraId="759EBF9B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35436F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68E511" w14:textId="7DC58E1E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28C52B" w14:textId="06D49AC8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</w:p>
        </w:tc>
      </w:tr>
      <w:tr w:rsidR="003277EB" w:rsidRPr="0088572D" w14:paraId="37FF1000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29956B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560A4D" w14:textId="51BE30EB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D62368" w14:textId="54C08EFE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189</w:t>
            </w:r>
          </w:p>
        </w:tc>
      </w:tr>
    </w:tbl>
    <w:p w14:paraId="3B4777EC" w14:textId="0F33A446" w:rsidR="003277EB" w:rsidRPr="0088572D" w:rsidRDefault="003277EB" w:rsidP="003277EB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 xml:space="preserve">Analysis of Covariance Table for </w:t>
      </w:r>
      <w:r>
        <w:rPr>
          <w:rFonts w:ascii="Palatino Linotype" w:hAnsi="Palatino Linotype"/>
          <w:b/>
          <w:bCs/>
          <w:color w:val="000000"/>
        </w:rPr>
        <w:t>GSH</w:t>
      </w:r>
      <w:r w:rsidRPr="0088572D">
        <w:rPr>
          <w:rFonts w:ascii="Palatino Linotype" w:hAnsi="Palatino Linotype"/>
          <w:b/>
          <w:bCs/>
          <w:color w:val="000000"/>
        </w:rPr>
        <w:t xml:space="preserve"> at T</w:t>
      </w:r>
      <w:r>
        <w:rPr>
          <w:rFonts w:ascii="Palatino Linotype" w:hAnsi="Palatino Linotype"/>
          <w:b/>
          <w:bCs/>
          <w:color w:val="000000"/>
        </w:rPr>
        <w:t>2</w:t>
      </w:r>
      <w:r w:rsidRPr="0088572D">
        <w:rPr>
          <w:rFonts w:ascii="Palatino Linotype" w:hAnsi="Palatino Linotype"/>
          <w:b/>
          <w:bCs/>
          <w:color w:val="000000"/>
        </w:rPr>
        <w:t xml:space="preserve"> by severity of periodontitis and treatment while controlling for age, smoking status, and sex</w:t>
      </w:r>
    </w:p>
    <w:p w14:paraId="3FD06529" w14:textId="77777777" w:rsidR="003277EB" w:rsidRPr="0088572D" w:rsidRDefault="003277EB" w:rsidP="003277EB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>
        <w:rPr>
          <w:rFonts w:ascii="Palatino Linotype" w:eastAsia="Courier" w:hAnsi="Palatino Linotype" w:cs="Courier"/>
          <w:color w:val="000000"/>
        </w:rPr>
        <w:t>GSH</w:t>
      </w:r>
      <w:r w:rsidRPr="0088572D">
        <w:rPr>
          <w:rFonts w:ascii="Palatino Linotype" w:eastAsia="Courier" w:hAnsi="Palatino Linotype" w:cs="Courier"/>
          <w:color w:val="000000"/>
        </w:rPr>
        <w:t xml:space="preserve"> </w:t>
      </w:r>
      <w:r>
        <w:rPr>
          <w:rFonts w:ascii="Palatino Linotype" w:eastAsia="Courier" w:hAnsi="Palatino Linotype" w:cs="Courier"/>
          <w:color w:val="000000"/>
        </w:rPr>
        <w:t>at T1</w:t>
      </w:r>
      <w:r w:rsidRPr="0088572D">
        <w:rPr>
          <w:rFonts w:ascii="Palatino Linotype" w:eastAsia="Courier" w:hAnsi="Palatino Linotype" w:cs="Courier"/>
          <w:color w:val="000000"/>
        </w:rPr>
        <w:t>, severity of periodontitis, treatment, age, smoking status, and sex.</w:t>
      </w:r>
    </w:p>
    <w:p w14:paraId="38C5BA39" w14:textId="3E1A1BB4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2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3277EB" w:rsidRPr="0088572D" w14:paraId="41EF073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85FEDE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8F3C2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0466A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E332D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224CF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3277EB" w:rsidRPr="0088572D" w14:paraId="02251BC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F52D11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CE955B" w14:textId="12CAB4FC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2879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44960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3C7FCD" w14:textId="129C2190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FFE5F0" w14:textId="24BE4CF6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0.789</w:t>
            </w:r>
          </w:p>
        </w:tc>
      </w:tr>
      <w:tr w:rsidR="003277EB" w:rsidRPr="0088572D" w14:paraId="6D1F4E4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A86BBA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3999C3" w14:textId="44272F4F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145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CC9A7E" w14:textId="2B24A022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4FA6A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B8DDB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50C24CF" w14:textId="7635F8C6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T</w:t>
      </w:r>
      <w:r w:rsidR="00CA1B8E">
        <w:rPr>
          <w:rFonts w:ascii="Palatino Linotype" w:eastAsia="Courier" w:hAnsi="Palatino Linotype" w:cs="Courier"/>
          <w:b/>
          <w:bCs/>
          <w:color w:val="000000"/>
        </w:rPr>
        <w:t>2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CA1B8E" w:rsidRPr="0088572D" w14:paraId="32274D1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ECF9A2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318CE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F8281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275CA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19C85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6CA80C2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C5D1B0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0A255A" w14:textId="74D528C1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47D46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AD0E33" w14:textId="5C1F211A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0.675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0681A3" w14:textId="23025AC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0.487</w:t>
            </w:r>
          </w:p>
        </w:tc>
      </w:tr>
      <w:tr w:rsidR="00CA1B8E" w:rsidRPr="0088572D" w14:paraId="709553B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E70804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2B3ED3" w14:textId="5E60AB55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3277EB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675</w:t>
            </w:r>
            <w:r w:rsidR="003277EB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.9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15CF11" w14:textId="3E444884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B56B5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E28F0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BB94875" w14:textId="4B279137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GSH at T2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CA1B8E" w:rsidRPr="0088572D" w14:paraId="0078EC9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1D742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FE49E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66B47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26B30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AF771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33B25C2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188BDC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BA433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9.233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B0DD6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29DAFC" w14:textId="053638E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58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C2BBFA" w14:textId="11EB915A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0.678</w:t>
            </w:r>
          </w:p>
        </w:tc>
      </w:tr>
      <w:tr w:rsidR="00CA1B8E" w:rsidRPr="0088572D" w14:paraId="496785A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8556FF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675BE4" w14:textId="2E41C8A1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11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267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3CF8D8" w14:textId="4C86E965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23471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6B3F4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37EF8A3" w14:textId="77777777" w:rsidR="003277EB" w:rsidRPr="00AA4B61" w:rsidRDefault="003277EB" w:rsidP="003277EB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90"/>
        <w:gridCol w:w="2098"/>
        <w:gridCol w:w="835"/>
        <w:gridCol w:w="1361"/>
        <w:gridCol w:w="1782"/>
        <w:gridCol w:w="1782"/>
      </w:tblGrid>
      <w:tr w:rsidR="00CA1B8E" w:rsidRPr="0088572D" w14:paraId="0B2CAA7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155C0E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7972E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3AF93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787EC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A3E45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7CC8B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CA1B8E" w:rsidRPr="0088572D" w14:paraId="4E49C33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9346A1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097450" w14:textId="2140DC51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512</w:t>
            </w:r>
            <w:r w:rsidR="003277EB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C01B7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EBA97D" w14:textId="3807C441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8.678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D1C56D" w14:textId="592F3124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67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8FB61A" w14:textId="5956249B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23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</w:p>
        </w:tc>
      </w:tr>
      <w:tr w:rsidR="00CA1B8E" w:rsidRPr="0088572D" w14:paraId="6766F1B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D2B831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F13E3D" w14:textId="001A644D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ED8F8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A871D4" w14:textId="6628784D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3.451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23C3E9" w14:textId="797FE8AB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0.0856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1F78B8" w14:textId="15268FB2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0.231</w:t>
            </w:r>
          </w:p>
        </w:tc>
      </w:tr>
      <w:tr w:rsidR="00CA1B8E" w:rsidRPr="0088572D" w14:paraId="0E48A7A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543FF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26C6F1" w14:textId="5627B4D1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15.321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AAC7B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BCB237" w14:textId="3BE988F8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0DC6B0" w14:textId="70A225E8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0.543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8C3E8E" w14:textId="4E8E51B2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CA1B8E" w:rsidRPr="0088572D" w14:paraId="7E4272F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5471E2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A1B822" w14:textId="69ECB9A5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789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21995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045FCA" w14:textId="0AC426D9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DBC9A2" w14:textId="3F0CDB9C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0.151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D3326D" w14:textId="1D4F3222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0.0711</w:t>
            </w:r>
          </w:p>
        </w:tc>
      </w:tr>
      <w:tr w:rsidR="00CA1B8E" w:rsidRPr="0088572D" w14:paraId="0989172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422342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4F829A" w14:textId="2138DE37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7.678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522FC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00ADDB" w14:textId="60C0605F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0.165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1A7111" w14:textId="09BBD7B3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0.711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707018" w14:textId="4A268C46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679</w:t>
            </w:r>
          </w:p>
        </w:tc>
      </w:tr>
      <w:tr w:rsidR="00CA1B8E" w:rsidRPr="0088572D" w14:paraId="17AC4F3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4AAD4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E662C6" w14:textId="6A65EE90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67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6801A5" w14:textId="70B7918D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140E3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72A78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90D0E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866F9FF" w14:textId="7BB0AEB2" w:rsidR="003277EB" w:rsidRPr="003320FC" w:rsidRDefault="003277EB" w:rsidP="003277EB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</w:t>
      </w:r>
      <w:r>
        <w:rPr>
          <w:rFonts w:ascii="Palatino Linotype" w:eastAsia="Courier" w:hAnsi="Palatino Linotype" w:cs="Courier"/>
          <w:color w:val="000000"/>
        </w:rPr>
        <w:t xml:space="preserve">GSH at </w:t>
      </w:r>
      <w:r w:rsidRPr="0088572D">
        <w:rPr>
          <w:rFonts w:ascii="Palatino Linotype" w:eastAsia="Courier" w:hAnsi="Palatino Linotype" w:cs="Courier"/>
          <w:color w:val="000000"/>
        </w:rPr>
        <w:t>T</w:t>
      </w:r>
      <w:r>
        <w:rPr>
          <w:rFonts w:ascii="Palatino Linotype" w:eastAsia="Courier" w:hAnsi="Palatino Linotype" w:cs="Courier"/>
          <w:color w:val="000000"/>
        </w:rPr>
        <w:t>2</w:t>
      </w:r>
      <w:r w:rsidRPr="0088572D">
        <w:rPr>
          <w:rFonts w:ascii="Palatino Linotype" w:eastAsia="Courier" w:hAnsi="Palatino Linotype" w:cs="Courier"/>
          <w:color w:val="000000"/>
        </w:rPr>
        <w:t xml:space="preserve">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49E2B8C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917465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2B087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F11C9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401AC3F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D68D2C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F28848" w14:textId="6A8EA4C0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217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630DF2" w14:textId="00FC7F56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3277EB" w:rsidRPr="0088572D" w14:paraId="13921FA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DBFC3F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68D4DA" w14:textId="36AAF828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 w:rsidR="003277EB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 w:rsidR="003277EB">
              <w:rPr>
                <w:rFonts w:ascii="Palatino Linotype" w:eastAsia="Courier" w:hAnsi="Palatino Linotype" w:cs="Courier"/>
                <w:color w:val="000000"/>
                <w:position w:val="-2"/>
              </w:rPr>
              <w:t>6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BA9279" w14:textId="454200E5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2.111</w:t>
            </w:r>
          </w:p>
        </w:tc>
      </w:tr>
      <w:tr w:rsidR="003277EB" w:rsidRPr="0088572D" w14:paraId="09225CA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D4E82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DB6A52" w14:textId="64A9D090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13.567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8ACE8B" w14:textId="50DF41A9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1.669</w:t>
            </w:r>
          </w:p>
        </w:tc>
      </w:tr>
      <w:tr w:rsidR="003277EB" w:rsidRPr="0088572D" w14:paraId="0583115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482D7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04B859" w14:textId="016B4A82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5.789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20F5D0" w14:textId="065E2F88" w:rsidR="003277EB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1.786</w:t>
            </w:r>
          </w:p>
        </w:tc>
      </w:tr>
    </w:tbl>
    <w:p w14:paraId="6B6E11B7" w14:textId="13464279" w:rsidR="00CA1B8E" w:rsidRPr="0088572D" w:rsidRDefault="00CA1B8E" w:rsidP="00CA1B8E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 xml:space="preserve">Analysis of Covariance Table </w:t>
      </w:r>
      <w:r w:rsidRPr="008720F9">
        <w:rPr>
          <w:rFonts w:ascii="Palatino Linotype" w:hAnsi="Palatino Linotype"/>
          <w:b/>
          <w:bCs/>
          <w:color w:val="000000"/>
        </w:rPr>
        <w:t>for MDA at T0</w:t>
      </w:r>
      <w:r w:rsidRPr="0088572D">
        <w:rPr>
          <w:rFonts w:ascii="Palatino Linotype" w:hAnsi="Palatino Linotype"/>
          <w:b/>
          <w:bCs/>
          <w:color w:val="000000"/>
        </w:rPr>
        <w:t xml:space="preserve"> by severity of periodontitis and treatment while controlling for age, smoking status, and sex</w:t>
      </w:r>
    </w:p>
    <w:p w14:paraId="78AA8BE5" w14:textId="7C95FA5A" w:rsidR="00CA1B8E" w:rsidRPr="0088572D" w:rsidRDefault="00CA1B8E" w:rsidP="00CA1B8E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>
        <w:rPr>
          <w:rFonts w:ascii="Palatino Linotype" w:eastAsia="Courier" w:hAnsi="Palatino Linotype" w:cs="Courier"/>
          <w:color w:val="000000"/>
        </w:rPr>
        <w:t>MDA</w:t>
      </w:r>
      <w:r w:rsidRPr="0088572D">
        <w:rPr>
          <w:rFonts w:ascii="Palatino Linotype" w:eastAsia="Courier" w:hAnsi="Palatino Linotype" w:cs="Courier"/>
          <w:color w:val="000000"/>
        </w:rPr>
        <w:t xml:space="preserve"> </w:t>
      </w:r>
      <w:r>
        <w:rPr>
          <w:rFonts w:ascii="Palatino Linotype" w:eastAsia="Courier" w:hAnsi="Palatino Linotype" w:cs="Courier"/>
          <w:color w:val="000000"/>
        </w:rPr>
        <w:t>at T1</w:t>
      </w:r>
      <w:r w:rsidRPr="0088572D">
        <w:rPr>
          <w:rFonts w:ascii="Palatino Linotype" w:eastAsia="Courier" w:hAnsi="Palatino Linotype" w:cs="Courier"/>
          <w:color w:val="000000"/>
        </w:rPr>
        <w:t>, severity of periodontitis, treatment, age, smoking status, and sex.</w:t>
      </w:r>
    </w:p>
    <w:p w14:paraId="41C5B81E" w14:textId="1B89A8CC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0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CA1B8E" w:rsidRPr="0088572D" w14:paraId="141282F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352E57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3F987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C91DC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87D0C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62383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1974EB8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3755C3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E1E25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3.453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B629C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6CC9C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848F2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0.804</w:t>
            </w:r>
          </w:p>
        </w:tc>
      </w:tr>
      <w:tr w:rsidR="00CA1B8E" w:rsidRPr="0088572D" w14:paraId="19DF80A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7BF5B4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8DD08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2,050.137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86D37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6A79A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C8FEB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E58456A" w14:textId="67536269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T</w:t>
      </w:r>
      <w:r>
        <w:rPr>
          <w:rFonts w:ascii="Palatino Linotype" w:eastAsia="Courier" w:hAnsi="Palatino Linotype" w:cs="Courier"/>
          <w:b/>
          <w:bCs/>
          <w:color w:val="000000"/>
        </w:rPr>
        <w:t>0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CA1B8E" w:rsidRPr="0088572D" w14:paraId="38F03B3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6BC1D0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F6F4E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1EC99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28871D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D4348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2038DF6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1BB551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07E18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20.669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64EB9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AFB68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F97636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0.543</w:t>
            </w:r>
          </w:p>
        </w:tc>
      </w:tr>
      <w:tr w:rsidR="00CA1B8E" w:rsidRPr="0088572D" w14:paraId="65FB3BA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DFD1A1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79EB7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2,032.921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4A6C1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20F1D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E99B6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22C0D7E" w14:textId="73E8D3AE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 at T0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CA1B8E" w:rsidRPr="0088572D" w14:paraId="2D84DB1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0E91D6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FD8A5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B1365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7FC3A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81181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29CA32F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D6649D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DEC8A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9.233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C4A4E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F723E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28798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0.685</w:t>
            </w:r>
          </w:p>
        </w:tc>
      </w:tr>
      <w:tr w:rsidR="00CA1B8E" w:rsidRPr="0088572D" w14:paraId="0E9FE45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12E7AE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4EDAE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2,044.357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30777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647FE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8C839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707737D" w14:textId="77777777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9"/>
        <w:gridCol w:w="2064"/>
        <w:gridCol w:w="821"/>
        <w:gridCol w:w="1546"/>
        <w:gridCol w:w="1754"/>
        <w:gridCol w:w="1754"/>
      </w:tblGrid>
      <w:tr w:rsidR="001C10D9" w:rsidRPr="0088572D" w14:paraId="79A79E5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E63762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E7948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3AB8E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D4E516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657567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55C65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1C10D9" w:rsidRPr="0088572D" w14:paraId="7F203D5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739262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C3746C" w14:textId="2E452EFB" w:rsidR="00CA1B8E" w:rsidRPr="0088572D" w:rsidRDefault="001C10D9" w:rsidP="001C10D9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456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</w:t>
            </w:r>
            <w:r w:rsidR="00CA1B8E"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561D4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AD7ED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E8B0DD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D5DA3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73</w:t>
            </w:r>
          </w:p>
        </w:tc>
      </w:tr>
      <w:tr w:rsidR="001C10D9" w:rsidRPr="0088572D" w14:paraId="570CAD7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DE7E57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A17E95" w14:textId="17158899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61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82160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952812" w14:textId="73A62B39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2.7896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2F2696" w14:textId="3691680C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0.0578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E81F7D" w14:textId="261E3FC6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0.132</w:t>
            </w:r>
          </w:p>
        </w:tc>
      </w:tr>
      <w:tr w:rsidR="001C10D9" w:rsidRPr="0088572D" w14:paraId="68C2F79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678AC5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43678E" w14:textId="2ADCDC2E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15.123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E8911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123B40" w14:textId="3A3F0A34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0.547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77ECAE" w14:textId="6F25EC77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0.765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BF8E4C" w14:textId="5CFD4E98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1C10D9" w:rsidRPr="0088572D" w14:paraId="044737C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A03631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4BB857" w14:textId="0066C829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95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.50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EBA07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7804A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2.255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56FABF" w14:textId="1E92D504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29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DE2BE8" w14:textId="45B55CD9" w:rsidR="00CA1B8E" w:rsidRPr="0088572D" w:rsidRDefault="001C10D9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0.0876</w:t>
            </w:r>
          </w:p>
        </w:tc>
      </w:tr>
      <w:tr w:rsidR="001C10D9" w:rsidRPr="0088572D" w14:paraId="64CBCC8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34891E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7D0EF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B466C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D8F2D0" w14:textId="42BAEFCC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E7C058" w14:textId="268745A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CAE54E" w14:textId="0AB3EAC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</w:p>
        </w:tc>
      </w:tr>
      <w:tr w:rsidR="001C10D9" w:rsidRPr="0088572D" w14:paraId="55BEF8C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736103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5DB2D7" w14:textId="53AC457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1.3</w:t>
            </w:r>
            <w:r w:rsidR="001C10D9">
              <w:rPr>
                <w:rFonts w:ascii="Palatino Linotype" w:eastAsia="Courier" w:hAnsi="Palatino Linotype" w:cs="Courier"/>
                <w:color w:val="000000"/>
                <w:position w:val="-2"/>
              </w:rPr>
              <w:t>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A2BA9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DD46E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F655D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4853A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A5AB779" w14:textId="3E16C112" w:rsidR="00CA1B8E" w:rsidRPr="003320FC" w:rsidRDefault="00CA1B8E" w:rsidP="00CA1B8E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</w:t>
      </w:r>
      <w:r>
        <w:rPr>
          <w:rFonts w:ascii="Palatino Linotype" w:eastAsia="Courier" w:hAnsi="Palatino Linotype" w:cs="Courier"/>
          <w:color w:val="000000"/>
        </w:rPr>
        <w:t xml:space="preserve">MDA at </w:t>
      </w:r>
      <w:r w:rsidRPr="0088572D">
        <w:rPr>
          <w:rFonts w:ascii="Palatino Linotype" w:eastAsia="Courier" w:hAnsi="Palatino Linotype" w:cs="Courier"/>
          <w:color w:val="000000"/>
        </w:rPr>
        <w:t>T</w:t>
      </w:r>
      <w:r>
        <w:rPr>
          <w:rFonts w:ascii="Palatino Linotype" w:eastAsia="Courier" w:hAnsi="Palatino Linotype" w:cs="Courier"/>
          <w:color w:val="000000"/>
        </w:rPr>
        <w:t>0</w:t>
      </w:r>
      <w:r w:rsidRPr="0088572D">
        <w:rPr>
          <w:rFonts w:ascii="Palatino Linotype" w:eastAsia="Courier" w:hAnsi="Palatino Linotype" w:cs="Courier"/>
          <w:color w:val="000000"/>
        </w:rPr>
        <w:t xml:space="preserve">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CA1B8E" w:rsidRPr="0088572D" w14:paraId="0E69EF1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3D53E2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C7BE0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D2ADF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CA1B8E" w:rsidRPr="0088572D" w14:paraId="4F1B19F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06554C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02F577" w14:textId="44407A64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20.132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8F9A30" w14:textId="3CB5CEA6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1.768</w:t>
            </w:r>
          </w:p>
        </w:tc>
      </w:tr>
      <w:tr w:rsidR="00CA1B8E" w:rsidRPr="0088572D" w14:paraId="76DF7D6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C04D15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5A007C" w14:textId="754C4C9F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7.897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D1776D" w14:textId="09B2DEA1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1.988</w:t>
            </w:r>
          </w:p>
        </w:tc>
      </w:tr>
      <w:tr w:rsidR="00CA1B8E" w:rsidRPr="0088572D" w14:paraId="11CB664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DA5BA3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FA753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6FF308" w14:textId="309BAFEF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.675</w:t>
            </w:r>
          </w:p>
        </w:tc>
      </w:tr>
      <w:tr w:rsidR="00CA1B8E" w:rsidRPr="0088572D" w14:paraId="212DF32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1E9844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C43B94" w14:textId="6AEFABDD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4.799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2E4C33" w14:textId="7BA24644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454</w:t>
            </w:r>
          </w:p>
        </w:tc>
      </w:tr>
    </w:tbl>
    <w:p w14:paraId="103D1C36" w14:textId="77777777" w:rsidR="003277EB" w:rsidRDefault="003277EB" w:rsidP="003277EB">
      <w:pPr>
        <w:spacing w:before="240" w:after="240" w:line="240" w:lineRule="auto"/>
        <w:rPr>
          <w:rFonts w:ascii="Palatino Linotype" w:hAnsi="Palatino Linotype"/>
          <w:b/>
          <w:bCs/>
          <w:color w:val="000000"/>
        </w:rPr>
      </w:pPr>
    </w:p>
    <w:p w14:paraId="6ADCD39F" w14:textId="1CBF2152" w:rsidR="00CA1B8E" w:rsidRPr="0088572D" w:rsidRDefault="00CA1B8E" w:rsidP="00CA1B8E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 xml:space="preserve">Analysis of </w:t>
      </w:r>
      <w:r w:rsidRPr="008720F9">
        <w:rPr>
          <w:rFonts w:ascii="Palatino Linotype" w:hAnsi="Palatino Linotype"/>
          <w:b/>
          <w:bCs/>
          <w:color w:val="000000"/>
        </w:rPr>
        <w:t>Covariance Table for MDA</w:t>
      </w:r>
      <w:r w:rsidRPr="0088572D">
        <w:rPr>
          <w:rFonts w:ascii="Palatino Linotype" w:hAnsi="Palatino Linotype"/>
          <w:b/>
          <w:bCs/>
          <w:color w:val="000000"/>
        </w:rPr>
        <w:t xml:space="preserve"> at T</w:t>
      </w:r>
      <w:r>
        <w:rPr>
          <w:rFonts w:ascii="Palatino Linotype" w:hAnsi="Palatino Linotype"/>
          <w:b/>
          <w:bCs/>
          <w:color w:val="000000"/>
        </w:rPr>
        <w:t>1</w:t>
      </w:r>
      <w:r w:rsidRPr="0088572D">
        <w:rPr>
          <w:rFonts w:ascii="Palatino Linotype" w:hAnsi="Palatino Linotype"/>
          <w:b/>
          <w:bCs/>
          <w:color w:val="000000"/>
        </w:rPr>
        <w:t xml:space="preserve"> by severity of periodontitis and treatment while controlling for age, smoking status, and sex</w:t>
      </w:r>
    </w:p>
    <w:p w14:paraId="34AF5906" w14:textId="77777777" w:rsidR="00CA1B8E" w:rsidRPr="0088572D" w:rsidRDefault="00CA1B8E" w:rsidP="00CA1B8E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>
        <w:rPr>
          <w:rFonts w:ascii="Palatino Linotype" w:eastAsia="Courier" w:hAnsi="Palatino Linotype" w:cs="Courier"/>
          <w:color w:val="000000"/>
        </w:rPr>
        <w:t>GSH</w:t>
      </w:r>
      <w:r w:rsidRPr="0088572D">
        <w:rPr>
          <w:rFonts w:ascii="Palatino Linotype" w:eastAsia="Courier" w:hAnsi="Palatino Linotype" w:cs="Courier"/>
          <w:color w:val="000000"/>
        </w:rPr>
        <w:t xml:space="preserve"> </w:t>
      </w:r>
      <w:r>
        <w:rPr>
          <w:rFonts w:ascii="Palatino Linotype" w:eastAsia="Courier" w:hAnsi="Palatino Linotype" w:cs="Courier"/>
          <w:color w:val="000000"/>
        </w:rPr>
        <w:t>at T1</w:t>
      </w:r>
      <w:r w:rsidRPr="0088572D">
        <w:rPr>
          <w:rFonts w:ascii="Palatino Linotype" w:eastAsia="Courier" w:hAnsi="Palatino Linotype" w:cs="Courier"/>
          <w:color w:val="000000"/>
        </w:rPr>
        <w:t>, severity of periodontitis, treatment, age, smoking status, and sex.</w:t>
      </w:r>
    </w:p>
    <w:p w14:paraId="45F70223" w14:textId="44EC8836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1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C50D78" w:rsidRPr="0088572D" w14:paraId="0133FED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19D314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C3825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6C999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4D79C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463A3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50D78" w:rsidRPr="0088572D" w14:paraId="3E14D41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C33932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75FF84" w14:textId="7AA09DB5" w:rsidR="00CA1B8E" w:rsidRPr="00C50D78" w:rsidRDefault="00C50D78" w:rsidP="00C50D78">
            <w:pPr>
              <w:spacing w:after="0" w:line="240" w:lineRule="auto"/>
              <w:jc w:val="right"/>
              <w:rPr>
                <w:rFonts w:ascii="Palatino Linotype" w:eastAsia="Courier" w:hAnsi="Palatino Linotype" w:cs="Courier"/>
                <w:color w:val="000000"/>
                <w:position w:val="-2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89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D853C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12D78E" w14:textId="6B6EBBD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E42965" w14:textId="3F0E54A0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0.998</w:t>
            </w:r>
          </w:p>
        </w:tc>
      </w:tr>
      <w:tr w:rsidR="00C50D78" w:rsidRPr="0088572D" w14:paraId="2F4132E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1A673A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F6FE3A" w14:textId="69B71D5E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89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.13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83CEF6" w14:textId="1DB4B3EE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A78FA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3FD7A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349BC53" w14:textId="52B023B9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lastRenderedPageBreak/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T</w:t>
      </w:r>
      <w:r>
        <w:rPr>
          <w:rFonts w:ascii="Palatino Linotype" w:eastAsia="Courier" w:hAnsi="Palatino Linotype" w:cs="Courier"/>
          <w:b/>
          <w:bCs/>
          <w:color w:val="000000"/>
        </w:rPr>
        <w:t>1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C50D78" w:rsidRPr="0088572D" w14:paraId="7AB4D55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CAAD24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613AF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20A79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CA482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3F33D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50D78" w:rsidRPr="0088572D" w14:paraId="34C9945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69255A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CAB0C2" w14:textId="253D5F55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564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EBCBC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F49DAE" w14:textId="070A972A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447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51EBA2" w14:textId="51D3DF06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19</w:t>
            </w:r>
          </w:p>
        </w:tc>
      </w:tr>
      <w:tr w:rsidR="00C50D78" w:rsidRPr="0088572D" w14:paraId="68FABE1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4DD75B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4B858B" w14:textId="6078E03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045.787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4EE3E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8A473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DC216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65A74DA" w14:textId="5906BF84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 at T1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CA1B8E" w:rsidRPr="0088572D" w14:paraId="3C0F66D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41D7DE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031F1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CD6F9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3F5F8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3FBBA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282523F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E9FAA9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41FF1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9.233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E3B2B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4C6B3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B9775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0.685</w:t>
            </w:r>
          </w:p>
        </w:tc>
      </w:tr>
      <w:tr w:rsidR="00CA1B8E" w:rsidRPr="0088572D" w14:paraId="0A343C7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E0C9BD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A834CC" w14:textId="162B5154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FE477B" w14:textId="6797977D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091D9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BFFC06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0FF5F65" w14:textId="77777777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90"/>
        <w:gridCol w:w="2098"/>
        <w:gridCol w:w="835"/>
        <w:gridCol w:w="1361"/>
        <w:gridCol w:w="1782"/>
        <w:gridCol w:w="1782"/>
      </w:tblGrid>
      <w:tr w:rsidR="00CA1B8E" w:rsidRPr="0088572D" w14:paraId="3A21751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FB5CD7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2571F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91934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CBEB6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11A0E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55E43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CA1B8E" w:rsidRPr="0088572D" w14:paraId="7C4E9AF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95BC0A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5B8673" w14:textId="0EE00941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213.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41DA2D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5B8F24" w14:textId="072F284C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8.577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8F4B06" w14:textId="0B74EF23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3DD62F" w14:textId="764797CA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365</w:t>
            </w:r>
          </w:p>
        </w:tc>
      </w:tr>
      <w:tr w:rsidR="00CA1B8E" w:rsidRPr="0088572D" w14:paraId="35194E5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9C0A63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476030" w14:textId="5BE2C537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178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4204C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BD289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3.231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CA355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0.0756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6C3AD1" w14:textId="1D497808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117</w:t>
            </w:r>
          </w:p>
        </w:tc>
      </w:tr>
      <w:tr w:rsidR="00CA1B8E" w:rsidRPr="0088572D" w14:paraId="119A027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DE9D4C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45299A" w14:textId="0B8DABC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18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59CD3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23844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95D5C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373285" w14:textId="72BD84A5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 w:rsidR="00C50D78">
              <w:rPr>
                <w:rFonts w:ascii="Palatino Linotype" w:eastAsia="Courier" w:hAnsi="Palatino Linotype" w:cs="Courier"/>
                <w:color w:val="000000"/>
                <w:position w:val="-2"/>
              </w:rPr>
              <w:t>456</w:t>
            </w:r>
          </w:p>
        </w:tc>
      </w:tr>
      <w:tr w:rsidR="00CA1B8E" w:rsidRPr="0088572D" w14:paraId="34A4A3E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5E5E02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496272" w14:textId="78BCD739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  <w:r w:rsidR="00CA1B8E"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528296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687FCC" w14:textId="094FF31F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2.576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FB7DA4" w14:textId="049E6112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0FCFD2" w14:textId="136D11BC" w:rsidR="00CA1B8E" w:rsidRPr="0088572D" w:rsidRDefault="00C50D78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0.0455</w:t>
            </w:r>
          </w:p>
        </w:tc>
      </w:tr>
      <w:tr w:rsidR="00CA1B8E" w:rsidRPr="0088572D" w14:paraId="425867D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317FA9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FB3197" w14:textId="48184180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6.889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AA345D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A7AAB4" w14:textId="6CF95F8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4C89D8" w14:textId="6517F409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0.788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50DDC4" w14:textId="2AE5837C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</w:t>
            </w:r>
          </w:p>
        </w:tc>
      </w:tr>
      <w:tr w:rsidR="00CA1B8E" w:rsidRPr="0088572D" w14:paraId="32AC3C1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939EEE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4500C7" w14:textId="43476B73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345.654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3BB6D8" w14:textId="7DF9A95C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E2738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76F40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7BD52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48AF84F" w14:textId="4654EED4" w:rsidR="00CA1B8E" w:rsidRPr="003320FC" w:rsidRDefault="00CA1B8E" w:rsidP="00CA1B8E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</w:t>
      </w:r>
      <w:r>
        <w:rPr>
          <w:rFonts w:ascii="Palatino Linotype" w:eastAsia="Courier" w:hAnsi="Palatino Linotype" w:cs="Courier"/>
          <w:color w:val="000000"/>
        </w:rPr>
        <w:t xml:space="preserve">MDA at </w:t>
      </w:r>
      <w:r w:rsidRPr="0088572D">
        <w:rPr>
          <w:rFonts w:ascii="Palatino Linotype" w:eastAsia="Courier" w:hAnsi="Palatino Linotype" w:cs="Courier"/>
          <w:color w:val="000000"/>
        </w:rPr>
        <w:t>T</w:t>
      </w:r>
      <w:r>
        <w:rPr>
          <w:rFonts w:ascii="Palatino Linotype" w:eastAsia="Courier" w:hAnsi="Palatino Linotype" w:cs="Courier"/>
          <w:color w:val="000000"/>
        </w:rPr>
        <w:t>1</w:t>
      </w:r>
      <w:r w:rsidRPr="0088572D">
        <w:rPr>
          <w:rFonts w:ascii="Palatino Linotype" w:eastAsia="Courier" w:hAnsi="Palatino Linotype" w:cs="Courier"/>
          <w:color w:val="000000"/>
        </w:rPr>
        <w:t xml:space="preserve">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CA1B8E" w:rsidRPr="0088572D" w14:paraId="3542762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64A506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1BA51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99D30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CA1B8E" w:rsidRPr="0088572D" w14:paraId="00A9A99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BCC89B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68D2DA" w14:textId="1AF711CF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21.091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6DC84B" w14:textId="2E6AE82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1.376</w:t>
            </w:r>
          </w:p>
        </w:tc>
      </w:tr>
      <w:tr w:rsidR="00CA1B8E" w:rsidRPr="0088572D" w14:paraId="07F2F2E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DB85C9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A81C88" w14:textId="10ACB80D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8.986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5B4856" w14:textId="0C127B75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2.112</w:t>
            </w:r>
          </w:p>
        </w:tc>
      </w:tr>
      <w:tr w:rsidR="00CA1B8E" w:rsidRPr="0088572D" w14:paraId="0231D75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5D8068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13CC41" w14:textId="29A6CBA9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15.766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8FB579" w14:textId="5E8F904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1.879</w:t>
            </w:r>
          </w:p>
        </w:tc>
      </w:tr>
      <w:tr w:rsidR="00CA1B8E" w:rsidRPr="0088572D" w14:paraId="3E8E1E5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1E4213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D9B237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96B44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189</w:t>
            </w:r>
          </w:p>
        </w:tc>
      </w:tr>
    </w:tbl>
    <w:p w14:paraId="20B23E1E" w14:textId="423C19D9" w:rsidR="00CA1B8E" w:rsidRPr="0088572D" w:rsidRDefault="00CA1B8E" w:rsidP="00CA1B8E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 xml:space="preserve">Analysis of Covariance Table for </w:t>
      </w:r>
      <w:r>
        <w:rPr>
          <w:rFonts w:ascii="Palatino Linotype" w:hAnsi="Palatino Linotype"/>
          <w:b/>
          <w:bCs/>
          <w:color w:val="000000"/>
        </w:rPr>
        <w:t>MDA</w:t>
      </w:r>
      <w:r w:rsidRPr="0088572D">
        <w:rPr>
          <w:rFonts w:ascii="Palatino Linotype" w:hAnsi="Palatino Linotype"/>
          <w:b/>
          <w:bCs/>
          <w:color w:val="000000"/>
        </w:rPr>
        <w:t xml:space="preserve"> at T</w:t>
      </w:r>
      <w:r>
        <w:rPr>
          <w:rFonts w:ascii="Palatino Linotype" w:hAnsi="Palatino Linotype"/>
          <w:b/>
          <w:bCs/>
          <w:color w:val="000000"/>
        </w:rPr>
        <w:t>2</w:t>
      </w:r>
      <w:r w:rsidRPr="0088572D">
        <w:rPr>
          <w:rFonts w:ascii="Palatino Linotype" w:hAnsi="Palatino Linotype"/>
          <w:b/>
          <w:bCs/>
          <w:color w:val="000000"/>
        </w:rPr>
        <w:t xml:space="preserve"> by severity of periodontitis and treatment while controlling for age, smoking status, and sex</w:t>
      </w:r>
    </w:p>
    <w:p w14:paraId="7105BC45" w14:textId="7750306E" w:rsidR="00CA1B8E" w:rsidRPr="0088572D" w:rsidRDefault="00CA1B8E" w:rsidP="00CA1B8E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</w:r>
      <w:r>
        <w:rPr>
          <w:rFonts w:ascii="Palatino Linotype" w:eastAsia="Courier" w:hAnsi="Palatino Linotype" w:cs="Courier"/>
          <w:color w:val="000000"/>
        </w:rPr>
        <w:t>MDA</w:t>
      </w:r>
      <w:r w:rsidRPr="0088572D">
        <w:rPr>
          <w:rFonts w:ascii="Palatino Linotype" w:eastAsia="Courier" w:hAnsi="Palatino Linotype" w:cs="Courier"/>
          <w:color w:val="000000"/>
        </w:rPr>
        <w:t xml:space="preserve"> </w:t>
      </w:r>
      <w:r>
        <w:rPr>
          <w:rFonts w:ascii="Palatino Linotype" w:eastAsia="Courier" w:hAnsi="Palatino Linotype" w:cs="Courier"/>
          <w:color w:val="000000"/>
        </w:rPr>
        <w:t>at T2</w:t>
      </w:r>
      <w:r w:rsidRPr="0088572D">
        <w:rPr>
          <w:rFonts w:ascii="Palatino Linotype" w:eastAsia="Courier" w:hAnsi="Palatino Linotype" w:cs="Courier"/>
          <w:color w:val="000000"/>
        </w:rPr>
        <w:t>, severity of periodontitis, treatment, age, smoking status, and sex.</w:t>
      </w:r>
    </w:p>
    <w:p w14:paraId="041485D3" w14:textId="18E33F88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T</w:t>
      </w:r>
      <w:r>
        <w:rPr>
          <w:rFonts w:ascii="Palatino Linotype" w:eastAsia="Courier" w:hAnsi="Palatino Linotype" w:cs="Courier"/>
          <w:b/>
          <w:bCs/>
          <w:color w:val="000000"/>
        </w:rPr>
        <w:t>2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CA1B8E" w:rsidRPr="0088572D" w14:paraId="4349931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5EB2B7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FADFC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67080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AC5D6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88C06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1A09DC3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9CE698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473E1F" w14:textId="3015BB9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4.123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26EA2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F0B6AC" w14:textId="06B1E23A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0.5678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9CD7A7" w14:textId="727C863C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0.780</w:t>
            </w:r>
          </w:p>
        </w:tc>
      </w:tr>
      <w:tr w:rsidR="00CA1B8E" w:rsidRPr="0088572D" w14:paraId="1DCE776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50F1F6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5F19A6" w14:textId="3C37D9CD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111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67C062" w14:textId="512A544F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4C4996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B0057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4C69337" w14:textId="37A43D19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</w:t>
      </w:r>
      <w:r>
        <w:rPr>
          <w:rFonts w:ascii="Palatino Linotype" w:eastAsia="Courier" w:hAnsi="Palatino Linotype" w:cs="Courier"/>
          <w:b/>
          <w:bCs/>
          <w:color w:val="000000"/>
        </w:rPr>
        <w:t xml:space="preserve"> MDA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T</w:t>
      </w:r>
      <w:r>
        <w:rPr>
          <w:rFonts w:ascii="Palatino Linotype" w:eastAsia="Courier" w:hAnsi="Palatino Linotype" w:cs="Courier"/>
          <w:b/>
          <w:bCs/>
          <w:color w:val="000000"/>
        </w:rPr>
        <w:t>2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CA1B8E" w:rsidRPr="0088572D" w14:paraId="6D4BE1E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0A69B1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85746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D08497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7B6C8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FF181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3D8964A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253F25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F4302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20.669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E82D79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25449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C603B7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0.543</w:t>
            </w:r>
          </w:p>
        </w:tc>
      </w:tr>
      <w:tr w:rsidR="00CA1B8E" w:rsidRPr="0088572D" w14:paraId="07740F9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E797DC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B9C56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2,032.921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D73BF7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243F0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921D1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A871230" w14:textId="1A1E7CA2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Relationship between </w:t>
      </w:r>
      <w:r>
        <w:rPr>
          <w:rFonts w:ascii="Palatino Linotype" w:eastAsia="Courier" w:hAnsi="Palatino Linotype" w:cs="Courier"/>
          <w:b/>
          <w:bCs/>
          <w:color w:val="000000"/>
        </w:rPr>
        <w:t>MDA at T2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 xml:space="preserve">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CA1B8E" w:rsidRPr="0088572D" w14:paraId="4E1A299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D1785A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03086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6582D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58AFB8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5A026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CA1B8E" w:rsidRPr="0088572D" w14:paraId="4833E2E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BA6457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A83951" w14:textId="05F3332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ABBED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C596B9" w14:textId="215D7F6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3415C4" w14:textId="394FE9F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0.711</w:t>
            </w:r>
          </w:p>
        </w:tc>
      </w:tr>
      <w:tr w:rsidR="00CA1B8E" w:rsidRPr="0088572D" w14:paraId="69BFD83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93DA7C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318D7C" w14:textId="28FEC6CE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1.056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0D77A1" w14:textId="2CAC7E8A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B3546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BA93A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FD5BE2B" w14:textId="77777777" w:rsidR="00CA1B8E" w:rsidRPr="00AA4B61" w:rsidRDefault="00CA1B8E" w:rsidP="00CA1B8E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9"/>
        <w:gridCol w:w="2064"/>
        <w:gridCol w:w="821"/>
        <w:gridCol w:w="1546"/>
        <w:gridCol w:w="1754"/>
        <w:gridCol w:w="1754"/>
      </w:tblGrid>
      <w:tr w:rsidR="00CA1B8E" w:rsidRPr="0088572D" w14:paraId="3297C8C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ED66D1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8E28AE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BB835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AB4CB1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AA0E3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EF839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CA1B8E" w:rsidRPr="0088572D" w14:paraId="7E4B50D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FEC92D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786404" w14:textId="4C68B768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A1CEC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86CCFD" w14:textId="3CFB1DC3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8.6779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72C2D3" w14:textId="4CC077C0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0.00031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A90C57" w14:textId="30F5F3A9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0.311</w:t>
            </w:r>
          </w:p>
        </w:tc>
      </w:tr>
      <w:tr w:rsidR="00CA1B8E" w:rsidRPr="0088572D" w14:paraId="00B1CBB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68AC15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9E7E2B" w14:textId="03D2D443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161.676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5AF79C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D9FA28" w14:textId="509C90B5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2.897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5EAC3E" w14:textId="5AD168D0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0.0567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02ACF4" w14:textId="114EFCAF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0.132</w:t>
            </w:r>
          </w:p>
        </w:tc>
      </w:tr>
      <w:tr w:rsidR="00CA1B8E" w:rsidRPr="0088572D" w14:paraId="76B3067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E19C86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3EA77B" w14:textId="714B496E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15.789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AC0713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986B9A" w14:textId="1A944974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0.312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64A49F" w14:textId="4C30553F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0.456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0C5202" w14:textId="4458B84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117</w:t>
            </w:r>
          </w:p>
        </w:tc>
      </w:tr>
      <w:tr w:rsidR="00CA1B8E" w:rsidRPr="0088572D" w14:paraId="7F086BA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0B1696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6E43F2" w14:textId="417DBDE9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94.686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31716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D7879A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2.255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7A1855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0.143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04323F" w14:textId="2618B601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593</w:t>
            </w:r>
          </w:p>
        </w:tc>
      </w:tr>
      <w:tr w:rsidR="00CA1B8E" w:rsidRPr="0088572D" w14:paraId="528CED1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1704E5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237837" w14:textId="5F8372D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8.212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C7CA9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B31A54" w14:textId="35F9DB86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05F9D0" w14:textId="604FB853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883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4D463F" w14:textId="4864AE5E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761</w:t>
            </w:r>
          </w:p>
        </w:tc>
      </w:tr>
      <w:tr w:rsidR="00CA1B8E" w:rsidRPr="0088572D" w14:paraId="1D73643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70CEFF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C1CA3B" w14:textId="3DD37F6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555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.31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77F8C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8EA3E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31EF8B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BF6430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ED8AFED" w14:textId="4FDF7F7D" w:rsidR="00CA1B8E" w:rsidRPr="003320FC" w:rsidRDefault="00CA1B8E" w:rsidP="00CA1B8E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</w:t>
      </w:r>
      <w:r>
        <w:rPr>
          <w:rFonts w:ascii="Palatino Linotype" w:eastAsia="Courier" w:hAnsi="Palatino Linotype" w:cs="Courier"/>
          <w:color w:val="000000"/>
        </w:rPr>
        <w:t xml:space="preserve">MDA at </w:t>
      </w:r>
      <w:r w:rsidRPr="0088572D">
        <w:rPr>
          <w:rFonts w:ascii="Palatino Linotype" w:eastAsia="Courier" w:hAnsi="Palatino Linotype" w:cs="Courier"/>
          <w:color w:val="000000"/>
        </w:rPr>
        <w:t>T</w:t>
      </w:r>
      <w:r>
        <w:rPr>
          <w:rFonts w:ascii="Palatino Linotype" w:eastAsia="Courier" w:hAnsi="Palatino Linotype" w:cs="Courier"/>
          <w:color w:val="000000"/>
        </w:rPr>
        <w:t>2</w:t>
      </w:r>
      <w:r w:rsidRPr="0088572D">
        <w:rPr>
          <w:rFonts w:ascii="Palatino Linotype" w:eastAsia="Courier" w:hAnsi="Palatino Linotype" w:cs="Courier"/>
          <w:color w:val="000000"/>
        </w:rPr>
        <w:t xml:space="preserve">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CA1B8E" w:rsidRPr="0088572D" w14:paraId="3D08F77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E21368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0F3D72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B50EE4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CA1B8E" w:rsidRPr="0088572D" w14:paraId="0E27C32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09E094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F95EFD" w14:textId="0FB41BA6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21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311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BDE5DB" w14:textId="7DBEDB88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43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</w:p>
        </w:tc>
      </w:tr>
      <w:tr w:rsidR="00CA1B8E" w:rsidRPr="0088572D" w14:paraId="4E90C49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765250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4081CF" w14:textId="77777777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8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.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67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C0A542" w14:textId="6A11B104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.123</w:t>
            </w:r>
          </w:p>
        </w:tc>
      </w:tr>
      <w:tr w:rsidR="00CA1B8E" w:rsidRPr="0088572D" w14:paraId="5E3DEEB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D3D3F7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777A28" w14:textId="74A81DDA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13.984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9618B1" w14:textId="099D16D0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</w:t>
            </w: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64</w:t>
            </w:r>
          </w:p>
        </w:tc>
      </w:tr>
      <w:tr w:rsidR="00CA1B8E" w:rsidRPr="0088572D" w14:paraId="31CB450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FB5645" w14:textId="77777777" w:rsidR="00CA1B8E" w:rsidRPr="0088572D" w:rsidRDefault="00CA1B8E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29579B" w14:textId="56EF9E42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5.236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12942D" w14:textId="1B803EA3" w:rsidR="00CA1B8E" w:rsidRPr="0088572D" w:rsidRDefault="00CA1B8E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Courier" w:hAnsi="Palatino Linotype" w:cs="Courier"/>
                <w:color w:val="000000"/>
                <w:position w:val="-2"/>
              </w:rPr>
              <w:t>1.564</w:t>
            </w:r>
          </w:p>
        </w:tc>
      </w:tr>
    </w:tbl>
    <w:p w14:paraId="6CCFDACA" w14:textId="77777777" w:rsidR="003320FC" w:rsidRDefault="003320FC" w:rsidP="0088572D">
      <w:pPr>
        <w:spacing w:before="240" w:after="240" w:line="240" w:lineRule="auto"/>
        <w:rPr>
          <w:rFonts w:ascii="Palatino Linotype" w:hAnsi="Palatino Linotype"/>
          <w:b/>
          <w:bCs/>
          <w:color w:val="000000"/>
        </w:rPr>
      </w:pPr>
    </w:p>
    <w:p w14:paraId="5F898A0E" w14:textId="13C0F6FC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BOP at T2 by severity of periodontitis and treatment while controlling for age, smoking status, and sex</w:t>
      </w:r>
    </w:p>
    <w:p w14:paraId="3A8236D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BOP T2, severity of periodontitis, treatment, age, smoking status, and sex.</w:t>
      </w:r>
    </w:p>
    <w:p w14:paraId="307FBF30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 at T2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6"/>
        <w:gridCol w:w="3360"/>
        <w:gridCol w:w="1336"/>
        <w:gridCol w:w="2517"/>
        <w:gridCol w:w="2179"/>
      </w:tblGrid>
      <w:tr w:rsidR="0088572D" w:rsidRPr="0088572D" w14:paraId="094E060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D6546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71B81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AFD95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31C50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60A95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D88C22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4987E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EF17C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3.453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6F56D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62C55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38F7D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0.804</w:t>
            </w:r>
          </w:p>
        </w:tc>
      </w:tr>
      <w:tr w:rsidR="0088572D" w:rsidRPr="0088572D" w14:paraId="3327D89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8D444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8170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2,050.137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C5990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8C295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1A9D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AAE065C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 T2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88572D" w:rsidRPr="0088572D" w14:paraId="0996D3E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36AC8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86486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93A30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E3268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4AE0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69F155F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4B1C1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8208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20.669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900EC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93A92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CE2F1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0.543</w:t>
            </w:r>
          </w:p>
        </w:tc>
      </w:tr>
      <w:tr w:rsidR="0088572D" w:rsidRPr="0088572D" w14:paraId="4BBFA12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7C42B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1954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2,032.921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CE9EA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A8AA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93A8C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19554F8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 T2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57D8FDF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E969B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8A419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04089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CA598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DA68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7B9BC5F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94006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E0BCD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9.233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BA931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AA08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27A2C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0.685</w:t>
            </w:r>
          </w:p>
        </w:tc>
      </w:tr>
      <w:tr w:rsidR="0088572D" w:rsidRPr="0088572D" w14:paraId="02794CC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0583B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9BFE1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2,044.357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6FB20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0E02E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910BA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2825358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9"/>
        <w:gridCol w:w="2064"/>
        <w:gridCol w:w="821"/>
        <w:gridCol w:w="1546"/>
        <w:gridCol w:w="1754"/>
        <w:gridCol w:w="1754"/>
      </w:tblGrid>
      <w:tr w:rsidR="0088572D" w:rsidRPr="0088572D" w14:paraId="070FE40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C4188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EE07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ACF8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B771C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95129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F7449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03DB5A1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AB7B7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AB7FE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485.355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56C9A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83453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11.113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0238B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0.00213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47F05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0.252</w:t>
            </w:r>
          </w:p>
        </w:tc>
      </w:tr>
      <w:tr w:rsidR="0088572D" w:rsidRPr="0088572D" w14:paraId="2A80D00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1B4E0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8DA5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161.319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21972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B1B5E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3.694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9B170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CE904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0.101</w:t>
            </w:r>
          </w:p>
        </w:tc>
      </w:tr>
      <w:tr w:rsidR="0088572D" w:rsidRPr="0088572D" w14:paraId="2911D93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B8674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5F73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13.789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D2516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899D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0.316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7E7D8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A35C1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0.00948</w:t>
            </w:r>
          </w:p>
        </w:tc>
      </w:tr>
      <w:tr w:rsidR="0088572D" w:rsidRPr="0088572D" w14:paraId="63530BE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C6150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217A6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98.509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6242A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A3A3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2.255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CD3D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0.143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BAB8D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0.0640</w:t>
            </w:r>
          </w:p>
        </w:tc>
      </w:tr>
      <w:tr w:rsidR="0088572D" w:rsidRPr="0088572D" w14:paraId="38D228A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FD061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DFAAC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7.307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A64E0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0C71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62B1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0.685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5256A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0.00504</w:t>
            </w:r>
          </w:p>
        </w:tc>
      </w:tr>
      <w:tr w:rsidR="0088572D" w:rsidRPr="0088572D" w14:paraId="3C2FBA6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6EFB5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AE176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1,441.319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C54EC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6CA34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C1AD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370E6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E0F552B" w14:textId="7E1EC0B4" w:rsidR="0088572D" w:rsidRPr="003320FC" w:rsidRDefault="0088572D" w:rsidP="0088572D">
      <w:pPr>
        <w:spacing w:before="180" w:after="180" w:line="240" w:lineRule="auto"/>
        <w:rPr>
          <w:rFonts w:ascii="Palatino Linotype" w:eastAsia="Courier" w:hAnsi="Palatino Linotype" w:cs="Courier"/>
          <w:color w:val="000000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BOP</w:t>
      </w:r>
      <w:r w:rsidR="003277EB">
        <w:rPr>
          <w:rFonts w:ascii="Palatino Linotype" w:eastAsia="Courier" w:hAnsi="Palatino Linotype" w:cs="Courier"/>
          <w:color w:val="000000"/>
        </w:rPr>
        <w:t xml:space="preserve"> at </w:t>
      </w:r>
      <w:r w:rsidRPr="0088572D">
        <w:rPr>
          <w:rFonts w:ascii="Palatino Linotype" w:eastAsia="Courier" w:hAnsi="Palatino Linotype" w:cs="Courier"/>
          <w:color w:val="000000"/>
        </w:rPr>
        <w:t>T2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34E8A209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43123B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1F69C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2ACDC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52CEE915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9D0CCF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013D5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17.253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9BDC4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1.798</w:t>
            </w:r>
          </w:p>
        </w:tc>
      </w:tr>
      <w:tr w:rsidR="003277EB" w:rsidRPr="0088572D" w14:paraId="3B5B2972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D09C4C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090F5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9.397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9F310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2.131</w:t>
            </w:r>
          </w:p>
        </w:tc>
      </w:tr>
      <w:tr w:rsidR="003277EB" w:rsidRPr="0088572D" w14:paraId="2237D374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51DB4C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56C72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13.010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2212A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1.639</w:t>
            </w:r>
          </w:p>
        </w:tc>
      </w:tr>
      <w:tr w:rsidR="003277EB" w:rsidRPr="0088572D" w14:paraId="4CFD5C58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B7C27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AC00F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5.155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AE8E6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2.380</w:t>
            </w:r>
          </w:p>
        </w:tc>
      </w:tr>
    </w:tbl>
    <w:p w14:paraId="2ECC67DF" w14:textId="7C4B2708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lastRenderedPageBreak/>
        <w:t>Analysis of Covariance Table for PPD</w:t>
      </w:r>
      <w:r w:rsidR="003320FC">
        <w:rPr>
          <w:rFonts w:ascii="Palatino Linotype" w:hAnsi="Palatino Linotype"/>
          <w:b/>
          <w:bCs/>
          <w:color w:val="000000"/>
        </w:rPr>
        <w:t xml:space="preserve"> at </w:t>
      </w:r>
      <w:r w:rsidRPr="0088572D">
        <w:rPr>
          <w:rFonts w:ascii="Palatino Linotype" w:hAnsi="Palatino Linotype"/>
          <w:b/>
          <w:bCs/>
          <w:color w:val="000000"/>
        </w:rPr>
        <w:t>T2 by severity</w:t>
      </w:r>
      <w:r w:rsidR="00AA4B61">
        <w:rPr>
          <w:rFonts w:ascii="Palatino Linotype" w:hAnsi="Palatino Linotype"/>
          <w:b/>
          <w:bCs/>
          <w:color w:val="000000"/>
        </w:rPr>
        <w:t xml:space="preserve"> </w:t>
      </w:r>
      <w:r w:rsidRPr="0088572D">
        <w:rPr>
          <w:rFonts w:ascii="Palatino Linotype" w:hAnsi="Palatino Linotype"/>
          <w:b/>
          <w:bCs/>
          <w:color w:val="000000"/>
        </w:rPr>
        <w:t>of</w:t>
      </w:r>
      <w:r w:rsidR="00AA4B61">
        <w:rPr>
          <w:rFonts w:ascii="Palatino Linotype" w:hAnsi="Palatino Linotype"/>
          <w:b/>
          <w:bCs/>
          <w:color w:val="000000"/>
        </w:rPr>
        <w:t xml:space="preserve"> </w:t>
      </w:r>
      <w:r w:rsidRPr="0088572D">
        <w:rPr>
          <w:rFonts w:ascii="Palatino Linotype" w:hAnsi="Palatino Linotype"/>
          <w:b/>
          <w:bCs/>
          <w:color w:val="000000"/>
        </w:rPr>
        <w:t xml:space="preserve">periodontitis and treatment </w:t>
      </w:r>
      <w:r w:rsidR="00AA4B61">
        <w:rPr>
          <w:rFonts w:ascii="Palatino Linotype" w:hAnsi="Palatino Linotype"/>
          <w:b/>
          <w:bCs/>
          <w:color w:val="000000"/>
        </w:rPr>
        <w:t>w</w:t>
      </w:r>
      <w:r w:rsidRPr="0088572D">
        <w:rPr>
          <w:rFonts w:ascii="Palatino Linotype" w:hAnsi="Palatino Linotype"/>
          <w:b/>
          <w:bCs/>
          <w:color w:val="000000"/>
        </w:rPr>
        <w:t xml:space="preserve">hile </w:t>
      </w:r>
      <w:r w:rsidR="00AA4B61">
        <w:rPr>
          <w:rFonts w:ascii="Palatino Linotype" w:hAnsi="Palatino Linotype"/>
          <w:b/>
          <w:bCs/>
          <w:color w:val="000000"/>
        </w:rPr>
        <w:t>c</w:t>
      </w:r>
      <w:r w:rsidRPr="0088572D">
        <w:rPr>
          <w:rFonts w:ascii="Palatino Linotype" w:hAnsi="Palatino Linotype"/>
          <w:b/>
          <w:bCs/>
          <w:color w:val="000000"/>
        </w:rPr>
        <w:t>ontrolling for age, smoking</w:t>
      </w:r>
      <w:r w:rsidR="00AA4B61">
        <w:rPr>
          <w:rFonts w:ascii="Palatino Linotype" w:hAnsi="Palatino Linotype"/>
          <w:b/>
          <w:bCs/>
          <w:color w:val="000000"/>
        </w:rPr>
        <w:t xml:space="preserve"> </w:t>
      </w:r>
      <w:r w:rsidRPr="0088572D">
        <w:rPr>
          <w:rFonts w:ascii="Palatino Linotype" w:hAnsi="Palatino Linotype"/>
          <w:b/>
          <w:bCs/>
          <w:color w:val="000000"/>
        </w:rPr>
        <w:t>status, and sex</w:t>
      </w:r>
      <w:r w:rsidR="00AA4B61">
        <w:rPr>
          <w:rFonts w:ascii="Palatino Linotype" w:hAnsi="Palatino Linotype"/>
          <w:b/>
          <w:bCs/>
          <w:color w:val="000000"/>
        </w:rPr>
        <w:t>.</w:t>
      </w:r>
    </w:p>
    <w:p w14:paraId="72B9AFEC" w14:textId="5DF793D3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PPD</w:t>
      </w:r>
      <w:r w:rsidR="00AA4B61">
        <w:rPr>
          <w:rFonts w:ascii="Palatino Linotype" w:eastAsia="Courier" w:hAnsi="Palatino Linotype" w:cs="Courier"/>
          <w:color w:val="000000"/>
        </w:rPr>
        <w:t xml:space="preserve"> at </w:t>
      </w:r>
      <w:r w:rsidRPr="0088572D">
        <w:rPr>
          <w:rFonts w:ascii="Palatino Linotype" w:eastAsia="Courier" w:hAnsi="Palatino Linotype" w:cs="Courier"/>
          <w:color w:val="000000"/>
        </w:rPr>
        <w:t>T2, severity</w:t>
      </w:r>
      <w:r w:rsidR="00AA4B61">
        <w:rPr>
          <w:rFonts w:ascii="Palatino Linotype" w:eastAsia="Courier" w:hAnsi="Palatino Linotype" w:cs="Courier"/>
          <w:color w:val="000000"/>
        </w:rPr>
        <w:t xml:space="preserve"> </w:t>
      </w:r>
      <w:r w:rsidRPr="0088572D">
        <w:rPr>
          <w:rFonts w:ascii="Palatino Linotype" w:eastAsia="Courier" w:hAnsi="Palatino Linotype" w:cs="Courier"/>
          <w:color w:val="000000"/>
        </w:rPr>
        <w:t>of</w:t>
      </w:r>
      <w:r w:rsidR="00AA4B61">
        <w:rPr>
          <w:rFonts w:ascii="Palatino Linotype" w:eastAsia="Courier" w:hAnsi="Palatino Linotype" w:cs="Courier"/>
          <w:color w:val="000000"/>
        </w:rPr>
        <w:t xml:space="preserve"> </w:t>
      </w:r>
      <w:r w:rsidRPr="0088572D">
        <w:rPr>
          <w:rFonts w:ascii="Palatino Linotype" w:eastAsia="Courier" w:hAnsi="Palatino Linotype" w:cs="Courier"/>
          <w:color w:val="000000"/>
        </w:rPr>
        <w:t>periodontitis, treatment, age, smoking</w:t>
      </w:r>
      <w:r w:rsidR="00AA4B61">
        <w:rPr>
          <w:rFonts w:ascii="Palatino Linotype" w:eastAsia="Courier" w:hAnsi="Palatino Linotype" w:cs="Courier"/>
          <w:color w:val="000000"/>
        </w:rPr>
        <w:t xml:space="preserve"> </w:t>
      </w:r>
      <w:r w:rsidRPr="0088572D">
        <w:rPr>
          <w:rFonts w:ascii="Palatino Linotype" w:eastAsia="Courier" w:hAnsi="Palatino Linotype" w:cs="Courier"/>
          <w:color w:val="000000"/>
        </w:rPr>
        <w:t>status, and sex</w:t>
      </w:r>
      <w:r w:rsidR="00AA4B61">
        <w:rPr>
          <w:rFonts w:ascii="Palatino Linotype" w:eastAsia="Courier" w:hAnsi="Palatino Linotype" w:cs="Courier"/>
          <w:color w:val="000000"/>
        </w:rPr>
        <w:t>.</w:t>
      </w:r>
    </w:p>
    <w:p w14:paraId="645FFB00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 at T2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5D6DF27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2D2AE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D4D6E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466C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CDEC0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E5D0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67C929B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FC1B9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BB77E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F4938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CD0A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0C093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0.679</w:t>
            </w:r>
          </w:p>
        </w:tc>
      </w:tr>
      <w:tr w:rsidR="0088572D" w:rsidRPr="0088572D" w14:paraId="0DD9FFA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51281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7AF9E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27.901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D2EC8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CA26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38D1E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F30CCD4" w14:textId="3D6373EE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T2 and smoking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076"/>
        <w:gridCol w:w="3096"/>
        <w:gridCol w:w="1019"/>
        <w:gridCol w:w="3096"/>
        <w:gridCol w:w="1661"/>
      </w:tblGrid>
      <w:tr w:rsidR="0088572D" w:rsidRPr="0088572D" w14:paraId="156E876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2EDF3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3556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448E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26EC3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40FE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676B4E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4C428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A1B21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1.100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396C1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F4FC2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1.491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7B6FA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0.990</w:t>
            </w:r>
          </w:p>
        </w:tc>
      </w:tr>
      <w:tr w:rsidR="0088572D" w:rsidRPr="0088572D" w14:paraId="694F275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05EE7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99ECB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28.028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1B567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D0FB3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42E4C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CA52347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 at T2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04"/>
        <w:gridCol w:w="2891"/>
        <w:gridCol w:w="1354"/>
        <w:gridCol w:w="2891"/>
        <w:gridCol w:w="2208"/>
      </w:tblGrid>
      <w:tr w:rsidR="0088572D" w:rsidRPr="0088572D" w14:paraId="71FD901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47192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9C0B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84AC3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CED8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54744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027C71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8DF3D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D1249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0.00435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75EE1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3B4F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0.00590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6D8F8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0.939</w:t>
            </w:r>
          </w:p>
        </w:tc>
      </w:tr>
      <w:tr w:rsidR="0088572D" w:rsidRPr="0088572D" w14:paraId="14DF41C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0CCAA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C6E2E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28.024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FB6BE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67F29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D3152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3EB2324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82"/>
        <w:gridCol w:w="1570"/>
        <w:gridCol w:w="834"/>
        <w:gridCol w:w="1570"/>
        <w:gridCol w:w="1359"/>
        <w:gridCol w:w="2533"/>
      </w:tblGrid>
      <w:tr w:rsidR="0088572D" w:rsidRPr="0088572D" w14:paraId="4004E1E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B0109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795C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CB629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92E91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05F3B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62DEA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49856A4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5BDD2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3EC58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2DA38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E6CB0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06CD3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FB876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0.0423</w:t>
            </w:r>
          </w:p>
        </w:tc>
      </w:tr>
      <w:tr w:rsidR="0088572D" w:rsidRPr="0088572D" w14:paraId="58BAEDF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4A2D8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C1A62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1007A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02513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F2394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0.782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8CC05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0.00228</w:t>
            </w:r>
          </w:p>
        </w:tc>
      </w:tr>
      <w:tr w:rsidR="0088572D" w:rsidRPr="0088572D" w14:paraId="5D76C00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48175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B3383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7FB1B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D2051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0.0732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118FE2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0.788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DAA84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0.00215</w:t>
            </w:r>
          </w:p>
        </w:tc>
      </w:tr>
      <w:tr w:rsidR="0088572D" w:rsidRPr="0088572D" w14:paraId="439C34A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B0A4C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AE4BE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A275B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8AF26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823C1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0.750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486D7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0.00303</w:t>
            </w:r>
          </w:p>
        </w:tc>
      </w:tr>
      <w:tr w:rsidR="0088572D" w:rsidRPr="0088572D" w14:paraId="1A23B1C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9D2DB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EF4B5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0.0243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298F7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707E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0.0310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BE34E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004A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9.099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046AB51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68CA1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1E565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26.705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E2E3A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436EC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FDB9A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FC85B7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CB2BFD4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PPD at T2 by severity of periodontitis and treatment controlling for age, smoking status,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422DF540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75D48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66EE7A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D770F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3610E8DC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26625A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98092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2.158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A53EE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0.239</w:t>
            </w:r>
          </w:p>
        </w:tc>
      </w:tr>
      <w:tr w:rsidR="003277EB" w:rsidRPr="0088572D" w14:paraId="54A5B639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C1FFD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808C4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919FC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0.284</w:t>
            </w:r>
          </w:p>
        </w:tc>
      </w:tr>
      <w:tr w:rsidR="003277EB" w:rsidRPr="0088572D" w14:paraId="5905BE4A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4C94E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F946D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2.077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1FC01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0.218</w:t>
            </w:r>
          </w:p>
        </w:tc>
      </w:tr>
      <w:tr w:rsidR="003277EB" w:rsidRPr="0088572D" w14:paraId="326B906F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61F8E5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96452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1.698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E6D7F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0.307</w:t>
            </w:r>
          </w:p>
        </w:tc>
      </w:tr>
    </w:tbl>
    <w:p w14:paraId="6390CE8F" w14:textId="4C20A84B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CAL at T2 by severity of periodontitis and treatment while controlling for age, smoking status, and sex</w:t>
      </w:r>
      <w:r w:rsidR="00AA4B61">
        <w:rPr>
          <w:rFonts w:ascii="Palatino Linotype" w:hAnsi="Palatino Linotype"/>
          <w:b/>
          <w:bCs/>
          <w:color w:val="000000"/>
        </w:rPr>
        <w:t>.</w:t>
      </w:r>
    </w:p>
    <w:p w14:paraId="455134CB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CAL at T2, severity of periodontitis, smoking status, age, and sex.</w:t>
      </w:r>
    </w:p>
    <w:p w14:paraId="5763185A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 at T2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5495545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AA0EE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0ACE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AC2CE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431D4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C7806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61CAEF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D2846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2E064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0.144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B2FDA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B9A3D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0.130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CE72F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0.721</w:t>
            </w:r>
          </w:p>
        </w:tc>
      </w:tr>
      <w:tr w:rsidR="0088572D" w:rsidRPr="0088572D" w14:paraId="0A5F30B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70254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53B4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42.225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52583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0E68A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D1BD7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0DBA67C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Relationship between CAL at T2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106"/>
        <w:gridCol w:w="2404"/>
        <w:gridCol w:w="1276"/>
        <w:gridCol w:w="2081"/>
        <w:gridCol w:w="2081"/>
      </w:tblGrid>
      <w:tr w:rsidR="0088572D" w:rsidRPr="0088572D" w14:paraId="508D991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8E8EA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0391E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02471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6D051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69C3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CCFF26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36B9D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84F0B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0.760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141E8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E4372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0.694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2399C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0.410</w:t>
            </w:r>
          </w:p>
        </w:tc>
      </w:tr>
      <w:tr w:rsidR="0088572D" w:rsidRPr="0088572D" w14:paraId="096DF20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93950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C973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41.610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6F510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83A4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4A961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9EA3342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lastRenderedPageBreak/>
        <w:t>Relationship between CAL at T2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803"/>
        <w:gridCol w:w="2692"/>
        <w:gridCol w:w="1430"/>
        <w:gridCol w:w="2331"/>
        <w:gridCol w:w="2692"/>
      </w:tblGrid>
      <w:tr w:rsidR="0088572D" w:rsidRPr="0088572D" w14:paraId="6300FDE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BD407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5F1F1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38E45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9BAFE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B8C8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0FC34C2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1A07B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A6240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C053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53B32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3.363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0CBD3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0.0745</w:t>
            </w:r>
          </w:p>
        </w:tc>
      </w:tr>
      <w:tr w:rsidR="0088572D" w:rsidRPr="0088572D" w14:paraId="4575393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4D737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53B3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38.925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2317C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53F70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387F3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3D21FEAD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3"/>
        <w:gridCol w:w="1544"/>
        <w:gridCol w:w="820"/>
        <w:gridCol w:w="1544"/>
        <w:gridCol w:w="1544"/>
        <w:gridCol w:w="2493"/>
      </w:tblGrid>
      <w:tr w:rsidR="0088572D" w:rsidRPr="0088572D" w14:paraId="67C918B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34160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3EDD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C2276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6E246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76A38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6B9F4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4A260F2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C70E3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79EC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3.927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64DA7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1E333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4.878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9EB37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0.0340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57E6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0.125</w:t>
            </w:r>
          </w:p>
        </w:tc>
      </w:tr>
      <w:tr w:rsidR="0088572D" w:rsidRPr="0088572D" w14:paraId="79109FD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2158D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58FC2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5.852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CD4C4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F4859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7.269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B653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0.0108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A1539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0.176</w:t>
            </w:r>
          </w:p>
        </w:tc>
      </w:tr>
      <w:tr w:rsidR="0088572D" w:rsidRPr="0088572D" w14:paraId="275828B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D01E9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31947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187EE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C850A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0.715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CC266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EA66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0.0206</w:t>
            </w:r>
          </w:p>
        </w:tc>
      </w:tr>
      <w:tr w:rsidR="0088572D" w:rsidRPr="0088572D" w14:paraId="00D959D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1F44C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9E84F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0.0154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610A7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DB83A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0.0191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5639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0.891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F8B23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5.629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2A0F039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579A7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CDA48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1.224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2D46C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00912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CC58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6BD67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0.0428</w:t>
            </w:r>
          </w:p>
        </w:tc>
      </w:tr>
      <w:tr w:rsidR="0088572D" w:rsidRPr="0088572D" w14:paraId="24A59A2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08D34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9F13F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27.371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CD4F7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6E10D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892A6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2C758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017A968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CAL at T2 by severity of periodontitis, smoking status, age,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0DDE5C3A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CAA91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C5949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E19BE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7CABB462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84D378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B1777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2.497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41C88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0.242</w:t>
            </w:r>
          </w:p>
        </w:tc>
      </w:tr>
      <w:tr w:rsidR="003277EB" w:rsidRPr="0088572D" w14:paraId="5D97CB47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3407F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226C0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1.805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96B4C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0.287</w:t>
            </w:r>
          </w:p>
        </w:tc>
      </w:tr>
      <w:tr w:rsidR="003277EB" w:rsidRPr="0088572D" w14:paraId="7C637523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5E5AFB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D5102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3.292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D947C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0.221</w:t>
            </w:r>
          </w:p>
        </w:tc>
      </w:tr>
      <w:tr w:rsidR="003277EB" w:rsidRPr="0088572D" w14:paraId="4F0A1B91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91BC0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E6F2D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2.600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FF18F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0.311</w:t>
            </w:r>
          </w:p>
        </w:tc>
      </w:tr>
    </w:tbl>
    <w:p w14:paraId="51D075CC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BOP at T0 by severity of periodontitis and treatment while controlling for age, smoking status, and sex.</w:t>
      </w:r>
    </w:p>
    <w:p w14:paraId="4543F112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 xml:space="preserve">BOP at T0, </w:t>
      </w:r>
      <w:r w:rsidRPr="0088572D">
        <w:rPr>
          <w:rFonts w:ascii="Palatino Linotype" w:hAnsi="Palatino Linotype"/>
          <w:color w:val="000000"/>
        </w:rPr>
        <w:t>severity of periodontitis</w:t>
      </w:r>
      <w:r w:rsidRPr="0088572D">
        <w:rPr>
          <w:rFonts w:ascii="Palatino Linotype" w:eastAsia="Courier" w:hAnsi="Palatino Linotype" w:cs="Courier"/>
          <w:color w:val="000000"/>
        </w:rPr>
        <w:t>, treatment, age, smoking status, and sex.</w:t>
      </w:r>
    </w:p>
    <w:p w14:paraId="5A8410D6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lastRenderedPageBreak/>
        <w:t>Relationship between BOP at T0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557"/>
        <w:gridCol w:w="3697"/>
        <w:gridCol w:w="1336"/>
        <w:gridCol w:w="2179"/>
        <w:gridCol w:w="2179"/>
      </w:tblGrid>
      <w:tr w:rsidR="0088572D" w:rsidRPr="0088572D" w14:paraId="037FC11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86BEA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4CEF8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8CCB6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6325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AEE47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53CF4E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20302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E33D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174.934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BA42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A323E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0.291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A5EB3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0.593</w:t>
            </w:r>
          </w:p>
        </w:tc>
      </w:tr>
      <w:tr w:rsidR="0088572D" w:rsidRPr="0088572D" w14:paraId="23EAB6E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8BC83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8CA35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22,248.502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635E1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1E044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97FDA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E7871F8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 at T0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491"/>
        <w:gridCol w:w="3106"/>
        <w:gridCol w:w="1123"/>
        <w:gridCol w:w="2397"/>
        <w:gridCol w:w="1831"/>
      </w:tblGrid>
      <w:tr w:rsidR="0088572D" w:rsidRPr="0088572D" w14:paraId="1465DF9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B9290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6908E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885C4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48736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7FC99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011E293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3FFBE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AE8D8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1.984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79378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53558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0.00327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05446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0.955</w:t>
            </w:r>
          </w:p>
        </w:tc>
      </w:tr>
      <w:tr w:rsidR="0088572D" w:rsidRPr="0088572D" w14:paraId="7393A77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20F2B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0CED8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22,421.452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00B0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7E215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D1E03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28CB2B7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 at T0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104"/>
        <w:gridCol w:w="3228"/>
        <w:gridCol w:w="1167"/>
        <w:gridCol w:w="3546"/>
        <w:gridCol w:w="1903"/>
      </w:tblGrid>
      <w:tr w:rsidR="0088572D" w:rsidRPr="0088572D" w14:paraId="62451EC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B0BD5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5DA36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52989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B56B9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EE692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D9B685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BAFD9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9EFA9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0.339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FF8AC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7BE91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5.590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AA917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0.981</w:t>
            </w:r>
          </w:p>
        </w:tc>
      </w:tr>
      <w:tr w:rsidR="0088572D" w:rsidRPr="0088572D" w14:paraId="49D910B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FF5B1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55D6F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22,423.097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23E31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CC001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2D1DB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7629778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009"/>
        <w:gridCol w:w="2272"/>
        <w:gridCol w:w="821"/>
        <w:gridCol w:w="1546"/>
        <w:gridCol w:w="1546"/>
        <w:gridCol w:w="1754"/>
      </w:tblGrid>
      <w:tr w:rsidR="0088572D" w:rsidRPr="0088572D" w14:paraId="69D96CF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59946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9F545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7453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C439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EF5E7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07D09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6F64992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3650B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C3688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2,307.453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8DDA0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F260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4.321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741C7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0.0455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75345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0.116</w:t>
            </w:r>
          </w:p>
        </w:tc>
      </w:tr>
      <w:tr w:rsidR="0088572D" w:rsidRPr="0088572D" w14:paraId="0C6EC2F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557BC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7AB47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1,580.580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695ED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694D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2.960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D6D1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0.0947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237C9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0.0823</w:t>
            </w:r>
          </w:p>
        </w:tc>
      </w:tr>
      <w:tr w:rsidR="0088572D" w:rsidRPr="0088572D" w14:paraId="36FD36C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3AFE2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344E3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293.257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A99B7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BD743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0.549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1FB83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0.464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EC1C1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0.0164</w:t>
            </w:r>
          </w:p>
        </w:tc>
      </w:tr>
      <w:tr w:rsidR="0088572D" w:rsidRPr="0088572D" w14:paraId="74D9E3A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2A52A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B16E3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36.206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DD17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C86CF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08EC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0.796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7594C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0.00205</w:t>
            </w:r>
          </w:p>
        </w:tc>
      </w:tr>
      <w:tr w:rsidR="0088572D" w:rsidRPr="0088572D" w14:paraId="704778A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0012A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D964E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99.585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015EB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9A858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0.186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01E5C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D9240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0.00562</w:t>
            </w:r>
          </w:p>
        </w:tc>
      </w:tr>
      <w:tr w:rsidR="0088572D" w:rsidRPr="0088572D" w14:paraId="462FAC6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ED932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327D2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17,624.111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F8406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CB585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09DF2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C275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DF6739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BOP at T0 by severity of periodontitis, smoking status, age,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55263665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BE39B5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B8AF4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28ADBA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21A2A5F1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01931D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7591E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63.246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6A567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6.287</w:t>
            </w:r>
          </w:p>
        </w:tc>
      </w:tr>
      <w:tr w:rsidR="003277EB" w:rsidRPr="0088572D" w14:paraId="6AA8F653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C4D8F4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C3F0A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46.118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F3A1E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7.451</w:t>
            </w:r>
          </w:p>
        </w:tc>
      </w:tr>
      <w:tr w:rsidR="003277EB" w:rsidRPr="0088572D" w14:paraId="31F30D76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FEB2DA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205A3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76.527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30F38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5.733</w:t>
            </w:r>
          </w:p>
        </w:tc>
      </w:tr>
      <w:tr w:rsidR="003277EB" w:rsidRPr="0088572D" w14:paraId="732DA98E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5838CA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877DD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59.399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F28C0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8.321</w:t>
            </w:r>
          </w:p>
        </w:tc>
      </w:tr>
    </w:tbl>
    <w:p w14:paraId="39CE9BB5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PPD at T0 by severity of periodontitis and treatment while controlling for age, smoking status, and sex</w:t>
      </w:r>
    </w:p>
    <w:p w14:paraId="4638309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PPD at T0, severity of periodontitis, smoking status, age, and sex.</w:t>
      </w:r>
    </w:p>
    <w:p w14:paraId="74ADEA46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 at T0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803"/>
        <w:gridCol w:w="2692"/>
        <w:gridCol w:w="1430"/>
        <w:gridCol w:w="2331"/>
        <w:gridCol w:w="2692"/>
      </w:tblGrid>
      <w:tr w:rsidR="0088572D" w:rsidRPr="0088572D" w14:paraId="520099B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01673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E125C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7264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89918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A1BDF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8378E2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16198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DD7F1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4.258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629B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F49C9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3.216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277EC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0.0809</w:t>
            </w:r>
          </w:p>
        </w:tc>
      </w:tr>
      <w:tr w:rsidR="0088572D" w:rsidRPr="0088572D" w14:paraId="40A0342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5563B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DFD6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50.320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369BF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C0B1E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A70CB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CFCB9CB" w14:textId="129A0F5D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T0 and smoking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751"/>
        <w:gridCol w:w="2536"/>
        <w:gridCol w:w="1188"/>
        <w:gridCol w:w="2536"/>
        <w:gridCol w:w="1937"/>
      </w:tblGrid>
      <w:tr w:rsidR="0088572D" w:rsidRPr="0088572D" w14:paraId="4A48489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70787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CB21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DBF5B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6E0AD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A32E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C6F376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14BC8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090E5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0.00505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C6048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A80A2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0.00351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9B5D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0.953</w:t>
            </w:r>
          </w:p>
        </w:tc>
      </w:tr>
      <w:tr w:rsidR="0088572D" w:rsidRPr="0088572D" w14:paraId="22D5F7A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ADFA6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6C4F4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54.573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296AE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F6BDD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DCC09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58B0A2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Relationship between PPD_T0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803"/>
        <w:gridCol w:w="2692"/>
        <w:gridCol w:w="1430"/>
        <w:gridCol w:w="2692"/>
        <w:gridCol w:w="2331"/>
      </w:tblGrid>
      <w:tr w:rsidR="0088572D" w:rsidRPr="0088572D" w14:paraId="55F87C1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123CE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B690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D090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4925D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3D69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67543BB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BCBC7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98149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0.140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5A2D5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89FF3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0.0980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113CB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0.756</w:t>
            </w:r>
          </w:p>
        </w:tc>
      </w:tr>
      <w:tr w:rsidR="0088572D" w:rsidRPr="0088572D" w14:paraId="5B23974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83842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72314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54.438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DA1BF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70513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E772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F6FF7ED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424"/>
        <w:gridCol w:w="2205"/>
        <w:gridCol w:w="726"/>
        <w:gridCol w:w="2205"/>
        <w:gridCol w:w="1183"/>
        <w:gridCol w:w="2205"/>
      </w:tblGrid>
      <w:tr w:rsidR="0088572D" w:rsidRPr="0088572D" w14:paraId="499A833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873D9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52219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E095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7E16B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E39E1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3418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1E490CB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A8987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EEE68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0D965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4D59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66D22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9A234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0.0155</w:t>
            </w:r>
          </w:p>
        </w:tc>
      </w:tr>
      <w:tr w:rsidR="0088572D" w:rsidRPr="0088572D" w14:paraId="060901D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7A079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83469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1.609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38C59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00C91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1.109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2F104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1.000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916CD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3.262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-11</w:t>
            </w:r>
          </w:p>
        </w:tc>
      </w:tr>
      <w:tr w:rsidR="0088572D" w:rsidRPr="0088572D" w14:paraId="0C8AF66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9791F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C828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3.938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D8835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32905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2.715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D94D1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6FA7F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0.0739</w:t>
            </w:r>
          </w:p>
        </w:tc>
      </w:tr>
      <w:tr w:rsidR="0088572D" w:rsidRPr="0088572D" w14:paraId="0F10926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1AF70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8390D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0.316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57BAD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A832F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B8B5B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0.644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1F912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0.00636</w:t>
            </w:r>
          </w:p>
        </w:tc>
      </w:tr>
      <w:tr w:rsidR="0088572D" w:rsidRPr="0088572D" w14:paraId="1A9AF7E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CD88A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0160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0.0392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DD91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2CCC7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ACAB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42D96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7.943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68EC983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24DDD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6040A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49.321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9DFB1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B5D3A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85A01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5B2D7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798F376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PPD at T0 by severity of periodontitis, smoking status, age,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0B22DE17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C0E284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BEA3F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A5158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4EA29341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AEC51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CBC7B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4.578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B89DF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0.325</w:t>
            </w:r>
          </w:p>
        </w:tc>
      </w:tr>
      <w:tr w:rsidR="003277EB" w:rsidRPr="0088572D" w14:paraId="4234310C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F7F982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2BC25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4.271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CBAD2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0.386</w:t>
            </w:r>
          </w:p>
        </w:tc>
      </w:tr>
      <w:tr w:rsidR="003277EB" w:rsidRPr="0088572D" w14:paraId="5A9BBBF0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4A7691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B3976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4.578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C343F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0.297</w:t>
            </w:r>
          </w:p>
        </w:tc>
      </w:tr>
      <w:tr w:rsidR="003277EB" w:rsidRPr="0088572D" w14:paraId="53F2CDF9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85D203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D67F2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4.271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D9C32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0.417</w:t>
            </w:r>
          </w:p>
        </w:tc>
      </w:tr>
    </w:tbl>
    <w:p w14:paraId="24D49908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CAL at T0 by severity of periodontitis and treatment while controlling for age, smoking status, and sex.</w:t>
      </w:r>
    </w:p>
    <w:p w14:paraId="0AFF9E01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CAL at T0, severity of periodontitis, smoking status, age, and sex:</w:t>
      </w:r>
    </w:p>
    <w:p w14:paraId="0B5D3487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 at T0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71429CE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B4E04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0DF23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11242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A5E58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627C2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172F94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8AC3A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80C73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686C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2078F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CE2BC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0.514</w:t>
            </w:r>
          </w:p>
        </w:tc>
      </w:tr>
      <w:tr w:rsidR="0088572D" w:rsidRPr="0088572D" w14:paraId="761265A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D17C7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A0EE7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19.926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E95A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41790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CBDE0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3AD3663B" w14:textId="3BF2A6CB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</w:t>
      </w:r>
      <w:r w:rsid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T0 and smoking</w:t>
      </w:r>
      <w:r w:rsidR="00AA4B61">
        <w:rPr>
          <w:rFonts w:ascii="Palatino Linotype" w:eastAsia="Courier" w:hAnsi="Palatino Linotype" w:cs="Courier"/>
          <w:b/>
          <w:bCs/>
          <w:color w:val="000000"/>
        </w:rPr>
        <w:t xml:space="preserve">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982"/>
        <w:gridCol w:w="2345"/>
        <w:gridCol w:w="1245"/>
        <w:gridCol w:w="2345"/>
        <w:gridCol w:w="2031"/>
      </w:tblGrid>
      <w:tr w:rsidR="0088572D" w:rsidRPr="0088572D" w14:paraId="35125A4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05AAE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79D54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F7E69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5570D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D5CC7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6FCEE42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1D6C1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C7BD1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ACF6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7708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8F9E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0.881</w:t>
            </w:r>
          </w:p>
        </w:tc>
      </w:tr>
      <w:tr w:rsidR="0088572D" w:rsidRPr="0088572D" w14:paraId="424A9F2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143BE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4C127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20.142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6D6CE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F85F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7FC23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3C89FF1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 at T0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47652A6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ACB54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B3E8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F698D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51C8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8FF98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F1C2D1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179FD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5B8A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0.0582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EFF93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3926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0.110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923C3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0.742</w:t>
            </w:r>
          </w:p>
        </w:tc>
      </w:tr>
      <w:tr w:rsidR="0088572D" w:rsidRPr="0088572D" w14:paraId="50272F0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F9DC62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889B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20.096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BFA02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6FE6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DDA59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0A442C30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47"/>
        <w:gridCol w:w="1697"/>
        <w:gridCol w:w="795"/>
        <w:gridCol w:w="1697"/>
        <w:gridCol w:w="1497"/>
        <w:gridCol w:w="2415"/>
      </w:tblGrid>
      <w:tr w:rsidR="0088572D" w:rsidRPr="0088572D" w14:paraId="60A0918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5FDE9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EB26B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38141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6699C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25693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413BD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0C57461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FC92C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697E43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1AD87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F00A5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3.518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FC906F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0.0693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1D126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0.0938</w:t>
            </w:r>
          </w:p>
        </w:tc>
      </w:tr>
      <w:tr w:rsidR="0088572D" w:rsidRPr="0088572D" w14:paraId="42FF046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28D04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CBDB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0.00512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B7AD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B965A6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0.00967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169D5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0.922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A026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2.843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625303B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59F99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C97CA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BF3E1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BD35F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0.615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CC47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E4D1D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0.0178</w:t>
            </w:r>
          </w:p>
        </w:tc>
      </w:tr>
      <w:tr w:rsidR="0088572D" w:rsidRPr="0088572D" w14:paraId="065CC01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C3535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5FDBE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0.0114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83534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1FA7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0.0216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786D0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0.884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FC97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6.346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399BDA5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41917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763FA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0.00423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75813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EB5C7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0.00800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46669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0.929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DB1AB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2.353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0696C76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1442A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4CDA1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17.992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57F97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09A11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75FA5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12000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16CBE97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 xml:space="preserve">Marginal Means, Standard Error and Sample Size for CAL at T0 by severity of periodontitis, smoking status, age, and sex: 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1C4F583F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3D89095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2F62E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F2B37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1C6A3061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F939F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6315A6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5.259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64DDB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0.197</w:t>
            </w:r>
          </w:p>
        </w:tc>
      </w:tr>
      <w:tr w:rsidR="003277EB" w:rsidRPr="0088572D" w14:paraId="197BE5E0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CEBF26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87DA5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5.735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D004AA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0.233</w:t>
            </w:r>
          </w:p>
        </w:tc>
      </w:tr>
      <w:tr w:rsidR="003277EB" w:rsidRPr="0088572D" w14:paraId="62E8CF0E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2E8968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5A3C1D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5.282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C0FC8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0.179</w:t>
            </w:r>
          </w:p>
        </w:tc>
      </w:tr>
      <w:tr w:rsidR="003277EB" w:rsidRPr="0088572D" w14:paraId="6D230B1B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85C3E48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CDFCB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5.759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65BB6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0.252</w:t>
            </w:r>
          </w:p>
        </w:tc>
      </w:tr>
    </w:tbl>
    <w:p w14:paraId="746E0E01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lastRenderedPageBreak/>
        <w:t>Analysis of Covariance Table for BOP at T1 by severity of periodontitis and treatment while controlling for age, smoking status, and sex.</w:t>
      </w:r>
    </w:p>
    <w:p w14:paraId="3D1C3EAA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BOP at T1, severity of periodontitis, smoking status, age, and sex.</w:t>
      </w:r>
    </w:p>
    <w:p w14:paraId="7F9CD4CC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 at T1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537F3D0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9C9C8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2DE22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049B65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E57F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63AA0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2FBC4C4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35588B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69C2E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190.367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66A7C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4050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2.558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6856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0.118</w:t>
            </w:r>
          </w:p>
        </w:tc>
      </w:tr>
      <w:tr w:rsidR="0088572D" w:rsidRPr="0088572D" w14:paraId="1556372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C662E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CC48F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2,753.992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176BB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8D2D3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0C84F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78F7059" w14:textId="79343D53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T1 and smoking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6"/>
        <w:gridCol w:w="3020"/>
        <w:gridCol w:w="1202"/>
        <w:gridCol w:w="1960"/>
        <w:gridCol w:w="1960"/>
      </w:tblGrid>
      <w:tr w:rsidR="0088572D" w:rsidRPr="0088572D" w14:paraId="57AE601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D5C63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23366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9EAED4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9C964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3EF0F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72655E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A9F71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796D9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27.438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6F4A0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788DA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0.348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DFB4C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0.559</w:t>
            </w:r>
          </w:p>
        </w:tc>
      </w:tr>
      <w:tr w:rsidR="0088572D" w:rsidRPr="0088572D" w14:paraId="2501BB8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BB9B6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456F4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2,916.921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CA946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AB908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D3662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E851FEF" w14:textId="5AEB7C74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BOP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T1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651"/>
        <w:gridCol w:w="3449"/>
        <w:gridCol w:w="1372"/>
        <w:gridCol w:w="2238"/>
        <w:gridCol w:w="2238"/>
      </w:tblGrid>
      <w:tr w:rsidR="0088572D" w:rsidRPr="0088572D" w14:paraId="5E9292D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26FC7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B18A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278F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C0B81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624F8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3D768FB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18FC6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98E12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50.105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01684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0B76D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0.641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D9FAC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0.429</w:t>
            </w:r>
          </w:p>
        </w:tc>
      </w:tr>
      <w:tr w:rsidR="0088572D" w:rsidRPr="0088572D" w14:paraId="0E975DD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7531A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FDE3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2,894.254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1BE1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B6AA2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AB1D7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FF8C11F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809"/>
        <w:gridCol w:w="1983"/>
        <w:gridCol w:w="789"/>
        <w:gridCol w:w="1684"/>
        <w:gridCol w:w="1286"/>
        <w:gridCol w:w="2397"/>
      </w:tblGrid>
      <w:tr w:rsidR="0088572D" w:rsidRPr="0088572D" w14:paraId="2CF0E50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15BA4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98CF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4A013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1DD9D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3A3FA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DA7E45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0FC1809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8F398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19FA14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182.445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FBE0F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F21CF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2.396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34E7F6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7B8C4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0.0677</w:t>
            </w:r>
          </w:p>
        </w:tc>
      </w:tr>
      <w:tr w:rsidR="0088572D" w:rsidRPr="0088572D" w14:paraId="0A52857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6F2A4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CB59E3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83753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3421D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0.00394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F02CF5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0.950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9D8B98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1.195 × 10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  <w:vertAlign w:val="superscript"/>
              </w:rPr>
              <w:t>-04</w:t>
            </w:r>
          </w:p>
        </w:tc>
      </w:tr>
      <w:tr w:rsidR="0088572D" w:rsidRPr="0088572D" w14:paraId="4A547D1F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D66E1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4B002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117.784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5121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9200F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1.547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3BC8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8B1FE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0.0448</w:t>
            </w:r>
          </w:p>
        </w:tc>
      </w:tr>
      <w:tr w:rsidR="0088572D" w:rsidRPr="0088572D" w14:paraId="51468FED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50E6A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AE619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6.041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E21F5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1DA204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0.0793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1445E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0.780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CAF5D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0.00240</w:t>
            </w:r>
          </w:p>
        </w:tc>
      </w:tr>
      <w:tr w:rsidR="0088572D" w:rsidRPr="0088572D" w14:paraId="71AB1CF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0C47D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2E088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75.887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093C8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6467C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0.997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ED26F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FD838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0.0293</w:t>
            </w:r>
          </w:p>
        </w:tc>
      </w:tr>
      <w:tr w:rsidR="0088572D" w:rsidRPr="0088572D" w14:paraId="6CB1237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84256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9B8DE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2,512.569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E9F943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05A56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A7F6D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0B5E22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62AB7D40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BOP at T1 by severity of periodontitis, smoking status, age,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11505070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F0F06A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440F7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13075A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3D553F52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12AA26B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A5B28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22.161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BE7560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2.374</w:t>
            </w:r>
          </w:p>
        </w:tc>
      </w:tr>
      <w:tr w:rsidR="003277EB" w:rsidRPr="0088572D" w14:paraId="2FD71D6E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6B030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60265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17.345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ACC38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2.813</w:t>
            </w:r>
          </w:p>
        </w:tc>
      </w:tr>
      <w:tr w:rsidR="003277EB" w:rsidRPr="0088572D" w14:paraId="31C4D278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90C88B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6A768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21.978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252FB4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2.165</w:t>
            </w:r>
          </w:p>
        </w:tc>
      </w:tr>
      <w:tr w:rsidR="003277EB" w:rsidRPr="0088572D" w14:paraId="72B39DB9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CB2593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6D6C65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17.162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E4190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3.142</w:t>
            </w:r>
          </w:p>
        </w:tc>
      </w:tr>
    </w:tbl>
    <w:p w14:paraId="6FB6C0D5" w14:textId="77777777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PPD at T1 by severity of periodontitis and treatment while controlling for age, smoking status, and sex</w:t>
      </w:r>
    </w:p>
    <w:p w14:paraId="5110AAA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PPD at T1, severity of periodontitis, smoking status, age, and sex.</w:t>
      </w:r>
    </w:p>
    <w:p w14:paraId="0770C66E" w14:textId="184C0F78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</w:t>
      </w:r>
      <w:r w:rsidR="00AA4B61" w:rsidRPr="00AA4B61">
        <w:rPr>
          <w:rFonts w:ascii="Palatino Linotype" w:eastAsia="Courier" w:hAnsi="Palatino Linotype" w:cs="Courier"/>
          <w:b/>
          <w:bCs/>
          <w:color w:val="000000"/>
        </w:rPr>
        <w:t xml:space="preserve"> at </w:t>
      </w:r>
      <w:r w:rsidRPr="00AA4B61">
        <w:rPr>
          <w:rFonts w:ascii="Palatino Linotype" w:eastAsia="Courier" w:hAnsi="Palatino Linotype" w:cs="Courier"/>
          <w:b/>
          <w:bCs/>
          <w:color w:val="000000"/>
        </w:rPr>
        <w:t>T1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803"/>
        <w:gridCol w:w="3053"/>
        <w:gridCol w:w="1430"/>
        <w:gridCol w:w="2331"/>
        <w:gridCol w:w="2331"/>
      </w:tblGrid>
      <w:tr w:rsidR="0088572D" w:rsidRPr="0088572D" w14:paraId="431CC09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C792F0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0EA4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DB8E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E7EE7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B31A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AA8770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14B65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A534B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20.877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6E491B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B72AF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2.079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F9225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0.158</w:t>
            </w:r>
          </w:p>
        </w:tc>
      </w:tr>
      <w:tr w:rsidR="0088572D" w:rsidRPr="0088572D" w14:paraId="4287EEC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BEAD2D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A805C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381.676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F39F6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371E0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8752F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3E048F1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Relationship between PPD at T1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982"/>
        <w:gridCol w:w="2659"/>
        <w:gridCol w:w="1245"/>
        <w:gridCol w:w="2031"/>
        <w:gridCol w:w="2031"/>
      </w:tblGrid>
      <w:tr w:rsidR="0088572D" w:rsidRPr="0088572D" w14:paraId="7B651DC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5B410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DAB6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A8BF6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C2837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F3A51E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7C37C631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3435B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FE2A0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15.004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3A08DA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66A0B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1.471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30B26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0.233</w:t>
            </w:r>
          </w:p>
        </w:tc>
      </w:tr>
      <w:tr w:rsidR="0088572D" w:rsidRPr="0088572D" w14:paraId="7F13798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BB444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537490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387.550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F8BD2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7E43F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01FB5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29299931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PPD at T1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803"/>
        <w:gridCol w:w="3053"/>
        <w:gridCol w:w="1430"/>
        <w:gridCol w:w="2331"/>
        <w:gridCol w:w="2331"/>
      </w:tblGrid>
      <w:tr w:rsidR="0088572D" w:rsidRPr="0088572D" w14:paraId="41DCF9E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E6B75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14EDA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ED35F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3B53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FCD75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51A1A855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6C8EC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0AD48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11.416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C4F2C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A3C1C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4D82D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0.299</w:t>
            </w:r>
          </w:p>
        </w:tc>
      </w:tr>
      <w:tr w:rsidR="0088572D" w:rsidRPr="0088572D" w14:paraId="4DF3915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C3952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3CDB1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391.137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AD115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7EFB3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793B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41AF472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491"/>
        <w:gridCol w:w="1922"/>
        <w:gridCol w:w="901"/>
        <w:gridCol w:w="1469"/>
        <w:gridCol w:w="1469"/>
        <w:gridCol w:w="1696"/>
      </w:tblGrid>
      <w:tr w:rsidR="0088572D" w:rsidRPr="0088572D" w14:paraId="0749DAD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20845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81F00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E1D7A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1B8B8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C4435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5801C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264C974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75DE53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2E564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22.326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B0B4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0CD3A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2.395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21975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0.131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B802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0.0658</w:t>
            </w:r>
          </w:p>
        </w:tc>
      </w:tr>
      <w:tr w:rsidR="0088572D" w:rsidRPr="0088572D" w14:paraId="78817BF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35410C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146C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17.972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9510E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6B7144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1.928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930E1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0.174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C9057B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0.0537</w:t>
            </w:r>
          </w:p>
        </w:tc>
      </w:tr>
      <w:tr w:rsidR="0088572D" w:rsidRPr="0088572D" w14:paraId="24D6CD6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7CA79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361A0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14.574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90838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1208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1.563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E4287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0.220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F075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0.0440</w:t>
            </w:r>
          </w:p>
        </w:tc>
      </w:tr>
      <w:tr w:rsidR="0088572D" w:rsidRPr="0088572D" w14:paraId="00F4715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923EA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7B92C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5.796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B974B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0BE72D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0.622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4828A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0.436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C4B547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0.0180</w:t>
            </w:r>
          </w:p>
        </w:tc>
      </w:tr>
      <w:tr w:rsidR="0088572D" w:rsidRPr="0088572D" w14:paraId="52BDF67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ACBFB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44AB2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17.430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766AEE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51263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1.870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934ED3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0.180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7C546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0.0521</w:t>
            </w:r>
          </w:p>
        </w:tc>
      </w:tr>
      <w:tr w:rsidR="0088572D" w:rsidRPr="0088572D" w14:paraId="1760C74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A4016D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D78B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316.979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A02988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0A378A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59265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920B8D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76C9FC8E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PPD at T1 by severity of periodontitis, smoking status, age,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05C2D918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DEAC6E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2DD545F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FFAB32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398EB2A5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F0F1642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D59FB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2.625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E5D2318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0.825</w:t>
            </w:r>
          </w:p>
        </w:tc>
      </w:tr>
      <w:tr w:rsidR="003277EB" w:rsidRPr="0088572D" w14:paraId="55829CAE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2683FF4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46A4F9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0.975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D7BB5BC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0.978</w:t>
            </w:r>
          </w:p>
        </w:tc>
      </w:tr>
      <w:tr w:rsidR="003277EB" w:rsidRPr="0088572D" w14:paraId="4531691E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C19B73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4755542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4.018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4548D9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0.753</w:t>
            </w:r>
          </w:p>
        </w:tc>
      </w:tr>
      <w:tr w:rsidR="003277EB" w:rsidRPr="0088572D" w14:paraId="134E573D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9A8F0D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B6E8F76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2.368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B825C03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1.057</w:t>
            </w:r>
          </w:p>
        </w:tc>
      </w:tr>
    </w:tbl>
    <w:p w14:paraId="3F75885E" w14:textId="2CC14F9D" w:rsidR="0088572D" w:rsidRPr="0088572D" w:rsidRDefault="0088572D" w:rsidP="0088572D">
      <w:pPr>
        <w:spacing w:before="240" w:after="240" w:line="240" w:lineRule="auto"/>
        <w:rPr>
          <w:rFonts w:ascii="Palatino Linotype" w:hAnsi="Palatino Linotype"/>
        </w:rPr>
      </w:pPr>
      <w:r w:rsidRPr="0088572D">
        <w:rPr>
          <w:rFonts w:ascii="Palatino Linotype" w:hAnsi="Palatino Linotype"/>
          <w:b/>
          <w:bCs/>
          <w:color w:val="000000"/>
        </w:rPr>
        <w:t>Analysis of Covariance Table for CAL at T1 by severity of periodontitis and treatment while controlling for age, smoking</w:t>
      </w:r>
      <w:r w:rsidR="00AA4B61">
        <w:rPr>
          <w:rFonts w:ascii="Palatino Linotype" w:hAnsi="Palatino Linotype"/>
          <w:b/>
          <w:bCs/>
          <w:color w:val="000000"/>
        </w:rPr>
        <w:t xml:space="preserve"> </w:t>
      </w:r>
      <w:r w:rsidRPr="0088572D">
        <w:rPr>
          <w:rFonts w:ascii="Palatino Linotype" w:hAnsi="Palatino Linotype"/>
          <w:b/>
          <w:bCs/>
          <w:color w:val="000000"/>
        </w:rPr>
        <w:t>status, and sex</w:t>
      </w:r>
    </w:p>
    <w:p w14:paraId="1AFD4363" w14:textId="171255EB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Included Variables:</w:t>
      </w:r>
      <w:r w:rsidRPr="0088572D">
        <w:rPr>
          <w:rFonts w:ascii="Palatino Linotype" w:eastAsia="Courier" w:hAnsi="Palatino Linotype" w:cs="Courier"/>
          <w:color w:val="000000"/>
        </w:rPr>
        <w:br/>
        <w:t>CAL at T1, severity of periodontitis, smoking status, age, and sex</w:t>
      </w:r>
      <w:r w:rsidR="00AA4B61">
        <w:rPr>
          <w:rFonts w:ascii="Palatino Linotype" w:eastAsia="Courier" w:hAnsi="Palatino Linotype" w:cs="Courier"/>
          <w:color w:val="000000"/>
        </w:rPr>
        <w:t>.</w:t>
      </w:r>
    </w:p>
    <w:p w14:paraId="010EDA27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 at T1 and age: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5ACACD6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D3AB96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06A73C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E8A04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59931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06D43B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40F09A2A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137DB50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E56A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0.947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35589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B93BF7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1.006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251D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0.322</w:t>
            </w:r>
          </w:p>
        </w:tc>
      </w:tr>
      <w:tr w:rsidR="0088572D" w:rsidRPr="0088572D" w14:paraId="510BE9F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957240F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0F356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35.765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57FB3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F196A2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0AC3F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511B747B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 at T1 and smoking status: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982"/>
        <w:gridCol w:w="2345"/>
        <w:gridCol w:w="1245"/>
        <w:gridCol w:w="2345"/>
        <w:gridCol w:w="2031"/>
      </w:tblGrid>
      <w:tr w:rsidR="0088572D" w:rsidRPr="0088572D" w14:paraId="3C392B56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508507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D0C181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403F25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747C8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DD9EBD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18A0606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8405DBA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58A07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1073F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13D547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0.0130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8DE70F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0.910</w:t>
            </w:r>
          </w:p>
        </w:tc>
      </w:tr>
      <w:tr w:rsidR="0088572D" w:rsidRPr="0088572D" w14:paraId="6FC75F42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B9E99B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7B12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36.700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27F253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2C2557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455847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4E9E5040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Relationship between CAL at T1 and sex: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3912"/>
        <w:gridCol w:w="2769"/>
        <w:gridCol w:w="1471"/>
        <w:gridCol w:w="2398"/>
        <w:gridCol w:w="2398"/>
      </w:tblGrid>
      <w:tr w:rsidR="0088572D" w:rsidRPr="0088572D" w14:paraId="799F0F7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79890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38AD35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FD9BB5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EF4EE8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70209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</w:tr>
      <w:tr w:rsidR="0088572D" w:rsidRPr="0088572D" w14:paraId="6A618C67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620C3BC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201E10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1.104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D22D2A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F886A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1.178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8532FE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0.285</w:t>
            </w:r>
          </w:p>
        </w:tc>
      </w:tr>
      <w:tr w:rsidR="0088572D" w:rsidRPr="0088572D" w14:paraId="12A9B898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B54434E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AA6D2C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35.609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CF165D9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3DD2733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35A2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41B49A2" w14:textId="77777777" w:rsidR="0088572D" w:rsidRPr="00AA4B61" w:rsidRDefault="0088572D" w:rsidP="0088572D">
      <w:pPr>
        <w:spacing w:before="180" w:after="180" w:line="240" w:lineRule="auto"/>
        <w:rPr>
          <w:rFonts w:ascii="Palatino Linotype" w:hAnsi="Palatino Linotype"/>
          <w:b/>
          <w:bCs/>
        </w:rPr>
      </w:pPr>
      <w:r w:rsidRPr="00AA4B61">
        <w:rPr>
          <w:rFonts w:ascii="Palatino Linotype" w:eastAsia="Courier" w:hAnsi="Palatino Linotype" w:cs="Courier"/>
          <w:b/>
          <w:bCs/>
          <w:color w:val="000000"/>
        </w:rPr>
        <w:t>ANOVA Results: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5491"/>
        <w:gridCol w:w="1695"/>
        <w:gridCol w:w="901"/>
        <w:gridCol w:w="1469"/>
        <w:gridCol w:w="1696"/>
        <w:gridCol w:w="1696"/>
      </w:tblGrid>
      <w:tr w:rsidR="0088572D" w:rsidRPr="0088572D" w14:paraId="4F4A2850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5E477FB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Term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8DBD7D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F5008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df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22A45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F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A089C1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p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759E8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η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-3"/>
                <w:vertAlign w:val="subscript"/>
              </w:rPr>
              <w:t>p</w:t>
            </w:r>
            <w:r w:rsidRPr="0088572D">
              <w:rPr>
                <w:rFonts w:ascii="Palatino Linotype" w:eastAsia="Courier" w:hAnsi="Palatino Linotype" w:cs="Courier"/>
                <w:color w:val="000000"/>
                <w:position w:val="3"/>
              </w:rPr>
              <w:t>2</w:t>
            </w:r>
          </w:p>
        </w:tc>
      </w:tr>
      <w:tr w:rsidR="0088572D" w:rsidRPr="0088572D" w14:paraId="375DEF64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AF958E8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severity_of_periodontitis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AD49FE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3.410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08842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C23DB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3.881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C6206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0.0570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D696A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0.102</w:t>
            </w:r>
          </w:p>
        </w:tc>
      </w:tr>
      <w:tr w:rsidR="0088572D" w:rsidRPr="0088572D" w14:paraId="43094F1C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B592B1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treatment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5C94F17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1.505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6EC077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7E6249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1.713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17551B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0.199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128BDE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0.0480</w:t>
            </w:r>
          </w:p>
        </w:tc>
      </w:tr>
      <w:tr w:rsidR="0088572D" w:rsidRPr="0088572D" w14:paraId="02A17CA3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2CAE13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age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81F04FD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0.617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90F41F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6180D6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0.702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C9853C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0.408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AD1EDEE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0.0202</w:t>
            </w:r>
          </w:p>
        </w:tc>
      </w:tr>
      <w:tr w:rsidR="0088572D" w:rsidRPr="0088572D" w14:paraId="365BE289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8371D09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smoking_status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5618F0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0.765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B7F4B1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E3304F8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0.871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652495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0.357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DD3EDF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0.0250</w:t>
            </w:r>
          </w:p>
        </w:tc>
      </w:tr>
      <w:tr w:rsidR="0088572D" w:rsidRPr="0088572D" w14:paraId="03B3D40B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7E0E6D25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sex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A7E1A4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1.093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2C3F18A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215EE62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1.244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E6708B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0.272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1C6D3B0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0.0353</w:t>
            </w:r>
          </w:p>
        </w:tc>
      </w:tr>
      <w:tr w:rsidR="0088572D" w:rsidRPr="0088572D" w14:paraId="142631CE" w14:textId="77777777" w:rsidTr="002B2680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4DA59F4" w14:textId="77777777" w:rsidR="0088572D" w:rsidRPr="0088572D" w:rsidRDefault="0088572D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Residuals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7B9A2B5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29.870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7A3D50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32FDD6F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1E4EC324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A1116C" w14:textId="77777777" w:rsidR="0088572D" w:rsidRPr="0088572D" w:rsidRDefault="0088572D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 </w:t>
            </w:r>
          </w:p>
        </w:tc>
      </w:tr>
    </w:tbl>
    <w:p w14:paraId="18516FF3" w14:textId="77777777" w:rsidR="0088572D" w:rsidRPr="0088572D" w:rsidRDefault="0088572D" w:rsidP="0088572D">
      <w:pPr>
        <w:spacing w:before="180" w:after="180" w:line="240" w:lineRule="auto"/>
        <w:rPr>
          <w:rFonts w:ascii="Palatino Linotype" w:hAnsi="Palatino Linotype"/>
        </w:rPr>
      </w:pPr>
      <w:r w:rsidRPr="0088572D">
        <w:rPr>
          <w:rFonts w:ascii="Palatino Linotype" w:eastAsia="Courier" w:hAnsi="Palatino Linotype" w:cs="Courier"/>
          <w:color w:val="000000"/>
        </w:rPr>
        <w:t>Marginal Means, Standard Error and Sample Size for CAL at T1 by severity of periodontitis, smoking status, age, and sex:</w:t>
      </w:r>
    </w:p>
    <w:tbl>
      <w:tblPr>
        <w:tblStyle w:val="NormalTablePHPDOCX"/>
        <w:tblW w:w="4510" w:type="pct"/>
        <w:tblInd w:w="108" w:type="dxa"/>
        <w:tblLook w:val="04A0" w:firstRow="1" w:lastRow="0" w:firstColumn="1" w:lastColumn="0" w:noHBand="0" w:noVBand="1"/>
      </w:tblPr>
      <w:tblGrid>
        <w:gridCol w:w="4346"/>
        <w:gridCol w:w="5265"/>
        <w:gridCol w:w="2068"/>
      </w:tblGrid>
      <w:tr w:rsidR="003277EB" w:rsidRPr="0088572D" w14:paraId="03BDF74D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7407507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Combination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ED6466A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Marginal Means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D58252E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SE</w:t>
            </w:r>
          </w:p>
        </w:tc>
      </w:tr>
      <w:tr w:rsidR="003277EB" w:rsidRPr="0088572D" w14:paraId="59838203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9C4F95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lastRenderedPageBreak/>
              <w:t>M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49EA3E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3.474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55027CD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0.253</w:t>
            </w:r>
          </w:p>
        </w:tc>
      </w:tr>
      <w:tr w:rsidR="003277EB" w:rsidRPr="0088572D" w14:paraId="534E8288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51F8E59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B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6A4BD54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2.829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90026EB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0.300</w:t>
            </w:r>
          </w:p>
        </w:tc>
      </w:tr>
      <w:tr w:rsidR="003277EB" w:rsidRPr="0088572D" w14:paraId="615A99F3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05F28715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M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434E4C7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3.071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3C399051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0.231</w:t>
            </w:r>
          </w:p>
        </w:tc>
      </w:tr>
      <w:tr w:rsidR="003277EB" w:rsidRPr="0088572D" w14:paraId="4FB27F7A" w14:textId="77777777" w:rsidTr="003277EB"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6BD0F80F" w14:textId="77777777" w:rsidR="003277EB" w:rsidRPr="0088572D" w:rsidRDefault="003277EB" w:rsidP="002B2680">
            <w:pPr>
              <w:spacing w:after="0" w:line="240" w:lineRule="auto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S : A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4AC9502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2.426</w:t>
            </w:r>
          </w:p>
        </w:tc>
        <w:tc>
          <w:tcPr>
            <w:tcW w:w="0" w:type="auto"/>
            <w:tcBorders>
              <w:top w:val="single" w:sz="5" w:space="0" w:color="DDDDDD"/>
              <w:left w:val="single" w:sz="5" w:space="0" w:color="DDDDDD"/>
              <w:bottom w:val="single" w:sz="5" w:space="0" w:color="DDDDDD"/>
              <w:right w:val="single" w:sz="5" w:space="0" w:color="DDDDDD"/>
            </w:tcBorders>
            <w:tcMar>
              <w:top w:w="30" w:type="dxa"/>
              <w:bottom w:w="30" w:type="dxa"/>
            </w:tcMar>
            <w:vAlign w:val="center"/>
          </w:tcPr>
          <w:p w14:paraId="28150059" w14:textId="77777777" w:rsidR="003277EB" w:rsidRPr="0088572D" w:rsidRDefault="003277EB" w:rsidP="002B2680">
            <w:pPr>
              <w:spacing w:after="0" w:line="240" w:lineRule="auto"/>
              <w:jc w:val="right"/>
              <w:rPr>
                <w:rFonts w:ascii="Palatino Linotype" w:hAnsi="Palatino Linotype"/>
              </w:rPr>
            </w:pPr>
            <w:r w:rsidRPr="0088572D">
              <w:rPr>
                <w:rFonts w:ascii="Palatino Linotype" w:eastAsia="Courier" w:hAnsi="Palatino Linotype" w:cs="Courier"/>
                <w:color w:val="000000"/>
                <w:position w:val="-2"/>
              </w:rPr>
              <w:t>0.324</w:t>
            </w:r>
          </w:p>
        </w:tc>
      </w:tr>
    </w:tbl>
    <w:p w14:paraId="0DD13E58" w14:textId="77777777" w:rsidR="0088572D" w:rsidRDefault="0088572D" w:rsidP="0088572D"/>
    <w:p w14:paraId="14ED7576" w14:textId="77777777" w:rsidR="00FE54F6" w:rsidRDefault="00FE54F6"/>
    <w:sectPr w:rsidR="00FE54F6" w:rsidSect="00290613"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F1E50"/>
    <w:multiLevelType w:val="hybridMultilevel"/>
    <w:tmpl w:val="0EF666CA"/>
    <w:lvl w:ilvl="0" w:tplc="11729399">
      <w:start w:val="1"/>
      <w:numFmt w:val="decimal"/>
      <w:lvlText w:val="%1."/>
      <w:lvlJc w:val="left"/>
      <w:pPr>
        <w:ind w:left="720" w:hanging="360"/>
      </w:pPr>
    </w:lvl>
    <w:lvl w:ilvl="1" w:tplc="11729399" w:tentative="1">
      <w:start w:val="1"/>
      <w:numFmt w:val="lowerLetter"/>
      <w:lvlText w:val="%2."/>
      <w:lvlJc w:val="left"/>
      <w:pPr>
        <w:ind w:left="1440" w:hanging="360"/>
      </w:pPr>
    </w:lvl>
    <w:lvl w:ilvl="2" w:tplc="11729399" w:tentative="1">
      <w:start w:val="1"/>
      <w:numFmt w:val="lowerRoman"/>
      <w:lvlText w:val="%3."/>
      <w:lvlJc w:val="right"/>
      <w:pPr>
        <w:ind w:left="2160" w:hanging="180"/>
      </w:pPr>
    </w:lvl>
    <w:lvl w:ilvl="3" w:tplc="11729399" w:tentative="1">
      <w:start w:val="1"/>
      <w:numFmt w:val="decimal"/>
      <w:lvlText w:val="%4."/>
      <w:lvlJc w:val="left"/>
      <w:pPr>
        <w:ind w:left="2880" w:hanging="360"/>
      </w:pPr>
    </w:lvl>
    <w:lvl w:ilvl="4" w:tplc="11729399" w:tentative="1">
      <w:start w:val="1"/>
      <w:numFmt w:val="lowerLetter"/>
      <w:lvlText w:val="%5."/>
      <w:lvlJc w:val="left"/>
      <w:pPr>
        <w:ind w:left="3600" w:hanging="360"/>
      </w:pPr>
    </w:lvl>
    <w:lvl w:ilvl="5" w:tplc="11729399" w:tentative="1">
      <w:start w:val="1"/>
      <w:numFmt w:val="lowerRoman"/>
      <w:lvlText w:val="%6."/>
      <w:lvlJc w:val="right"/>
      <w:pPr>
        <w:ind w:left="4320" w:hanging="180"/>
      </w:pPr>
    </w:lvl>
    <w:lvl w:ilvl="6" w:tplc="11729399" w:tentative="1">
      <w:start w:val="1"/>
      <w:numFmt w:val="decimal"/>
      <w:lvlText w:val="%7."/>
      <w:lvlJc w:val="left"/>
      <w:pPr>
        <w:ind w:left="5040" w:hanging="360"/>
      </w:pPr>
    </w:lvl>
    <w:lvl w:ilvl="7" w:tplc="11729399" w:tentative="1">
      <w:start w:val="1"/>
      <w:numFmt w:val="lowerLetter"/>
      <w:lvlText w:val="%8."/>
      <w:lvlJc w:val="left"/>
      <w:pPr>
        <w:ind w:left="5760" w:hanging="360"/>
      </w:pPr>
    </w:lvl>
    <w:lvl w:ilvl="8" w:tplc="117293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A0F616B"/>
    <w:multiLevelType w:val="hybridMultilevel"/>
    <w:tmpl w:val="26EA3446"/>
    <w:lvl w:ilvl="0" w:tplc="72461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862849">
    <w:abstractNumId w:val="4"/>
  </w:num>
  <w:num w:numId="2" w16cid:durableId="1509249396">
    <w:abstractNumId w:val="6"/>
  </w:num>
  <w:num w:numId="3" w16cid:durableId="90662751">
    <w:abstractNumId w:val="7"/>
  </w:num>
  <w:num w:numId="4" w16cid:durableId="123669053">
    <w:abstractNumId w:val="5"/>
  </w:num>
  <w:num w:numId="5" w16cid:durableId="1740446773">
    <w:abstractNumId w:val="2"/>
  </w:num>
  <w:num w:numId="6" w16cid:durableId="1548184061">
    <w:abstractNumId w:val="1"/>
  </w:num>
  <w:num w:numId="7" w16cid:durableId="1560481736">
    <w:abstractNumId w:val="3"/>
  </w:num>
  <w:num w:numId="8" w16cid:durableId="776482651">
    <w:abstractNumId w:val="8"/>
  </w:num>
  <w:num w:numId="9" w16cid:durableId="161671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2D"/>
    <w:rsid w:val="001C10D9"/>
    <w:rsid w:val="001D67FA"/>
    <w:rsid w:val="00230AAD"/>
    <w:rsid w:val="00275FB7"/>
    <w:rsid w:val="003277EB"/>
    <w:rsid w:val="003320FC"/>
    <w:rsid w:val="0062698A"/>
    <w:rsid w:val="008720F9"/>
    <w:rsid w:val="0088572D"/>
    <w:rsid w:val="008F540A"/>
    <w:rsid w:val="00AA4B61"/>
    <w:rsid w:val="00C50D78"/>
    <w:rsid w:val="00CA1B8E"/>
    <w:rsid w:val="00FE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79BC"/>
  <w15:chartTrackingRefBased/>
  <w15:docId w15:val="{72EF009F-1AF5-42D7-8218-218491F0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72D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885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8857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885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8857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8857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8857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8857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8857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8857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88572D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88572D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88572D"/>
    <w:rPr>
      <w:sz w:val="20"/>
      <w:szCs w:val="20"/>
      <w:lang w:val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88572D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88572D"/>
    <w:rPr>
      <w:b/>
      <w:bCs/>
      <w:sz w:val="20"/>
      <w:szCs w:val="20"/>
      <w:lang w:val="en-US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885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88572D"/>
    <w:rPr>
      <w:rFonts w:ascii="Tahoma" w:hAnsi="Tahoma" w:cs="Tahoma"/>
      <w:sz w:val="16"/>
      <w:szCs w:val="16"/>
      <w:lang w:val="en-US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88572D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88572D"/>
    <w:rPr>
      <w:sz w:val="20"/>
      <w:szCs w:val="20"/>
      <w:lang w:val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88572D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88572D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88572D"/>
    <w:rPr>
      <w:sz w:val="20"/>
      <w:szCs w:val="20"/>
      <w:lang w:val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88572D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8572D"/>
  </w:style>
  <w:style w:type="numbering" w:customStyle="1" w:styleId="NoListPHPDOCX">
    <w:name w:val="No List PHPDOCX"/>
    <w:uiPriority w:val="99"/>
    <w:semiHidden/>
    <w:unhideWhenUsed/>
    <w:rsid w:val="0088572D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8857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88572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88572D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88572D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88572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88572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88572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88572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88572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88572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88572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88572D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88572D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88572D"/>
    <w:rPr>
      <w:b/>
      <w:bCs/>
      <w:i/>
      <w:iCs/>
      <w:color w:val="4472C4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88572D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88572D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88572D"/>
    <w:rPr>
      <w:i/>
      <w:iCs/>
      <w:color w:val="000000" w:themeColor="text1"/>
      <w:lang w:val="en-US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88572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88572D"/>
    <w:rPr>
      <w:b/>
      <w:bCs/>
      <w:i/>
      <w:iCs/>
      <w:color w:val="4472C4" w:themeColor="accent1"/>
      <w:lang w:val="en-US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88572D"/>
    <w:rPr>
      <w:smallCaps/>
      <w:color w:val="ED7D31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88572D"/>
    <w:rPr>
      <w:b/>
      <w:bCs/>
      <w:smallCaps/>
      <w:color w:val="ED7D31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88572D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88572D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88572D"/>
    <w:pPr>
      <w:spacing w:after="0" w:line="240" w:lineRule="auto"/>
    </w:pPr>
    <w:rPr>
      <w:lang w:val="en-US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88572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885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table" w:customStyle="1" w:styleId="NormalTablePHPDOCX">
    <w:name w:val="Normal Table PHPDOCX"/>
    <w:uiPriority w:val="99"/>
    <w:semiHidden/>
    <w:unhideWhenUsed/>
    <w:qFormat/>
    <w:rsid w:val="0088572D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8572D"/>
    <w:pPr>
      <w:spacing w:after="0" w:line="240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88572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88572D"/>
    <w:pPr>
      <w:spacing w:after="0" w:line="240" w:lineRule="auto"/>
    </w:pPr>
    <w:rPr>
      <w:color w:val="000000" w:themeColor="text1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88572D"/>
    <w:pPr>
      <w:spacing w:after="0" w:line="240" w:lineRule="auto"/>
    </w:pPr>
    <w:rPr>
      <w:color w:val="2F5496" w:themeColor="accent1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88572D"/>
    <w:pPr>
      <w:spacing w:after="0" w:line="240" w:lineRule="auto"/>
    </w:pPr>
    <w:rPr>
      <w:color w:val="C45911" w:themeColor="accent2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88572D"/>
    <w:pPr>
      <w:spacing w:after="0" w:line="240" w:lineRule="auto"/>
    </w:pPr>
    <w:rPr>
      <w:color w:val="7B7B7B" w:themeColor="accent3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88572D"/>
    <w:pPr>
      <w:spacing w:after="0" w:line="240" w:lineRule="auto"/>
    </w:pPr>
    <w:rPr>
      <w:color w:val="BF8F00" w:themeColor="accent4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88572D"/>
    <w:pPr>
      <w:spacing w:after="0" w:line="240" w:lineRule="auto"/>
    </w:pPr>
    <w:rPr>
      <w:color w:val="2E74B5" w:themeColor="accent5" w:themeShade="BF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customStyle="1" w:styleId="LightListPHPDOCX">
    <w:name w:val="Light List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GridPHPDOCX">
    <w:name w:val="Light Grid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2PHPDOCX">
    <w:name w:val="Light Grid 2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LightGrid3PHPDOCX">
    <w:name w:val="Light Grid 3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LightGrid4PHPDOCX">
    <w:name w:val="Light Grid 4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LightGrid5PHPDOCX">
    <w:name w:val="Light Grid 5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customStyle="1" w:styleId="LightGrid6PHPDOCX">
    <w:name w:val="Light Grid 6 PHPDOCX"/>
    <w:uiPriority w:val="62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MediumShading1PHPDOCX">
    <w:name w:val="Medium Shading 1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PHPDOCX">
    <w:name w:val="Medium List 2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PHPDOCX">
    <w:name w:val="Medium Grid 2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8857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88572D"/>
    <w:pPr>
      <w:spacing w:after="0" w:line="240" w:lineRule="auto"/>
    </w:pPr>
    <w:rPr>
      <w:sz w:val="20"/>
      <w:szCs w:val="20"/>
      <w:lang w:val="en-US" w:eastAsia="it-IT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DarkListPHPDOCX">
    <w:name w:val="Dark List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customStyle="1" w:styleId="DarkListAccent2PHPDOCX">
    <w:name w:val="Dark List Accent 2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DarkListAccent3PHPDOCX">
    <w:name w:val="Dark List Accent 3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DarkListAccent4PHPDOCX">
    <w:name w:val="Dark List Accent 4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DarkListAccent5PHPDOCX">
    <w:name w:val="Dark List Accent 5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customStyle="1" w:styleId="DarkListAccent6PHPDOCX">
    <w:name w:val="Dark List Accent 6 PHPDOCX"/>
    <w:uiPriority w:val="70"/>
    <w:rsid w:val="0088572D"/>
    <w:pPr>
      <w:spacing w:after="0" w:line="240" w:lineRule="auto"/>
    </w:pPr>
    <w:rPr>
      <w:color w:val="FFFFFF" w:themeColor="background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ColorfulShadingPHPDOCX">
    <w:name w:val="Colorful Shading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GridPHPDOCX">
    <w:name w:val="Colorful Grid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88572D"/>
    <w:pPr>
      <w:spacing w:after="0" w:line="240" w:lineRule="auto"/>
    </w:pPr>
    <w:rPr>
      <w:color w:val="000000" w:themeColor="text1"/>
      <w:sz w:val="20"/>
      <w:szCs w:val="20"/>
      <w:lang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31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Ferrara</dc:creator>
  <cp:keywords/>
  <dc:description/>
  <cp:lastModifiedBy>Biagio Rapone</cp:lastModifiedBy>
  <cp:revision>8</cp:revision>
  <dcterms:created xsi:type="dcterms:W3CDTF">2023-01-26T22:47:00Z</dcterms:created>
  <dcterms:modified xsi:type="dcterms:W3CDTF">2023-03-18T23:45:00Z</dcterms:modified>
</cp:coreProperties>
</file>