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E623" w14:textId="527A0D81" w:rsidR="000B2730" w:rsidRDefault="00AF0A1C" w:rsidP="00443C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115788626"/>
      <w:r w:rsidRPr="00671F2B">
        <w:rPr>
          <w:rFonts w:ascii="Times New Roman" w:hAnsi="Times New Roman" w:cs="Times New Roman"/>
          <w:sz w:val="20"/>
          <w:szCs w:val="20"/>
        </w:rPr>
        <w:t xml:space="preserve">Table </w:t>
      </w:r>
      <w:r w:rsidR="00E6342D" w:rsidRPr="00671F2B">
        <w:rPr>
          <w:rFonts w:ascii="Times New Roman" w:hAnsi="Times New Roman" w:cs="Times New Roman"/>
          <w:sz w:val="20"/>
          <w:szCs w:val="20"/>
        </w:rPr>
        <w:t>6</w:t>
      </w:r>
      <w:r w:rsidR="00132AE8" w:rsidRPr="00671F2B">
        <w:rPr>
          <w:rFonts w:ascii="Times New Roman" w:hAnsi="Times New Roman" w:cs="Times New Roman"/>
          <w:sz w:val="20"/>
          <w:szCs w:val="20"/>
        </w:rPr>
        <w:t>.</w:t>
      </w:r>
      <w:r w:rsidR="00122ADD" w:rsidRPr="00671F2B">
        <w:rPr>
          <w:rFonts w:ascii="Times New Roman" w:hAnsi="Times New Roman" w:cs="Times New Roman"/>
          <w:sz w:val="20"/>
          <w:szCs w:val="20"/>
        </w:rPr>
        <w:t xml:space="preserve"> </w:t>
      </w:r>
      <w:r w:rsidR="00691E1B" w:rsidRPr="00671F2B">
        <w:rPr>
          <w:rFonts w:ascii="Times New Roman" w:hAnsi="Times New Roman" w:cs="Times New Roman"/>
          <w:sz w:val="20"/>
          <w:szCs w:val="20"/>
        </w:rPr>
        <w:t>C</w:t>
      </w:r>
      <w:r w:rsidR="00A30C21" w:rsidRPr="00671F2B">
        <w:rPr>
          <w:rFonts w:ascii="Times New Roman" w:hAnsi="Times New Roman" w:cs="Times New Roman"/>
          <w:sz w:val="20"/>
          <w:szCs w:val="20"/>
        </w:rPr>
        <w:t xml:space="preserve">umulative antibiogram based </w:t>
      </w:r>
      <w:r w:rsidR="00691E1B" w:rsidRPr="00671F2B">
        <w:rPr>
          <w:rFonts w:ascii="Times New Roman" w:hAnsi="Times New Roman" w:cs="Times New Roman"/>
          <w:sz w:val="20"/>
          <w:szCs w:val="20"/>
        </w:rPr>
        <w:t xml:space="preserve">on the </w:t>
      </w:r>
      <w:r w:rsidR="00A30C21" w:rsidRPr="00671F2B">
        <w:rPr>
          <w:rFonts w:ascii="Times New Roman" w:hAnsi="Times New Roman" w:cs="Times New Roman"/>
          <w:sz w:val="20"/>
          <w:szCs w:val="20"/>
        </w:rPr>
        <w:t>most frequent isolates in PNA and UTI cases</w:t>
      </w:r>
    </w:p>
    <w:p w14:paraId="2F64FC9C" w14:textId="77777777" w:rsidR="006E4730" w:rsidRPr="00671F2B" w:rsidRDefault="006E4730" w:rsidP="00443C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3187F9" w14:textId="77777777" w:rsidR="00C3414C" w:rsidRPr="00671F2B" w:rsidRDefault="00C3414C" w:rsidP="00C341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05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51"/>
        <w:gridCol w:w="708"/>
        <w:gridCol w:w="851"/>
        <w:gridCol w:w="850"/>
        <w:gridCol w:w="687"/>
        <w:gridCol w:w="851"/>
        <w:gridCol w:w="851"/>
        <w:gridCol w:w="6"/>
      </w:tblGrid>
      <w:tr w:rsidR="00C3414C" w:rsidRPr="00671F2B" w14:paraId="26560C18" w14:textId="77777777" w:rsidTr="00C3414C">
        <w:trPr>
          <w:cantSplit/>
          <w:trHeight w:val="362"/>
        </w:trPr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3A1FD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Antibiotics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5B4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PNA N=118</w:t>
            </w:r>
          </w:p>
        </w:tc>
        <w:tc>
          <w:tcPr>
            <w:tcW w:w="3245" w:type="dxa"/>
            <w:gridSpan w:val="5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B34D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 N=136</w:t>
            </w:r>
          </w:p>
        </w:tc>
      </w:tr>
      <w:tr w:rsidR="00C3414C" w:rsidRPr="00671F2B" w14:paraId="715E5EDA" w14:textId="77777777" w:rsidTr="00C3414C">
        <w:trPr>
          <w:gridAfter w:val="1"/>
          <w:wAfter w:w="6" w:type="dxa"/>
          <w:cantSplit/>
          <w:trHeight w:val="14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1ACA36" w14:textId="77777777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CC5D1E" w14:textId="2E083416" w:rsidR="00C3414C" w:rsidRPr="00671F2B" w:rsidRDefault="00861436" w:rsidP="00861436">
            <w:pPr>
              <w:tabs>
                <w:tab w:val="left" w:pos="168"/>
              </w:tabs>
              <w:spacing w:after="0" w:line="240" w:lineRule="auto"/>
              <w:ind w:left="113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r w:rsidR="00C3414C" w:rsidRPr="00671F2B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baumannii</w:t>
            </w:r>
          </w:p>
          <w:p w14:paraId="5F1D507E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A5D0B6" w14:textId="2EE76F30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S.</w:t>
            </w:r>
            <w:r w:rsidR="00861436"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aureus n=25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448EEA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K. pneumoniae </w:t>
            </w:r>
          </w:p>
          <w:p w14:paraId="172B74B7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 18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294274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E. faecalis </w:t>
            </w: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n=30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E76243" w14:textId="2F3C5ED1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E.</w:t>
            </w:r>
            <w:r w:rsidR="00861436"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coli</w:t>
            </w:r>
          </w:p>
          <w:p w14:paraId="4DB18393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117313" w14:textId="416F5215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A.</w:t>
            </w:r>
            <w:r w:rsidR="00861436"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baumannii</w:t>
            </w:r>
          </w:p>
          <w:p w14:paraId="6E785D1E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 =14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1A99311A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K. pneumoniae</w:t>
            </w:r>
          </w:p>
          <w:p w14:paraId="01FD66D3" w14:textId="77777777" w:rsidR="00C3414C" w:rsidRPr="00671F2B" w:rsidRDefault="00C3414C">
            <w:pPr>
              <w:tabs>
                <w:tab w:val="left" w:pos="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n= 14</w:t>
            </w:r>
          </w:p>
        </w:tc>
      </w:tr>
      <w:tr w:rsidR="00C3414C" w:rsidRPr="00671F2B" w14:paraId="10D872A6" w14:textId="77777777" w:rsidTr="00C3414C">
        <w:trPr>
          <w:trHeight w:val="558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C5DC" w14:textId="4EEB254D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Beta-lactam antibacterials: penicillins with extended spectrum, beta-lactamase resistant penicillins, combinations of penicillins incl. beta-lactamase inhibitors</w:t>
            </w:r>
          </w:p>
        </w:tc>
      </w:tr>
      <w:tr w:rsidR="00C3414C" w:rsidRPr="00671F2B" w14:paraId="48443C24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0918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Piperacillin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BFC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AEC6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BBF1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FFC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1DF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F1F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AC4502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</w:t>
            </w:r>
          </w:p>
        </w:tc>
      </w:tr>
      <w:tr w:rsidR="00C3414C" w:rsidRPr="00671F2B" w14:paraId="488FEEE0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0598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Ampicillin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943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E403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12ABA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743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666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D959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4F0E50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4E85CE0C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E855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Ampicillin-sulbactam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E05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847A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25CF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39B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8CE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6F2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01C71BE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43%</w:t>
            </w:r>
          </w:p>
        </w:tc>
      </w:tr>
      <w:tr w:rsidR="00C3414C" w:rsidRPr="00671F2B" w14:paraId="64396F10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827E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Amoxicillin-clavulanic acid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0E5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EF1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4ADE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7C7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EED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B9D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5518A7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06B95CA2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9A5F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Piperacillin-tazobactam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F50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097B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9D5B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E10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48F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B5A7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216A513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37BAC5F7" w14:textId="77777777" w:rsidTr="00C3414C">
        <w:trPr>
          <w:trHeight w:val="452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5D30" w14:textId="77777777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beta-lactam antibacterials: second/third-generation cephalosporins, carbapenems</w:t>
            </w:r>
          </w:p>
        </w:tc>
      </w:tr>
      <w:tr w:rsidR="00C3414C" w:rsidRPr="00671F2B" w14:paraId="11414832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722B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Imipenem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A28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0024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7E3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B39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0%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15A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7C1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60B798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3414C" w:rsidRPr="00671F2B" w14:paraId="62FD9F17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6316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Meropenem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E9F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020D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955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7A1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500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9CB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C6F402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3414C" w:rsidRPr="00671F2B" w14:paraId="35A3E812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1DA8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Cefuroxime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89D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3A0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0ED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F27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032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F621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3C12BB3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</w:tr>
      <w:tr w:rsidR="00C3414C" w:rsidRPr="00671F2B" w14:paraId="3CA43467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C6E3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Cefotaxime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F63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D75D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84D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FE3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ADD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2E2C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B919F9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5E8504A7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760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Ceftazidime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1D3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4A6E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104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DAD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57A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6A9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2C1592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58CCDA2C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6751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Cefepime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507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2B38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150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D2D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2A0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6BAC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9F8CC9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64%</w:t>
            </w:r>
          </w:p>
        </w:tc>
      </w:tr>
      <w:tr w:rsidR="00C3414C" w:rsidRPr="00671F2B" w14:paraId="31AE262A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C1CB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Ceftazidime-avibactam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739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468C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97E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566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87D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005D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110CC35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3414C" w:rsidRPr="00671F2B" w14:paraId="326484C3" w14:textId="77777777" w:rsidTr="00C3414C">
        <w:trPr>
          <w:trHeight w:val="300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D907" w14:textId="77777777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Aminoglycoside antibacterials</w:t>
            </w:r>
          </w:p>
        </w:tc>
      </w:tr>
      <w:tr w:rsidR="00C3414C" w:rsidRPr="00671F2B" w14:paraId="79851262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EE8D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Amikacin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880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4CC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7A2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81D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930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B05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7606AF6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</w:tr>
      <w:tr w:rsidR="00C3414C" w:rsidRPr="00671F2B" w14:paraId="0EC57330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2A86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Gentamicin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FFF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83C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D8A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4EF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C55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D7F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63B5F5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71%</w:t>
            </w:r>
          </w:p>
        </w:tc>
      </w:tr>
      <w:tr w:rsidR="00C3414C" w:rsidRPr="00671F2B" w14:paraId="07B0D32A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9F1A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Tobramycin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77C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8E4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D48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F2A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43A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97A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5FF2FBC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449C77C3" w14:textId="77777777" w:rsidTr="00C3414C">
        <w:trPr>
          <w:trHeight w:val="300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A0A4" w14:textId="77777777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Quinolone antibacterials</w:t>
            </w:r>
          </w:p>
        </w:tc>
      </w:tr>
      <w:tr w:rsidR="00C3414C" w:rsidRPr="00671F2B" w14:paraId="1E3E1488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58EB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Ciprofloxacin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0A7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20C1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AE6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ED1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DB0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956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A25912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0821F82C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61F3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Levofloxacin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782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53D1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708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98D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D5E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290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06BF1A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</w:tr>
      <w:tr w:rsidR="00C3414C" w:rsidRPr="00671F2B" w14:paraId="057C2CAA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706D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Moxifloxacin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C12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A519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8FF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86D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E81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797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0039BC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70C23E4B" w14:textId="77777777" w:rsidTr="00C3414C">
        <w:trPr>
          <w:trHeight w:val="300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238B" w14:textId="77777777" w:rsidR="00C3414C" w:rsidRPr="00671F2B" w:rsidRDefault="00C341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antibacterials</w:t>
            </w:r>
          </w:p>
        </w:tc>
      </w:tr>
      <w:tr w:rsidR="00C3414C" w:rsidRPr="00671F2B" w14:paraId="7B2368E6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C94A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Colistin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1A7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0C8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BE8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139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948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5D6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68B822F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4867A92F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3EB6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Trimethoprim-sulfamethoxazole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890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EB9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117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F31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A24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A2E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0707918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57%</w:t>
            </w:r>
          </w:p>
        </w:tc>
      </w:tr>
      <w:tr w:rsidR="00C3414C" w:rsidRPr="00671F2B" w14:paraId="0315DFA0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5D8B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Fosfomycin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85C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6F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F924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376B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B42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9089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380A6D7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6A133629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30A07D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Nitrofurantoin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D16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104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621B4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8E8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88F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4C5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E631D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6361AAA6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11A50C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Nitroxoline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BB9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526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05D1A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B40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71F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1EF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38B41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318BF1E9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DC8968" w14:textId="48AA6EA0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Rifampicin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323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8D9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5BB043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743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51B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33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AC56D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2B77B0BE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0CC4AE3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Teicoplanin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DF1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ACD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CC212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B07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750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FC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74AF59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18E880BA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C42079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Vancomycin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8551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599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9264D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A9C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488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B53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B7EC1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17CEB5C4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9F21A9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Tetracycline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0BD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05F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82F126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BC7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5DD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028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CE34D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11AE9D0C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1FCB82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Tigecycline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39F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207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D1B07C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86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887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1AC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98DEF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51CC4EDA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CB9DBD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Clindamycin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4756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627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F9E6038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413F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064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678E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A1732D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34109CAD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5F9E24E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Erythromycin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8D6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4B5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B82EE9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1AA7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65FC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754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4BDAAA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3414C" w:rsidRPr="00671F2B" w14:paraId="2B0F7FA8" w14:textId="77777777" w:rsidTr="00C3414C">
        <w:trPr>
          <w:gridAfter w:val="1"/>
          <w:wAfter w:w="6" w:type="dxa"/>
          <w:trHeight w:val="300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7C57687E" w14:textId="77777777" w:rsidR="00C3414C" w:rsidRPr="00671F2B" w:rsidRDefault="00C3414C">
            <w:pPr>
              <w:spacing w:after="0" w:line="240" w:lineRule="auto"/>
              <w:ind w:lef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Linezolid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50AD33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114814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1C071D3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F82A2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67536D0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C4A8F2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22E85" w14:textId="77777777" w:rsidR="00C3414C" w:rsidRPr="00671F2B" w:rsidRDefault="00C34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7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</w:tbl>
    <w:p w14:paraId="727B083C" w14:textId="78F2E27C" w:rsidR="00443C11" w:rsidRPr="008B3634" w:rsidRDefault="00443C11" w:rsidP="00443C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1F2B">
        <w:rPr>
          <w:rFonts w:ascii="Times New Roman" w:hAnsi="Times New Roman" w:cs="Times New Roman"/>
          <w:sz w:val="20"/>
          <w:szCs w:val="20"/>
        </w:rPr>
        <w:t>Legend</w:t>
      </w:r>
      <w:r w:rsidR="008B3634" w:rsidRPr="00671F2B">
        <w:rPr>
          <w:rFonts w:ascii="Times New Roman" w:hAnsi="Times New Roman" w:cs="Times New Roman"/>
          <w:sz w:val="20"/>
          <w:szCs w:val="20"/>
        </w:rPr>
        <w:t>:</w:t>
      </w:r>
      <w:r w:rsidRPr="00671F2B">
        <w:rPr>
          <w:rFonts w:ascii="Times New Roman" w:hAnsi="Times New Roman" w:cs="Times New Roman"/>
          <w:sz w:val="20"/>
          <w:szCs w:val="20"/>
        </w:rPr>
        <w:t xml:space="preserve"> </w:t>
      </w:r>
      <w:r w:rsidR="0036775F"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>n/a</w:t>
      </w:r>
      <w:r w:rsidR="0060407D"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>: not available;</w:t>
      </w:r>
      <w:r w:rsidR="0036775F"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>PNA</w:t>
      </w:r>
      <w:r w:rsidR="008B3634"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pneumonia; UTI</w:t>
      </w:r>
      <w:r w:rsidR="008B3634"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671F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urinary tract infection</w:t>
      </w:r>
    </w:p>
    <w:bookmarkEnd w:id="0"/>
    <w:p w14:paraId="3CA11E22" w14:textId="17D733E1" w:rsidR="00C3414C" w:rsidRPr="00A30C21" w:rsidRDefault="00C3414C" w:rsidP="00A30C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3414C" w:rsidRPr="00A30C21" w:rsidSect="00C46688">
      <w:headerReference w:type="default" r:id="rId8"/>
      <w:footerReference w:type="first" r:id="rId9"/>
      <w:pgSz w:w="11906" w:h="16838" w:code="9"/>
      <w:pgMar w:top="720" w:right="720" w:bottom="720" w:left="720" w:header="709" w:footer="720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384E1" w14:textId="77777777" w:rsidR="00292ACC" w:rsidRDefault="00292ACC">
      <w:pPr>
        <w:spacing w:after="0" w:line="240" w:lineRule="auto"/>
      </w:pPr>
      <w:r>
        <w:separator/>
      </w:r>
    </w:p>
  </w:endnote>
  <w:endnote w:type="continuationSeparator" w:id="0">
    <w:p w14:paraId="7A1B1788" w14:textId="77777777" w:rsidR="00292ACC" w:rsidRDefault="0029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CE2FB" w14:textId="77777777" w:rsidR="009A0E64" w:rsidRDefault="009A0E64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7ED4061E">
      <w:t>1</w:t>
    </w:r>
    <w:r>
      <w:fldChar w:fldCharType="end"/>
    </w:r>
  </w:p>
  <w:p w14:paraId="1A81F0B1" w14:textId="77777777" w:rsidR="009A0E64" w:rsidRDefault="009A0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3761A" w14:textId="77777777" w:rsidR="00292ACC" w:rsidRDefault="00292ACC">
      <w:pPr>
        <w:spacing w:after="0" w:line="240" w:lineRule="auto"/>
      </w:pPr>
      <w:r>
        <w:separator/>
      </w:r>
    </w:p>
  </w:footnote>
  <w:footnote w:type="continuationSeparator" w:id="0">
    <w:p w14:paraId="4DE8D35B" w14:textId="77777777" w:rsidR="00292ACC" w:rsidRDefault="0029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D184" w14:textId="77777777" w:rsidR="009A0E64" w:rsidRDefault="009A0E64">
    <w:pPr>
      <w:pStyle w:val="Header"/>
      <w:jc w:val="right"/>
    </w:pPr>
    <w:r>
      <w:fldChar w:fldCharType="begin"/>
    </w:r>
    <w:r>
      <w:instrText xml:space="preserve"> PAGE </w:instrText>
    </w:r>
    <w:r>
      <w:fldChar w:fldCharType="separate"/>
    </w:r>
    <w:r w:rsidR="7ED4061E">
      <w:t>5</w:t>
    </w:r>
    <w:r>
      <w:fldChar w:fldCharType="end"/>
    </w:r>
  </w:p>
  <w:p w14:paraId="50F40DEB" w14:textId="77777777" w:rsidR="009A0E64" w:rsidRDefault="009A0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9100B"/>
    <w:multiLevelType w:val="multilevel"/>
    <w:tmpl w:val="0415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4" w15:restartNumberingAfterBreak="0">
    <w:nsid w:val="01373A38"/>
    <w:multiLevelType w:val="hybridMultilevel"/>
    <w:tmpl w:val="8B9C7E5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20A62"/>
    <w:multiLevelType w:val="multilevel"/>
    <w:tmpl w:val="F85E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9632A"/>
    <w:multiLevelType w:val="hybridMultilevel"/>
    <w:tmpl w:val="22103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C5246"/>
    <w:multiLevelType w:val="hybridMultilevel"/>
    <w:tmpl w:val="32F0A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1061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1B6C2D65"/>
    <w:multiLevelType w:val="hybridMultilevel"/>
    <w:tmpl w:val="593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97981"/>
    <w:multiLevelType w:val="hybridMultilevel"/>
    <w:tmpl w:val="351E08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300671F"/>
    <w:multiLevelType w:val="hybridMultilevel"/>
    <w:tmpl w:val="98D48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001E2"/>
    <w:multiLevelType w:val="hybridMultilevel"/>
    <w:tmpl w:val="CECC0F1A"/>
    <w:lvl w:ilvl="0" w:tplc="62B083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496069"/>
    <w:multiLevelType w:val="hybridMultilevel"/>
    <w:tmpl w:val="C270C4AA"/>
    <w:lvl w:ilvl="0" w:tplc="21FAF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05CEB"/>
    <w:multiLevelType w:val="hybridMultilevel"/>
    <w:tmpl w:val="BD7E38A4"/>
    <w:lvl w:ilvl="0" w:tplc="C5805FE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66C7A"/>
    <w:multiLevelType w:val="hybridMultilevel"/>
    <w:tmpl w:val="81F03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01AFC"/>
    <w:multiLevelType w:val="hybridMultilevel"/>
    <w:tmpl w:val="BC209EA2"/>
    <w:lvl w:ilvl="0" w:tplc="58DC46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BED61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B0016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1C190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3ADA4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54A54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36629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8A653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F0589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26179"/>
    <w:multiLevelType w:val="hybridMultilevel"/>
    <w:tmpl w:val="53A671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1757"/>
    <w:multiLevelType w:val="multilevel"/>
    <w:tmpl w:val="58D0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1341B0"/>
    <w:multiLevelType w:val="hybridMultilevel"/>
    <w:tmpl w:val="84FAE10C"/>
    <w:lvl w:ilvl="0" w:tplc="0415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0" w15:restartNumberingAfterBreak="0">
    <w:nsid w:val="48A81E8A"/>
    <w:multiLevelType w:val="hybridMultilevel"/>
    <w:tmpl w:val="ACF48C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3153B8"/>
    <w:multiLevelType w:val="hybridMultilevel"/>
    <w:tmpl w:val="85E07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40620"/>
    <w:multiLevelType w:val="hybridMultilevel"/>
    <w:tmpl w:val="351AA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A1A6C"/>
    <w:multiLevelType w:val="hybridMultilevel"/>
    <w:tmpl w:val="E65613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257EB"/>
    <w:multiLevelType w:val="hybridMultilevel"/>
    <w:tmpl w:val="DA220D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07E1A"/>
    <w:multiLevelType w:val="hybridMultilevel"/>
    <w:tmpl w:val="1DD871A8"/>
    <w:lvl w:ilvl="0" w:tplc="21FAF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27D5E"/>
    <w:multiLevelType w:val="hybridMultilevel"/>
    <w:tmpl w:val="91B43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D3078"/>
    <w:multiLevelType w:val="hybridMultilevel"/>
    <w:tmpl w:val="20187CE0"/>
    <w:lvl w:ilvl="0" w:tplc="03E242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787EE6"/>
    <w:multiLevelType w:val="hybridMultilevel"/>
    <w:tmpl w:val="2200D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1E03B6"/>
    <w:multiLevelType w:val="hybridMultilevel"/>
    <w:tmpl w:val="331E7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9142E"/>
    <w:multiLevelType w:val="hybridMultilevel"/>
    <w:tmpl w:val="CFD47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43C57"/>
    <w:multiLevelType w:val="hybridMultilevel"/>
    <w:tmpl w:val="36F26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B7CD7"/>
    <w:multiLevelType w:val="hybridMultilevel"/>
    <w:tmpl w:val="2BC80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671D7"/>
    <w:multiLevelType w:val="hybridMultilevel"/>
    <w:tmpl w:val="3326B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A4D22"/>
    <w:multiLevelType w:val="hybridMultilevel"/>
    <w:tmpl w:val="D0060F96"/>
    <w:lvl w:ilvl="0" w:tplc="96A24A90">
      <w:start w:val="1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5"/>
  </w:num>
  <w:num w:numId="6">
    <w:abstractNumId w:val="20"/>
  </w:num>
  <w:num w:numId="7">
    <w:abstractNumId w:val="13"/>
  </w:num>
  <w:num w:numId="8">
    <w:abstractNumId w:val="19"/>
  </w:num>
  <w:num w:numId="9">
    <w:abstractNumId w:val="3"/>
  </w:num>
  <w:num w:numId="10">
    <w:abstractNumId w:val="32"/>
  </w:num>
  <w:num w:numId="11">
    <w:abstractNumId w:val="26"/>
  </w:num>
  <w:num w:numId="12">
    <w:abstractNumId w:val="33"/>
  </w:num>
  <w:num w:numId="13">
    <w:abstractNumId w:val="10"/>
  </w:num>
  <w:num w:numId="14">
    <w:abstractNumId w:val="21"/>
  </w:num>
  <w:num w:numId="15">
    <w:abstractNumId w:val="11"/>
  </w:num>
  <w:num w:numId="16">
    <w:abstractNumId w:val="31"/>
  </w:num>
  <w:num w:numId="17">
    <w:abstractNumId w:val="30"/>
  </w:num>
  <w:num w:numId="18">
    <w:abstractNumId w:val="28"/>
  </w:num>
  <w:num w:numId="19">
    <w:abstractNumId w:val="6"/>
  </w:num>
  <w:num w:numId="20">
    <w:abstractNumId w:val="9"/>
  </w:num>
  <w:num w:numId="21">
    <w:abstractNumId w:val="15"/>
  </w:num>
  <w:num w:numId="22">
    <w:abstractNumId w:val="7"/>
  </w:num>
  <w:num w:numId="23">
    <w:abstractNumId w:val="4"/>
  </w:num>
  <w:num w:numId="24">
    <w:abstractNumId w:val="5"/>
  </w:num>
  <w:num w:numId="25">
    <w:abstractNumId w:val="17"/>
  </w:num>
  <w:num w:numId="26">
    <w:abstractNumId w:val="24"/>
  </w:num>
  <w:num w:numId="27">
    <w:abstractNumId w:val="23"/>
  </w:num>
  <w:num w:numId="28">
    <w:abstractNumId w:val="12"/>
  </w:num>
  <w:num w:numId="29">
    <w:abstractNumId w:val="27"/>
  </w:num>
  <w:num w:numId="30">
    <w:abstractNumId w:val="34"/>
  </w:num>
  <w:num w:numId="31">
    <w:abstractNumId w:val="22"/>
  </w:num>
  <w:num w:numId="32">
    <w:abstractNumId w:val="29"/>
  </w:num>
  <w:num w:numId="33">
    <w:abstractNumId w:val="16"/>
  </w:num>
  <w:num w:numId="34">
    <w:abstractNumId w:val="1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BD"/>
    <w:rsid w:val="00000FD7"/>
    <w:rsid w:val="00001337"/>
    <w:rsid w:val="00001E02"/>
    <w:rsid w:val="00002A96"/>
    <w:rsid w:val="00003B24"/>
    <w:rsid w:val="00004DD2"/>
    <w:rsid w:val="00005D36"/>
    <w:rsid w:val="00007A2B"/>
    <w:rsid w:val="00007ADD"/>
    <w:rsid w:val="00010EE7"/>
    <w:rsid w:val="00010F7E"/>
    <w:rsid w:val="00011609"/>
    <w:rsid w:val="000142A0"/>
    <w:rsid w:val="000162E1"/>
    <w:rsid w:val="00016AEE"/>
    <w:rsid w:val="000172B3"/>
    <w:rsid w:val="00017C81"/>
    <w:rsid w:val="00023486"/>
    <w:rsid w:val="00025E13"/>
    <w:rsid w:val="00025FEC"/>
    <w:rsid w:val="00030A5E"/>
    <w:rsid w:val="00031412"/>
    <w:rsid w:val="00032A60"/>
    <w:rsid w:val="00034091"/>
    <w:rsid w:val="000358E5"/>
    <w:rsid w:val="00035C4B"/>
    <w:rsid w:val="00040517"/>
    <w:rsid w:val="000406A9"/>
    <w:rsid w:val="000409A9"/>
    <w:rsid w:val="00043474"/>
    <w:rsid w:val="000437F2"/>
    <w:rsid w:val="00043A55"/>
    <w:rsid w:val="00043EF5"/>
    <w:rsid w:val="0004596A"/>
    <w:rsid w:val="00045D6F"/>
    <w:rsid w:val="0004745F"/>
    <w:rsid w:val="0004768D"/>
    <w:rsid w:val="000477C8"/>
    <w:rsid w:val="00050662"/>
    <w:rsid w:val="000507F9"/>
    <w:rsid w:val="000508D9"/>
    <w:rsid w:val="00051E43"/>
    <w:rsid w:val="00052344"/>
    <w:rsid w:val="000538C6"/>
    <w:rsid w:val="0005443A"/>
    <w:rsid w:val="00054837"/>
    <w:rsid w:val="000556DD"/>
    <w:rsid w:val="00055B63"/>
    <w:rsid w:val="00056619"/>
    <w:rsid w:val="00057074"/>
    <w:rsid w:val="000571C8"/>
    <w:rsid w:val="0006029F"/>
    <w:rsid w:val="00061D14"/>
    <w:rsid w:val="000622D5"/>
    <w:rsid w:val="00062811"/>
    <w:rsid w:val="00062EA6"/>
    <w:rsid w:val="000634CC"/>
    <w:rsid w:val="000648C4"/>
    <w:rsid w:val="0006679E"/>
    <w:rsid w:val="00066A81"/>
    <w:rsid w:val="00066DD2"/>
    <w:rsid w:val="00067E94"/>
    <w:rsid w:val="00070D64"/>
    <w:rsid w:val="000714D7"/>
    <w:rsid w:val="000732F6"/>
    <w:rsid w:val="000742BA"/>
    <w:rsid w:val="00074E7E"/>
    <w:rsid w:val="00077623"/>
    <w:rsid w:val="00081782"/>
    <w:rsid w:val="00081DB1"/>
    <w:rsid w:val="00082132"/>
    <w:rsid w:val="00082AA0"/>
    <w:rsid w:val="00082F0E"/>
    <w:rsid w:val="000832C1"/>
    <w:rsid w:val="000833AA"/>
    <w:rsid w:val="00084729"/>
    <w:rsid w:val="00084CC8"/>
    <w:rsid w:val="00084E4D"/>
    <w:rsid w:val="000855D0"/>
    <w:rsid w:val="000909DA"/>
    <w:rsid w:val="00092622"/>
    <w:rsid w:val="000966BE"/>
    <w:rsid w:val="000976B6"/>
    <w:rsid w:val="000A08F3"/>
    <w:rsid w:val="000A12A1"/>
    <w:rsid w:val="000A4243"/>
    <w:rsid w:val="000A6188"/>
    <w:rsid w:val="000A6250"/>
    <w:rsid w:val="000A7F3E"/>
    <w:rsid w:val="000A7F7F"/>
    <w:rsid w:val="000B0BF3"/>
    <w:rsid w:val="000B1A50"/>
    <w:rsid w:val="000B25EA"/>
    <w:rsid w:val="000B2730"/>
    <w:rsid w:val="000B4FCC"/>
    <w:rsid w:val="000B6942"/>
    <w:rsid w:val="000B6B99"/>
    <w:rsid w:val="000B6D6A"/>
    <w:rsid w:val="000B7F2E"/>
    <w:rsid w:val="000C05BD"/>
    <w:rsid w:val="000C1BE1"/>
    <w:rsid w:val="000C1F1A"/>
    <w:rsid w:val="000C1FDA"/>
    <w:rsid w:val="000C3CBD"/>
    <w:rsid w:val="000C4888"/>
    <w:rsid w:val="000C52C5"/>
    <w:rsid w:val="000C5856"/>
    <w:rsid w:val="000C63A9"/>
    <w:rsid w:val="000C6EDB"/>
    <w:rsid w:val="000C79BA"/>
    <w:rsid w:val="000D0450"/>
    <w:rsid w:val="000D09B1"/>
    <w:rsid w:val="000D1BA7"/>
    <w:rsid w:val="000D1E14"/>
    <w:rsid w:val="000D2468"/>
    <w:rsid w:val="000D2F37"/>
    <w:rsid w:val="000D3609"/>
    <w:rsid w:val="000D3684"/>
    <w:rsid w:val="000D4417"/>
    <w:rsid w:val="000D59F7"/>
    <w:rsid w:val="000D6026"/>
    <w:rsid w:val="000D73D8"/>
    <w:rsid w:val="000E0108"/>
    <w:rsid w:val="000E1949"/>
    <w:rsid w:val="000E23E6"/>
    <w:rsid w:val="000E23E9"/>
    <w:rsid w:val="000E24E4"/>
    <w:rsid w:val="000E28F7"/>
    <w:rsid w:val="000E3956"/>
    <w:rsid w:val="000E5E1D"/>
    <w:rsid w:val="000E6076"/>
    <w:rsid w:val="000E613F"/>
    <w:rsid w:val="000E701C"/>
    <w:rsid w:val="000E7E86"/>
    <w:rsid w:val="000F3281"/>
    <w:rsid w:val="000F542C"/>
    <w:rsid w:val="000F56A3"/>
    <w:rsid w:val="000F66EB"/>
    <w:rsid w:val="000F6AEC"/>
    <w:rsid w:val="000F79FD"/>
    <w:rsid w:val="001007CF"/>
    <w:rsid w:val="00100AAF"/>
    <w:rsid w:val="0010105C"/>
    <w:rsid w:val="001017A6"/>
    <w:rsid w:val="00103658"/>
    <w:rsid w:val="001037D7"/>
    <w:rsid w:val="0010416B"/>
    <w:rsid w:val="001053A6"/>
    <w:rsid w:val="001063E6"/>
    <w:rsid w:val="001066A0"/>
    <w:rsid w:val="001068BB"/>
    <w:rsid w:val="00107FD2"/>
    <w:rsid w:val="0011234E"/>
    <w:rsid w:val="00112A32"/>
    <w:rsid w:val="001133E5"/>
    <w:rsid w:val="0011382E"/>
    <w:rsid w:val="001144E3"/>
    <w:rsid w:val="00115993"/>
    <w:rsid w:val="00117D65"/>
    <w:rsid w:val="00117E5C"/>
    <w:rsid w:val="00121430"/>
    <w:rsid w:val="00122ADD"/>
    <w:rsid w:val="00122C57"/>
    <w:rsid w:val="00122C8E"/>
    <w:rsid w:val="00123CCF"/>
    <w:rsid w:val="00124E30"/>
    <w:rsid w:val="00125A59"/>
    <w:rsid w:val="00126512"/>
    <w:rsid w:val="00127E7F"/>
    <w:rsid w:val="00130DBE"/>
    <w:rsid w:val="00131F28"/>
    <w:rsid w:val="00132AE8"/>
    <w:rsid w:val="00132FDA"/>
    <w:rsid w:val="001331FE"/>
    <w:rsid w:val="00135489"/>
    <w:rsid w:val="00141194"/>
    <w:rsid w:val="001418C3"/>
    <w:rsid w:val="001419C2"/>
    <w:rsid w:val="0014316D"/>
    <w:rsid w:val="0014379C"/>
    <w:rsid w:val="00143F0C"/>
    <w:rsid w:val="00144295"/>
    <w:rsid w:val="00144825"/>
    <w:rsid w:val="00150CA2"/>
    <w:rsid w:val="00150F9C"/>
    <w:rsid w:val="001511FB"/>
    <w:rsid w:val="00151B48"/>
    <w:rsid w:val="00151FF9"/>
    <w:rsid w:val="00152264"/>
    <w:rsid w:val="001534DC"/>
    <w:rsid w:val="00154B89"/>
    <w:rsid w:val="00154D8A"/>
    <w:rsid w:val="00155167"/>
    <w:rsid w:val="0015526B"/>
    <w:rsid w:val="001557E5"/>
    <w:rsid w:val="00156291"/>
    <w:rsid w:val="00157251"/>
    <w:rsid w:val="00157C1A"/>
    <w:rsid w:val="0016010F"/>
    <w:rsid w:val="00161504"/>
    <w:rsid w:val="00162DD1"/>
    <w:rsid w:val="0016354B"/>
    <w:rsid w:val="00163B5C"/>
    <w:rsid w:val="00164F1B"/>
    <w:rsid w:val="00165213"/>
    <w:rsid w:val="00165FB3"/>
    <w:rsid w:val="0016612D"/>
    <w:rsid w:val="001666E4"/>
    <w:rsid w:val="001677F0"/>
    <w:rsid w:val="00170A44"/>
    <w:rsid w:val="00170FEE"/>
    <w:rsid w:val="00171CAF"/>
    <w:rsid w:val="00171EB7"/>
    <w:rsid w:val="00172554"/>
    <w:rsid w:val="001729B8"/>
    <w:rsid w:val="0017381F"/>
    <w:rsid w:val="00173C27"/>
    <w:rsid w:val="00175D7E"/>
    <w:rsid w:val="00177E9E"/>
    <w:rsid w:val="00177F80"/>
    <w:rsid w:val="0018067F"/>
    <w:rsid w:val="001811BD"/>
    <w:rsid w:val="00181436"/>
    <w:rsid w:val="00182080"/>
    <w:rsid w:val="00182294"/>
    <w:rsid w:val="0018262A"/>
    <w:rsid w:val="0018304D"/>
    <w:rsid w:val="00183677"/>
    <w:rsid w:val="00184E21"/>
    <w:rsid w:val="00186D0A"/>
    <w:rsid w:val="0018704D"/>
    <w:rsid w:val="001870E8"/>
    <w:rsid w:val="001905A0"/>
    <w:rsid w:val="00190E31"/>
    <w:rsid w:val="00190E36"/>
    <w:rsid w:val="0019128F"/>
    <w:rsid w:val="001927E8"/>
    <w:rsid w:val="00194B66"/>
    <w:rsid w:val="001A061D"/>
    <w:rsid w:val="001A073A"/>
    <w:rsid w:val="001A299E"/>
    <w:rsid w:val="001A3223"/>
    <w:rsid w:val="001A49B3"/>
    <w:rsid w:val="001A4BD7"/>
    <w:rsid w:val="001A5185"/>
    <w:rsid w:val="001A6F45"/>
    <w:rsid w:val="001A77A3"/>
    <w:rsid w:val="001B06D0"/>
    <w:rsid w:val="001B2299"/>
    <w:rsid w:val="001B2371"/>
    <w:rsid w:val="001B3044"/>
    <w:rsid w:val="001B306E"/>
    <w:rsid w:val="001B4251"/>
    <w:rsid w:val="001B5EE9"/>
    <w:rsid w:val="001B7908"/>
    <w:rsid w:val="001B7F1B"/>
    <w:rsid w:val="001C0683"/>
    <w:rsid w:val="001C11AA"/>
    <w:rsid w:val="001C129A"/>
    <w:rsid w:val="001C1D0E"/>
    <w:rsid w:val="001C6F85"/>
    <w:rsid w:val="001C7934"/>
    <w:rsid w:val="001C7B34"/>
    <w:rsid w:val="001D00DA"/>
    <w:rsid w:val="001D1024"/>
    <w:rsid w:val="001D1057"/>
    <w:rsid w:val="001D1A80"/>
    <w:rsid w:val="001D4025"/>
    <w:rsid w:val="001D4EFF"/>
    <w:rsid w:val="001D5584"/>
    <w:rsid w:val="001D68B4"/>
    <w:rsid w:val="001D734C"/>
    <w:rsid w:val="001D7502"/>
    <w:rsid w:val="001E07D3"/>
    <w:rsid w:val="001E36E2"/>
    <w:rsid w:val="001E456C"/>
    <w:rsid w:val="001E469A"/>
    <w:rsid w:val="001E47C2"/>
    <w:rsid w:val="001E4EAD"/>
    <w:rsid w:val="001E523B"/>
    <w:rsid w:val="001E6D0A"/>
    <w:rsid w:val="001E787B"/>
    <w:rsid w:val="001E78C0"/>
    <w:rsid w:val="001F002D"/>
    <w:rsid w:val="001F1148"/>
    <w:rsid w:val="001F1890"/>
    <w:rsid w:val="001F2450"/>
    <w:rsid w:val="001F2572"/>
    <w:rsid w:val="001F2781"/>
    <w:rsid w:val="001F4F40"/>
    <w:rsid w:val="001F5B8C"/>
    <w:rsid w:val="001F62F7"/>
    <w:rsid w:val="001F6B88"/>
    <w:rsid w:val="00200F03"/>
    <w:rsid w:val="00200F45"/>
    <w:rsid w:val="00202418"/>
    <w:rsid w:val="002025DE"/>
    <w:rsid w:val="00204CBE"/>
    <w:rsid w:val="00205384"/>
    <w:rsid w:val="0020627C"/>
    <w:rsid w:val="00207134"/>
    <w:rsid w:val="0020732E"/>
    <w:rsid w:val="00207A2F"/>
    <w:rsid w:val="00207F1E"/>
    <w:rsid w:val="002105F1"/>
    <w:rsid w:val="00210636"/>
    <w:rsid w:val="002109F9"/>
    <w:rsid w:val="00214246"/>
    <w:rsid w:val="00215B2C"/>
    <w:rsid w:val="002171D0"/>
    <w:rsid w:val="002205E2"/>
    <w:rsid w:val="00220C24"/>
    <w:rsid w:val="00221A90"/>
    <w:rsid w:val="00221AB4"/>
    <w:rsid w:val="002230EA"/>
    <w:rsid w:val="0022498D"/>
    <w:rsid w:val="00226028"/>
    <w:rsid w:val="00226378"/>
    <w:rsid w:val="00226CFD"/>
    <w:rsid w:val="0023083F"/>
    <w:rsid w:val="00230843"/>
    <w:rsid w:val="0023094F"/>
    <w:rsid w:val="00231A92"/>
    <w:rsid w:val="00232160"/>
    <w:rsid w:val="00233990"/>
    <w:rsid w:val="00233DBF"/>
    <w:rsid w:val="00234114"/>
    <w:rsid w:val="0023632C"/>
    <w:rsid w:val="00236B2E"/>
    <w:rsid w:val="002419EA"/>
    <w:rsid w:val="00242F21"/>
    <w:rsid w:val="00242F8B"/>
    <w:rsid w:val="00243269"/>
    <w:rsid w:val="00243DDE"/>
    <w:rsid w:val="002447FA"/>
    <w:rsid w:val="00244C1D"/>
    <w:rsid w:val="00244F77"/>
    <w:rsid w:val="002459F3"/>
    <w:rsid w:val="00246D05"/>
    <w:rsid w:val="0024783A"/>
    <w:rsid w:val="00247DBB"/>
    <w:rsid w:val="00250760"/>
    <w:rsid w:val="00251156"/>
    <w:rsid w:val="00254B9D"/>
    <w:rsid w:val="00257673"/>
    <w:rsid w:val="0026060B"/>
    <w:rsid w:val="00260881"/>
    <w:rsid w:val="00260C40"/>
    <w:rsid w:val="00261137"/>
    <w:rsid w:val="00261A51"/>
    <w:rsid w:val="002621A0"/>
    <w:rsid w:val="0026228A"/>
    <w:rsid w:val="002631BB"/>
    <w:rsid w:val="00263CDE"/>
    <w:rsid w:val="00264310"/>
    <w:rsid w:val="00267684"/>
    <w:rsid w:val="002706BF"/>
    <w:rsid w:val="00271CB0"/>
    <w:rsid w:val="002720C2"/>
    <w:rsid w:val="00273007"/>
    <w:rsid w:val="00273334"/>
    <w:rsid w:val="00273371"/>
    <w:rsid w:val="0027442C"/>
    <w:rsid w:val="00274CE7"/>
    <w:rsid w:val="00275167"/>
    <w:rsid w:val="00275BEB"/>
    <w:rsid w:val="00276338"/>
    <w:rsid w:val="00276CB0"/>
    <w:rsid w:val="00277239"/>
    <w:rsid w:val="00280215"/>
    <w:rsid w:val="0028359A"/>
    <w:rsid w:val="00284962"/>
    <w:rsid w:val="002850B8"/>
    <w:rsid w:val="0028736E"/>
    <w:rsid w:val="0028737F"/>
    <w:rsid w:val="0028751B"/>
    <w:rsid w:val="00287709"/>
    <w:rsid w:val="002905E5"/>
    <w:rsid w:val="002908D0"/>
    <w:rsid w:val="00290CDE"/>
    <w:rsid w:val="0029124D"/>
    <w:rsid w:val="00291A57"/>
    <w:rsid w:val="00292562"/>
    <w:rsid w:val="00292ACC"/>
    <w:rsid w:val="00292DF0"/>
    <w:rsid w:val="0029374E"/>
    <w:rsid w:val="002952F1"/>
    <w:rsid w:val="0029552D"/>
    <w:rsid w:val="002A0167"/>
    <w:rsid w:val="002A0AD1"/>
    <w:rsid w:val="002A1C0F"/>
    <w:rsid w:val="002A2F9D"/>
    <w:rsid w:val="002A4894"/>
    <w:rsid w:val="002A5DAB"/>
    <w:rsid w:val="002A7E5C"/>
    <w:rsid w:val="002A7EB3"/>
    <w:rsid w:val="002B154D"/>
    <w:rsid w:val="002B21B9"/>
    <w:rsid w:val="002B237F"/>
    <w:rsid w:val="002B2D35"/>
    <w:rsid w:val="002B37CA"/>
    <w:rsid w:val="002B39E0"/>
    <w:rsid w:val="002B3A91"/>
    <w:rsid w:val="002B3BEE"/>
    <w:rsid w:val="002B3EEA"/>
    <w:rsid w:val="002B4CFE"/>
    <w:rsid w:val="002B5214"/>
    <w:rsid w:val="002B551C"/>
    <w:rsid w:val="002B5877"/>
    <w:rsid w:val="002B5883"/>
    <w:rsid w:val="002B6AD5"/>
    <w:rsid w:val="002B78CA"/>
    <w:rsid w:val="002C028B"/>
    <w:rsid w:val="002C06A7"/>
    <w:rsid w:val="002C0DE2"/>
    <w:rsid w:val="002C1746"/>
    <w:rsid w:val="002C2236"/>
    <w:rsid w:val="002C328B"/>
    <w:rsid w:val="002C4646"/>
    <w:rsid w:val="002C5D9F"/>
    <w:rsid w:val="002C6721"/>
    <w:rsid w:val="002D18AE"/>
    <w:rsid w:val="002D258D"/>
    <w:rsid w:val="002D2928"/>
    <w:rsid w:val="002D5C63"/>
    <w:rsid w:val="002D6A39"/>
    <w:rsid w:val="002D7706"/>
    <w:rsid w:val="002E05CC"/>
    <w:rsid w:val="002E1C32"/>
    <w:rsid w:val="002E236A"/>
    <w:rsid w:val="002E3CFA"/>
    <w:rsid w:val="002E52D4"/>
    <w:rsid w:val="002E5C9E"/>
    <w:rsid w:val="002E7108"/>
    <w:rsid w:val="002E715E"/>
    <w:rsid w:val="002E7789"/>
    <w:rsid w:val="002F03B7"/>
    <w:rsid w:val="002F07C7"/>
    <w:rsid w:val="002F32C6"/>
    <w:rsid w:val="002F4190"/>
    <w:rsid w:val="002F475F"/>
    <w:rsid w:val="002F47AC"/>
    <w:rsid w:val="002F516F"/>
    <w:rsid w:val="002F55CC"/>
    <w:rsid w:val="002F56BA"/>
    <w:rsid w:val="002F7B13"/>
    <w:rsid w:val="002F7F7D"/>
    <w:rsid w:val="00300135"/>
    <w:rsid w:val="00302E7C"/>
    <w:rsid w:val="00303083"/>
    <w:rsid w:val="00303606"/>
    <w:rsid w:val="0030547E"/>
    <w:rsid w:val="003056F8"/>
    <w:rsid w:val="00305716"/>
    <w:rsid w:val="00306330"/>
    <w:rsid w:val="00307111"/>
    <w:rsid w:val="00310478"/>
    <w:rsid w:val="0031470A"/>
    <w:rsid w:val="00314CE8"/>
    <w:rsid w:val="00314EC6"/>
    <w:rsid w:val="00315A33"/>
    <w:rsid w:val="00315D3B"/>
    <w:rsid w:val="00316727"/>
    <w:rsid w:val="003168AB"/>
    <w:rsid w:val="00316C7E"/>
    <w:rsid w:val="00317C91"/>
    <w:rsid w:val="00320102"/>
    <w:rsid w:val="0032024E"/>
    <w:rsid w:val="00320F08"/>
    <w:rsid w:val="00321110"/>
    <w:rsid w:val="00321B46"/>
    <w:rsid w:val="00322BF8"/>
    <w:rsid w:val="00323CCC"/>
    <w:rsid w:val="00325ABF"/>
    <w:rsid w:val="00325B4B"/>
    <w:rsid w:val="00331D33"/>
    <w:rsid w:val="0033242B"/>
    <w:rsid w:val="00335228"/>
    <w:rsid w:val="0033641B"/>
    <w:rsid w:val="00336709"/>
    <w:rsid w:val="00336DEF"/>
    <w:rsid w:val="00341039"/>
    <w:rsid w:val="003415AE"/>
    <w:rsid w:val="003427FD"/>
    <w:rsid w:val="00345F99"/>
    <w:rsid w:val="00347FB6"/>
    <w:rsid w:val="00350A18"/>
    <w:rsid w:val="003523AC"/>
    <w:rsid w:val="0035248F"/>
    <w:rsid w:val="00353A90"/>
    <w:rsid w:val="00353F59"/>
    <w:rsid w:val="003541D3"/>
    <w:rsid w:val="0035495E"/>
    <w:rsid w:val="00354B4B"/>
    <w:rsid w:val="003567DF"/>
    <w:rsid w:val="00356AAD"/>
    <w:rsid w:val="003604AB"/>
    <w:rsid w:val="00362197"/>
    <w:rsid w:val="00362A0B"/>
    <w:rsid w:val="003657F8"/>
    <w:rsid w:val="00366272"/>
    <w:rsid w:val="00366B84"/>
    <w:rsid w:val="00366FE7"/>
    <w:rsid w:val="0036775F"/>
    <w:rsid w:val="00370736"/>
    <w:rsid w:val="00371969"/>
    <w:rsid w:val="00371F82"/>
    <w:rsid w:val="003729A1"/>
    <w:rsid w:val="00373BA2"/>
    <w:rsid w:val="00374514"/>
    <w:rsid w:val="0037460C"/>
    <w:rsid w:val="00375038"/>
    <w:rsid w:val="00375444"/>
    <w:rsid w:val="00376E82"/>
    <w:rsid w:val="003807D8"/>
    <w:rsid w:val="00381A6D"/>
    <w:rsid w:val="00382B89"/>
    <w:rsid w:val="0038460E"/>
    <w:rsid w:val="00384E05"/>
    <w:rsid w:val="00384FD2"/>
    <w:rsid w:val="0038549F"/>
    <w:rsid w:val="0039370E"/>
    <w:rsid w:val="00394B68"/>
    <w:rsid w:val="00394C19"/>
    <w:rsid w:val="0039596B"/>
    <w:rsid w:val="00396247"/>
    <w:rsid w:val="00397601"/>
    <w:rsid w:val="003A00E3"/>
    <w:rsid w:val="003A01F2"/>
    <w:rsid w:val="003A2260"/>
    <w:rsid w:val="003A36FF"/>
    <w:rsid w:val="003A4F38"/>
    <w:rsid w:val="003A7E77"/>
    <w:rsid w:val="003B0116"/>
    <w:rsid w:val="003B0195"/>
    <w:rsid w:val="003B2986"/>
    <w:rsid w:val="003B3529"/>
    <w:rsid w:val="003B397F"/>
    <w:rsid w:val="003B4974"/>
    <w:rsid w:val="003B5054"/>
    <w:rsid w:val="003B6470"/>
    <w:rsid w:val="003C09E4"/>
    <w:rsid w:val="003C1BF4"/>
    <w:rsid w:val="003C26C6"/>
    <w:rsid w:val="003C5F05"/>
    <w:rsid w:val="003C6B23"/>
    <w:rsid w:val="003D0263"/>
    <w:rsid w:val="003D05AD"/>
    <w:rsid w:val="003D1801"/>
    <w:rsid w:val="003D20DC"/>
    <w:rsid w:val="003D272F"/>
    <w:rsid w:val="003D3407"/>
    <w:rsid w:val="003D41F0"/>
    <w:rsid w:val="003D5360"/>
    <w:rsid w:val="003D5D16"/>
    <w:rsid w:val="003D7BAB"/>
    <w:rsid w:val="003E0631"/>
    <w:rsid w:val="003E0D37"/>
    <w:rsid w:val="003E17B0"/>
    <w:rsid w:val="003E4BE1"/>
    <w:rsid w:val="003E603C"/>
    <w:rsid w:val="003F0FA8"/>
    <w:rsid w:val="003F1B93"/>
    <w:rsid w:val="003F27F5"/>
    <w:rsid w:val="003F28A4"/>
    <w:rsid w:val="003F3297"/>
    <w:rsid w:val="003F47DB"/>
    <w:rsid w:val="003F4CAD"/>
    <w:rsid w:val="003F5F5C"/>
    <w:rsid w:val="003F6B28"/>
    <w:rsid w:val="00402327"/>
    <w:rsid w:val="0040270C"/>
    <w:rsid w:val="004046E7"/>
    <w:rsid w:val="00404DBF"/>
    <w:rsid w:val="004057A4"/>
    <w:rsid w:val="00405D40"/>
    <w:rsid w:val="0040618F"/>
    <w:rsid w:val="00406F35"/>
    <w:rsid w:val="00407245"/>
    <w:rsid w:val="00410A4D"/>
    <w:rsid w:val="00411242"/>
    <w:rsid w:val="00411E9A"/>
    <w:rsid w:val="00412429"/>
    <w:rsid w:val="0041313F"/>
    <w:rsid w:val="0041685E"/>
    <w:rsid w:val="0041732D"/>
    <w:rsid w:val="004203B6"/>
    <w:rsid w:val="00420427"/>
    <w:rsid w:val="004206C1"/>
    <w:rsid w:val="00421986"/>
    <w:rsid w:val="0042282B"/>
    <w:rsid w:val="00422EB4"/>
    <w:rsid w:val="004247F6"/>
    <w:rsid w:val="00425159"/>
    <w:rsid w:val="00426602"/>
    <w:rsid w:val="004333E2"/>
    <w:rsid w:val="004348F0"/>
    <w:rsid w:val="0043525F"/>
    <w:rsid w:val="00436B46"/>
    <w:rsid w:val="00437B7F"/>
    <w:rsid w:val="00440126"/>
    <w:rsid w:val="00440623"/>
    <w:rsid w:val="004409F8"/>
    <w:rsid w:val="00441D1E"/>
    <w:rsid w:val="00442BE9"/>
    <w:rsid w:val="00443C11"/>
    <w:rsid w:val="00443C98"/>
    <w:rsid w:val="0044601A"/>
    <w:rsid w:val="00446552"/>
    <w:rsid w:val="0045066B"/>
    <w:rsid w:val="0045122E"/>
    <w:rsid w:val="004528DE"/>
    <w:rsid w:val="00452C7F"/>
    <w:rsid w:val="004532F7"/>
    <w:rsid w:val="00455874"/>
    <w:rsid w:val="004558B2"/>
    <w:rsid w:val="00456682"/>
    <w:rsid w:val="00456B9D"/>
    <w:rsid w:val="00461C6B"/>
    <w:rsid w:val="00461F12"/>
    <w:rsid w:val="0046321D"/>
    <w:rsid w:val="004656D1"/>
    <w:rsid w:val="00466389"/>
    <w:rsid w:val="00466482"/>
    <w:rsid w:val="00467C19"/>
    <w:rsid w:val="00471361"/>
    <w:rsid w:val="00473195"/>
    <w:rsid w:val="00473357"/>
    <w:rsid w:val="00473967"/>
    <w:rsid w:val="00473996"/>
    <w:rsid w:val="00474571"/>
    <w:rsid w:val="004745E7"/>
    <w:rsid w:val="00474715"/>
    <w:rsid w:val="0047489A"/>
    <w:rsid w:val="00475BB7"/>
    <w:rsid w:val="00475D01"/>
    <w:rsid w:val="004765A1"/>
    <w:rsid w:val="00477283"/>
    <w:rsid w:val="00480A34"/>
    <w:rsid w:val="00480E08"/>
    <w:rsid w:val="00483259"/>
    <w:rsid w:val="004844FA"/>
    <w:rsid w:val="00484541"/>
    <w:rsid w:val="0048597C"/>
    <w:rsid w:val="004862B9"/>
    <w:rsid w:val="004922F4"/>
    <w:rsid w:val="0049295F"/>
    <w:rsid w:val="00492A38"/>
    <w:rsid w:val="00497BE7"/>
    <w:rsid w:val="00497FA3"/>
    <w:rsid w:val="004A090E"/>
    <w:rsid w:val="004A0B75"/>
    <w:rsid w:val="004A0F60"/>
    <w:rsid w:val="004A18A5"/>
    <w:rsid w:val="004A1B02"/>
    <w:rsid w:val="004A1ED7"/>
    <w:rsid w:val="004A20D3"/>
    <w:rsid w:val="004A27CB"/>
    <w:rsid w:val="004A2C82"/>
    <w:rsid w:val="004A2DB6"/>
    <w:rsid w:val="004A3238"/>
    <w:rsid w:val="004A37C8"/>
    <w:rsid w:val="004A4914"/>
    <w:rsid w:val="004A5EB7"/>
    <w:rsid w:val="004B0949"/>
    <w:rsid w:val="004B1D5B"/>
    <w:rsid w:val="004B1F70"/>
    <w:rsid w:val="004B34A2"/>
    <w:rsid w:val="004B3859"/>
    <w:rsid w:val="004B41E3"/>
    <w:rsid w:val="004B5556"/>
    <w:rsid w:val="004B5915"/>
    <w:rsid w:val="004C094E"/>
    <w:rsid w:val="004C2C35"/>
    <w:rsid w:val="004C4540"/>
    <w:rsid w:val="004C5A27"/>
    <w:rsid w:val="004C611D"/>
    <w:rsid w:val="004C63B5"/>
    <w:rsid w:val="004C64B4"/>
    <w:rsid w:val="004C6CB4"/>
    <w:rsid w:val="004C7179"/>
    <w:rsid w:val="004D2D81"/>
    <w:rsid w:val="004D46C7"/>
    <w:rsid w:val="004D6562"/>
    <w:rsid w:val="004E096D"/>
    <w:rsid w:val="004E1746"/>
    <w:rsid w:val="004E1905"/>
    <w:rsid w:val="004E22D2"/>
    <w:rsid w:val="004E4006"/>
    <w:rsid w:val="004E60F6"/>
    <w:rsid w:val="004E683B"/>
    <w:rsid w:val="004E7117"/>
    <w:rsid w:val="004F0D00"/>
    <w:rsid w:val="004F0DD8"/>
    <w:rsid w:val="004F0F82"/>
    <w:rsid w:val="004F2B94"/>
    <w:rsid w:val="004F3A5E"/>
    <w:rsid w:val="004F4506"/>
    <w:rsid w:val="004F4B4E"/>
    <w:rsid w:val="00500E05"/>
    <w:rsid w:val="00501833"/>
    <w:rsid w:val="00501A4D"/>
    <w:rsid w:val="00502836"/>
    <w:rsid w:val="00504683"/>
    <w:rsid w:val="0050591B"/>
    <w:rsid w:val="005074CA"/>
    <w:rsid w:val="00510185"/>
    <w:rsid w:val="00510359"/>
    <w:rsid w:val="00510963"/>
    <w:rsid w:val="00511328"/>
    <w:rsid w:val="0051276B"/>
    <w:rsid w:val="0051461C"/>
    <w:rsid w:val="0051486F"/>
    <w:rsid w:val="00514B54"/>
    <w:rsid w:val="00515152"/>
    <w:rsid w:val="0051683C"/>
    <w:rsid w:val="0051792C"/>
    <w:rsid w:val="00517ED0"/>
    <w:rsid w:val="00520220"/>
    <w:rsid w:val="00521044"/>
    <w:rsid w:val="0052139A"/>
    <w:rsid w:val="00521A14"/>
    <w:rsid w:val="0052201C"/>
    <w:rsid w:val="005222DD"/>
    <w:rsid w:val="00523397"/>
    <w:rsid w:val="0052488D"/>
    <w:rsid w:val="005250DF"/>
    <w:rsid w:val="0052510C"/>
    <w:rsid w:val="00525223"/>
    <w:rsid w:val="00526A4B"/>
    <w:rsid w:val="00526C53"/>
    <w:rsid w:val="00530518"/>
    <w:rsid w:val="00532216"/>
    <w:rsid w:val="00532D10"/>
    <w:rsid w:val="00533B2C"/>
    <w:rsid w:val="00534284"/>
    <w:rsid w:val="0053652B"/>
    <w:rsid w:val="00541BBB"/>
    <w:rsid w:val="00542141"/>
    <w:rsid w:val="005424B4"/>
    <w:rsid w:val="00547145"/>
    <w:rsid w:val="005478A3"/>
    <w:rsid w:val="005502F5"/>
    <w:rsid w:val="005504AB"/>
    <w:rsid w:val="00550D83"/>
    <w:rsid w:val="005513D5"/>
    <w:rsid w:val="00555D37"/>
    <w:rsid w:val="00556DD9"/>
    <w:rsid w:val="00557C98"/>
    <w:rsid w:val="00560172"/>
    <w:rsid w:val="00560D76"/>
    <w:rsid w:val="0056236F"/>
    <w:rsid w:val="0056271A"/>
    <w:rsid w:val="00564EEF"/>
    <w:rsid w:val="0056518B"/>
    <w:rsid w:val="00565896"/>
    <w:rsid w:val="00566254"/>
    <w:rsid w:val="00566E32"/>
    <w:rsid w:val="00570003"/>
    <w:rsid w:val="00571350"/>
    <w:rsid w:val="0057190F"/>
    <w:rsid w:val="00573E64"/>
    <w:rsid w:val="005750A0"/>
    <w:rsid w:val="005762FF"/>
    <w:rsid w:val="005809E1"/>
    <w:rsid w:val="00582DF9"/>
    <w:rsid w:val="0058418E"/>
    <w:rsid w:val="005845F9"/>
    <w:rsid w:val="005849B2"/>
    <w:rsid w:val="00584E8B"/>
    <w:rsid w:val="00590679"/>
    <w:rsid w:val="00591499"/>
    <w:rsid w:val="0059198B"/>
    <w:rsid w:val="0059322A"/>
    <w:rsid w:val="00593A42"/>
    <w:rsid w:val="00593A8C"/>
    <w:rsid w:val="00594386"/>
    <w:rsid w:val="005956DE"/>
    <w:rsid w:val="00596036"/>
    <w:rsid w:val="00597D56"/>
    <w:rsid w:val="005A0FAF"/>
    <w:rsid w:val="005A1151"/>
    <w:rsid w:val="005A1254"/>
    <w:rsid w:val="005A12D8"/>
    <w:rsid w:val="005A1DF6"/>
    <w:rsid w:val="005A28A2"/>
    <w:rsid w:val="005A34C5"/>
    <w:rsid w:val="005A7B85"/>
    <w:rsid w:val="005B0A58"/>
    <w:rsid w:val="005B0F80"/>
    <w:rsid w:val="005B1CD7"/>
    <w:rsid w:val="005B1EDA"/>
    <w:rsid w:val="005B38DC"/>
    <w:rsid w:val="005B3940"/>
    <w:rsid w:val="005B396A"/>
    <w:rsid w:val="005B454C"/>
    <w:rsid w:val="005B4EB0"/>
    <w:rsid w:val="005B51DE"/>
    <w:rsid w:val="005B51F0"/>
    <w:rsid w:val="005B5515"/>
    <w:rsid w:val="005B5B6C"/>
    <w:rsid w:val="005B6342"/>
    <w:rsid w:val="005B7321"/>
    <w:rsid w:val="005C0862"/>
    <w:rsid w:val="005C1725"/>
    <w:rsid w:val="005C20AC"/>
    <w:rsid w:val="005C22B6"/>
    <w:rsid w:val="005C4285"/>
    <w:rsid w:val="005C5A0D"/>
    <w:rsid w:val="005C6605"/>
    <w:rsid w:val="005C7126"/>
    <w:rsid w:val="005C785A"/>
    <w:rsid w:val="005D182A"/>
    <w:rsid w:val="005D2959"/>
    <w:rsid w:val="005D42B2"/>
    <w:rsid w:val="005D4C34"/>
    <w:rsid w:val="005D6F18"/>
    <w:rsid w:val="005E0D40"/>
    <w:rsid w:val="005E1CDF"/>
    <w:rsid w:val="005E1F23"/>
    <w:rsid w:val="005E1F26"/>
    <w:rsid w:val="005E4209"/>
    <w:rsid w:val="005E4CDB"/>
    <w:rsid w:val="005E68F9"/>
    <w:rsid w:val="005E7C1E"/>
    <w:rsid w:val="005F0C52"/>
    <w:rsid w:val="005F0E9E"/>
    <w:rsid w:val="005F266E"/>
    <w:rsid w:val="005F5168"/>
    <w:rsid w:val="005F58D4"/>
    <w:rsid w:val="005F66CA"/>
    <w:rsid w:val="005F7DAC"/>
    <w:rsid w:val="00600B16"/>
    <w:rsid w:val="00602BF6"/>
    <w:rsid w:val="0060407D"/>
    <w:rsid w:val="00604E08"/>
    <w:rsid w:val="006053CF"/>
    <w:rsid w:val="006055BA"/>
    <w:rsid w:val="006101E6"/>
    <w:rsid w:val="006109CF"/>
    <w:rsid w:val="0061176A"/>
    <w:rsid w:val="006142F1"/>
    <w:rsid w:val="00614C9A"/>
    <w:rsid w:val="00615976"/>
    <w:rsid w:val="0061663F"/>
    <w:rsid w:val="00617777"/>
    <w:rsid w:val="00620C3B"/>
    <w:rsid w:val="00620CEC"/>
    <w:rsid w:val="00620D0F"/>
    <w:rsid w:val="00620F7D"/>
    <w:rsid w:val="00621467"/>
    <w:rsid w:val="00621660"/>
    <w:rsid w:val="0062205D"/>
    <w:rsid w:val="006222AC"/>
    <w:rsid w:val="00622764"/>
    <w:rsid w:val="00623F5B"/>
    <w:rsid w:val="00625811"/>
    <w:rsid w:val="00626388"/>
    <w:rsid w:val="0063056E"/>
    <w:rsid w:val="006314D6"/>
    <w:rsid w:val="006324EC"/>
    <w:rsid w:val="00632C4C"/>
    <w:rsid w:val="00632D0E"/>
    <w:rsid w:val="006334BA"/>
    <w:rsid w:val="00633928"/>
    <w:rsid w:val="006347E4"/>
    <w:rsid w:val="006355D1"/>
    <w:rsid w:val="00640165"/>
    <w:rsid w:val="00640F97"/>
    <w:rsid w:val="00641EC9"/>
    <w:rsid w:val="00642462"/>
    <w:rsid w:val="006431AB"/>
    <w:rsid w:val="006436C7"/>
    <w:rsid w:val="0064584D"/>
    <w:rsid w:val="00645A16"/>
    <w:rsid w:val="00647232"/>
    <w:rsid w:val="00650354"/>
    <w:rsid w:val="00651A88"/>
    <w:rsid w:val="00651B7B"/>
    <w:rsid w:val="00651C87"/>
    <w:rsid w:val="00652E34"/>
    <w:rsid w:val="00653BF6"/>
    <w:rsid w:val="006544FD"/>
    <w:rsid w:val="006552A0"/>
    <w:rsid w:val="006555F7"/>
    <w:rsid w:val="00657251"/>
    <w:rsid w:val="006604E0"/>
    <w:rsid w:val="006623B1"/>
    <w:rsid w:val="00663E7E"/>
    <w:rsid w:val="00664147"/>
    <w:rsid w:val="006652B6"/>
    <w:rsid w:val="006660AE"/>
    <w:rsid w:val="006670A1"/>
    <w:rsid w:val="006672EC"/>
    <w:rsid w:val="00670119"/>
    <w:rsid w:val="0067171C"/>
    <w:rsid w:val="00671F2B"/>
    <w:rsid w:val="0067286C"/>
    <w:rsid w:val="00674DF1"/>
    <w:rsid w:val="006752FB"/>
    <w:rsid w:val="00676721"/>
    <w:rsid w:val="0068165D"/>
    <w:rsid w:val="00681A52"/>
    <w:rsid w:val="006826CB"/>
    <w:rsid w:val="006849E3"/>
    <w:rsid w:val="00684EF6"/>
    <w:rsid w:val="006873BE"/>
    <w:rsid w:val="00690A46"/>
    <w:rsid w:val="00691756"/>
    <w:rsid w:val="00691E1B"/>
    <w:rsid w:val="00691E9A"/>
    <w:rsid w:val="006934DF"/>
    <w:rsid w:val="006958CD"/>
    <w:rsid w:val="00695AD1"/>
    <w:rsid w:val="006A0264"/>
    <w:rsid w:val="006A18A1"/>
    <w:rsid w:val="006A1D9B"/>
    <w:rsid w:val="006A1E2D"/>
    <w:rsid w:val="006A2045"/>
    <w:rsid w:val="006A6476"/>
    <w:rsid w:val="006A7B53"/>
    <w:rsid w:val="006B16F7"/>
    <w:rsid w:val="006B1B88"/>
    <w:rsid w:val="006B2341"/>
    <w:rsid w:val="006B39A6"/>
    <w:rsid w:val="006B409D"/>
    <w:rsid w:val="006B5132"/>
    <w:rsid w:val="006B667B"/>
    <w:rsid w:val="006B7355"/>
    <w:rsid w:val="006C05A6"/>
    <w:rsid w:val="006C0F6C"/>
    <w:rsid w:val="006C0F8F"/>
    <w:rsid w:val="006C1018"/>
    <w:rsid w:val="006C1220"/>
    <w:rsid w:val="006C19B4"/>
    <w:rsid w:val="006C1A9E"/>
    <w:rsid w:val="006C1D64"/>
    <w:rsid w:val="006C1FD1"/>
    <w:rsid w:val="006C257C"/>
    <w:rsid w:val="006C31C5"/>
    <w:rsid w:val="006C34BA"/>
    <w:rsid w:val="006C4A8B"/>
    <w:rsid w:val="006C6AA6"/>
    <w:rsid w:val="006C7D5D"/>
    <w:rsid w:val="006D261E"/>
    <w:rsid w:val="006D2EDC"/>
    <w:rsid w:val="006D2F35"/>
    <w:rsid w:val="006D2F6E"/>
    <w:rsid w:val="006E0638"/>
    <w:rsid w:val="006E20F4"/>
    <w:rsid w:val="006E4730"/>
    <w:rsid w:val="006E5A5A"/>
    <w:rsid w:val="006E5B67"/>
    <w:rsid w:val="006E7427"/>
    <w:rsid w:val="006E7721"/>
    <w:rsid w:val="006E7B2D"/>
    <w:rsid w:val="006F10ED"/>
    <w:rsid w:val="006F1107"/>
    <w:rsid w:val="006F1F08"/>
    <w:rsid w:val="006F4560"/>
    <w:rsid w:val="006F5C96"/>
    <w:rsid w:val="006F5E07"/>
    <w:rsid w:val="006F5EB7"/>
    <w:rsid w:val="006F60DF"/>
    <w:rsid w:val="006F6D2F"/>
    <w:rsid w:val="006F7DA5"/>
    <w:rsid w:val="00700584"/>
    <w:rsid w:val="00702A2D"/>
    <w:rsid w:val="00703189"/>
    <w:rsid w:val="0070501D"/>
    <w:rsid w:val="007050EC"/>
    <w:rsid w:val="00705141"/>
    <w:rsid w:val="00706DCA"/>
    <w:rsid w:val="00707A37"/>
    <w:rsid w:val="00711D57"/>
    <w:rsid w:val="0071234D"/>
    <w:rsid w:val="00712442"/>
    <w:rsid w:val="007134B2"/>
    <w:rsid w:val="00714AEF"/>
    <w:rsid w:val="00714DF6"/>
    <w:rsid w:val="00715176"/>
    <w:rsid w:val="00717712"/>
    <w:rsid w:val="007211C0"/>
    <w:rsid w:val="0072160D"/>
    <w:rsid w:val="00722592"/>
    <w:rsid w:val="007231B8"/>
    <w:rsid w:val="00724EA2"/>
    <w:rsid w:val="00725FF0"/>
    <w:rsid w:val="00726E1C"/>
    <w:rsid w:val="00727D72"/>
    <w:rsid w:val="00730132"/>
    <w:rsid w:val="007303E4"/>
    <w:rsid w:val="007309E6"/>
    <w:rsid w:val="00731083"/>
    <w:rsid w:val="007312DB"/>
    <w:rsid w:val="00731858"/>
    <w:rsid w:val="00732963"/>
    <w:rsid w:val="00734545"/>
    <w:rsid w:val="00734F80"/>
    <w:rsid w:val="0073500F"/>
    <w:rsid w:val="00735F4A"/>
    <w:rsid w:val="00737979"/>
    <w:rsid w:val="00740699"/>
    <w:rsid w:val="00741A9B"/>
    <w:rsid w:val="00742669"/>
    <w:rsid w:val="00742CF2"/>
    <w:rsid w:val="007430D3"/>
    <w:rsid w:val="00743AAD"/>
    <w:rsid w:val="00744418"/>
    <w:rsid w:val="00745105"/>
    <w:rsid w:val="00745DB0"/>
    <w:rsid w:val="00745EEF"/>
    <w:rsid w:val="0074683A"/>
    <w:rsid w:val="00751AB4"/>
    <w:rsid w:val="00753296"/>
    <w:rsid w:val="00755473"/>
    <w:rsid w:val="00757734"/>
    <w:rsid w:val="00761130"/>
    <w:rsid w:val="00762C61"/>
    <w:rsid w:val="0076336F"/>
    <w:rsid w:val="00763ADC"/>
    <w:rsid w:val="00764C25"/>
    <w:rsid w:val="0076517F"/>
    <w:rsid w:val="00765803"/>
    <w:rsid w:val="00766322"/>
    <w:rsid w:val="007666B0"/>
    <w:rsid w:val="00767CDC"/>
    <w:rsid w:val="00770E26"/>
    <w:rsid w:val="0077247A"/>
    <w:rsid w:val="00772FB5"/>
    <w:rsid w:val="00773128"/>
    <w:rsid w:val="007738C6"/>
    <w:rsid w:val="00776619"/>
    <w:rsid w:val="00776F2C"/>
    <w:rsid w:val="00782074"/>
    <w:rsid w:val="00782570"/>
    <w:rsid w:val="007834AB"/>
    <w:rsid w:val="0078495D"/>
    <w:rsid w:val="00784A43"/>
    <w:rsid w:val="00784B5F"/>
    <w:rsid w:val="0078610B"/>
    <w:rsid w:val="00786B2E"/>
    <w:rsid w:val="00787169"/>
    <w:rsid w:val="00790F0F"/>
    <w:rsid w:val="00791106"/>
    <w:rsid w:val="007915E9"/>
    <w:rsid w:val="00793FAA"/>
    <w:rsid w:val="007957A7"/>
    <w:rsid w:val="00795D1D"/>
    <w:rsid w:val="00797273"/>
    <w:rsid w:val="007A04E2"/>
    <w:rsid w:val="007A05C3"/>
    <w:rsid w:val="007A0A35"/>
    <w:rsid w:val="007A129F"/>
    <w:rsid w:val="007A1881"/>
    <w:rsid w:val="007A1DD3"/>
    <w:rsid w:val="007A26F0"/>
    <w:rsid w:val="007A2F11"/>
    <w:rsid w:val="007A3038"/>
    <w:rsid w:val="007A3AFC"/>
    <w:rsid w:val="007A6266"/>
    <w:rsid w:val="007A6FA9"/>
    <w:rsid w:val="007B124E"/>
    <w:rsid w:val="007B1574"/>
    <w:rsid w:val="007B19C9"/>
    <w:rsid w:val="007B3ECD"/>
    <w:rsid w:val="007B616F"/>
    <w:rsid w:val="007B6DF9"/>
    <w:rsid w:val="007C0058"/>
    <w:rsid w:val="007C0F54"/>
    <w:rsid w:val="007C1AA1"/>
    <w:rsid w:val="007C1C85"/>
    <w:rsid w:val="007C232B"/>
    <w:rsid w:val="007C2F7D"/>
    <w:rsid w:val="007C32E2"/>
    <w:rsid w:val="007C4395"/>
    <w:rsid w:val="007C545B"/>
    <w:rsid w:val="007D057D"/>
    <w:rsid w:val="007D0A47"/>
    <w:rsid w:val="007D0F4E"/>
    <w:rsid w:val="007D2DF8"/>
    <w:rsid w:val="007D45E1"/>
    <w:rsid w:val="007D504A"/>
    <w:rsid w:val="007D5CBF"/>
    <w:rsid w:val="007D62FB"/>
    <w:rsid w:val="007D728E"/>
    <w:rsid w:val="007D74B9"/>
    <w:rsid w:val="007D7C3F"/>
    <w:rsid w:val="007E3384"/>
    <w:rsid w:val="007E3D56"/>
    <w:rsid w:val="007E72D4"/>
    <w:rsid w:val="007E7C27"/>
    <w:rsid w:val="007E7DE2"/>
    <w:rsid w:val="007F0AAD"/>
    <w:rsid w:val="007F106E"/>
    <w:rsid w:val="007F1C66"/>
    <w:rsid w:val="007F1C8E"/>
    <w:rsid w:val="007F209A"/>
    <w:rsid w:val="007F3495"/>
    <w:rsid w:val="007F49C3"/>
    <w:rsid w:val="007F6933"/>
    <w:rsid w:val="007F72A1"/>
    <w:rsid w:val="007F7D63"/>
    <w:rsid w:val="00800955"/>
    <w:rsid w:val="0080181F"/>
    <w:rsid w:val="00801AE5"/>
    <w:rsid w:val="00804F97"/>
    <w:rsid w:val="0080654D"/>
    <w:rsid w:val="00806D33"/>
    <w:rsid w:val="00806EC2"/>
    <w:rsid w:val="00810F45"/>
    <w:rsid w:val="00811FDC"/>
    <w:rsid w:val="008126A8"/>
    <w:rsid w:val="00813D22"/>
    <w:rsid w:val="008153D5"/>
    <w:rsid w:val="00815415"/>
    <w:rsid w:val="008159FD"/>
    <w:rsid w:val="008171BD"/>
    <w:rsid w:val="008206AE"/>
    <w:rsid w:val="00820C50"/>
    <w:rsid w:val="00821C5D"/>
    <w:rsid w:val="00823793"/>
    <w:rsid w:val="00823C0B"/>
    <w:rsid w:val="008260EB"/>
    <w:rsid w:val="00826741"/>
    <w:rsid w:val="00826EE2"/>
    <w:rsid w:val="00830374"/>
    <w:rsid w:val="00830B48"/>
    <w:rsid w:val="0083100C"/>
    <w:rsid w:val="00836A23"/>
    <w:rsid w:val="00842318"/>
    <w:rsid w:val="00842428"/>
    <w:rsid w:val="00843DF8"/>
    <w:rsid w:val="00844CE5"/>
    <w:rsid w:val="00845F0C"/>
    <w:rsid w:val="00850AF1"/>
    <w:rsid w:val="00851286"/>
    <w:rsid w:val="00851FFC"/>
    <w:rsid w:val="00852088"/>
    <w:rsid w:val="00854A8C"/>
    <w:rsid w:val="008555B4"/>
    <w:rsid w:val="008558F8"/>
    <w:rsid w:val="00855D9B"/>
    <w:rsid w:val="008560CE"/>
    <w:rsid w:val="00856765"/>
    <w:rsid w:val="00856CB8"/>
    <w:rsid w:val="00857BD1"/>
    <w:rsid w:val="00857CE3"/>
    <w:rsid w:val="00860480"/>
    <w:rsid w:val="008610F4"/>
    <w:rsid w:val="00861436"/>
    <w:rsid w:val="008617F4"/>
    <w:rsid w:val="00862A22"/>
    <w:rsid w:val="00863213"/>
    <w:rsid w:val="0086593A"/>
    <w:rsid w:val="0086631E"/>
    <w:rsid w:val="008674DA"/>
    <w:rsid w:val="0087552F"/>
    <w:rsid w:val="00877757"/>
    <w:rsid w:val="0088333C"/>
    <w:rsid w:val="008833DD"/>
    <w:rsid w:val="00884B66"/>
    <w:rsid w:val="0088596B"/>
    <w:rsid w:val="00885C38"/>
    <w:rsid w:val="00886866"/>
    <w:rsid w:val="00890CB0"/>
    <w:rsid w:val="00891215"/>
    <w:rsid w:val="00891839"/>
    <w:rsid w:val="0089500F"/>
    <w:rsid w:val="00897E14"/>
    <w:rsid w:val="008A0216"/>
    <w:rsid w:val="008A3037"/>
    <w:rsid w:val="008A3D5C"/>
    <w:rsid w:val="008A42BD"/>
    <w:rsid w:val="008A54C2"/>
    <w:rsid w:val="008A5BC8"/>
    <w:rsid w:val="008A5F72"/>
    <w:rsid w:val="008A6FA8"/>
    <w:rsid w:val="008A73F0"/>
    <w:rsid w:val="008B06F9"/>
    <w:rsid w:val="008B10C0"/>
    <w:rsid w:val="008B1ECE"/>
    <w:rsid w:val="008B202C"/>
    <w:rsid w:val="008B2442"/>
    <w:rsid w:val="008B3634"/>
    <w:rsid w:val="008B43FF"/>
    <w:rsid w:val="008B4BF4"/>
    <w:rsid w:val="008B526F"/>
    <w:rsid w:val="008B71D8"/>
    <w:rsid w:val="008B7C0B"/>
    <w:rsid w:val="008C1298"/>
    <w:rsid w:val="008C19CB"/>
    <w:rsid w:val="008C1F2D"/>
    <w:rsid w:val="008C2651"/>
    <w:rsid w:val="008C6649"/>
    <w:rsid w:val="008C7715"/>
    <w:rsid w:val="008D19E5"/>
    <w:rsid w:val="008D1A0F"/>
    <w:rsid w:val="008D352D"/>
    <w:rsid w:val="008D3CC8"/>
    <w:rsid w:val="008D3D5F"/>
    <w:rsid w:val="008D4ED7"/>
    <w:rsid w:val="008D51D1"/>
    <w:rsid w:val="008D52D6"/>
    <w:rsid w:val="008D6649"/>
    <w:rsid w:val="008D6ECA"/>
    <w:rsid w:val="008E18F1"/>
    <w:rsid w:val="008E4514"/>
    <w:rsid w:val="008F201A"/>
    <w:rsid w:val="008F22BA"/>
    <w:rsid w:val="008F323F"/>
    <w:rsid w:val="008F7A4E"/>
    <w:rsid w:val="009001A2"/>
    <w:rsid w:val="00900699"/>
    <w:rsid w:val="00902222"/>
    <w:rsid w:val="00905E73"/>
    <w:rsid w:val="0090756D"/>
    <w:rsid w:val="00907AC3"/>
    <w:rsid w:val="00911F09"/>
    <w:rsid w:val="00912166"/>
    <w:rsid w:val="00913150"/>
    <w:rsid w:val="009152A7"/>
    <w:rsid w:val="009154FE"/>
    <w:rsid w:val="00917540"/>
    <w:rsid w:val="00917739"/>
    <w:rsid w:val="009178F5"/>
    <w:rsid w:val="00921C29"/>
    <w:rsid w:val="00924893"/>
    <w:rsid w:val="0092503D"/>
    <w:rsid w:val="0092529D"/>
    <w:rsid w:val="00925722"/>
    <w:rsid w:val="00925736"/>
    <w:rsid w:val="00925D93"/>
    <w:rsid w:val="00925E11"/>
    <w:rsid w:val="00925E30"/>
    <w:rsid w:val="00926C04"/>
    <w:rsid w:val="00927067"/>
    <w:rsid w:val="00927252"/>
    <w:rsid w:val="00927705"/>
    <w:rsid w:val="00927BFC"/>
    <w:rsid w:val="00930D4B"/>
    <w:rsid w:val="00932CE8"/>
    <w:rsid w:val="009330E2"/>
    <w:rsid w:val="00933172"/>
    <w:rsid w:val="00933356"/>
    <w:rsid w:val="009357BE"/>
    <w:rsid w:val="0093586E"/>
    <w:rsid w:val="009361B6"/>
    <w:rsid w:val="0093687D"/>
    <w:rsid w:val="00936A42"/>
    <w:rsid w:val="00936F13"/>
    <w:rsid w:val="00937F5E"/>
    <w:rsid w:val="0094270A"/>
    <w:rsid w:val="00943545"/>
    <w:rsid w:val="00944E76"/>
    <w:rsid w:val="0094592E"/>
    <w:rsid w:val="00946D7F"/>
    <w:rsid w:val="00946FED"/>
    <w:rsid w:val="00947A5A"/>
    <w:rsid w:val="00947B27"/>
    <w:rsid w:val="00950135"/>
    <w:rsid w:val="00951C41"/>
    <w:rsid w:val="00952906"/>
    <w:rsid w:val="009530C7"/>
    <w:rsid w:val="00953756"/>
    <w:rsid w:val="00953D75"/>
    <w:rsid w:val="009552A4"/>
    <w:rsid w:val="0095615E"/>
    <w:rsid w:val="009563ED"/>
    <w:rsid w:val="00956AA9"/>
    <w:rsid w:val="00960339"/>
    <w:rsid w:val="0096110C"/>
    <w:rsid w:val="009630D4"/>
    <w:rsid w:val="0096336E"/>
    <w:rsid w:val="00965341"/>
    <w:rsid w:val="009653F3"/>
    <w:rsid w:val="0096545E"/>
    <w:rsid w:val="0096723D"/>
    <w:rsid w:val="00971237"/>
    <w:rsid w:val="00973659"/>
    <w:rsid w:val="009749A2"/>
    <w:rsid w:val="00975633"/>
    <w:rsid w:val="0097793E"/>
    <w:rsid w:val="0098159C"/>
    <w:rsid w:val="009826C7"/>
    <w:rsid w:val="00982881"/>
    <w:rsid w:val="00982906"/>
    <w:rsid w:val="00983015"/>
    <w:rsid w:val="00983AF8"/>
    <w:rsid w:val="00986438"/>
    <w:rsid w:val="009865F3"/>
    <w:rsid w:val="00986C82"/>
    <w:rsid w:val="00986F28"/>
    <w:rsid w:val="009911AF"/>
    <w:rsid w:val="00991C96"/>
    <w:rsid w:val="009921DC"/>
    <w:rsid w:val="009923F4"/>
    <w:rsid w:val="0099468F"/>
    <w:rsid w:val="00994B5D"/>
    <w:rsid w:val="00995005"/>
    <w:rsid w:val="009966D0"/>
    <w:rsid w:val="009A0779"/>
    <w:rsid w:val="009A0A65"/>
    <w:rsid w:val="009A0E64"/>
    <w:rsid w:val="009A118B"/>
    <w:rsid w:val="009A186C"/>
    <w:rsid w:val="009A20FD"/>
    <w:rsid w:val="009A28BC"/>
    <w:rsid w:val="009A297B"/>
    <w:rsid w:val="009A3AE5"/>
    <w:rsid w:val="009A4852"/>
    <w:rsid w:val="009A60ED"/>
    <w:rsid w:val="009A6E5E"/>
    <w:rsid w:val="009A7224"/>
    <w:rsid w:val="009B106A"/>
    <w:rsid w:val="009B250B"/>
    <w:rsid w:val="009B2829"/>
    <w:rsid w:val="009B4613"/>
    <w:rsid w:val="009B4C9E"/>
    <w:rsid w:val="009B5369"/>
    <w:rsid w:val="009B57AB"/>
    <w:rsid w:val="009B5D30"/>
    <w:rsid w:val="009B68BE"/>
    <w:rsid w:val="009B6CC0"/>
    <w:rsid w:val="009B6F53"/>
    <w:rsid w:val="009B749B"/>
    <w:rsid w:val="009B797C"/>
    <w:rsid w:val="009C0BAB"/>
    <w:rsid w:val="009C0BAE"/>
    <w:rsid w:val="009C10D6"/>
    <w:rsid w:val="009C1623"/>
    <w:rsid w:val="009C26C4"/>
    <w:rsid w:val="009C4B1D"/>
    <w:rsid w:val="009C6C8B"/>
    <w:rsid w:val="009D0C50"/>
    <w:rsid w:val="009D12E1"/>
    <w:rsid w:val="009D296D"/>
    <w:rsid w:val="009D45CB"/>
    <w:rsid w:val="009D54D2"/>
    <w:rsid w:val="009D69C3"/>
    <w:rsid w:val="009E023D"/>
    <w:rsid w:val="009E3666"/>
    <w:rsid w:val="009E4123"/>
    <w:rsid w:val="009E42BF"/>
    <w:rsid w:val="009E574B"/>
    <w:rsid w:val="009E6049"/>
    <w:rsid w:val="009E66B2"/>
    <w:rsid w:val="009E7051"/>
    <w:rsid w:val="009E7850"/>
    <w:rsid w:val="009F08EE"/>
    <w:rsid w:val="009F28A6"/>
    <w:rsid w:val="009F2ED3"/>
    <w:rsid w:val="009F3416"/>
    <w:rsid w:val="009F4787"/>
    <w:rsid w:val="009F4AC9"/>
    <w:rsid w:val="009F548D"/>
    <w:rsid w:val="009F61A3"/>
    <w:rsid w:val="009F7FF3"/>
    <w:rsid w:val="00A01B64"/>
    <w:rsid w:val="00A02085"/>
    <w:rsid w:val="00A024A9"/>
    <w:rsid w:val="00A02D7C"/>
    <w:rsid w:val="00A038F7"/>
    <w:rsid w:val="00A03B0E"/>
    <w:rsid w:val="00A058A0"/>
    <w:rsid w:val="00A07089"/>
    <w:rsid w:val="00A071DA"/>
    <w:rsid w:val="00A07942"/>
    <w:rsid w:val="00A102AA"/>
    <w:rsid w:val="00A1456A"/>
    <w:rsid w:val="00A1640E"/>
    <w:rsid w:val="00A16B88"/>
    <w:rsid w:val="00A174A3"/>
    <w:rsid w:val="00A178BB"/>
    <w:rsid w:val="00A17BE2"/>
    <w:rsid w:val="00A20503"/>
    <w:rsid w:val="00A20F16"/>
    <w:rsid w:val="00A2133F"/>
    <w:rsid w:val="00A23165"/>
    <w:rsid w:val="00A234CD"/>
    <w:rsid w:val="00A235D3"/>
    <w:rsid w:val="00A2365F"/>
    <w:rsid w:val="00A24156"/>
    <w:rsid w:val="00A242D9"/>
    <w:rsid w:val="00A24923"/>
    <w:rsid w:val="00A3060F"/>
    <w:rsid w:val="00A30C21"/>
    <w:rsid w:val="00A33196"/>
    <w:rsid w:val="00A33883"/>
    <w:rsid w:val="00A3403B"/>
    <w:rsid w:val="00A3455E"/>
    <w:rsid w:val="00A36752"/>
    <w:rsid w:val="00A40304"/>
    <w:rsid w:val="00A4095D"/>
    <w:rsid w:val="00A40EAF"/>
    <w:rsid w:val="00A42824"/>
    <w:rsid w:val="00A43395"/>
    <w:rsid w:val="00A460A8"/>
    <w:rsid w:val="00A46C1B"/>
    <w:rsid w:val="00A50215"/>
    <w:rsid w:val="00A53BA7"/>
    <w:rsid w:val="00A54D0D"/>
    <w:rsid w:val="00A551AB"/>
    <w:rsid w:val="00A55597"/>
    <w:rsid w:val="00A56134"/>
    <w:rsid w:val="00A564DC"/>
    <w:rsid w:val="00A571AB"/>
    <w:rsid w:val="00A5752A"/>
    <w:rsid w:val="00A576B1"/>
    <w:rsid w:val="00A57FE0"/>
    <w:rsid w:val="00A605F8"/>
    <w:rsid w:val="00A6094D"/>
    <w:rsid w:val="00A60DDC"/>
    <w:rsid w:val="00A6300E"/>
    <w:rsid w:val="00A638AC"/>
    <w:rsid w:val="00A63E42"/>
    <w:rsid w:val="00A646A8"/>
    <w:rsid w:val="00A64B59"/>
    <w:rsid w:val="00A64FCF"/>
    <w:rsid w:val="00A66603"/>
    <w:rsid w:val="00A67235"/>
    <w:rsid w:val="00A6791A"/>
    <w:rsid w:val="00A73AC5"/>
    <w:rsid w:val="00A73F6A"/>
    <w:rsid w:val="00A741AC"/>
    <w:rsid w:val="00A751F3"/>
    <w:rsid w:val="00A75764"/>
    <w:rsid w:val="00A76ADF"/>
    <w:rsid w:val="00A76FB0"/>
    <w:rsid w:val="00A77073"/>
    <w:rsid w:val="00A770EC"/>
    <w:rsid w:val="00A80505"/>
    <w:rsid w:val="00A8129E"/>
    <w:rsid w:val="00A8151F"/>
    <w:rsid w:val="00A83CDC"/>
    <w:rsid w:val="00A8412D"/>
    <w:rsid w:val="00A8550E"/>
    <w:rsid w:val="00A8593A"/>
    <w:rsid w:val="00A875D8"/>
    <w:rsid w:val="00A87981"/>
    <w:rsid w:val="00A91F90"/>
    <w:rsid w:val="00A97C94"/>
    <w:rsid w:val="00AA1B40"/>
    <w:rsid w:val="00AA25F1"/>
    <w:rsid w:val="00AA2E62"/>
    <w:rsid w:val="00AA378B"/>
    <w:rsid w:val="00AA552A"/>
    <w:rsid w:val="00AA588F"/>
    <w:rsid w:val="00AA5BA6"/>
    <w:rsid w:val="00AB00AD"/>
    <w:rsid w:val="00AB0DDB"/>
    <w:rsid w:val="00AB1FBF"/>
    <w:rsid w:val="00AB3B2E"/>
    <w:rsid w:val="00AB3BED"/>
    <w:rsid w:val="00AB3C25"/>
    <w:rsid w:val="00AB5899"/>
    <w:rsid w:val="00AB64F5"/>
    <w:rsid w:val="00AB65A7"/>
    <w:rsid w:val="00AB70DE"/>
    <w:rsid w:val="00AC0AA0"/>
    <w:rsid w:val="00AC0B87"/>
    <w:rsid w:val="00AC168C"/>
    <w:rsid w:val="00AC33E0"/>
    <w:rsid w:val="00AC4447"/>
    <w:rsid w:val="00AC6001"/>
    <w:rsid w:val="00AC6AAD"/>
    <w:rsid w:val="00AD094E"/>
    <w:rsid w:val="00AD09C7"/>
    <w:rsid w:val="00AD133B"/>
    <w:rsid w:val="00AD1D13"/>
    <w:rsid w:val="00AD2134"/>
    <w:rsid w:val="00AD269A"/>
    <w:rsid w:val="00AD31DF"/>
    <w:rsid w:val="00AD36F6"/>
    <w:rsid w:val="00AD3E1A"/>
    <w:rsid w:val="00AD5638"/>
    <w:rsid w:val="00AD56C4"/>
    <w:rsid w:val="00AE48D7"/>
    <w:rsid w:val="00AE5155"/>
    <w:rsid w:val="00AE5AE0"/>
    <w:rsid w:val="00AE6A95"/>
    <w:rsid w:val="00AF05C9"/>
    <w:rsid w:val="00AF0A1C"/>
    <w:rsid w:val="00AF1453"/>
    <w:rsid w:val="00AF1CA6"/>
    <w:rsid w:val="00AF2C3E"/>
    <w:rsid w:val="00AF45DE"/>
    <w:rsid w:val="00AF5335"/>
    <w:rsid w:val="00AF59B8"/>
    <w:rsid w:val="00AF610F"/>
    <w:rsid w:val="00AF646B"/>
    <w:rsid w:val="00B00170"/>
    <w:rsid w:val="00B00199"/>
    <w:rsid w:val="00B01C89"/>
    <w:rsid w:val="00B02343"/>
    <w:rsid w:val="00B0595C"/>
    <w:rsid w:val="00B05973"/>
    <w:rsid w:val="00B06819"/>
    <w:rsid w:val="00B07ACD"/>
    <w:rsid w:val="00B10461"/>
    <w:rsid w:val="00B12A8F"/>
    <w:rsid w:val="00B14FBF"/>
    <w:rsid w:val="00B1596A"/>
    <w:rsid w:val="00B1605A"/>
    <w:rsid w:val="00B1662D"/>
    <w:rsid w:val="00B169C3"/>
    <w:rsid w:val="00B17F05"/>
    <w:rsid w:val="00B212D2"/>
    <w:rsid w:val="00B21DC5"/>
    <w:rsid w:val="00B22B49"/>
    <w:rsid w:val="00B22C2C"/>
    <w:rsid w:val="00B23DAE"/>
    <w:rsid w:val="00B24A43"/>
    <w:rsid w:val="00B25D87"/>
    <w:rsid w:val="00B275E0"/>
    <w:rsid w:val="00B300F0"/>
    <w:rsid w:val="00B30552"/>
    <w:rsid w:val="00B30B69"/>
    <w:rsid w:val="00B30F46"/>
    <w:rsid w:val="00B3157D"/>
    <w:rsid w:val="00B32A91"/>
    <w:rsid w:val="00B335A4"/>
    <w:rsid w:val="00B34623"/>
    <w:rsid w:val="00B358AB"/>
    <w:rsid w:val="00B373ED"/>
    <w:rsid w:val="00B419F5"/>
    <w:rsid w:val="00B42161"/>
    <w:rsid w:val="00B435EA"/>
    <w:rsid w:val="00B43A33"/>
    <w:rsid w:val="00B444A9"/>
    <w:rsid w:val="00B45F0D"/>
    <w:rsid w:val="00B474FD"/>
    <w:rsid w:val="00B475FE"/>
    <w:rsid w:val="00B506D1"/>
    <w:rsid w:val="00B5070D"/>
    <w:rsid w:val="00B5086B"/>
    <w:rsid w:val="00B509DD"/>
    <w:rsid w:val="00B50D76"/>
    <w:rsid w:val="00B5207C"/>
    <w:rsid w:val="00B52AA3"/>
    <w:rsid w:val="00B55C0A"/>
    <w:rsid w:val="00B55EE0"/>
    <w:rsid w:val="00B579E4"/>
    <w:rsid w:val="00B57FD0"/>
    <w:rsid w:val="00B60F3B"/>
    <w:rsid w:val="00B619DB"/>
    <w:rsid w:val="00B61C1F"/>
    <w:rsid w:val="00B627C1"/>
    <w:rsid w:val="00B62988"/>
    <w:rsid w:val="00B6446A"/>
    <w:rsid w:val="00B6473D"/>
    <w:rsid w:val="00B674A4"/>
    <w:rsid w:val="00B71C43"/>
    <w:rsid w:val="00B729E5"/>
    <w:rsid w:val="00B72AD7"/>
    <w:rsid w:val="00B738BA"/>
    <w:rsid w:val="00B752DE"/>
    <w:rsid w:val="00B769A7"/>
    <w:rsid w:val="00B8221F"/>
    <w:rsid w:val="00B84B01"/>
    <w:rsid w:val="00B85839"/>
    <w:rsid w:val="00B862AB"/>
    <w:rsid w:val="00B91737"/>
    <w:rsid w:val="00B91CCF"/>
    <w:rsid w:val="00B92029"/>
    <w:rsid w:val="00B926B2"/>
    <w:rsid w:val="00B92DE0"/>
    <w:rsid w:val="00B93044"/>
    <w:rsid w:val="00B942F7"/>
    <w:rsid w:val="00B94408"/>
    <w:rsid w:val="00B9453C"/>
    <w:rsid w:val="00B94C17"/>
    <w:rsid w:val="00B95891"/>
    <w:rsid w:val="00B9662B"/>
    <w:rsid w:val="00B972B0"/>
    <w:rsid w:val="00B9743A"/>
    <w:rsid w:val="00B97C24"/>
    <w:rsid w:val="00B97C81"/>
    <w:rsid w:val="00BA0005"/>
    <w:rsid w:val="00BA1EA5"/>
    <w:rsid w:val="00BA2590"/>
    <w:rsid w:val="00BA3900"/>
    <w:rsid w:val="00BA3A08"/>
    <w:rsid w:val="00BA3A81"/>
    <w:rsid w:val="00BA57A6"/>
    <w:rsid w:val="00BA5B99"/>
    <w:rsid w:val="00BA5C96"/>
    <w:rsid w:val="00BA6DCB"/>
    <w:rsid w:val="00BA7AD1"/>
    <w:rsid w:val="00BB0EEF"/>
    <w:rsid w:val="00BB2066"/>
    <w:rsid w:val="00BB6472"/>
    <w:rsid w:val="00BB6CA4"/>
    <w:rsid w:val="00BB6E2B"/>
    <w:rsid w:val="00BC17C5"/>
    <w:rsid w:val="00BC1F76"/>
    <w:rsid w:val="00BC46F6"/>
    <w:rsid w:val="00BC57D2"/>
    <w:rsid w:val="00BC6134"/>
    <w:rsid w:val="00BC6B56"/>
    <w:rsid w:val="00BC7071"/>
    <w:rsid w:val="00BD0D66"/>
    <w:rsid w:val="00BD11E3"/>
    <w:rsid w:val="00BD19D4"/>
    <w:rsid w:val="00BD1DAE"/>
    <w:rsid w:val="00BD1EDC"/>
    <w:rsid w:val="00BD23A0"/>
    <w:rsid w:val="00BD3AE0"/>
    <w:rsid w:val="00BD3E64"/>
    <w:rsid w:val="00BD5246"/>
    <w:rsid w:val="00BD7294"/>
    <w:rsid w:val="00BD76A5"/>
    <w:rsid w:val="00BD7C7E"/>
    <w:rsid w:val="00BD7FCA"/>
    <w:rsid w:val="00BE0451"/>
    <w:rsid w:val="00BE2692"/>
    <w:rsid w:val="00BE272A"/>
    <w:rsid w:val="00BE4A5C"/>
    <w:rsid w:val="00BE5763"/>
    <w:rsid w:val="00BE63B6"/>
    <w:rsid w:val="00BE6F3C"/>
    <w:rsid w:val="00BE7063"/>
    <w:rsid w:val="00BE7640"/>
    <w:rsid w:val="00BE766F"/>
    <w:rsid w:val="00BE7D39"/>
    <w:rsid w:val="00BF07B0"/>
    <w:rsid w:val="00BF161E"/>
    <w:rsid w:val="00BF451B"/>
    <w:rsid w:val="00BF4F14"/>
    <w:rsid w:val="00BF5960"/>
    <w:rsid w:val="00BF5EE5"/>
    <w:rsid w:val="00BF60FD"/>
    <w:rsid w:val="00BF68CA"/>
    <w:rsid w:val="00C01448"/>
    <w:rsid w:val="00C01795"/>
    <w:rsid w:val="00C02B16"/>
    <w:rsid w:val="00C03DA5"/>
    <w:rsid w:val="00C0465C"/>
    <w:rsid w:val="00C04A15"/>
    <w:rsid w:val="00C059FF"/>
    <w:rsid w:val="00C05CEB"/>
    <w:rsid w:val="00C07D61"/>
    <w:rsid w:val="00C10409"/>
    <w:rsid w:val="00C10EA8"/>
    <w:rsid w:val="00C11194"/>
    <w:rsid w:val="00C115EA"/>
    <w:rsid w:val="00C117AE"/>
    <w:rsid w:val="00C12F55"/>
    <w:rsid w:val="00C13118"/>
    <w:rsid w:val="00C13EDF"/>
    <w:rsid w:val="00C150CE"/>
    <w:rsid w:val="00C16B52"/>
    <w:rsid w:val="00C16E92"/>
    <w:rsid w:val="00C17034"/>
    <w:rsid w:val="00C17F78"/>
    <w:rsid w:val="00C201F3"/>
    <w:rsid w:val="00C21981"/>
    <w:rsid w:val="00C21F0C"/>
    <w:rsid w:val="00C223EA"/>
    <w:rsid w:val="00C2307B"/>
    <w:rsid w:val="00C23347"/>
    <w:rsid w:val="00C236E0"/>
    <w:rsid w:val="00C23A6B"/>
    <w:rsid w:val="00C24402"/>
    <w:rsid w:val="00C25B8D"/>
    <w:rsid w:val="00C26AC9"/>
    <w:rsid w:val="00C26C61"/>
    <w:rsid w:val="00C30661"/>
    <w:rsid w:val="00C31031"/>
    <w:rsid w:val="00C33311"/>
    <w:rsid w:val="00C33DBD"/>
    <w:rsid w:val="00C3414C"/>
    <w:rsid w:val="00C341C5"/>
    <w:rsid w:val="00C342D7"/>
    <w:rsid w:val="00C34EF8"/>
    <w:rsid w:val="00C358DE"/>
    <w:rsid w:val="00C367B3"/>
    <w:rsid w:val="00C41C90"/>
    <w:rsid w:val="00C42A98"/>
    <w:rsid w:val="00C42AF2"/>
    <w:rsid w:val="00C44FC2"/>
    <w:rsid w:val="00C45043"/>
    <w:rsid w:val="00C46688"/>
    <w:rsid w:val="00C46C07"/>
    <w:rsid w:val="00C47D99"/>
    <w:rsid w:val="00C546AE"/>
    <w:rsid w:val="00C54ADD"/>
    <w:rsid w:val="00C55B06"/>
    <w:rsid w:val="00C55E7E"/>
    <w:rsid w:val="00C57EE9"/>
    <w:rsid w:val="00C57F89"/>
    <w:rsid w:val="00C606DE"/>
    <w:rsid w:val="00C60F27"/>
    <w:rsid w:val="00C61903"/>
    <w:rsid w:val="00C61E33"/>
    <w:rsid w:val="00C61F92"/>
    <w:rsid w:val="00C633DE"/>
    <w:rsid w:val="00C668B0"/>
    <w:rsid w:val="00C71C7B"/>
    <w:rsid w:val="00C73931"/>
    <w:rsid w:val="00C74327"/>
    <w:rsid w:val="00C7434A"/>
    <w:rsid w:val="00C80CBA"/>
    <w:rsid w:val="00C81286"/>
    <w:rsid w:val="00C81975"/>
    <w:rsid w:val="00C81E08"/>
    <w:rsid w:val="00C823DC"/>
    <w:rsid w:val="00C846C4"/>
    <w:rsid w:val="00C85FD3"/>
    <w:rsid w:val="00C8640D"/>
    <w:rsid w:val="00C86DF0"/>
    <w:rsid w:val="00C86E6B"/>
    <w:rsid w:val="00C9087A"/>
    <w:rsid w:val="00C9228C"/>
    <w:rsid w:val="00C92836"/>
    <w:rsid w:val="00C92C76"/>
    <w:rsid w:val="00C93425"/>
    <w:rsid w:val="00C93FA0"/>
    <w:rsid w:val="00C941D0"/>
    <w:rsid w:val="00C95831"/>
    <w:rsid w:val="00C9684E"/>
    <w:rsid w:val="00C96A45"/>
    <w:rsid w:val="00C97042"/>
    <w:rsid w:val="00C97741"/>
    <w:rsid w:val="00C9783F"/>
    <w:rsid w:val="00C97855"/>
    <w:rsid w:val="00CA0673"/>
    <w:rsid w:val="00CA2E3D"/>
    <w:rsid w:val="00CA308B"/>
    <w:rsid w:val="00CA3718"/>
    <w:rsid w:val="00CA3994"/>
    <w:rsid w:val="00CA39F3"/>
    <w:rsid w:val="00CA3E2B"/>
    <w:rsid w:val="00CA697E"/>
    <w:rsid w:val="00CA7804"/>
    <w:rsid w:val="00CA7DF3"/>
    <w:rsid w:val="00CB003B"/>
    <w:rsid w:val="00CB0690"/>
    <w:rsid w:val="00CB0F34"/>
    <w:rsid w:val="00CB1B91"/>
    <w:rsid w:val="00CB24D3"/>
    <w:rsid w:val="00CB25B5"/>
    <w:rsid w:val="00CB2F81"/>
    <w:rsid w:val="00CB3FD9"/>
    <w:rsid w:val="00CB5AF7"/>
    <w:rsid w:val="00CB6A8F"/>
    <w:rsid w:val="00CC106F"/>
    <w:rsid w:val="00CC138D"/>
    <w:rsid w:val="00CC6343"/>
    <w:rsid w:val="00CC678B"/>
    <w:rsid w:val="00CC69B8"/>
    <w:rsid w:val="00CC6C5D"/>
    <w:rsid w:val="00CC75DA"/>
    <w:rsid w:val="00CC7D94"/>
    <w:rsid w:val="00CD036A"/>
    <w:rsid w:val="00CD1848"/>
    <w:rsid w:val="00CD35C6"/>
    <w:rsid w:val="00CD402D"/>
    <w:rsid w:val="00CD4FE1"/>
    <w:rsid w:val="00CD578E"/>
    <w:rsid w:val="00CD7471"/>
    <w:rsid w:val="00CD7A2F"/>
    <w:rsid w:val="00CD7C81"/>
    <w:rsid w:val="00CE0456"/>
    <w:rsid w:val="00CE0A93"/>
    <w:rsid w:val="00CE1117"/>
    <w:rsid w:val="00CE137E"/>
    <w:rsid w:val="00CE1D48"/>
    <w:rsid w:val="00CE5420"/>
    <w:rsid w:val="00CF0B49"/>
    <w:rsid w:val="00CF1494"/>
    <w:rsid w:val="00CF19C1"/>
    <w:rsid w:val="00CF1B9A"/>
    <w:rsid w:val="00CF325A"/>
    <w:rsid w:val="00CF3BF4"/>
    <w:rsid w:val="00CF43F0"/>
    <w:rsid w:val="00CF44C2"/>
    <w:rsid w:val="00CF5D24"/>
    <w:rsid w:val="00CF67B4"/>
    <w:rsid w:val="00CF67C8"/>
    <w:rsid w:val="00CF6C89"/>
    <w:rsid w:val="00CF7559"/>
    <w:rsid w:val="00D00397"/>
    <w:rsid w:val="00D0053C"/>
    <w:rsid w:val="00D01162"/>
    <w:rsid w:val="00D026DF"/>
    <w:rsid w:val="00D029AE"/>
    <w:rsid w:val="00D029F2"/>
    <w:rsid w:val="00D02D35"/>
    <w:rsid w:val="00D031B8"/>
    <w:rsid w:val="00D041E7"/>
    <w:rsid w:val="00D04717"/>
    <w:rsid w:val="00D055AB"/>
    <w:rsid w:val="00D07EE7"/>
    <w:rsid w:val="00D1048B"/>
    <w:rsid w:val="00D10E69"/>
    <w:rsid w:val="00D12491"/>
    <w:rsid w:val="00D1330A"/>
    <w:rsid w:val="00D134F1"/>
    <w:rsid w:val="00D14355"/>
    <w:rsid w:val="00D148D9"/>
    <w:rsid w:val="00D14F17"/>
    <w:rsid w:val="00D174C5"/>
    <w:rsid w:val="00D2371F"/>
    <w:rsid w:val="00D26152"/>
    <w:rsid w:val="00D27780"/>
    <w:rsid w:val="00D27D35"/>
    <w:rsid w:val="00D30230"/>
    <w:rsid w:val="00D306A5"/>
    <w:rsid w:val="00D30B8C"/>
    <w:rsid w:val="00D30C0F"/>
    <w:rsid w:val="00D31829"/>
    <w:rsid w:val="00D3406A"/>
    <w:rsid w:val="00D3407F"/>
    <w:rsid w:val="00D34A30"/>
    <w:rsid w:val="00D35422"/>
    <w:rsid w:val="00D36720"/>
    <w:rsid w:val="00D3716E"/>
    <w:rsid w:val="00D37502"/>
    <w:rsid w:val="00D4001F"/>
    <w:rsid w:val="00D40991"/>
    <w:rsid w:val="00D40CC0"/>
    <w:rsid w:val="00D41ED2"/>
    <w:rsid w:val="00D42925"/>
    <w:rsid w:val="00D4469D"/>
    <w:rsid w:val="00D44D80"/>
    <w:rsid w:val="00D4552D"/>
    <w:rsid w:val="00D45572"/>
    <w:rsid w:val="00D459B1"/>
    <w:rsid w:val="00D45B61"/>
    <w:rsid w:val="00D45B7F"/>
    <w:rsid w:val="00D46368"/>
    <w:rsid w:val="00D47142"/>
    <w:rsid w:val="00D50D0D"/>
    <w:rsid w:val="00D50EA1"/>
    <w:rsid w:val="00D512E5"/>
    <w:rsid w:val="00D52F3A"/>
    <w:rsid w:val="00D52F9A"/>
    <w:rsid w:val="00D5491B"/>
    <w:rsid w:val="00D54AEF"/>
    <w:rsid w:val="00D54EC6"/>
    <w:rsid w:val="00D5565C"/>
    <w:rsid w:val="00D55ED7"/>
    <w:rsid w:val="00D56FDA"/>
    <w:rsid w:val="00D573B4"/>
    <w:rsid w:val="00D57E4E"/>
    <w:rsid w:val="00D61DAD"/>
    <w:rsid w:val="00D62327"/>
    <w:rsid w:val="00D63EEF"/>
    <w:rsid w:val="00D643D5"/>
    <w:rsid w:val="00D654A1"/>
    <w:rsid w:val="00D6629C"/>
    <w:rsid w:val="00D66689"/>
    <w:rsid w:val="00D71558"/>
    <w:rsid w:val="00D7344B"/>
    <w:rsid w:val="00D738F7"/>
    <w:rsid w:val="00D73B9D"/>
    <w:rsid w:val="00D73C70"/>
    <w:rsid w:val="00D76967"/>
    <w:rsid w:val="00D77B41"/>
    <w:rsid w:val="00D80EAB"/>
    <w:rsid w:val="00D822F5"/>
    <w:rsid w:val="00D8245B"/>
    <w:rsid w:val="00D8365C"/>
    <w:rsid w:val="00D867AD"/>
    <w:rsid w:val="00D87AAC"/>
    <w:rsid w:val="00D90F29"/>
    <w:rsid w:val="00D92155"/>
    <w:rsid w:val="00D944DF"/>
    <w:rsid w:val="00D9620A"/>
    <w:rsid w:val="00D96F04"/>
    <w:rsid w:val="00D97265"/>
    <w:rsid w:val="00D976EE"/>
    <w:rsid w:val="00DA07EA"/>
    <w:rsid w:val="00DA0828"/>
    <w:rsid w:val="00DA1BDA"/>
    <w:rsid w:val="00DA1FDD"/>
    <w:rsid w:val="00DA24DF"/>
    <w:rsid w:val="00DA2FD1"/>
    <w:rsid w:val="00DA3D37"/>
    <w:rsid w:val="00DA4958"/>
    <w:rsid w:val="00DA4A3B"/>
    <w:rsid w:val="00DA5114"/>
    <w:rsid w:val="00DA5A1C"/>
    <w:rsid w:val="00DB492C"/>
    <w:rsid w:val="00DB4AF1"/>
    <w:rsid w:val="00DB605D"/>
    <w:rsid w:val="00DB6BFE"/>
    <w:rsid w:val="00DC0675"/>
    <w:rsid w:val="00DC0C92"/>
    <w:rsid w:val="00DC1B43"/>
    <w:rsid w:val="00DC1D1B"/>
    <w:rsid w:val="00DC1E84"/>
    <w:rsid w:val="00DC52A8"/>
    <w:rsid w:val="00DC52EF"/>
    <w:rsid w:val="00DC5FE0"/>
    <w:rsid w:val="00DC6345"/>
    <w:rsid w:val="00DC6470"/>
    <w:rsid w:val="00DC6F9D"/>
    <w:rsid w:val="00DD07EA"/>
    <w:rsid w:val="00DD0F70"/>
    <w:rsid w:val="00DD1D7A"/>
    <w:rsid w:val="00DD4138"/>
    <w:rsid w:val="00DD52A3"/>
    <w:rsid w:val="00DD5672"/>
    <w:rsid w:val="00DD5974"/>
    <w:rsid w:val="00DD5A85"/>
    <w:rsid w:val="00DD6612"/>
    <w:rsid w:val="00DD7A5E"/>
    <w:rsid w:val="00DE0739"/>
    <w:rsid w:val="00DE31DD"/>
    <w:rsid w:val="00DE3575"/>
    <w:rsid w:val="00DE4A8E"/>
    <w:rsid w:val="00DE4F67"/>
    <w:rsid w:val="00DE5D3B"/>
    <w:rsid w:val="00DE6DC5"/>
    <w:rsid w:val="00DF00C1"/>
    <w:rsid w:val="00DF07BF"/>
    <w:rsid w:val="00DF0B6C"/>
    <w:rsid w:val="00DF1E03"/>
    <w:rsid w:val="00DF34B3"/>
    <w:rsid w:val="00DF403C"/>
    <w:rsid w:val="00DF4090"/>
    <w:rsid w:val="00DF4E89"/>
    <w:rsid w:val="00DF5039"/>
    <w:rsid w:val="00DF56F7"/>
    <w:rsid w:val="00DF5B9D"/>
    <w:rsid w:val="00E03FEA"/>
    <w:rsid w:val="00E05099"/>
    <w:rsid w:val="00E06447"/>
    <w:rsid w:val="00E07FC0"/>
    <w:rsid w:val="00E11681"/>
    <w:rsid w:val="00E118ED"/>
    <w:rsid w:val="00E12D0E"/>
    <w:rsid w:val="00E12E91"/>
    <w:rsid w:val="00E13BFB"/>
    <w:rsid w:val="00E142E3"/>
    <w:rsid w:val="00E15C7E"/>
    <w:rsid w:val="00E168F3"/>
    <w:rsid w:val="00E17520"/>
    <w:rsid w:val="00E17525"/>
    <w:rsid w:val="00E17647"/>
    <w:rsid w:val="00E17A76"/>
    <w:rsid w:val="00E17BF3"/>
    <w:rsid w:val="00E17FDE"/>
    <w:rsid w:val="00E201B4"/>
    <w:rsid w:val="00E2202A"/>
    <w:rsid w:val="00E22869"/>
    <w:rsid w:val="00E24E8A"/>
    <w:rsid w:val="00E31508"/>
    <w:rsid w:val="00E32181"/>
    <w:rsid w:val="00E323F2"/>
    <w:rsid w:val="00E32C71"/>
    <w:rsid w:val="00E336E5"/>
    <w:rsid w:val="00E34920"/>
    <w:rsid w:val="00E34A55"/>
    <w:rsid w:val="00E354DD"/>
    <w:rsid w:val="00E36848"/>
    <w:rsid w:val="00E36CC9"/>
    <w:rsid w:val="00E371BC"/>
    <w:rsid w:val="00E37666"/>
    <w:rsid w:val="00E379AB"/>
    <w:rsid w:val="00E402A9"/>
    <w:rsid w:val="00E40F1C"/>
    <w:rsid w:val="00E40F88"/>
    <w:rsid w:val="00E42888"/>
    <w:rsid w:val="00E43496"/>
    <w:rsid w:val="00E43B9C"/>
    <w:rsid w:val="00E4420D"/>
    <w:rsid w:val="00E44828"/>
    <w:rsid w:val="00E449CA"/>
    <w:rsid w:val="00E44A2D"/>
    <w:rsid w:val="00E44E25"/>
    <w:rsid w:val="00E470E1"/>
    <w:rsid w:val="00E47A22"/>
    <w:rsid w:val="00E50009"/>
    <w:rsid w:val="00E50835"/>
    <w:rsid w:val="00E50DEC"/>
    <w:rsid w:val="00E50EE5"/>
    <w:rsid w:val="00E52A50"/>
    <w:rsid w:val="00E52C48"/>
    <w:rsid w:val="00E52FAA"/>
    <w:rsid w:val="00E54143"/>
    <w:rsid w:val="00E546AD"/>
    <w:rsid w:val="00E55824"/>
    <w:rsid w:val="00E55BE1"/>
    <w:rsid w:val="00E56975"/>
    <w:rsid w:val="00E57962"/>
    <w:rsid w:val="00E6209F"/>
    <w:rsid w:val="00E6311B"/>
    <w:rsid w:val="00E6342D"/>
    <w:rsid w:val="00E67216"/>
    <w:rsid w:val="00E70513"/>
    <w:rsid w:val="00E70DCE"/>
    <w:rsid w:val="00E712DA"/>
    <w:rsid w:val="00E71879"/>
    <w:rsid w:val="00E72A6B"/>
    <w:rsid w:val="00E72E91"/>
    <w:rsid w:val="00E74919"/>
    <w:rsid w:val="00E7566C"/>
    <w:rsid w:val="00E75D13"/>
    <w:rsid w:val="00E76465"/>
    <w:rsid w:val="00E76AD4"/>
    <w:rsid w:val="00E77568"/>
    <w:rsid w:val="00E8148D"/>
    <w:rsid w:val="00E81A60"/>
    <w:rsid w:val="00E81C34"/>
    <w:rsid w:val="00E821C9"/>
    <w:rsid w:val="00E82328"/>
    <w:rsid w:val="00E8355C"/>
    <w:rsid w:val="00E844B6"/>
    <w:rsid w:val="00E86449"/>
    <w:rsid w:val="00E86AEA"/>
    <w:rsid w:val="00E8715C"/>
    <w:rsid w:val="00E8757D"/>
    <w:rsid w:val="00E87722"/>
    <w:rsid w:val="00E877C7"/>
    <w:rsid w:val="00E90480"/>
    <w:rsid w:val="00E90CED"/>
    <w:rsid w:val="00E92B6E"/>
    <w:rsid w:val="00E932FD"/>
    <w:rsid w:val="00E93B08"/>
    <w:rsid w:val="00E951C8"/>
    <w:rsid w:val="00E96727"/>
    <w:rsid w:val="00E97555"/>
    <w:rsid w:val="00EA09D9"/>
    <w:rsid w:val="00EA1046"/>
    <w:rsid w:val="00EA11F6"/>
    <w:rsid w:val="00EA1228"/>
    <w:rsid w:val="00EA3C41"/>
    <w:rsid w:val="00EA3FA9"/>
    <w:rsid w:val="00EA5021"/>
    <w:rsid w:val="00EA517C"/>
    <w:rsid w:val="00EA524B"/>
    <w:rsid w:val="00EA66BB"/>
    <w:rsid w:val="00EA6717"/>
    <w:rsid w:val="00EA7F36"/>
    <w:rsid w:val="00EB14CD"/>
    <w:rsid w:val="00EB1B83"/>
    <w:rsid w:val="00EB28E1"/>
    <w:rsid w:val="00EB2B09"/>
    <w:rsid w:val="00EB6012"/>
    <w:rsid w:val="00EB603C"/>
    <w:rsid w:val="00EB6BC1"/>
    <w:rsid w:val="00EB7353"/>
    <w:rsid w:val="00EB7EB6"/>
    <w:rsid w:val="00EC00A3"/>
    <w:rsid w:val="00EC1502"/>
    <w:rsid w:val="00EC1F63"/>
    <w:rsid w:val="00EC2A8C"/>
    <w:rsid w:val="00EC2E5F"/>
    <w:rsid w:val="00EC4A2D"/>
    <w:rsid w:val="00EC5360"/>
    <w:rsid w:val="00EC56DA"/>
    <w:rsid w:val="00EC66A3"/>
    <w:rsid w:val="00EC6D69"/>
    <w:rsid w:val="00ED0243"/>
    <w:rsid w:val="00ED0373"/>
    <w:rsid w:val="00ED23BF"/>
    <w:rsid w:val="00ED4120"/>
    <w:rsid w:val="00ED78FB"/>
    <w:rsid w:val="00ED7A33"/>
    <w:rsid w:val="00ED7A7D"/>
    <w:rsid w:val="00EE12A8"/>
    <w:rsid w:val="00EE2F24"/>
    <w:rsid w:val="00EE325B"/>
    <w:rsid w:val="00EE3FE8"/>
    <w:rsid w:val="00EE436E"/>
    <w:rsid w:val="00EE4574"/>
    <w:rsid w:val="00EE74A6"/>
    <w:rsid w:val="00EE7E7D"/>
    <w:rsid w:val="00EF07A7"/>
    <w:rsid w:val="00EF0917"/>
    <w:rsid w:val="00EF1672"/>
    <w:rsid w:val="00EF1F8F"/>
    <w:rsid w:val="00EF269A"/>
    <w:rsid w:val="00EF396D"/>
    <w:rsid w:val="00EF3C0F"/>
    <w:rsid w:val="00EF3C8A"/>
    <w:rsid w:val="00EF4082"/>
    <w:rsid w:val="00EF59F6"/>
    <w:rsid w:val="00EF621D"/>
    <w:rsid w:val="00EF6C1B"/>
    <w:rsid w:val="00EF6E86"/>
    <w:rsid w:val="00EF7412"/>
    <w:rsid w:val="00F0099D"/>
    <w:rsid w:val="00F031D1"/>
    <w:rsid w:val="00F03537"/>
    <w:rsid w:val="00F0482E"/>
    <w:rsid w:val="00F04AD1"/>
    <w:rsid w:val="00F061FF"/>
    <w:rsid w:val="00F062FB"/>
    <w:rsid w:val="00F074FB"/>
    <w:rsid w:val="00F07661"/>
    <w:rsid w:val="00F11103"/>
    <w:rsid w:val="00F12332"/>
    <w:rsid w:val="00F1368E"/>
    <w:rsid w:val="00F13852"/>
    <w:rsid w:val="00F14390"/>
    <w:rsid w:val="00F14C69"/>
    <w:rsid w:val="00F177C6"/>
    <w:rsid w:val="00F217BA"/>
    <w:rsid w:val="00F21EE2"/>
    <w:rsid w:val="00F22B95"/>
    <w:rsid w:val="00F22F71"/>
    <w:rsid w:val="00F23B19"/>
    <w:rsid w:val="00F23F4B"/>
    <w:rsid w:val="00F244A7"/>
    <w:rsid w:val="00F25AF4"/>
    <w:rsid w:val="00F25F22"/>
    <w:rsid w:val="00F260DA"/>
    <w:rsid w:val="00F26A18"/>
    <w:rsid w:val="00F2704A"/>
    <w:rsid w:val="00F316F5"/>
    <w:rsid w:val="00F32956"/>
    <w:rsid w:val="00F32A30"/>
    <w:rsid w:val="00F32F3E"/>
    <w:rsid w:val="00F34036"/>
    <w:rsid w:val="00F35180"/>
    <w:rsid w:val="00F36E6A"/>
    <w:rsid w:val="00F37F3A"/>
    <w:rsid w:val="00F4036A"/>
    <w:rsid w:val="00F4093A"/>
    <w:rsid w:val="00F40E4F"/>
    <w:rsid w:val="00F4232D"/>
    <w:rsid w:val="00F4281C"/>
    <w:rsid w:val="00F44339"/>
    <w:rsid w:val="00F44524"/>
    <w:rsid w:val="00F46E7C"/>
    <w:rsid w:val="00F47C5B"/>
    <w:rsid w:val="00F51A00"/>
    <w:rsid w:val="00F53AE3"/>
    <w:rsid w:val="00F54135"/>
    <w:rsid w:val="00F56BEA"/>
    <w:rsid w:val="00F600EA"/>
    <w:rsid w:val="00F60602"/>
    <w:rsid w:val="00F61248"/>
    <w:rsid w:val="00F61C10"/>
    <w:rsid w:val="00F64A45"/>
    <w:rsid w:val="00F6678B"/>
    <w:rsid w:val="00F66869"/>
    <w:rsid w:val="00F671D3"/>
    <w:rsid w:val="00F70523"/>
    <w:rsid w:val="00F709C1"/>
    <w:rsid w:val="00F71787"/>
    <w:rsid w:val="00F7320D"/>
    <w:rsid w:val="00F73291"/>
    <w:rsid w:val="00F752DC"/>
    <w:rsid w:val="00F75770"/>
    <w:rsid w:val="00F764F7"/>
    <w:rsid w:val="00F80BFC"/>
    <w:rsid w:val="00F81198"/>
    <w:rsid w:val="00F8176A"/>
    <w:rsid w:val="00F82509"/>
    <w:rsid w:val="00F82CAC"/>
    <w:rsid w:val="00F82D7E"/>
    <w:rsid w:val="00F83130"/>
    <w:rsid w:val="00F84C8E"/>
    <w:rsid w:val="00F874A0"/>
    <w:rsid w:val="00F87ED2"/>
    <w:rsid w:val="00F91B05"/>
    <w:rsid w:val="00F9425F"/>
    <w:rsid w:val="00F948E0"/>
    <w:rsid w:val="00F95443"/>
    <w:rsid w:val="00FA0A96"/>
    <w:rsid w:val="00FA143F"/>
    <w:rsid w:val="00FA4E0F"/>
    <w:rsid w:val="00FA51F0"/>
    <w:rsid w:val="00FA5EBD"/>
    <w:rsid w:val="00FA5F72"/>
    <w:rsid w:val="00FA68B9"/>
    <w:rsid w:val="00FA6FEB"/>
    <w:rsid w:val="00FA7457"/>
    <w:rsid w:val="00FB08EF"/>
    <w:rsid w:val="00FB36A4"/>
    <w:rsid w:val="00FB3720"/>
    <w:rsid w:val="00FB48F2"/>
    <w:rsid w:val="00FB5062"/>
    <w:rsid w:val="00FB7EF1"/>
    <w:rsid w:val="00FC029C"/>
    <w:rsid w:val="00FC0DB3"/>
    <w:rsid w:val="00FC3D42"/>
    <w:rsid w:val="00FC5192"/>
    <w:rsid w:val="00FC65ED"/>
    <w:rsid w:val="00FC75A3"/>
    <w:rsid w:val="00FD2EDD"/>
    <w:rsid w:val="00FD3C2D"/>
    <w:rsid w:val="00FD41E2"/>
    <w:rsid w:val="00FD45B2"/>
    <w:rsid w:val="00FD46E3"/>
    <w:rsid w:val="00FD480E"/>
    <w:rsid w:val="00FD4A9C"/>
    <w:rsid w:val="00FD4AA5"/>
    <w:rsid w:val="00FD4F29"/>
    <w:rsid w:val="00FD6768"/>
    <w:rsid w:val="00FE3473"/>
    <w:rsid w:val="00FE47AE"/>
    <w:rsid w:val="00FE5E74"/>
    <w:rsid w:val="00FF0624"/>
    <w:rsid w:val="00FF29A3"/>
    <w:rsid w:val="00FF2A6D"/>
    <w:rsid w:val="00FF33F7"/>
    <w:rsid w:val="00FF37CE"/>
    <w:rsid w:val="00FF4668"/>
    <w:rsid w:val="00FF544D"/>
    <w:rsid w:val="00FF75C6"/>
    <w:rsid w:val="0161E5AA"/>
    <w:rsid w:val="03917C3C"/>
    <w:rsid w:val="040EB67B"/>
    <w:rsid w:val="05378901"/>
    <w:rsid w:val="058A91C3"/>
    <w:rsid w:val="067EB1FE"/>
    <w:rsid w:val="06C89425"/>
    <w:rsid w:val="07DA0082"/>
    <w:rsid w:val="07E87369"/>
    <w:rsid w:val="080DEE7B"/>
    <w:rsid w:val="082576F1"/>
    <w:rsid w:val="086E8916"/>
    <w:rsid w:val="090ACA90"/>
    <w:rsid w:val="09121726"/>
    <w:rsid w:val="09750547"/>
    <w:rsid w:val="09E8006F"/>
    <w:rsid w:val="0BB5493F"/>
    <w:rsid w:val="0BBC5D52"/>
    <w:rsid w:val="0C35187A"/>
    <w:rsid w:val="0DC28B7F"/>
    <w:rsid w:val="0DD312A0"/>
    <w:rsid w:val="0EC9E605"/>
    <w:rsid w:val="0F762AFB"/>
    <w:rsid w:val="0F9B4A55"/>
    <w:rsid w:val="10B6F3DB"/>
    <w:rsid w:val="1137D6EC"/>
    <w:rsid w:val="116DFE9B"/>
    <w:rsid w:val="125C116B"/>
    <w:rsid w:val="140C4E01"/>
    <w:rsid w:val="14C014B3"/>
    <w:rsid w:val="15B391B8"/>
    <w:rsid w:val="1741AA6B"/>
    <w:rsid w:val="17434070"/>
    <w:rsid w:val="17502B7D"/>
    <w:rsid w:val="17945815"/>
    <w:rsid w:val="1827C615"/>
    <w:rsid w:val="18AFED2F"/>
    <w:rsid w:val="19C39676"/>
    <w:rsid w:val="19F85EC9"/>
    <w:rsid w:val="1A82963E"/>
    <w:rsid w:val="1A8F09E8"/>
    <w:rsid w:val="1BF28ED8"/>
    <w:rsid w:val="1C1FF101"/>
    <w:rsid w:val="1C4F2392"/>
    <w:rsid w:val="1CA6CB7E"/>
    <w:rsid w:val="1CB1FE3B"/>
    <w:rsid w:val="1CC16C3D"/>
    <w:rsid w:val="1CFDF129"/>
    <w:rsid w:val="1D53633E"/>
    <w:rsid w:val="1E4DCE9C"/>
    <w:rsid w:val="1EC9AE86"/>
    <w:rsid w:val="1EEF339F"/>
    <w:rsid w:val="1F7520D2"/>
    <w:rsid w:val="1F9244EB"/>
    <w:rsid w:val="212F3300"/>
    <w:rsid w:val="2226DFBE"/>
    <w:rsid w:val="225BFAD0"/>
    <w:rsid w:val="22EA3E70"/>
    <w:rsid w:val="24B14647"/>
    <w:rsid w:val="25DD0A7F"/>
    <w:rsid w:val="27EBA45F"/>
    <w:rsid w:val="28D26EC9"/>
    <w:rsid w:val="2901B162"/>
    <w:rsid w:val="29603DEB"/>
    <w:rsid w:val="297B68C2"/>
    <w:rsid w:val="2989D8D8"/>
    <w:rsid w:val="2A0DDB11"/>
    <w:rsid w:val="2A9D81C3"/>
    <w:rsid w:val="2AB0139B"/>
    <w:rsid w:val="2ABFECD9"/>
    <w:rsid w:val="2BA63D2C"/>
    <w:rsid w:val="2BCC87AB"/>
    <w:rsid w:val="2D68AC05"/>
    <w:rsid w:val="30652B49"/>
    <w:rsid w:val="308A5950"/>
    <w:rsid w:val="31026E44"/>
    <w:rsid w:val="323AA23A"/>
    <w:rsid w:val="329E3EA5"/>
    <w:rsid w:val="347A536A"/>
    <w:rsid w:val="354A64CE"/>
    <w:rsid w:val="35953303"/>
    <w:rsid w:val="36B8FDA5"/>
    <w:rsid w:val="37195B89"/>
    <w:rsid w:val="38B52BEA"/>
    <w:rsid w:val="39C5BA17"/>
    <w:rsid w:val="39CD685C"/>
    <w:rsid w:val="3A5C4D6D"/>
    <w:rsid w:val="3A66CA4D"/>
    <w:rsid w:val="3A9F2D5D"/>
    <w:rsid w:val="3BE4226C"/>
    <w:rsid w:val="3BECCCAC"/>
    <w:rsid w:val="3D2A038E"/>
    <w:rsid w:val="3EE84BFB"/>
    <w:rsid w:val="3F5FC19D"/>
    <w:rsid w:val="40BB20F3"/>
    <w:rsid w:val="40D6A422"/>
    <w:rsid w:val="41A3E527"/>
    <w:rsid w:val="41B458E5"/>
    <w:rsid w:val="440539C6"/>
    <w:rsid w:val="450C5C4D"/>
    <w:rsid w:val="45724596"/>
    <w:rsid w:val="463FB86F"/>
    <w:rsid w:val="464BB8E0"/>
    <w:rsid w:val="46CB50D1"/>
    <w:rsid w:val="46DCD0CC"/>
    <w:rsid w:val="48491C2F"/>
    <w:rsid w:val="48E097E4"/>
    <w:rsid w:val="4C122A79"/>
    <w:rsid w:val="4CF6B369"/>
    <w:rsid w:val="4D53A369"/>
    <w:rsid w:val="4E494035"/>
    <w:rsid w:val="4E6ADA87"/>
    <w:rsid w:val="4E81D23D"/>
    <w:rsid w:val="4F35530B"/>
    <w:rsid w:val="4FA597BB"/>
    <w:rsid w:val="4FE3584D"/>
    <w:rsid w:val="50B7BDA6"/>
    <w:rsid w:val="50E9A041"/>
    <w:rsid w:val="528570A2"/>
    <w:rsid w:val="52CCA5B5"/>
    <w:rsid w:val="536D501D"/>
    <w:rsid w:val="538820BF"/>
    <w:rsid w:val="54ECD44E"/>
    <w:rsid w:val="5523F120"/>
    <w:rsid w:val="557311B8"/>
    <w:rsid w:val="55BD1164"/>
    <w:rsid w:val="5601F685"/>
    <w:rsid w:val="568CCFB2"/>
    <w:rsid w:val="5758E1C5"/>
    <w:rsid w:val="57D3AD57"/>
    <w:rsid w:val="587E863F"/>
    <w:rsid w:val="58AEFA66"/>
    <w:rsid w:val="58EAA9C4"/>
    <w:rsid w:val="5912DB2E"/>
    <w:rsid w:val="59F76243"/>
    <w:rsid w:val="5A3282DE"/>
    <w:rsid w:val="5A704065"/>
    <w:rsid w:val="5A908287"/>
    <w:rsid w:val="5ACBD60A"/>
    <w:rsid w:val="5B1BBD02"/>
    <w:rsid w:val="5B95401F"/>
    <w:rsid w:val="5B96A352"/>
    <w:rsid w:val="5C2C52E8"/>
    <w:rsid w:val="5C4735BE"/>
    <w:rsid w:val="5CB74FFA"/>
    <w:rsid w:val="5CEE3340"/>
    <w:rsid w:val="5E315FC6"/>
    <w:rsid w:val="5E535DC4"/>
    <w:rsid w:val="5E7A532C"/>
    <w:rsid w:val="5FD64757"/>
    <w:rsid w:val="604D2797"/>
    <w:rsid w:val="60788DC0"/>
    <w:rsid w:val="60D74790"/>
    <w:rsid w:val="615BDE87"/>
    <w:rsid w:val="6188605B"/>
    <w:rsid w:val="61B51BD4"/>
    <w:rsid w:val="61B68ED5"/>
    <w:rsid w:val="63099D01"/>
    <w:rsid w:val="6342261A"/>
    <w:rsid w:val="6350EC35"/>
    <w:rsid w:val="635321AA"/>
    <w:rsid w:val="636DF015"/>
    <w:rsid w:val="63970883"/>
    <w:rsid w:val="63CB31D8"/>
    <w:rsid w:val="64239945"/>
    <w:rsid w:val="644C184B"/>
    <w:rsid w:val="64D2BFF7"/>
    <w:rsid w:val="652BBEDC"/>
    <w:rsid w:val="65655022"/>
    <w:rsid w:val="65820695"/>
    <w:rsid w:val="65FDD4D0"/>
    <w:rsid w:val="662D7618"/>
    <w:rsid w:val="666F649A"/>
    <w:rsid w:val="66A8A720"/>
    <w:rsid w:val="67752BB2"/>
    <w:rsid w:val="680B34FB"/>
    <w:rsid w:val="683E4F03"/>
    <w:rsid w:val="6870EE5E"/>
    <w:rsid w:val="6933408A"/>
    <w:rsid w:val="6A6B48DF"/>
    <w:rsid w:val="6A86D36E"/>
    <w:rsid w:val="6BC420D7"/>
    <w:rsid w:val="6CD14B8E"/>
    <w:rsid w:val="6D1127C6"/>
    <w:rsid w:val="6E3B06F9"/>
    <w:rsid w:val="7072DB12"/>
    <w:rsid w:val="70AC6ED1"/>
    <w:rsid w:val="70F34BD4"/>
    <w:rsid w:val="71EDACB6"/>
    <w:rsid w:val="7223F626"/>
    <w:rsid w:val="72B7DE59"/>
    <w:rsid w:val="748F02E9"/>
    <w:rsid w:val="75DF3A1F"/>
    <w:rsid w:val="77731551"/>
    <w:rsid w:val="7809E0A7"/>
    <w:rsid w:val="781A499B"/>
    <w:rsid w:val="785FC3EF"/>
    <w:rsid w:val="78C79752"/>
    <w:rsid w:val="798C3745"/>
    <w:rsid w:val="7BF4550D"/>
    <w:rsid w:val="7C32BFDB"/>
    <w:rsid w:val="7D3DADAF"/>
    <w:rsid w:val="7D4A0FC2"/>
    <w:rsid w:val="7D6EE048"/>
    <w:rsid w:val="7D829514"/>
    <w:rsid w:val="7D90256E"/>
    <w:rsid w:val="7ED4061E"/>
    <w:rsid w:val="7F39D7C8"/>
    <w:rsid w:val="7F6A609D"/>
    <w:rsid w:val="7FA9A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5DE4B0"/>
  <w15:chartTrackingRefBased/>
  <w15:docId w15:val="{552C4813-821C-4A02-A3F0-DE693B70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ED4061E"/>
    <w:pPr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paragraph" w:styleId="Heading1">
    <w:name w:val="heading 1"/>
    <w:basedOn w:val="Normal"/>
    <w:link w:val="Heading1Char"/>
    <w:uiPriority w:val="9"/>
    <w:qFormat/>
    <w:rsid w:val="7ED4061E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7ED4061E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ED4061E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7ED4061E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ED4061E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ED4061E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ED4061E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ED4061E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ED4061E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sz w:val="24"/>
      <w:szCs w:val="24"/>
      <w:lang w:val="pl-PL"/>
    </w:rPr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6z0">
    <w:name w:val="WW8Num6z0"/>
    <w:rPr>
      <w:sz w:val="24"/>
      <w:szCs w:val="24"/>
      <w:lang w:val="pl-P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hps">
    <w:name w:val="hps"/>
    <w:basedOn w:val="Domylnaczcionkaakapitu1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0">
    <w:name w:val="A0"/>
    <w:rPr>
      <w:color w:val="000000"/>
      <w:sz w:val="18"/>
      <w:szCs w:val="18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agwek2">
    <w:name w:val="Nagłówek2"/>
    <w:basedOn w:val="Normal"/>
    <w:next w:val="BodyText"/>
    <w:uiPriority w:val="1"/>
    <w:rsid w:val="7ED406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uiPriority w:val="1"/>
    <w:rsid w:val="7ED4061E"/>
    <w:pPr>
      <w:spacing w:after="120"/>
    </w:pPr>
  </w:style>
  <w:style w:type="paragraph" w:styleId="List">
    <w:name w:val="List"/>
    <w:basedOn w:val="BodyText"/>
    <w:uiPriority w:val="1"/>
    <w:rsid w:val="7ED4061E"/>
    <w:rPr>
      <w:rFonts w:cs="Mangal"/>
    </w:rPr>
  </w:style>
  <w:style w:type="paragraph" w:customStyle="1" w:styleId="Podpis2">
    <w:name w:val="Podpis2"/>
    <w:basedOn w:val="Normal"/>
    <w:uiPriority w:val="1"/>
    <w:rsid w:val="7ED4061E"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uiPriority w:val="1"/>
    <w:rsid w:val="7ED4061E"/>
    <w:rPr>
      <w:rFonts w:cs="Mangal"/>
    </w:rPr>
  </w:style>
  <w:style w:type="paragraph" w:customStyle="1" w:styleId="Nagwek1">
    <w:name w:val="Nagłówek1"/>
    <w:basedOn w:val="Normal"/>
    <w:next w:val="BodyText"/>
    <w:uiPriority w:val="1"/>
    <w:rsid w:val="7ED406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"/>
    <w:uiPriority w:val="1"/>
    <w:rsid w:val="7ED4061E"/>
    <w:pPr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7ED4061E"/>
    <w:pPr>
      <w:ind w:left="720"/>
    </w:pPr>
    <w:rPr>
      <w:rFonts w:cs="Times New Roma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Header">
    <w:name w:val="header"/>
    <w:basedOn w:val="Normal"/>
    <w:uiPriority w:val="1"/>
    <w:rsid w:val="7ED4061E"/>
    <w:pPr>
      <w:spacing w:after="0"/>
    </w:pPr>
  </w:style>
  <w:style w:type="paragraph" w:styleId="Footer">
    <w:name w:val="footer"/>
    <w:basedOn w:val="Normal"/>
    <w:uiPriority w:val="99"/>
    <w:rsid w:val="7ED4061E"/>
    <w:pPr>
      <w:spacing w:after="0"/>
    </w:pPr>
  </w:style>
  <w:style w:type="paragraph" w:styleId="BalloonText">
    <w:name w:val="Balloon Text"/>
    <w:basedOn w:val="Normal"/>
    <w:uiPriority w:val="1"/>
    <w:rsid w:val="7ED4061E"/>
    <w:pPr>
      <w:spacing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7ED4061E"/>
    <w:pPr>
      <w:spacing w:before="280" w:after="280"/>
      <w:ind w:left="708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184E21"/>
  </w:style>
  <w:style w:type="character" w:styleId="Emphasis">
    <w:name w:val="Emphasis"/>
    <w:uiPriority w:val="20"/>
    <w:qFormat/>
    <w:rsid w:val="00184E21"/>
    <w:rPr>
      <w:i/>
      <w:iCs/>
    </w:rPr>
  </w:style>
  <w:style w:type="character" w:customStyle="1" w:styleId="ref-journal">
    <w:name w:val="ref-journal"/>
    <w:basedOn w:val="DefaultParagraphFont"/>
    <w:rsid w:val="00184E21"/>
  </w:style>
  <w:style w:type="character" w:customStyle="1" w:styleId="ref-vol">
    <w:name w:val="ref-vol"/>
    <w:basedOn w:val="DefaultParagraphFont"/>
    <w:rsid w:val="00184E21"/>
  </w:style>
  <w:style w:type="character" w:customStyle="1" w:styleId="nowrap">
    <w:name w:val="nowrap"/>
    <w:basedOn w:val="DefaultParagraphFont"/>
    <w:rsid w:val="00184E21"/>
  </w:style>
  <w:style w:type="character" w:customStyle="1" w:styleId="element-citation">
    <w:name w:val="element-citation"/>
    <w:basedOn w:val="DefaultParagraphFont"/>
    <w:rsid w:val="00184E21"/>
  </w:style>
  <w:style w:type="character" w:customStyle="1" w:styleId="Heading1Char">
    <w:name w:val="Heading 1 Char"/>
    <w:link w:val="Heading1"/>
    <w:uiPriority w:val="9"/>
    <w:rsid w:val="7ED4061E"/>
    <w:rPr>
      <w:b/>
      <w:bCs/>
      <w:noProof w:val="0"/>
      <w:sz w:val="48"/>
      <w:szCs w:val="48"/>
      <w:lang w:val="en-US"/>
    </w:rPr>
  </w:style>
  <w:style w:type="character" w:customStyle="1" w:styleId="highlight">
    <w:name w:val="highlight"/>
    <w:basedOn w:val="DefaultParagraphFont"/>
    <w:rsid w:val="00C60F27"/>
  </w:style>
  <w:style w:type="paragraph" w:customStyle="1" w:styleId="svarticle">
    <w:name w:val="svarticle"/>
    <w:basedOn w:val="Normal"/>
    <w:uiPriority w:val="1"/>
    <w:rsid w:val="7ED4061E"/>
    <w:pPr>
      <w:spacing w:beforeAutospacing="1" w:afterAutospacing="1"/>
    </w:pPr>
    <w:rPr>
      <w:sz w:val="24"/>
      <w:szCs w:val="24"/>
      <w:lang w:eastAsia="pl-PL"/>
    </w:rPr>
  </w:style>
  <w:style w:type="paragraph" w:styleId="NoSpacing">
    <w:name w:val="No Spacing"/>
    <w:uiPriority w:val="1"/>
    <w:qFormat/>
    <w:rsid w:val="009E574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7ED4061E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7ED4061E"/>
    <w:rPr>
      <w:rFonts w:ascii="Calibri" w:hAnsi="Calibri" w:cs="Calibri"/>
      <w:noProof w:val="0"/>
      <w:lang w:val="en-US" w:eastAsia="ar-SA"/>
    </w:rPr>
  </w:style>
  <w:style w:type="character" w:styleId="EndnoteReference">
    <w:name w:val="endnote reference"/>
    <w:uiPriority w:val="99"/>
    <w:semiHidden/>
    <w:unhideWhenUsed/>
    <w:rsid w:val="00F91B05"/>
    <w:rPr>
      <w:vertAlign w:val="superscript"/>
    </w:rPr>
  </w:style>
  <w:style w:type="character" w:styleId="CommentReference">
    <w:name w:val="annotation reference"/>
    <w:uiPriority w:val="99"/>
    <w:unhideWhenUsed/>
    <w:rsid w:val="00F87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7ED4061E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7ED4061E"/>
    <w:rPr>
      <w:rFonts w:ascii="Calibri" w:hAnsi="Calibri" w:cs="Calibri"/>
      <w:noProof w:val="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7ED406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7ED4061E"/>
    <w:rPr>
      <w:rFonts w:ascii="Calibri" w:hAnsi="Calibri" w:cs="Calibri"/>
      <w:b/>
      <w:bCs/>
      <w:noProof w:val="0"/>
      <w:lang w:val="en-US" w:eastAsia="ar-SA"/>
    </w:rPr>
  </w:style>
  <w:style w:type="character" w:customStyle="1" w:styleId="cit">
    <w:name w:val="cit"/>
    <w:basedOn w:val="DefaultParagraphFont"/>
    <w:rsid w:val="00D7344B"/>
  </w:style>
  <w:style w:type="character" w:customStyle="1" w:styleId="citationref">
    <w:name w:val="citationref"/>
    <w:rsid w:val="00FD4F29"/>
  </w:style>
  <w:style w:type="paragraph" w:customStyle="1" w:styleId="Tytu1">
    <w:name w:val="Tytuł1"/>
    <w:basedOn w:val="Normal"/>
    <w:uiPriority w:val="1"/>
    <w:rsid w:val="7ED4061E"/>
    <w:pPr>
      <w:spacing w:beforeAutospacing="1" w:afterAutospacing="1"/>
    </w:pPr>
    <w:rPr>
      <w:sz w:val="24"/>
      <w:szCs w:val="24"/>
      <w:lang w:eastAsia="pl-PL"/>
    </w:rPr>
  </w:style>
  <w:style w:type="paragraph" w:customStyle="1" w:styleId="desc">
    <w:name w:val="desc"/>
    <w:basedOn w:val="Normal"/>
    <w:uiPriority w:val="1"/>
    <w:rsid w:val="7ED4061E"/>
    <w:pPr>
      <w:spacing w:beforeAutospacing="1" w:afterAutospacing="1"/>
    </w:pPr>
    <w:rPr>
      <w:sz w:val="24"/>
      <w:szCs w:val="24"/>
      <w:lang w:eastAsia="pl-PL"/>
    </w:rPr>
  </w:style>
  <w:style w:type="paragraph" w:customStyle="1" w:styleId="details">
    <w:name w:val="details"/>
    <w:basedOn w:val="Normal"/>
    <w:uiPriority w:val="1"/>
    <w:rsid w:val="7ED4061E"/>
    <w:pPr>
      <w:spacing w:beforeAutospacing="1" w:afterAutospacing="1"/>
    </w:pPr>
    <w:rPr>
      <w:sz w:val="24"/>
      <w:szCs w:val="24"/>
      <w:lang w:eastAsia="pl-PL"/>
    </w:rPr>
  </w:style>
  <w:style w:type="character" w:customStyle="1" w:styleId="jrnl">
    <w:name w:val="jrnl"/>
    <w:rsid w:val="00056619"/>
  </w:style>
  <w:style w:type="character" w:customStyle="1" w:styleId="ms-submitted-date">
    <w:name w:val="ms-submitted-date"/>
    <w:rsid w:val="00456B9D"/>
  </w:style>
  <w:style w:type="character" w:customStyle="1" w:styleId="doi">
    <w:name w:val="doi"/>
    <w:rsid w:val="00456B9D"/>
  </w:style>
  <w:style w:type="character" w:customStyle="1" w:styleId="Heading2Char">
    <w:name w:val="Heading 2 Char"/>
    <w:link w:val="Heading2"/>
    <w:uiPriority w:val="9"/>
    <w:semiHidden/>
    <w:rsid w:val="7ED4061E"/>
    <w:rPr>
      <w:rFonts w:ascii="Cambria" w:hAnsi="Cambria"/>
      <w:b/>
      <w:bCs/>
      <w:i/>
      <w:iCs/>
      <w:noProof w:val="0"/>
      <w:sz w:val="28"/>
      <w:szCs w:val="28"/>
      <w:lang w:val="en-US" w:eastAsia="ar-SA"/>
    </w:rPr>
  </w:style>
  <w:style w:type="character" w:customStyle="1" w:styleId="Heading4Char">
    <w:name w:val="Heading 4 Char"/>
    <w:link w:val="Heading4"/>
    <w:uiPriority w:val="9"/>
    <w:semiHidden/>
    <w:rsid w:val="7ED4061E"/>
    <w:rPr>
      <w:rFonts w:ascii="Calibri" w:hAnsi="Calibri"/>
      <w:b/>
      <w:bCs/>
      <w:noProof w:val="0"/>
      <w:sz w:val="28"/>
      <w:szCs w:val="28"/>
      <w:lang w:val="en-US" w:eastAsia="ar-SA"/>
    </w:rPr>
  </w:style>
  <w:style w:type="character" w:styleId="LineNumber">
    <w:name w:val="line number"/>
    <w:uiPriority w:val="99"/>
    <w:semiHidden/>
    <w:unhideWhenUsed/>
    <w:rsid w:val="00475BB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7ED40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7ED4061E"/>
    <w:rPr>
      <w:rFonts w:ascii="Courier New" w:hAnsi="Courier New" w:cs="Courier New"/>
      <w:noProof w:val="0"/>
      <w:lang w:val="en-US"/>
    </w:rPr>
  </w:style>
  <w:style w:type="character" w:styleId="UnresolvedMention">
    <w:name w:val="Unresolved Mention"/>
    <w:uiPriority w:val="99"/>
    <w:semiHidden/>
    <w:unhideWhenUsed/>
    <w:rsid w:val="00830374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850AF1"/>
    <w:rPr>
      <w:b/>
      <w:bCs/>
    </w:rPr>
  </w:style>
  <w:style w:type="table" w:styleId="TableGrid">
    <w:name w:val="Table Grid"/>
    <w:basedOn w:val="TableNormal"/>
    <w:uiPriority w:val="39"/>
    <w:rsid w:val="00884B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4iawc">
    <w:name w:val="q4iawc"/>
    <w:basedOn w:val="DefaultParagraphFont"/>
    <w:rsid w:val="006F1107"/>
  </w:style>
  <w:style w:type="character" w:customStyle="1" w:styleId="html-italic">
    <w:name w:val="html-italic"/>
    <w:basedOn w:val="DefaultParagraphFont"/>
    <w:rsid w:val="00D45572"/>
  </w:style>
  <w:style w:type="character" w:customStyle="1" w:styleId="markedcontent">
    <w:name w:val="markedcontent"/>
    <w:basedOn w:val="DefaultParagraphFont"/>
    <w:rsid w:val="00EB6012"/>
  </w:style>
  <w:style w:type="character" w:styleId="PlaceholderText">
    <w:name w:val="Placeholder Text"/>
    <w:basedOn w:val="DefaultParagraphFont"/>
    <w:uiPriority w:val="99"/>
    <w:semiHidden/>
    <w:rsid w:val="00DE31DD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7ED4061E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ED4061E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ED406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ED4061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7ED4061E"/>
    <w:rPr>
      <w:rFonts w:asciiTheme="majorHAnsi" w:eastAsiaTheme="majorEastAsia" w:hAnsiTheme="majorHAnsi" w:cstheme="majorBidi"/>
      <w:noProof w:val="0"/>
      <w:color w:val="1F3763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7ED4061E"/>
    <w:rPr>
      <w:rFonts w:asciiTheme="majorHAnsi" w:eastAsiaTheme="majorEastAsia" w:hAnsiTheme="majorHAnsi" w:cstheme="majorBidi"/>
      <w:noProof w:val="0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7ED4061E"/>
    <w:rPr>
      <w:rFonts w:asciiTheme="majorHAnsi" w:eastAsiaTheme="majorEastAsia" w:hAnsiTheme="majorHAnsi" w:cstheme="majorBidi"/>
      <w:noProof w:val="0"/>
      <w:color w:val="1F3763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7ED4061E"/>
    <w:rPr>
      <w:rFonts w:asciiTheme="majorHAnsi" w:eastAsiaTheme="majorEastAsia" w:hAnsiTheme="majorHAnsi" w:cstheme="majorBidi"/>
      <w:i/>
      <w:iCs/>
      <w:noProof w:val="0"/>
      <w:color w:val="1F3763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7ED4061E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7ED4061E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7ED4061E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7ED4061E"/>
    <w:rPr>
      <w:rFonts w:ascii="Times New Roman" w:eastAsiaTheme="minorEastAsia" w:hAnsi="Times New Roman" w:cs="Times New Roman"/>
      <w:noProof w:val="0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7ED4061E"/>
    <w:rPr>
      <w:i/>
      <w:iCs/>
      <w:noProof w:val="0"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ED4061E"/>
    <w:rPr>
      <w:i/>
      <w:iCs/>
      <w:noProof w:val="0"/>
      <w:color w:val="4472C4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7ED4061E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ED4061E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ED4061E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ED4061E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ED4061E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ED4061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ED4061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ED4061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ED4061E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7ED4061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ED4061E"/>
    <w:rPr>
      <w:noProof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474FD"/>
    <w:rPr>
      <w:rFonts w:ascii="Calibri" w:hAnsi="Calibri" w:cs="Calibri"/>
      <w:sz w:val="22"/>
      <w:szCs w:val="22"/>
      <w:lang w:val="en-US" w:eastAsia="ar-SA"/>
    </w:rPr>
  </w:style>
  <w:style w:type="character" w:customStyle="1" w:styleId="inline-tabletitle">
    <w:name w:val="inline-table__title"/>
    <w:basedOn w:val="DefaultParagraphFont"/>
    <w:rsid w:val="00986438"/>
  </w:style>
  <w:style w:type="character" w:customStyle="1" w:styleId="viiyi">
    <w:name w:val="viiyi"/>
    <w:basedOn w:val="DefaultParagraphFont"/>
    <w:rsid w:val="00FF33F7"/>
  </w:style>
  <w:style w:type="character" w:customStyle="1" w:styleId="kgnlhe">
    <w:name w:val="kgnlhe"/>
    <w:basedOn w:val="DefaultParagraphFont"/>
    <w:rsid w:val="00F671D3"/>
  </w:style>
  <w:style w:type="character" w:customStyle="1" w:styleId="normaltextrun">
    <w:name w:val="normaltextrun"/>
    <w:basedOn w:val="DefaultParagraphFont"/>
    <w:rsid w:val="002B21B9"/>
  </w:style>
  <w:style w:type="character" w:customStyle="1" w:styleId="rynqvb">
    <w:name w:val="rynqvb"/>
    <w:basedOn w:val="DefaultParagraphFont"/>
    <w:rsid w:val="004D2D81"/>
  </w:style>
  <w:style w:type="character" w:customStyle="1" w:styleId="btn-text">
    <w:name w:val="btn-text"/>
    <w:basedOn w:val="DefaultParagraphFont"/>
    <w:rsid w:val="00EA6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0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049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1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815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16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2E7670B-F49D-4D53-A1D1-A171516B431F}">
  <we:reference id="wa104380122" version="2.1.0.1" store="en-US" storeType="OMEX"/>
  <we:alternateReferences>
    <we:reference id="wa104380122" version="2.1.0.1" store="WA104380122" storeType="OMEX"/>
  </we:alternateReferences>
  <we:properties>
    <we:property name="bibliographyEnabled" value="&quot;bibliographyEnabled&quot;"/>
    <we:property name="citations" value="{&quot;98310520&quot;:{&quot;referencesIds&quot;:[&quot;doc:6337b2728f0820b404b4492c&quot;],&quot;referencesOptions&quot;:{&quot;doc:6337b2728f0820b404b4492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98310520,&quot;citationText&quot;:&quot;&lt;span style=\&quot;font-family:Times New Roman;font-size:13.333333333333332px;color:#000000\&quot;&gt;&lt;sup&gt;35&lt;/sup&gt;&lt;/span&gt;&quot;},&quot;232437600&quot;:{&quot;referencesIds&quot;:[&quot;doc:62cb1d8b8f08fca82123e5a6&quot;],&quot;referencesOptions&quot;:{&quot;doc:62cb1d8b8f08fca82123e5a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32437600,&quot;citationText&quot;:&quot;&lt;span style=\&quot;font-family:Times New Roman;font-size:13.333333333333332px;color:#000000\&quot;&gt;&lt;sup&gt;32&lt;/sup&gt;&lt;/span&gt;&quot;},&quot;463089194&quot;:{&quot;referencesIds&quot;:[&quot;doc:633c3a068f0888fe7f186727&quot;],&quot;referencesOptions&quot;:{&quot;doc:633c3a068f0888fe7f18672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63089194,&quot;citationText&quot;:&quot;&lt;span style=\&quot;font-family:Times New Roman;font-size:13.333333333333332px;color:#000000\&quot;&gt;&lt;sup&gt;16&lt;/sup&gt;&lt;/span&gt;&quot;},&quot;489839489&quot;:{&quot;referencesIds&quot;:[&quot;doc:6337a5b08f0846c8e5db86b4&quot;],&quot;referencesOptions&quot;:{&quot;doc:6337a5b08f0846c8e5db86b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89839489,&quot;citationText&quot;:&quot;&lt;span style=\&quot;font-family:Times New Roman;font-size:13.333333333333332px;color:#000000\&quot;&gt;&lt;sup&gt;2&lt;/sup&gt;&lt;/span&gt;&quot;},&quot;494381434&quot;:{&quot;referencesIds&quot;:[&quot;doc:62a3ea1a8f087451cdf9a060&quot;],&quot;referencesOptions&quot;:{&quot;doc:62a3ea1a8f087451cdf9a06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94381434,&quot;citationText&quot;:&quot;&lt;span style=\&quot;font-family:Times New Roman;font-size:13.333333333333332px;color:#000000\&quot;&gt;&lt;sup&gt;30&lt;/sup&gt;&lt;/span&gt;&quot;},&quot;499008619&quot;:{&quot;referencesIds&quot;:[&quot;doc:6337a9318f0888fe7f180192&quot;],&quot;referencesOptions&quot;:{&quot;doc:6337a9318f0888fe7f18019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499008619,&quot;citationText&quot;:&quot;&lt;span style=\&quot;font-family:Times New Roman;font-size:13.333333333333332px;color:#000000\&quot;&gt;&lt;sup&gt;17&lt;/sup&gt;&lt;/span&gt;&quot;},&quot;518207707&quot;:{&quot;referencesIds&quot;:[&quot;doc:6337a6768f08bce19707f650&quot;],&quot;referencesOptions&quot;:{&quot;doc:6337a6768f08bce19707f6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18207707,&quot;citationText&quot;:&quot;&lt;span style=\&quot;font-family:Times New Roman;font-size:13.333333333333332px;color:#000000\&quot;&gt;&lt;sup&gt;10&lt;/sup&gt;&lt;/span&gt;&quot;},&quot;632912701&quot;:{&quot;referencesIds&quot;:[&quot;doc:6337ba5e8f08f0412b5b82e8&quot;],&quot;referencesOptions&quot;:{&quot;doc:6337ba5e8f08f0412b5b82e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632912701,&quot;citationText&quot;:&quot;&lt;span style=\&quot;font-family:Times New Roman;font-size:13.333333333333332px;color:#000000\&quot;&gt;&lt;sup&gt;23&lt;/sup&gt;&lt;/span&gt;&quot;},&quot;710624068&quot;:{&quot;referencesIds&quot;:[&quot;doc:6337a8398f0820b404b448d4&quot;],&quot;referencesOptions&quot;:{&quot;doc:6337a8398f0820b404b448d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10624068,&quot;citationText&quot;:&quot;&lt;span style=\&quot;font-family:Times New Roman;font-size:13.333333333333332px;color:#000000\&quot;&gt;&lt;sup&gt;15&lt;/sup&gt;&lt;/span&gt;&quot;},&quot;783001425&quot;:{&quot;referencesIds&quot;:[&quot;doc:6337a6448f08bce19707f64c&quot;],&quot;referencesOptions&quot;:{&quot;doc:6337a6448f08bce19707f64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83001425,&quot;citationText&quot;:&quot;&lt;span style=\&quot;font-family:Times New Roman;font-size:13.333333333333332px;color:#000000\&quot;&gt;&lt;sup&gt;8&lt;/sup&gt;&lt;/span&gt;&quot;},&quot;783463772&quot;:{&quot;referencesIds&quot;:[&quot;doc:62cafe858f08755afee620a3&quot;],&quot;referencesOptions&quot;:{&quot;doc:62cafe858f08755afee620a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83463772,&quot;citationText&quot;:&quot;&lt;span style=\&quot;font-family:Times New Roman;font-size:13.333333333333332px;color:#000000\&quot;&gt;&lt;sup&gt;28&lt;/sup&gt;&lt;/span&gt;&quot;},&quot;826786362&quot;:{&quot;referencesIds&quot;:[&quot;doc:6337a9b98f08fec99ef971b7&quot;],&quot;referencesOptions&quot;:{&quot;doc:6337a9b98f08fec99ef971b7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826786362,&quot;citationText&quot;:&quot;&lt;span style=\&quot;font-family:Times New Roman;font-size:13.333333333333332px;color:#000000\&quot;&gt;&lt;sup&gt;19&lt;/sup&gt;&lt;/span&gt;&quot;},&quot;1314529894&quot;:{&quot;referencesIds&quot;:[&quot;doc:629ffe898f08390f15829334&quot;],&quot;referencesOptions&quot;:{&quot;doc:629ffe898f08390f1582933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14529894,&quot;citationText&quot;:&quot;&lt;span style=\&quot;font-family:Times New Roman;font-size:13.333333333333332px;color:#000000\&quot;&gt;&lt;sup&gt;25&lt;/sup&gt;&lt;/span&gt;&quot;},&quot;1447735772&quot;:{&quot;referencesIds&quot;:[&quot;doc:6337a9318f0888fe7f180192&quot;],&quot;referencesOptions&quot;:{&quot;doc:6337a9318f0888fe7f18019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447735772,&quot;citationText&quot;:&quot;&lt;span style=\&quot;font-family:Times New Roman;font-size:13.333333333333332px;color:#000000\&quot;&gt;&lt;sup&gt;17&lt;/sup&gt;&lt;/span&gt;&quot;},&quot;1783845642&quot;:{&quot;referencesIds&quot;:[&quot;doc:6337b65b8f08de94dda9d6d3&quot;],&quot;referencesOptions&quot;:{&quot;doc:6337b65b8f08de94dda9d6d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783845642,&quot;citationText&quot;:&quot;&lt;span style=\&quot;font-family:Times New Roman;font-size:13.333333333333332px;color:#000000\&quot;&gt;&lt;sup&gt;12&lt;/sup&gt;&lt;/span&gt;&quot;},&quot;1803187035&quot;:{&quot;referencesIds&quot;:[&quot;doc:62a13b808f087451cdf93df9&quot;],&quot;referencesOptions&quot;:{&quot;doc:62a13b808f087451cdf93df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03187035,&quot;citationText&quot;:&quot;&lt;span style=\&quot;font-family:Times New Roman;font-size:13.333333333333332px;color:#000000\&quot;&gt;&lt;sup&gt;36&lt;/sup&gt;&lt;/span&gt;&quot;},&quot;1944491266&quot;:{&quot;referencesIds&quot;:[&quot;doc:6337b4648f08bd17f881a55c&quot;],&quot;referencesOptions&quot;:{&quot;doc:6337b4648f08bd17f881a55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944491266,&quot;citationText&quot;:&quot;&lt;span style=\&quot;font-family:Times New Roman;font-size:13.333333333333332px;color:#000000\&quot;&gt;&lt;sup&gt;5&lt;/sup&gt;&lt;/span&gt;&quot;},&quot;2129738247&quot;:{&quot;referencesIds&quot;:[&quot;doc:62caf6018f08685163e24629&quot;],&quot;referencesOptions&quot;:{&quot;doc:62caf6018f08685163e2462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129738247,&quot;citationText&quot;:&quot;&lt;span style=\&quot;font-family:Times New Roman;font-size:13.333333333333332px;color:#000000\&quot;&gt;&lt;sup&gt;27&lt;/sup&gt;&lt;/span&gt;&quot;},&quot;-1181890992&quot;:{&quot;referencesIds&quot;:[&quot;doc:62caf2558f08e3806687f2c0&quot;],&quot;referencesOptions&quot;:{&quot;doc:62caf2558f08e3806687f2c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81890992,&quot;citationText&quot;:&quot;&lt;span style=\&quot;font-family:Times New Roman;font-size:13.333333333333332px;color:#000000\&quot;&gt;&lt;sup&gt;1&lt;/sup&gt;&lt;/span&gt;&quot;},&quot;-2018380512&quot;:{&quot;referencesIds&quot;:[&quot;doc:6337a5d28f0888fe7f180170&quot;],&quot;referencesOptions&quot;:{&quot;doc:6337a5d28f0888fe7f18017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18380512,&quot;citationText&quot;:&quot;&lt;span style=\&quot;font-family:Times New Roman;font-size:13.333333333333332px;color:#000000\&quot;&gt;&lt;sup&gt;3&lt;/sup&gt;&lt;/span&gt;&quot;},&quot;-1797136703&quot;:{&quot;referencesIds&quot;:[&quot;doc:6337a5f18f087ecd4085c198&quot;],&quot;referencesOptions&quot;:{&quot;doc:6337a5f18f087ecd4085c19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97136703,&quot;citationText&quot;:&quot;&lt;span style=\&quot;font-family:Times New Roman;font-size:13.333333333333332px;color:#000000\&quot;&gt;&lt;sup&gt;4&lt;/sup&gt;&lt;/span&gt;&quot;},&quot;-1951455607&quot;:{&quot;referencesIds&quot;:[&quot;doc:6337b4a28f0820b404b44941&quot;],&quot;referencesOptions&quot;:{&quot;doc:6337b4a28f0820b404b4494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51455607,&quot;citationText&quot;:&quot;&lt;span style=\&quot;font-family:Times New Roman;font-size:13.333333333333332px;color:#000000\&quot;&gt;&lt;sup&gt;6&lt;/sup&gt;&lt;/span&gt;&quot;},&quot;-1153524900&quot;:{&quot;referencesIds&quot;:[&quot;doc:6178b93d8f0893e9cc341d5f&quot;],&quot;referencesOptions&quot;:{&quot;doc:6178b93d8f0893e9cc341d5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53524900,&quot;citationText&quot;:&quot;&lt;span style=\&quot;font-family:Times New Roman;font-size:13.333333333333332px;color:#000000\&quot;&gt;&lt;sup&gt;7&lt;/sup&gt;&lt;/span&gt;&quot;},&quot;-576282500&quot;:{&quot;referencesIds&quot;:[&quot;doc:6337a65a8f08f0412b5b8174&quot;],&quot;referencesOptions&quot;:{&quot;doc:6337a65a8f08f0412b5b817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76282500,&quot;citationText&quot;:&quot;&lt;span style=\&quot;font-family:Times New Roman;font-size:13.333333333333332px;color:#000000\&quot;&gt;&lt;sup&gt;9&lt;/sup&gt;&lt;/span&gt;&quot;},&quot;-2006966015&quot;:{&quot;referencesIds&quot;:[&quot;doc:6337a7088f08e946402120df&quot;],&quot;referencesOptions&quot;:{&quot;doc:6337a7088f08e946402120d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006966015,&quot;citationText&quot;:&quot;&lt;span style=\&quot;font-family:Times New Roman;font-size:13.333333333333332px;color:#000000\&quot;&gt;&lt;sup&gt;11&lt;/sup&gt;&lt;/span&gt;&quot;},&quot;-818803445&quot;:{&quot;referencesIds&quot;:[&quot;doc:6337a7248f08f0412b5b817f&quot;],&quot;referencesOptions&quot;:{&quot;doc:6337a7248f08f0412b5b817f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18803445,&quot;citationText&quot;:&quot;&lt;span style=\&quot;font-family:Times New Roman;font-size:13.333333333333332px;color:#000000\&quot;&gt;&lt;sup&gt;13&lt;/sup&gt;&lt;/span&gt;&quot;},&quot;-441995506&quot;:{&quot;referencesIds&quot;:[&quot;doc:6337a7458f08e946402120e3&quot;],&quot;referencesOptions&quot;:{&quot;doc:6337a7458f08e946402120e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41995506,&quot;citationText&quot;:&quot;&lt;span style=\&quot;font-family:Times New Roman;font-size:13.333333333333332px;color:#000000\&quot;&gt;&lt;sup&gt;14&lt;/sup&gt;&lt;/span&gt;&quot;},&quot;-1247418553&quot;:{&quot;referencesIds&quot;:[&quot;doc:63388e488f08bd17f881b845&quot;],&quot;referencesOptions&quot;:{&quot;doc:63388e488f08bd17f881b84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47418553,&quot;citationText&quot;:&quot;&lt;span style=\&quot;font-family:Times New Roman;font-size:13.333333333333332px;color:#000000\&quot;&gt;&lt;sup&gt;18&lt;/sup&gt;&lt;/span&gt;&quot;},&quot;-1835522104&quot;:{&quot;referencesIds&quot;:[&quot;doc:6337ab338f08bce19707f683&quot;],&quot;referencesOptions&quot;:{&quot;doc:6337ab338f08bce19707f68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35522104,&quot;citationText&quot;:&quot;&lt;span style=\&quot;font-family:Times New Roman;font-size:13.333333333333332px;color:#000000\&quot;&gt;&lt;sup&gt;20&lt;/sup&gt;&lt;/span&gt;&quot;},&quot;-1333985253&quot;:{&quot;referencesIds&quot;:[&quot;doc:6337ab338f08bce19707f683&quot;],&quot;referencesOptions&quot;:{&quot;doc:6337ab338f08bce19707f68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33985253,&quot;citationText&quot;:&quot;&lt;span style=\&quot;font-family:Times New Roman;font-size:13.333333333333332px;color:#000000\&quot;&gt;&lt;sup&gt;20&lt;/sup&gt;&lt;/span&gt;&quot;},&quot;-2107490613&quot;:{&quot;referencesIds&quot;:[&quot;doc:6337bb948f0820b404b4496a&quot;],&quot;referencesOptions&quot;:{&quot;doc:6337bb948f0820b404b4496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2107490613,&quot;citationText&quot;:&quot;&lt;span style=\&quot;font-family:Times New Roman;font-size:13.333333333333332px;color:#000000\&quot;&gt;&lt;sup&gt;21&lt;/sup&gt;&lt;/span&gt;&quot;},&quot;-1882553336&quot;:{&quot;referencesIds&quot;:[&quot;doc:6337b97a8f0888fe7f180222&quot;],&quot;referencesOptions&quot;:{&quot;doc:6337b97a8f0888fe7f18022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882553336,&quot;citationText&quot;:&quot;&lt;span style=\&quot;font-family:Times New Roman;font-size:13.333333333333332px;color:#000000\&quot;&gt;&lt;sup&gt;22&lt;/sup&gt;&lt;/span&gt;&quot;},&quot;-1152215808&quot;:{&quot;referencesIds&quot;:[&quot;doc:62b916eb8f08966819664d25&quot;],&quot;referencesOptions&quot;:{&quot;doc:62b916eb8f08966819664d2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52215808,&quot;citationText&quot;:&quot;&lt;span style=\&quot;font-family:Times New Roman;font-size:13.333333333333332px;color:#000000\&quot;&gt;&lt;sup&gt;24&lt;/sup&gt;&lt;/span&gt;&quot;},&quot;-667560355&quot;:{&quot;referencesIds&quot;:[&quot;doc:629ffe898f08390f15829334&quot;],&quot;referencesOptions&quot;:{&quot;doc:629ffe898f08390f1582933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67560355,&quot;citationText&quot;:&quot;&lt;span style=\&quot;font-family:Times New Roman;font-size:13.333333333333332px;color:#000000\&quot;&gt;&lt;sup&gt;25&lt;/sup&gt;&lt;/span&gt;&quot;},&quot;-128789293&quot;:{&quot;referencesIds&quot;:[&quot;doc:62b3cafd8f0813e854cee3bc&quot;],&quot;referencesOptions&quot;:{&quot;doc:62b3cafd8f0813e854cee3b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8789293,&quot;citationText&quot;:&quot;&lt;span style=\&quot;font-family:Times New Roman;font-size:13.333333333333332px;color:#000000\&quot;&gt;&lt;sup&gt;26&lt;/sup&gt;&lt;/span&gt;&quot;},&quot;-631167468&quot;:{&quot;referencesIds&quot;:[&quot;doc:62caf2558f08e3806687f2c0&quot;],&quot;referencesOptions&quot;:{&quot;doc:62caf2558f08e3806687f2c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631167468,&quot;citationText&quot;:&quot;&lt;span style=\&quot;font-family:Times New Roman;font-size:13.333333333333332px;color:#000000\&quot;&gt;&lt;sup&gt;1&lt;/sup&gt;&lt;/span&gt;&quot;},&quot;-121157724&quot;:{&quot;referencesIds&quot;:[&quot;doc:62cb22308f08e38c1387a9e5&quot;],&quot;referencesOptions&quot;:{&quot;doc:62cb22308f08e38c1387a9e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1157724,&quot;citationText&quot;:&quot;&lt;span style=\&quot;font-family:Times New Roman;font-size:13.333333333333332px;color:#000000\&quot;&gt;&lt;sup&gt;29&lt;/sup&gt;&lt;/span&gt;&quot;},&quot;-576063742&quot;:{&quot;referencesIds&quot;:[&quot;doc:62a3e8328f087451cdf9a050&quot;],&quot;referencesOptions&quot;:{&quot;doc:62a3e8328f087451cdf9a05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76063742,&quot;citationText&quot;:&quot;&lt;span style=\&quot;font-family:Times New Roman;font-size:13.333333333333332px;color:#000000\&quot;&gt;&lt;sup&gt;31&lt;/sup&gt;&lt;/span&gt;&quot;},&quot;-490567006&quot;:{&quot;referencesIds&quot;:[&quot;doc:630ebb0d8f08c8a1f09a50c0&quot;],&quot;referencesOptions&quot;:{&quot;doc:630ebb0d8f08c8a1f09a50c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490567006,&quot;citationText&quot;:&quot;&lt;span style=\&quot;font-family:Times New Roman;font-size:13.333333333333332px;color:#000000\&quot;&gt;&lt;sup&gt;33&lt;/sup&gt;&lt;/span&gt;&quot;},&quot;-71508986&quot;:{&quot;referencesIds&quot;:[&quot;doc:62a2b5b28f08d96f1b2795e0&quot;],&quot;referencesOptions&quot;:{&quot;doc:62a2b5b28f08d96f1b2795e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1508986,&quot;citationText&quot;:&quot;&lt;span style=\&quot;font-family:Times New Roman;font-size:13.333333333333332px;color:#000000\&quot;&gt;&lt;sup&gt;34&lt;/sup&gt;&lt;/span&gt;&quot;},&quot;-1920089340&quot;:{&quot;referencesIds&quot;:[&quot;doc:62b907428f0897b9aac36261&quot;],&quot;referencesOptions&quot;:{&quot;doc:62b907428f0897b9aac36261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20089340,&quot;citationText&quot;:&quot;&lt;span style=\&quot;font-family:Times New Roman;font-size:13.333333333333332px;color:#000000\&quot;&gt;&lt;sup&gt;37&lt;/sup&gt;&lt;/span&gt;&quot;},&quot;-1730527869&quot;:{&quot;referencesIds&quot;:[&quot;doc:62b907208f08f4214eb6a202&quot;],&quot;referencesOptions&quot;:{&quot;doc:62b907208f08f4214eb6a20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30527869,&quot;citationText&quot;:&quot;&lt;span style=\&quot;font-family:Times New Roman;font-size:13.333333333333332px;color:#000000\&quot;&gt;&lt;sup&gt;38&lt;/sup&gt;&lt;/span&gt;&quot;}}"/>
    <we:property name="currentStyle" value="{&quot;id&quot;:&quot;1004&quot;,&quot;styleType&quot;:&quot;refworks&quot;,&quot;name&quot;:&quot;AMA - American Medical Association, 10th Edition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control.unlocked" value="true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25183-B235-45DB-85AF-5427AD75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Trupti Sudge</cp:lastModifiedBy>
  <cp:revision>2</cp:revision>
  <cp:lastPrinted>2022-04-06T22:08:00Z</cp:lastPrinted>
  <dcterms:created xsi:type="dcterms:W3CDTF">2023-01-06T11:24:00Z</dcterms:created>
  <dcterms:modified xsi:type="dcterms:W3CDTF">2023-01-06T11:24:00Z</dcterms:modified>
</cp:coreProperties>
</file>