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21B4" w:rsidRDefault="007921B4" w:rsidP="007921B4">
      <w:pPr>
        <w:rPr>
          <w:lang w:val="en-US"/>
        </w:rPr>
      </w:pPr>
    </w:p>
    <w:p w:rsidR="007921B4" w:rsidRDefault="007921B4" w:rsidP="007921B4">
      <w:pPr>
        <w:rPr>
          <w:lang w:val="en-US"/>
        </w:rPr>
      </w:pPr>
      <w:r w:rsidRPr="00730BAE">
        <w:rPr>
          <w:noProof/>
        </w:rPr>
        <w:drawing>
          <wp:anchor distT="0" distB="0" distL="114300" distR="114300" simplePos="0" relativeHeight="251659264" behindDoc="0" locked="0" layoutInCell="1" allowOverlap="1" wp14:anchorId="26CE5254" wp14:editId="54393569">
            <wp:simplePos x="0" y="0"/>
            <wp:positionH relativeFrom="margin">
              <wp:align>center</wp:align>
            </wp:positionH>
            <wp:positionV relativeFrom="paragraph">
              <wp:posOffset>7196</wp:posOffset>
            </wp:positionV>
            <wp:extent cx="5010872" cy="3767878"/>
            <wp:effectExtent l="0" t="0" r="0" b="4445"/>
            <wp:wrapTopAndBottom/>
            <wp:docPr id="2" name="Image 2" descr="C:\Users\jdubu\Desktop\Doctorat\Mes articles\SPACE\Soumission SPACE\Figure 2 Overall surviv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dubu\Desktop\Doctorat\Mes articles\SPACE\Soumission SPACE\Figure 2 Overall survival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872" cy="3767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921B4" w:rsidRPr="00013BD4" w:rsidRDefault="007921B4" w:rsidP="007921B4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u w:val="single"/>
          <w:lang w:val="en-US"/>
        </w:rPr>
        <w:t xml:space="preserve">Supplementary </w:t>
      </w:r>
      <w:r w:rsidRPr="00013BD4">
        <w:rPr>
          <w:rFonts w:ascii="Times New Roman" w:hAnsi="Times New Roman" w:cs="Times New Roman"/>
          <w:u w:val="single"/>
          <w:lang w:val="en-US"/>
        </w:rPr>
        <w:t>Figure 2</w:t>
      </w:r>
      <w:r w:rsidRPr="00013BD4">
        <w:rPr>
          <w:rFonts w:ascii="Times New Roman" w:hAnsi="Times New Roman" w:cs="Times New Roman"/>
          <w:lang w:val="en-US"/>
        </w:rPr>
        <w:t xml:space="preserve">: Overall survival </w:t>
      </w:r>
    </w:p>
    <w:p w:rsidR="00A9204E" w:rsidRPr="00D45B5A" w:rsidRDefault="00A9204E">
      <w:bookmarkStart w:id="0" w:name="_GoBack"/>
      <w:bookmarkEnd w:id="0"/>
    </w:p>
    <w:sectPr w:rsidR="00A9204E" w:rsidRPr="00D45B5A" w:rsidSect="004E108E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1996" w:rsidRDefault="00C21996" w:rsidP="00D45B5A">
      <w:r>
        <w:separator/>
      </w:r>
    </w:p>
  </w:endnote>
  <w:endnote w:type="continuationSeparator" w:id="0">
    <w:p w:rsidR="00C21996" w:rsidRDefault="00C21996" w:rsidP="00D45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1996" w:rsidRDefault="00C21996" w:rsidP="00D45B5A">
      <w:r>
        <w:separator/>
      </w:r>
    </w:p>
  </w:footnote>
  <w:footnote w:type="continuationSeparator" w:id="0">
    <w:p w:rsidR="00C21996" w:rsidRDefault="00C21996" w:rsidP="00D45B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B2CA7904"/>
    <w:lvl w:ilvl="0">
      <w:start w:val="1"/>
      <w:numFmt w:val="decimal"/>
      <w:pStyle w:val="Listenum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13E23BB4"/>
    <w:lvl w:ilvl="0">
      <w:start w:val="1"/>
      <w:numFmt w:val="decimal"/>
      <w:pStyle w:val="Listenum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8BE4A48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E682314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500BD62"/>
    <w:lvl w:ilvl="0">
      <w:start w:val="1"/>
      <w:numFmt w:val="bullet"/>
      <w:pStyle w:val="Listepuce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CCC3ECC"/>
    <w:lvl w:ilvl="0">
      <w:start w:val="1"/>
      <w:numFmt w:val="bullet"/>
      <w:pStyle w:val="Listepuce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2B4D452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9648DAE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828BA7C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F322E50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540D3294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 w15:restartNumberingAfterBreak="0">
    <w:nsid w:val="63B86873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70542160"/>
    <w:multiLevelType w:val="multilevel"/>
    <w:tmpl w:val="04090023"/>
    <w:styleLink w:val="ArticleSectio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5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20"/>
  </w:num>
  <w:num w:numId="2">
    <w:abstractNumId w:val="12"/>
  </w:num>
  <w:num w:numId="3">
    <w:abstractNumId w:val="10"/>
  </w:num>
  <w:num w:numId="4">
    <w:abstractNumId w:val="23"/>
  </w:num>
  <w:num w:numId="5">
    <w:abstractNumId w:val="13"/>
  </w:num>
  <w:num w:numId="6">
    <w:abstractNumId w:val="16"/>
  </w:num>
  <w:num w:numId="7">
    <w:abstractNumId w:val="18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4"/>
  </w:num>
  <w:num w:numId="19">
    <w:abstractNumId w:val="15"/>
  </w:num>
  <w:num w:numId="20">
    <w:abstractNumId w:val="21"/>
  </w:num>
  <w:num w:numId="21">
    <w:abstractNumId w:val="17"/>
  </w:num>
  <w:num w:numId="22">
    <w:abstractNumId w:val="11"/>
  </w:num>
  <w:num w:numId="23">
    <w:abstractNumId w:val="25"/>
  </w:num>
  <w:num w:numId="24">
    <w:abstractNumId w:val="22"/>
  </w:num>
  <w:num w:numId="25">
    <w:abstractNumId w:val="19"/>
  </w:num>
  <w:num w:numId="2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1B4"/>
    <w:rsid w:val="00476C57"/>
    <w:rsid w:val="004E108E"/>
    <w:rsid w:val="00645252"/>
    <w:rsid w:val="006D3D74"/>
    <w:rsid w:val="007921B4"/>
    <w:rsid w:val="007B21CC"/>
    <w:rsid w:val="007E537F"/>
    <w:rsid w:val="0083569A"/>
    <w:rsid w:val="00A9204E"/>
    <w:rsid w:val="00BE1689"/>
    <w:rsid w:val="00C21996"/>
    <w:rsid w:val="00D45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2BF636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21B4"/>
    <w:rPr>
      <w:rFonts w:eastAsiaTheme="minorEastAsia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D45B5A"/>
    <w:pPr>
      <w:keepNext/>
      <w:keepLines/>
      <w:spacing w:before="240"/>
      <w:outlineLvl w:val="0"/>
    </w:pPr>
    <w:rPr>
      <w:rFonts w:ascii="Calibri Light" w:eastAsiaTheme="majorEastAsia" w:hAnsi="Calibri Light" w:cs="Calibri Light"/>
      <w:color w:val="1F4E79" w:themeColor="accent1" w:themeShade="80"/>
      <w:sz w:val="32"/>
      <w:szCs w:val="32"/>
      <w:lang w:eastAsia="en-US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D45B5A"/>
    <w:pPr>
      <w:keepNext/>
      <w:keepLines/>
      <w:spacing w:before="40"/>
      <w:outlineLvl w:val="1"/>
    </w:pPr>
    <w:rPr>
      <w:rFonts w:ascii="Calibri Light" w:eastAsiaTheme="majorEastAsia" w:hAnsi="Calibri Light" w:cs="Calibri Light"/>
      <w:color w:val="1F4E79" w:themeColor="accent1" w:themeShade="80"/>
      <w:sz w:val="26"/>
      <w:szCs w:val="26"/>
      <w:lang w:eastAsia="en-US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D45B5A"/>
    <w:pPr>
      <w:keepNext/>
      <w:keepLines/>
      <w:spacing w:before="40"/>
      <w:outlineLvl w:val="2"/>
    </w:pPr>
    <w:rPr>
      <w:rFonts w:ascii="Calibri Light" w:eastAsiaTheme="majorEastAsia" w:hAnsi="Calibri Light" w:cs="Calibri Light"/>
      <w:color w:val="1F4D78" w:themeColor="accent1" w:themeShade="7F"/>
      <w:lang w:eastAsia="en-US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D45B5A"/>
    <w:pPr>
      <w:keepNext/>
      <w:keepLines/>
      <w:spacing w:before="40"/>
      <w:outlineLvl w:val="3"/>
    </w:pPr>
    <w:rPr>
      <w:rFonts w:ascii="Calibri Light" w:eastAsiaTheme="majorEastAsia" w:hAnsi="Calibri Light" w:cs="Calibri Light"/>
      <w:i/>
      <w:iCs/>
      <w:color w:val="1F4E79" w:themeColor="accent1" w:themeShade="80"/>
      <w:sz w:val="22"/>
      <w:szCs w:val="22"/>
      <w:lang w:eastAsia="en-US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D45B5A"/>
    <w:pPr>
      <w:keepNext/>
      <w:keepLines/>
      <w:spacing w:before="40"/>
      <w:outlineLvl w:val="4"/>
    </w:pPr>
    <w:rPr>
      <w:rFonts w:ascii="Calibri Light" w:eastAsiaTheme="majorEastAsia" w:hAnsi="Calibri Light" w:cs="Calibri Light"/>
      <w:color w:val="1F4E79" w:themeColor="accent1" w:themeShade="80"/>
      <w:sz w:val="22"/>
      <w:szCs w:val="22"/>
      <w:lang w:eastAsia="en-US"/>
    </w:rPr>
  </w:style>
  <w:style w:type="paragraph" w:styleId="Titre6">
    <w:name w:val="heading 6"/>
    <w:basedOn w:val="Normal"/>
    <w:next w:val="Normal"/>
    <w:link w:val="Titre6Car"/>
    <w:uiPriority w:val="9"/>
    <w:unhideWhenUsed/>
    <w:qFormat/>
    <w:rsid w:val="00D45B5A"/>
    <w:pPr>
      <w:keepNext/>
      <w:keepLines/>
      <w:spacing w:before="40"/>
      <w:outlineLvl w:val="5"/>
    </w:pPr>
    <w:rPr>
      <w:rFonts w:ascii="Calibri Light" w:eastAsiaTheme="majorEastAsia" w:hAnsi="Calibri Light" w:cs="Calibri Light"/>
      <w:color w:val="1F4D78" w:themeColor="accent1" w:themeShade="7F"/>
      <w:sz w:val="22"/>
      <w:szCs w:val="22"/>
      <w:lang w:eastAsia="en-US"/>
    </w:rPr>
  </w:style>
  <w:style w:type="paragraph" w:styleId="Titre7">
    <w:name w:val="heading 7"/>
    <w:basedOn w:val="Normal"/>
    <w:next w:val="Normal"/>
    <w:link w:val="Titre7Car"/>
    <w:uiPriority w:val="9"/>
    <w:unhideWhenUsed/>
    <w:qFormat/>
    <w:rsid w:val="00D45B5A"/>
    <w:pPr>
      <w:keepNext/>
      <w:keepLines/>
      <w:spacing w:before="40"/>
      <w:outlineLvl w:val="6"/>
    </w:pPr>
    <w:rPr>
      <w:rFonts w:ascii="Calibri Light" w:eastAsiaTheme="majorEastAsia" w:hAnsi="Calibri Light" w:cs="Calibri Light"/>
      <w:i/>
      <w:iCs/>
      <w:color w:val="1F4D78" w:themeColor="accent1" w:themeShade="7F"/>
      <w:sz w:val="22"/>
      <w:szCs w:val="22"/>
      <w:lang w:eastAsia="en-US"/>
    </w:rPr>
  </w:style>
  <w:style w:type="paragraph" w:styleId="Titre8">
    <w:name w:val="heading 8"/>
    <w:basedOn w:val="Normal"/>
    <w:next w:val="Normal"/>
    <w:link w:val="Titre8Car"/>
    <w:uiPriority w:val="9"/>
    <w:unhideWhenUsed/>
    <w:qFormat/>
    <w:rsid w:val="00D45B5A"/>
    <w:pPr>
      <w:keepNext/>
      <w:keepLines/>
      <w:spacing w:before="40"/>
      <w:outlineLvl w:val="7"/>
    </w:pPr>
    <w:rPr>
      <w:rFonts w:ascii="Calibri Light" w:eastAsiaTheme="majorEastAsia" w:hAnsi="Calibri Light" w:cs="Calibri Light"/>
      <w:color w:val="272727" w:themeColor="text1" w:themeTint="D8"/>
      <w:sz w:val="22"/>
      <w:szCs w:val="21"/>
      <w:lang w:eastAsia="en-US"/>
    </w:rPr>
  </w:style>
  <w:style w:type="paragraph" w:styleId="Titre9">
    <w:name w:val="heading 9"/>
    <w:basedOn w:val="Normal"/>
    <w:next w:val="Normal"/>
    <w:link w:val="Titre9Car"/>
    <w:uiPriority w:val="9"/>
    <w:unhideWhenUsed/>
    <w:qFormat/>
    <w:rsid w:val="00D45B5A"/>
    <w:pPr>
      <w:keepNext/>
      <w:keepLines/>
      <w:spacing w:before="40"/>
      <w:outlineLvl w:val="8"/>
    </w:pPr>
    <w:rPr>
      <w:rFonts w:ascii="Calibri Light" w:eastAsiaTheme="majorEastAsia" w:hAnsi="Calibri Light" w:cs="Calibri Light"/>
      <w:i/>
      <w:iCs/>
      <w:color w:val="272727" w:themeColor="text1" w:themeTint="D8"/>
      <w:sz w:val="22"/>
      <w:szCs w:val="21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45B5A"/>
    <w:rPr>
      <w:rFonts w:ascii="Calibri Light" w:eastAsiaTheme="majorEastAsia" w:hAnsi="Calibri Light" w:cs="Calibri Light"/>
      <w:color w:val="1F4E79" w:themeColor="accent1" w:themeShade="80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D45B5A"/>
    <w:rPr>
      <w:rFonts w:ascii="Calibri Light" w:eastAsiaTheme="majorEastAsia" w:hAnsi="Calibri Light" w:cs="Calibri Light"/>
      <w:color w:val="1F4E79" w:themeColor="accent1" w:themeShade="80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D45B5A"/>
    <w:rPr>
      <w:rFonts w:ascii="Calibri Light" w:eastAsiaTheme="majorEastAsia" w:hAnsi="Calibri Light" w:cs="Calibri Light"/>
      <w:color w:val="1F4D78" w:themeColor="accent1" w:themeShade="7F"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rsid w:val="00D45B5A"/>
    <w:rPr>
      <w:rFonts w:ascii="Calibri Light" w:eastAsiaTheme="majorEastAsia" w:hAnsi="Calibri Light" w:cs="Calibri Light"/>
      <w:i/>
      <w:iCs/>
      <w:color w:val="1F4E79" w:themeColor="accent1" w:themeShade="80"/>
    </w:rPr>
  </w:style>
  <w:style w:type="character" w:customStyle="1" w:styleId="Titre5Car">
    <w:name w:val="Titre 5 Car"/>
    <w:basedOn w:val="Policepardfaut"/>
    <w:link w:val="Titre5"/>
    <w:uiPriority w:val="9"/>
    <w:rsid w:val="00D45B5A"/>
    <w:rPr>
      <w:rFonts w:ascii="Calibri Light" w:eastAsiaTheme="majorEastAsia" w:hAnsi="Calibri Light" w:cs="Calibri Light"/>
      <w:color w:val="1F4E79" w:themeColor="accent1" w:themeShade="80"/>
    </w:rPr>
  </w:style>
  <w:style w:type="character" w:customStyle="1" w:styleId="Titre6Car">
    <w:name w:val="Titre 6 Car"/>
    <w:basedOn w:val="Policepardfaut"/>
    <w:link w:val="Titre6"/>
    <w:uiPriority w:val="9"/>
    <w:rsid w:val="00D45B5A"/>
    <w:rPr>
      <w:rFonts w:ascii="Calibri Light" w:eastAsiaTheme="majorEastAsia" w:hAnsi="Calibri Light" w:cs="Calibri Light"/>
      <w:color w:val="1F4D78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rsid w:val="00D45B5A"/>
    <w:rPr>
      <w:rFonts w:ascii="Calibri Light" w:eastAsiaTheme="majorEastAsia" w:hAnsi="Calibri Light" w:cs="Calibri Light"/>
      <w:i/>
      <w:iCs/>
      <w:color w:val="1F4D78" w:themeColor="accent1" w:themeShade="7F"/>
    </w:rPr>
  </w:style>
  <w:style w:type="character" w:customStyle="1" w:styleId="Titre8Car">
    <w:name w:val="Titre 8 Car"/>
    <w:basedOn w:val="Policepardfaut"/>
    <w:link w:val="Titre8"/>
    <w:uiPriority w:val="9"/>
    <w:rsid w:val="00D45B5A"/>
    <w:rPr>
      <w:rFonts w:ascii="Calibri Light" w:eastAsiaTheme="majorEastAsia" w:hAnsi="Calibri Light" w:cs="Calibri Light"/>
      <w:color w:val="272727" w:themeColor="text1" w:themeTint="D8"/>
      <w:szCs w:val="21"/>
    </w:rPr>
  </w:style>
  <w:style w:type="character" w:customStyle="1" w:styleId="Titre9Car">
    <w:name w:val="Titre 9 Car"/>
    <w:basedOn w:val="Policepardfaut"/>
    <w:link w:val="Titre9"/>
    <w:uiPriority w:val="9"/>
    <w:rsid w:val="00D45B5A"/>
    <w:rPr>
      <w:rFonts w:ascii="Calibri Light" w:eastAsiaTheme="majorEastAsia" w:hAnsi="Calibri Light" w:cs="Calibri Light"/>
      <w:i/>
      <w:iCs/>
      <w:color w:val="272727" w:themeColor="text1" w:themeTint="D8"/>
      <w:szCs w:val="21"/>
    </w:rPr>
  </w:style>
  <w:style w:type="paragraph" w:styleId="Titre">
    <w:name w:val="Title"/>
    <w:basedOn w:val="Normal"/>
    <w:next w:val="Normal"/>
    <w:link w:val="TitreCar"/>
    <w:uiPriority w:val="10"/>
    <w:qFormat/>
    <w:rsid w:val="00D45B5A"/>
    <w:pPr>
      <w:contextualSpacing/>
    </w:pPr>
    <w:rPr>
      <w:rFonts w:ascii="Calibri Light" w:eastAsiaTheme="majorEastAsia" w:hAnsi="Calibri Light" w:cs="Calibri Light"/>
      <w:spacing w:val="-10"/>
      <w:kern w:val="28"/>
      <w:sz w:val="56"/>
      <w:szCs w:val="56"/>
      <w:lang w:eastAsia="en-US"/>
    </w:rPr>
  </w:style>
  <w:style w:type="character" w:customStyle="1" w:styleId="TitreCar">
    <w:name w:val="Titre Car"/>
    <w:basedOn w:val="Policepardfaut"/>
    <w:link w:val="Titre"/>
    <w:uiPriority w:val="10"/>
    <w:rsid w:val="00D45B5A"/>
    <w:rPr>
      <w:rFonts w:ascii="Calibri Light" w:eastAsiaTheme="majorEastAsia" w:hAnsi="Calibri Light" w:cs="Calibri Light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45B5A"/>
    <w:pPr>
      <w:numPr>
        <w:ilvl w:val="1"/>
      </w:numPr>
    </w:pPr>
    <w:rPr>
      <w:rFonts w:ascii="Calibri" w:hAnsi="Calibri" w:cs="Calibri"/>
      <w:color w:val="5A5A5A" w:themeColor="text1" w:themeTint="A5"/>
      <w:spacing w:val="15"/>
      <w:sz w:val="22"/>
      <w:szCs w:val="22"/>
      <w:lang w:eastAsia="en-US"/>
    </w:rPr>
  </w:style>
  <w:style w:type="character" w:customStyle="1" w:styleId="Sous-titreCar">
    <w:name w:val="Sous-titre Car"/>
    <w:basedOn w:val="Policepardfaut"/>
    <w:link w:val="Sous-titre"/>
    <w:uiPriority w:val="11"/>
    <w:rsid w:val="00D45B5A"/>
    <w:rPr>
      <w:rFonts w:ascii="Calibri" w:eastAsiaTheme="minorEastAsia" w:hAnsi="Calibri" w:cs="Calibri"/>
      <w:color w:val="5A5A5A" w:themeColor="text1" w:themeTint="A5"/>
      <w:spacing w:val="15"/>
    </w:rPr>
  </w:style>
  <w:style w:type="character" w:styleId="Emphaseple">
    <w:name w:val="Subtle Emphasis"/>
    <w:basedOn w:val="Policepardfaut"/>
    <w:uiPriority w:val="19"/>
    <w:qFormat/>
    <w:rsid w:val="00D45B5A"/>
    <w:rPr>
      <w:rFonts w:ascii="Calibri" w:hAnsi="Calibri" w:cs="Calibri"/>
      <w:i/>
      <w:iCs/>
      <w:color w:val="404040" w:themeColor="text1" w:themeTint="BF"/>
    </w:rPr>
  </w:style>
  <w:style w:type="character" w:styleId="Accentuation">
    <w:name w:val="Emphasis"/>
    <w:basedOn w:val="Policepardfaut"/>
    <w:uiPriority w:val="20"/>
    <w:qFormat/>
    <w:rsid w:val="00D45B5A"/>
    <w:rPr>
      <w:rFonts w:ascii="Calibri" w:hAnsi="Calibri" w:cs="Calibri"/>
      <w:i/>
      <w:iCs/>
    </w:rPr>
  </w:style>
  <w:style w:type="character" w:styleId="Emphaseintense">
    <w:name w:val="Intense Emphasis"/>
    <w:basedOn w:val="Policepardfaut"/>
    <w:uiPriority w:val="21"/>
    <w:qFormat/>
    <w:rsid w:val="00D45B5A"/>
    <w:rPr>
      <w:rFonts w:ascii="Calibri" w:hAnsi="Calibri" w:cs="Calibri"/>
      <w:i/>
      <w:iCs/>
      <w:color w:val="1F4E79" w:themeColor="accent1" w:themeShade="80"/>
    </w:rPr>
  </w:style>
  <w:style w:type="character" w:styleId="lev">
    <w:name w:val="Strong"/>
    <w:basedOn w:val="Policepardfaut"/>
    <w:uiPriority w:val="22"/>
    <w:qFormat/>
    <w:rsid w:val="00D45B5A"/>
    <w:rPr>
      <w:rFonts w:ascii="Calibri" w:hAnsi="Calibri" w:cs="Calibri"/>
      <w:b/>
      <w:bCs/>
    </w:rPr>
  </w:style>
  <w:style w:type="paragraph" w:styleId="Citation">
    <w:name w:val="Quote"/>
    <w:basedOn w:val="Normal"/>
    <w:next w:val="Normal"/>
    <w:link w:val="CitationCar"/>
    <w:uiPriority w:val="29"/>
    <w:qFormat/>
    <w:rsid w:val="00D45B5A"/>
    <w:pPr>
      <w:spacing w:before="200"/>
      <w:ind w:left="864" w:right="864"/>
      <w:jc w:val="center"/>
    </w:pPr>
    <w:rPr>
      <w:rFonts w:ascii="Calibri" w:eastAsiaTheme="minorHAnsi" w:hAnsi="Calibri" w:cs="Calibri"/>
      <w:i/>
      <w:iCs/>
      <w:color w:val="404040" w:themeColor="text1" w:themeTint="BF"/>
      <w:sz w:val="22"/>
      <w:szCs w:val="22"/>
      <w:lang w:eastAsia="en-US"/>
    </w:rPr>
  </w:style>
  <w:style w:type="character" w:customStyle="1" w:styleId="CitationCar">
    <w:name w:val="Citation Car"/>
    <w:basedOn w:val="Policepardfaut"/>
    <w:link w:val="Citation"/>
    <w:uiPriority w:val="29"/>
    <w:rsid w:val="00D45B5A"/>
    <w:rPr>
      <w:rFonts w:ascii="Calibri" w:hAnsi="Calibri" w:cs="Calibri"/>
      <w:i/>
      <w:iCs/>
      <w:color w:val="404040" w:themeColor="text1" w:themeTint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45B5A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rFonts w:ascii="Calibri" w:eastAsiaTheme="minorHAnsi" w:hAnsi="Calibri" w:cs="Calibri"/>
      <w:i/>
      <w:iCs/>
      <w:color w:val="1F4E79" w:themeColor="accent1" w:themeShade="80"/>
      <w:sz w:val="22"/>
      <w:szCs w:val="22"/>
      <w:lang w:eastAsia="en-US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45B5A"/>
    <w:rPr>
      <w:rFonts w:ascii="Calibri" w:hAnsi="Calibri" w:cs="Calibri"/>
      <w:i/>
      <w:iCs/>
      <w:color w:val="1F4E79" w:themeColor="accent1" w:themeShade="80"/>
    </w:rPr>
  </w:style>
  <w:style w:type="character" w:styleId="Rfrenceple">
    <w:name w:val="Subtle Reference"/>
    <w:basedOn w:val="Policepardfaut"/>
    <w:uiPriority w:val="31"/>
    <w:qFormat/>
    <w:rsid w:val="00D45B5A"/>
    <w:rPr>
      <w:rFonts w:ascii="Calibri" w:hAnsi="Calibri" w:cs="Calibri"/>
      <w:smallCaps/>
      <w:color w:val="5A5A5A" w:themeColor="text1" w:themeTint="A5"/>
    </w:rPr>
  </w:style>
  <w:style w:type="character" w:styleId="Rfrenceintense">
    <w:name w:val="Intense Reference"/>
    <w:basedOn w:val="Policepardfaut"/>
    <w:uiPriority w:val="32"/>
    <w:qFormat/>
    <w:rsid w:val="00D45B5A"/>
    <w:rPr>
      <w:rFonts w:ascii="Calibri" w:hAnsi="Calibri" w:cs="Calibri"/>
      <w:b/>
      <w:bCs/>
      <w:caps w:val="0"/>
      <w:smallCaps/>
      <w:color w:val="1F4E79" w:themeColor="accent1" w:themeShade="80"/>
      <w:spacing w:val="5"/>
    </w:rPr>
  </w:style>
  <w:style w:type="character" w:styleId="Titredulivre">
    <w:name w:val="Book Title"/>
    <w:basedOn w:val="Policepardfaut"/>
    <w:uiPriority w:val="33"/>
    <w:qFormat/>
    <w:rsid w:val="00D45B5A"/>
    <w:rPr>
      <w:rFonts w:ascii="Calibri" w:hAnsi="Calibri" w:cs="Calibri"/>
      <w:b/>
      <w:bCs/>
      <w:i/>
      <w:iCs/>
      <w:spacing w:val="5"/>
    </w:rPr>
  </w:style>
  <w:style w:type="character" w:styleId="Lienhypertexte">
    <w:name w:val="Hyperlink"/>
    <w:basedOn w:val="Policepardfaut"/>
    <w:uiPriority w:val="99"/>
    <w:unhideWhenUsed/>
    <w:rsid w:val="00D45B5A"/>
    <w:rPr>
      <w:rFonts w:ascii="Calibri" w:hAnsi="Calibri" w:cs="Calibri"/>
      <w:color w:val="1F4E79" w:themeColor="accent1" w:themeShade="80"/>
      <w:u w:val="single"/>
    </w:rPr>
  </w:style>
  <w:style w:type="character" w:styleId="Lienhypertextesuivivisit">
    <w:name w:val="FollowedHyperlink"/>
    <w:basedOn w:val="Policepardfaut"/>
    <w:uiPriority w:val="99"/>
    <w:unhideWhenUsed/>
    <w:rsid w:val="00D45B5A"/>
    <w:rPr>
      <w:rFonts w:ascii="Calibri" w:hAnsi="Calibri" w:cs="Calibri"/>
      <w:color w:val="954F72" w:themeColor="followedHyperlink"/>
      <w:u w:val="single"/>
    </w:rPr>
  </w:style>
  <w:style w:type="paragraph" w:styleId="Lgende">
    <w:name w:val="caption"/>
    <w:basedOn w:val="Normal"/>
    <w:next w:val="Normal"/>
    <w:uiPriority w:val="35"/>
    <w:unhideWhenUsed/>
    <w:qFormat/>
    <w:rsid w:val="00D45B5A"/>
    <w:pPr>
      <w:spacing w:after="200"/>
    </w:pPr>
    <w:rPr>
      <w:rFonts w:ascii="Calibri" w:eastAsiaTheme="minorHAnsi" w:hAnsi="Calibri" w:cs="Calibri"/>
      <w:i/>
      <w:iCs/>
      <w:color w:val="44546A" w:themeColor="text2"/>
      <w:sz w:val="22"/>
      <w:szCs w:val="18"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45B5A"/>
    <w:rPr>
      <w:rFonts w:ascii="Segoe UI" w:eastAsiaTheme="minorHAnsi" w:hAnsi="Segoe UI" w:cs="Segoe UI"/>
      <w:sz w:val="22"/>
      <w:szCs w:val="18"/>
      <w:lang w:eastAsia="en-US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45B5A"/>
    <w:rPr>
      <w:rFonts w:ascii="Segoe UI" w:hAnsi="Segoe UI" w:cs="Segoe UI"/>
      <w:szCs w:val="18"/>
    </w:rPr>
  </w:style>
  <w:style w:type="paragraph" w:styleId="Normalcentr">
    <w:name w:val="Block Text"/>
    <w:basedOn w:val="Normal"/>
    <w:uiPriority w:val="99"/>
    <w:semiHidden/>
    <w:unhideWhenUsed/>
    <w:rsid w:val="00D45B5A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ascii="Calibri" w:hAnsi="Calibri" w:cs="Calibri"/>
      <w:i/>
      <w:iCs/>
      <w:color w:val="1F4E79" w:themeColor="accent1" w:themeShade="80"/>
      <w:sz w:val="22"/>
      <w:szCs w:val="22"/>
      <w:lang w:eastAsia="en-US"/>
    </w:rPr>
  </w:style>
  <w:style w:type="paragraph" w:styleId="Corpsdetexte3">
    <w:name w:val="Body Text 3"/>
    <w:basedOn w:val="Normal"/>
    <w:link w:val="Corpsdetexte3Car"/>
    <w:uiPriority w:val="99"/>
    <w:semiHidden/>
    <w:unhideWhenUsed/>
    <w:rsid w:val="00D45B5A"/>
    <w:pPr>
      <w:spacing w:after="120"/>
    </w:pPr>
    <w:rPr>
      <w:rFonts w:ascii="Calibri" w:eastAsiaTheme="minorHAnsi" w:hAnsi="Calibri" w:cs="Calibri"/>
      <w:sz w:val="22"/>
      <w:szCs w:val="16"/>
      <w:lang w:eastAsia="en-US"/>
    </w:rPr>
  </w:style>
  <w:style w:type="character" w:customStyle="1" w:styleId="Corpsdetexte3Car">
    <w:name w:val="Corps de texte 3 Car"/>
    <w:basedOn w:val="Policepardfaut"/>
    <w:link w:val="Corpsdetexte3"/>
    <w:uiPriority w:val="99"/>
    <w:semiHidden/>
    <w:rsid w:val="00D45B5A"/>
    <w:rPr>
      <w:rFonts w:ascii="Calibri" w:hAnsi="Calibri" w:cs="Calibri"/>
      <w:szCs w:val="16"/>
    </w:rPr>
  </w:style>
  <w:style w:type="paragraph" w:styleId="Retraitcorpsdetexte3">
    <w:name w:val="Body Text Indent 3"/>
    <w:basedOn w:val="Normal"/>
    <w:link w:val="Retraitcorpsdetexte3Car"/>
    <w:uiPriority w:val="99"/>
    <w:semiHidden/>
    <w:unhideWhenUsed/>
    <w:rsid w:val="00D45B5A"/>
    <w:pPr>
      <w:spacing w:after="120"/>
      <w:ind w:left="360"/>
    </w:pPr>
    <w:rPr>
      <w:rFonts w:ascii="Calibri" w:eastAsiaTheme="minorHAnsi" w:hAnsi="Calibri" w:cs="Calibri"/>
      <w:sz w:val="22"/>
      <w:szCs w:val="16"/>
      <w:lang w:eastAsia="en-US"/>
    </w:rPr>
  </w:style>
  <w:style w:type="character" w:customStyle="1" w:styleId="Retraitcorpsdetexte3Car">
    <w:name w:val="Retrait corps de texte 3 Car"/>
    <w:basedOn w:val="Policepardfaut"/>
    <w:link w:val="Retraitcorpsdetexte3"/>
    <w:uiPriority w:val="99"/>
    <w:semiHidden/>
    <w:rsid w:val="00D45B5A"/>
    <w:rPr>
      <w:rFonts w:ascii="Calibri" w:hAnsi="Calibri" w:cs="Calibri"/>
      <w:szCs w:val="16"/>
    </w:rPr>
  </w:style>
  <w:style w:type="character" w:styleId="Marquedecommentaire">
    <w:name w:val="annotation reference"/>
    <w:basedOn w:val="Policepardfaut"/>
    <w:uiPriority w:val="99"/>
    <w:semiHidden/>
    <w:unhideWhenUsed/>
    <w:rsid w:val="00D45B5A"/>
    <w:rPr>
      <w:rFonts w:ascii="Calibri" w:hAnsi="Calibri" w:cs="Calibri"/>
      <w:sz w:val="22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45B5A"/>
    <w:rPr>
      <w:rFonts w:ascii="Calibri" w:eastAsiaTheme="minorHAnsi" w:hAnsi="Calibri" w:cs="Calibri"/>
      <w:sz w:val="22"/>
      <w:szCs w:val="20"/>
      <w:lang w:eastAsia="en-US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45B5A"/>
    <w:rPr>
      <w:rFonts w:ascii="Calibri" w:hAnsi="Calibri" w:cs="Calibri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45B5A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45B5A"/>
    <w:rPr>
      <w:rFonts w:ascii="Calibri" w:hAnsi="Calibri" w:cs="Calibri"/>
      <w:b/>
      <w:bCs/>
      <w:szCs w:val="20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D45B5A"/>
    <w:rPr>
      <w:rFonts w:ascii="Segoe UI" w:eastAsiaTheme="minorHAnsi" w:hAnsi="Segoe UI" w:cs="Segoe UI"/>
      <w:sz w:val="22"/>
      <w:szCs w:val="16"/>
      <w:lang w:eastAsia="en-US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D45B5A"/>
    <w:rPr>
      <w:rFonts w:ascii="Segoe UI" w:hAnsi="Segoe UI" w:cs="Segoe UI"/>
      <w:szCs w:val="16"/>
    </w:rPr>
  </w:style>
  <w:style w:type="paragraph" w:styleId="Notedefin">
    <w:name w:val="endnote text"/>
    <w:basedOn w:val="Normal"/>
    <w:link w:val="NotedefinCar"/>
    <w:uiPriority w:val="99"/>
    <w:semiHidden/>
    <w:unhideWhenUsed/>
    <w:rsid w:val="00D45B5A"/>
    <w:rPr>
      <w:rFonts w:ascii="Calibri" w:eastAsiaTheme="minorHAnsi" w:hAnsi="Calibri" w:cs="Calibri"/>
      <w:sz w:val="22"/>
      <w:szCs w:val="20"/>
      <w:lang w:eastAsia="en-US"/>
    </w:rPr>
  </w:style>
  <w:style w:type="character" w:customStyle="1" w:styleId="NotedefinCar">
    <w:name w:val="Note de fin Car"/>
    <w:basedOn w:val="Policepardfaut"/>
    <w:link w:val="Notedefin"/>
    <w:uiPriority w:val="99"/>
    <w:semiHidden/>
    <w:rsid w:val="00D45B5A"/>
    <w:rPr>
      <w:rFonts w:ascii="Calibri" w:hAnsi="Calibri" w:cs="Calibri"/>
      <w:szCs w:val="20"/>
    </w:rPr>
  </w:style>
  <w:style w:type="paragraph" w:styleId="Adresseexpditeur">
    <w:name w:val="envelope return"/>
    <w:basedOn w:val="Normal"/>
    <w:uiPriority w:val="99"/>
    <w:semiHidden/>
    <w:unhideWhenUsed/>
    <w:rsid w:val="00D45B5A"/>
    <w:rPr>
      <w:rFonts w:ascii="Calibri Light" w:eastAsiaTheme="majorEastAsia" w:hAnsi="Calibri Light" w:cs="Calibri Light"/>
      <w:sz w:val="22"/>
      <w:szCs w:val="20"/>
      <w:lang w:eastAsia="en-US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D45B5A"/>
    <w:rPr>
      <w:rFonts w:ascii="Calibri" w:eastAsiaTheme="minorHAnsi" w:hAnsi="Calibri" w:cs="Calibri"/>
      <w:sz w:val="22"/>
      <w:szCs w:val="20"/>
      <w:lang w:eastAsia="en-US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D45B5A"/>
    <w:rPr>
      <w:rFonts w:ascii="Calibri" w:hAnsi="Calibri" w:cs="Calibri"/>
      <w:szCs w:val="20"/>
    </w:rPr>
  </w:style>
  <w:style w:type="character" w:styleId="CodeHTML">
    <w:name w:val="HTML Code"/>
    <w:basedOn w:val="Policepardfaut"/>
    <w:uiPriority w:val="99"/>
    <w:semiHidden/>
    <w:unhideWhenUsed/>
    <w:rsid w:val="00D45B5A"/>
    <w:rPr>
      <w:rFonts w:ascii="Consolas" w:hAnsi="Consolas" w:cs="Calibri"/>
      <w:sz w:val="22"/>
      <w:szCs w:val="20"/>
    </w:rPr>
  </w:style>
  <w:style w:type="character" w:styleId="ClavierHTML">
    <w:name w:val="HTML Keyboard"/>
    <w:basedOn w:val="Policepardfaut"/>
    <w:uiPriority w:val="99"/>
    <w:semiHidden/>
    <w:unhideWhenUsed/>
    <w:rsid w:val="00D45B5A"/>
    <w:rPr>
      <w:rFonts w:ascii="Consolas" w:hAnsi="Consolas" w:cs="Calibri"/>
      <w:sz w:val="22"/>
      <w:szCs w:val="20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D45B5A"/>
    <w:rPr>
      <w:rFonts w:ascii="Consolas" w:eastAsiaTheme="minorHAnsi" w:hAnsi="Consolas" w:cs="Calibri"/>
      <w:sz w:val="22"/>
      <w:szCs w:val="20"/>
      <w:lang w:eastAsia="en-US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D45B5A"/>
    <w:rPr>
      <w:rFonts w:ascii="Consolas" w:hAnsi="Consolas" w:cs="Calibri"/>
      <w:szCs w:val="20"/>
    </w:rPr>
  </w:style>
  <w:style w:type="character" w:styleId="MachinecrireHTML">
    <w:name w:val="HTML Typewriter"/>
    <w:basedOn w:val="Policepardfaut"/>
    <w:uiPriority w:val="99"/>
    <w:semiHidden/>
    <w:unhideWhenUsed/>
    <w:rsid w:val="00D45B5A"/>
    <w:rPr>
      <w:rFonts w:ascii="Consolas" w:hAnsi="Consolas" w:cs="Calibri"/>
      <w:sz w:val="22"/>
      <w:szCs w:val="20"/>
    </w:rPr>
  </w:style>
  <w:style w:type="paragraph" w:styleId="Textedemacro">
    <w:name w:val="macro"/>
    <w:link w:val="TextedemacroCar"/>
    <w:uiPriority w:val="99"/>
    <w:semiHidden/>
    <w:unhideWhenUsed/>
    <w:rsid w:val="00D45B5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 w:cs="Calibri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semiHidden/>
    <w:rsid w:val="00D45B5A"/>
    <w:rPr>
      <w:rFonts w:ascii="Consolas" w:hAnsi="Consolas" w:cs="Calibri"/>
      <w:szCs w:val="20"/>
    </w:rPr>
  </w:style>
  <w:style w:type="paragraph" w:styleId="Textebrut">
    <w:name w:val="Plain Text"/>
    <w:basedOn w:val="Normal"/>
    <w:link w:val="TextebrutCar"/>
    <w:uiPriority w:val="99"/>
    <w:semiHidden/>
    <w:unhideWhenUsed/>
    <w:rsid w:val="00D45B5A"/>
    <w:rPr>
      <w:rFonts w:ascii="Consolas" w:eastAsiaTheme="minorHAnsi" w:hAnsi="Consolas" w:cs="Calibri"/>
      <w:sz w:val="22"/>
      <w:szCs w:val="21"/>
      <w:lang w:eastAsia="en-US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D45B5A"/>
    <w:rPr>
      <w:rFonts w:ascii="Consolas" w:hAnsi="Consolas" w:cs="Calibri"/>
      <w:szCs w:val="21"/>
    </w:rPr>
  </w:style>
  <w:style w:type="character" w:styleId="Textedelespacerserv">
    <w:name w:val="Placeholder Text"/>
    <w:basedOn w:val="Policepardfaut"/>
    <w:uiPriority w:val="99"/>
    <w:semiHidden/>
    <w:rsid w:val="00D45B5A"/>
    <w:rPr>
      <w:rFonts w:ascii="Calibri" w:hAnsi="Calibri" w:cs="Calibri"/>
      <w:color w:val="3B3838" w:themeColor="background2" w:themeShade="40"/>
    </w:rPr>
  </w:style>
  <w:style w:type="paragraph" w:styleId="En-tte">
    <w:name w:val="header"/>
    <w:basedOn w:val="Normal"/>
    <w:link w:val="En-tteCar"/>
    <w:uiPriority w:val="99"/>
    <w:unhideWhenUsed/>
    <w:rsid w:val="00D45B5A"/>
    <w:rPr>
      <w:rFonts w:ascii="Calibri" w:eastAsiaTheme="minorHAnsi" w:hAnsi="Calibri" w:cs="Calibri"/>
      <w:sz w:val="22"/>
      <w:szCs w:val="22"/>
      <w:lang w:eastAsia="en-US"/>
    </w:rPr>
  </w:style>
  <w:style w:type="character" w:customStyle="1" w:styleId="En-tteCar">
    <w:name w:val="En-tête Car"/>
    <w:basedOn w:val="Policepardfaut"/>
    <w:link w:val="En-tte"/>
    <w:uiPriority w:val="99"/>
    <w:rsid w:val="00D45B5A"/>
    <w:rPr>
      <w:rFonts w:ascii="Calibri" w:hAnsi="Calibri" w:cs="Calibri"/>
    </w:rPr>
  </w:style>
  <w:style w:type="paragraph" w:styleId="Pieddepage">
    <w:name w:val="footer"/>
    <w:basedOn w:val="Normal"/>
    <w:link w:val="PieddepageCar"/>
    <w:uiPriority w:val="99"/>
    <w:unhideWhenUsed/>
    <w:rsid w:val="00D45B5A"/>
    <w:rPr>
      <w:rFonts w:ascii="Calibri" w:eastAsiaTheme="minorHAnsi" w:hAnsi="Calibri" w:cs="Calibri"/>
      <w:sz w:val="22"/>
      <w:szCs w:val="22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D45B5A"/>
    <w:rPr>
      <w:rFonts w:ascii="Calibri" w:hAnsi="Calibri" w:cs="Calibri"/>
    </w:rPr>
  </w:style>
  <w:style w:type="paragraph" w:styleId="TM9">
    <w:name w:val="toc 9"/>
    <w:basedOn w:val="Normal"/>
    <w:next w:val="Normal"/>
    <w:autoRedefine/>
    <w:uiPriority w:val="39"/>
    <w:semiHidden/>
    <w:unhideWhenUsed/>
    <w:rsid w:val="00D45B5A"/>
    <w:pPr>
      <w:spacing w:after="120"/>
      <w:ind w:left="1757"/>
    </w:pPr>
    <w:rPr>
      <w:rFonts w:ascii="Calibri" w:eastAsiaTheme="minorHAnsi" w:hAnsi="Calibri" w:cs="Calibri"/>
      <w:sz w:val="22"/>
      <w:szCs w:val="22"/>
      <w:lang w:eastAsia="en-US"/>
    </w:rPr>
  </w:style>
  <w:style w:type="character" w:customStyle="1" w:styleId="Mention">
    <w:name w:val="Mention"/>
    <w:basedOn w:val="Policepardfaut"/>
    <w:uiPriority w:val="99"/>
    <w:semiHidden/>
    <w:unhideWhenUsed/>
    <w:rsid w:val="00D45B5A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Aucuneliste"/>
    <w:uiPriority w:val="99"/>
    <w:semiHidden/>
    <w:unhideWhenUsed/>
    <w:rsid w:val="00D45B5A"/>
    <w:pPr>
      <w:numPr>
        <w:numId w:val="24"/>
      </w:numPr>
    </w:pPr>
  </w:style>
  <w:style w:type="numbering" w:styleId="1ai">
    <w:name w:val="Outline List 1"/>
    <w:basedOn w:val="Aucuneliste"/>
    <w:uiPriority w:val="99"/>
    <w:semiHidden/>
    <w:unhideWhenUsed/>
    <w:rsid w:val="00D45B5A"/>
    <w:pPr>
      <w:numPr>
        <w:numId w:val="25"/>
      </w:numPr>
    </w:pPr>
  </w:style>
  <w:style w:type="character" w:styleId="VariableHTML">
    <w:name w:val="HTML Variable"/>
    <w:basedOn w:val="Policepardfaut"/>
    <w:uiPriority w:val="99"/>
    <w:semiHidden/>
    <w:unhideWhenUsed/>
    <w:rsid w:val="00D45B5A"/>
    <w:rPr>
      <w:rFonts w:ascii="Calibri" w:hAnsi="Calibri" w:cs="Calibri"/>
      <w:i/>
      <w:iCs/>
    </w:rPr>
  </w:style>
  <w:style w:type="paragraph" w:styleId="AdresseHTML">
    <w:name w:val="HTML Address"/>
    <w:basedOn w:val="Normal"/>
    <w:link w:val="AdresseHTMLCar"/>
    <w:uiPriority w:val="99"/>
    <w:semiHidden/>
    <w:unhideWhenUsed/>
    <w:rsid w:val="00D45B5A"/>
    <w:rPr>
      <w:rFonts w:ascii="Calibri" w:eastAsiaTheme="minorHAnsi" w:hAnsi="Calibri" w:cs="Calibri"/>
      <w:i/>
      <w:iCs/>
      <w:sz w:val="22"/>
      <w:szCs w:val="22"/>
      <w:lang w:eastAsia="en-US"/>
    </w:rPr>
  </w:style>
  <w:style w:type="character" w:customStyle="1" w:styleId="AdresseHTMLCar">
    <w:name w:val="Adresse HTML Car"/>
    <w:basedOn w:val="Policepardfaut"/>
    <w:link w:val="AdresseHTML"/>
    <w:uiPriority w:val="99"/>
    <w:semiHidden/>
    <w:rsid w:val="00D45B5A"/>
    <w:rPr>
      <w:rFonts w:ascii="Calibri" w:hAnsi="Calibri" w:cs="Calibri"/>
      <w:i/>
      <w:iCs/>
    </w:rPr>
  </w:style>
  <w:style w:type="character" w:styleId="DfinitionHTML">
    <w:name w:val="HTML Definition"/>
    <w:basedOn w:val="Policepardfaut"/>
    <w:uiPriority w:val="99"/>
    <w:semiHidden/>
    <w:unhideWhenUsed/>
    <w:rsid w:val="00D45B5A"/>
    <w:rPr>
      <w:rFonts w:ascii="Calibri" w:hAnsi="Calibri" w:cs="Calibri"/>
      <w:i/>
      <w:iCs/>
    </w:rPr>
  </w:style>
  <w:style w:type="character" w:styleId="CitationHTML">
    <w:name w:val="HTML Cite"/>
    <w:basedOn w:val="Policepardfaut"/>
    <w:uiPriority w:val="99"/>
    <w:semiHidden/>
    <w:unhideWhenUsed/>
    <w:rsid w:val="00D45B5A"/>
    <w:rPr>
      <w:rFonts w:ascii="Calibri" w:hAnsi="Calibri" w:cs="Calibri"/>
      <w:i/>
      <w:iCs/>
    </w:rPr>
  </w:style>
  <w:style w:type="character" w:styleId="ExempleHTML">
    <w:name w:val="HTML Sample"/>
    <w:basedOn w:val="Policepardfaut"/>
    <w:uiPriority w:val="99"/>
    <w:semiHidden/>
    <w:unhideWhenUsed/>
    <w:rsid w:val="00D45B5A"/>
    <w:rPr>
      <w:rFonts w:ascii="Consolas" w:hAnsi="Consolas" w:cs="Calibri"/>
      <w:sz w:val="24"/>
      <w:szCs w:val="24"/>
    </w:rPr>
  </w:style>
  <w:style w:type="character" w:styleId="AcronymeHTML">
    <w:name w:val="HTML Acronym"/>
    <w:basedOn w:val="Policepardfaut"/>
    <w:uiPriority w:val="99"/>
    <w:semiHidden/>
    <w:unhideWhenUsed/>
    <w:rsid w:val="00D45B5A"/>
    <w:rPr>
      <w:rFonts w:ascii="Calibri" w:hAnsi="Calibri" w:cs="Calibri"/>
    </w:rPr>
  </w:style>
  <w:style w:type="paragraph" w:styleId="TM1">
    <w:name w:val="toc 1"/>
    <w:basedOn w:val="Normal"/>
    <w:next w:val="Normal"/>
    <w:autoRedefine/>
    <w:uiPriority w:val="39"/>
    <w:semiHidden/>
    <w:unhideWhenUsed/>
    <w:rsid w:val="00D45B5A"/>
    <w:pPr>
      <w:spacing w:after="100"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TM2">
    <w:name w:val="toc 2"/>
    <w:basedOn w:val="Normal"/>
    <w:next w:val="Normal"/>
    <w:autoRedefine/>
    <w:uiPriority w:val="39"/>
    <w:semiHidden/>
    <w:unhideWhenUsed/>
    <w:rsid w:val="00D45B5A"/>
    <w:pPr>
      <w:spacing w:after="100"/>
      <w:ind w:left="220"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TM3">
    <w:name w:val="toc 3"/>
    <w:basedOn w:val="Normal"/>
    <w:next w:val="Normal"/>
    <w:autoRedefine/>
    <w:uiPriority w:val="39"/>
    <w:semiHidden/>
    <w:unhideWhenUsed/>
    <w:rsid w:val="00D45B5A"/>
    <w:pPr>
      <w:spacing w:after="100"/>
      <w:ind w:left="440"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TM4">
    <w:name w:val="toc 4"/>
    <w:basedOn w:val="Normal"/>
    <w:next w:val="Normal"/>
    <w:autoRedefine/>
    <w:uiPriority w:val="39"/>
    <w:semiHidden/>
    <w:unhideWhenUsed/>
    <w:rsid w:val="00D45B5A"/>
    <w:pPr>
      <w:spacing w:after="100"/>
      <w:ind w:left="660"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TM5">
    <w:name w:val="toc 5"/>
    <w:basedOn w:val="Normal"/>
    <w:next w:val="Normal"/>
    <w:autoRedefine/>
    <w:uiPriority w:val="39"/>
    <w:semiHidden/>
    <w:unhideWhenUsed/>
    <w:rsid w:val="00D45B5A"/>
    <w:pPr>
      <w:spacing w:after="100"/>
      <w:ind w:left="880"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TM6">
    <w:name w:val="toc 6"/>
    <w:basedOn w:val="Normal"/>
    <w:next w:val="Normal"/>
    <w:autoRedefine/>
    <w:uiPriority w:val="39"/>
    <w:semiHidden/>
    <w:unhideWhenUsed/>
    <w:rsid w:val="00D45B5A"/>
    <w:pPr>
      <w:spacing w:after="100"/>
      <w:ind w:left="1100"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TM7">
    <w:name w:val="toc 7"/>
    <w:basedOn w:val="Normal"/>
    <w:next w:val="Normal"/>
    <w:autoRedefine/>
    <w:uiPriority w:val="39"/>
    <w:semiHidden/>
    <w:unhideWhenUsed/>
    <w:rsid w:val="00D45B5A"/>
    <w:pPr>
      <w:spacing w:after="100"/>
      <w:ind w:left="1320"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TM8">
    <w:name w:val="toc 8"/>
    <w:basedOn w:val="Normal"/>
    <w:next w:val="Normal"/>
    <w:autoRedefine/>
    <w:uiPriority w:val="39"/>
    <w:semiHidden/>
    <w:unhideWhenUsed/>
    <w:rsid w:val="00D45B5A"/>
    <w:pPr>
      <w:spacing w:after="100"/>
      <w:ind w:left="1540"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D45B5A"/>
    <w:pPr>
      <w:outlineLvl w:val="9"/>
    </w:pPr>
    <w:rPr>
      <w:color w:val="2E74B5" w:themeColor="accent1" w:themeShade="BF"/>
    </w:rPr>
  </w:style>
  <w:style w:type="table" w:styleId="Tableauprofessionnel">
    <w:name w:val="Table Professional"/>
    <w:basedOn w:val="TableauNormal"/>
    <w:uiPriority w:val="99"/>
    <w:semiHidden/>
    <w:unhideWhenUsed/>
    <w:rsid w:val="00D45B5A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emoyenne1">
    <w:name w:val="Medium List 1"/>
    <w:basedOn w:val="TableauNormal"/>
    <w:uiPriority w:val="65"/>
    <w:semiHidden/>
    <w:unhideWhenUsed/>
    <w:rsid w:val="00D45B5A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D45B5A"/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Listemoyenne1-Accent2">
    <w:name w:val="Medium List 1 Accent 2"/>
    <w:basedOn w:val="TableauNormal"/>
    <w:uiPriority w:val="65"/>
    <w:semiHidden/>
    <w:unhideWhenUsed/>
    <w:rsid w:val="00D45B5A"/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Listemoyenne1-Accent3">
    <w:name w:val="Medium List 1 Accent 3"/>
    <w:basedOn w:val="TableauNormal"/>
    <w:uiPriority w:val="65"/>
    <w:semiHidden/>
    <w:unhideWhenUsed/>
    <w:rsid w:val="00D45B5A"/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Listemoyenne1-Accent4">
    <w:name w:val="Medium List 1 Accent 4"/>
    <w:basedOn w:val="TableauNormal"/>
    <w:uiPriority w:val="65"/>
    <w:semiHidden/>
    <w:unhideWhenUsed/>
    <w:rsid w:val="00D45B5A"/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Listemoyenne1-Accent5">
    <w:name w:val="Medium List 1 Accent 5"/>
    <w:basedOn w:val="TableauNormal"/>
    <w:uiPriority w:val="65"/>
    <w:semiHidden/>
    <w:unhideWhenUsed/>
    <w:rsid w:val="00D45B5A"/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Listemoyenne1-Accent6">
    <w:name w:val="Medium List 1 Accent 6"/>
    <w:basedOn w:val="TableauNormal"/>
    <w:uiPriority w:val="65"/>
    <w:semiHidden/>
    <w:unhideWhenUsed/>
    <w:rsid w:val="00D45B5A"/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Listemoyenne2">
    <w:name w:val="Medium List 2"/>
    <w:basedOn w:val="TableauNormal"/>
    <w:uiPriority w:val="66"/>
    <w:semiHidden/>
    <w:unhideWhenUsed/>
    <w:rsid w:val="00D45B5A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semiHidden/>
    <w:unhideWhenUsed/>
    <w:rsid w:val="00D45B5A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semiHidden/>
    <w:unhideWhenUsed/>
    <w:rsid w:val="00D45B5A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semiHidden/>
    <w:unhideWhenUsed/>
    <w:rsid w:val="00D45B5A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semiHidden/>
    <w:unhideWhenUsed/>
    <w:rsid w:val="00D45B5A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semiHidden/>
    <w:unhideWhenUsed/>
    <w:rsid w:val="00D45B5A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semiHidden/>
    <w:unhideWhenUsed/>
    <w:rsid w:val="00D45B5A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Tramemoyenne1">
    <w:name w:val="Medium Shading 1"/>
    <w:basedOn w:val="TableauNormal"/>
    <w:uiPriority w:val="63"/>
    <w:semiHidden/>
    <w:unhideWhenUsed/>
    <w:rsid w:val="00D45B5A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D45B5A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semiHidden/>
    <w:unhideWhenUsed/>
    <w:rsid w:val="00D45B5A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semiHidden/>
    <w:unhideWhenUsed/>
    <w:rsid w:val="00D45B5A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semiHidden/>
    <w:unhideWhenUsed/>
    <w:rsid w:val="00D45B5A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semiHidden/>
    <w:unhideWhenUsed/>
    <w:rsid w:val="00D45B5A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semiHidden/>
    <w:unhideWhenUsed/>
    <w:rsid w:val="00D45B5A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semiHidden/>
    <w:unhideWhenUsed/>
    <w:rsid w:val="00D45B5A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D45B5A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semiHidden/>
    <w:unhideWhenUsed/>
    <w:rsid w:val="00D45B5A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semiHidden/>
    <w:unhideWhenUsed/>
    <w:rsid w:val="00D45B5A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semiHidden/>
    <w:unhideWhenUsed/>
    <w:rsid w:val="00D45B5A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semiHidden/>
    <w:unhideWhenUsed/>
    <w:rsid w:val="00D45B5A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semiHidden/>
    <w:unhideWhenUsed/>
    <w:rsid w:val="00D45B5A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Grillemoyenne1">
    <w:name w:val="Medium Grid 1"/>
    <w:basedOn w:val="TableauNormal"/>
    <w:uiPriority w:val="67"/>
    <w:semiHidden/>
    <w:unhideWhenUsed/>
    <w:rsid w:val="00D45B5A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semiHidden/>
    <w:unhideWhenUsed/>
    <w:rsid w:val="00D45B5A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semiHidden/>
    <w:unhideWhenUsed/>
    <w:rsid w:val="00D45B5A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semiHidden/>
    <w:unhideWhenUsed/>
    <w:rsid w:val="00D45B5A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semiHidden/>
    <w:unhideWhenUsed/>
    <w:rsid w:val="00D45B5A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semiHidden/>
    <w:unhideWhenUsed/>
    <w:rsid w:val="00D45B5A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semiHidden/>
    <w:unhideWhenUsed/>
    <w:rsid w:val="00D45B5A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Grillemoyenne2">
    <w:name w:val="Medium Grid 2"/>
    <w:basedOn w:val="TableauNormal"/>
    <w:uiPriority w:val="68"/>
    <w:semiHidden/>
    <w:unhideWhenUsed/>
    <w:rsid w:val="00D45B5A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semiHidden/>
    <w:unhideWhenUsed/>
    <w:rsid w:val="00D45B5A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5B9BD5" w:themeColor="accent1"/>
          <w:insideV w:val="single" w:sz="6" w:space="0" w:color="5B9BD5" w:themeColor="accent1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semiHidden/>
    <w:unhideWhenUsed/>
    <w:rsid w:val="00D45B5A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semiHidden/>
    <w:unhideWhenUsed/>
    <w:rsid w:val="00D45B5A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semiHidden/>
    <w:unhideWhenUsed/>
    <w:rsid w:val="00D45B5A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semiHidden/>
    <w:unhideWhenUsed/>
    <w:rsid w:val="00D45B5A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semiHidden/>
    <w:unhideWhenUsed/>
    <w:rsid w:val="00D45B5A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semiHidden/>
    <w:unhideWhenUsed/>
    <w:rsid w:val="00D45B5A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semiHidden/>
    <w:unhideWhenUsed/>
    <w:rsid w:val="00D45B5A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semiHidden/>
    <w:unhideWhenUsed/>
    <w:rsid w:val="00D45B5A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semiHidden/>
    <w:unhideWhenUsed/>
    <w:rsid w:val="00D45B5A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semiHidden/>
    <w:unhideWhenUsed/>
    <w:rsid w:val="00D45B5A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semiHidden/>
    <w:unhideWhenUsed/>
    <w:rsid w:val="00D45B5A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semiHidden/>
    <w:unhideWhenUsed/>
    <w:rsid w:val="00D45B5A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paragraph" w:styleId="Bibliographie">
    <w:name w:val="Bibliography"/>
    <w:basedOn w:val="Normal"/>
    <w:next w:val="Normal"/>
    <w:uiPriority w:val="37"/>
    <w:semiHidden/>
    <w:unhideWhenUsed/>
    <w:rsid w:val="00D45B5A"/>
    <w:rPr>
      <w:rFonts w:ascii="Calibri" w:eastAsiaTheme="minorHAnsi" w:hAnsi="Calibri" w:cs="Calibri"/>
      <w:sz w:val="22"/>
      <w:szCs w:val="22"/>
      <w:lang w:eastAsia="en-US"/>
    </w:rPr>
  </w:style>
  <w:style w:type="character" w:customStyle="1" w:styleId="Hashtag">
    <w:name w:val="Hashtag"/>
    <w:basedOn w:val="Policepardfaut"/>
    <w:uiPriority w:val="99"/>
    <w:semiHidden/>
    <w:unhideWhenUsed/>
    <w:rsid w:val="00D45B5A"/>
    <w:rPr>
      <w:rFonts w:ascii="Calibri" w:hAnsi="Calibri" w:cs="Calibri"/>
      <w:color w:val="2B579A"/>
      <w:shd w:val="clear" w:color="auto" w:fill="E1DFDD"/>
    </w:rPr>
  </w:style>
  <w:style w:type="paragraph" w:styleId="En-ttedemessage">
    <w:name w:val="Message Header"/>
    <w:basedOn w:val="Normal"/>
    <w:link w:val="En-ttedemessageCar"/>
    <w:uiPriority w:val="99"/>
    <w:semiHidden/>
    <w:unhideWhenUsed/>
    <w:rsid w:val="00D45B5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libri Light" w:eastAsiaTheme="majorEastAsia" w:hAnsi="Calibri Light" w:cs="Calibri Light"/>
      <w:lang w:eastAsia="en-US"/>
    </w:rPr>
  </w:style>
  <w:style w:type="character" w:customStyle="1" w:styleId="En-ttedemessageCar">
    <w:name w:val="En-tête de message Car"/>
    <w:basedOn w:val="Policepardfaut"/>
    <w:link w:val="En-ttedemessage"/>
    <w:uiPriority w:val="99"/>
    <w:semiHidden/>
    <w:rsid w:val="00D45B5A"/>
    <w:rPr>
      <w:rFonts w:ascii="Calibri Light" w:eastAsiaTheme="majorEastAsia" w:hAnsi="Calibri Light" w:cs="Calibri Light"/>
      <w:sz w:val="24"/>
      <w:szCs w:val="24"/>
      <w:shd w:val="pct20" w:color="auto" w:fill="auto"/>
    </w:rPr>
  </w:style>
  <w:style w:type="table" w:styleId="Tableaulgant">
    <w:name w:val="Table Elegant"/>
    <w:basedOn w:val="TableauNormal"/>
    <w:uiPriority w:val="99"/>
    <w:semiHidden/>
    <w:unhideWhenUsed/>
    <w:rsid w:val="00D45B5A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e">
    <w:name w:val="List"/>
    <w:basedOn w:val="Normal"/>
    <w:uiPriority w:val="99"/>
    <w:semiHidden/>
    <w:unhideWhenUsed/>
    <w:rsid w:val="00D45B5A"/>
    <w:pPr>
      <w:ind w:left="360" w:hanging="360"/>
      <w:contextualSpacing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Liste2">
    <w:name w:val="List 2"/>
    <w:basedOn w:val="Normal"/>
    <w:uiPriority w:val="99"/>
    <w:semiHidden/>
    <w:unhideWhenUsed/>
    <w:rsid w:val="00D45B5A"/>
    <w:pPr>
      <w:ind w:left="720" w:hanging="360"/>
      <w:contextualSpacing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Liste3">
    <w:name w:val="List 3"/>
    <w:basedOn w:val="Normal"/>
    <w:uiPriority w:val="99"/>
    <w:semiHidden/>
    <w:unhideWhenUsed/>
    <w:rsid w:val="00D45B5A"/>
    <w:pPr>
      <w:ind w:left="1080" w:hanging="360"/>
      <w:contextualSpacing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Liste4">
    <w:name w:val="List 4"/>
    <w:basedOn w:val="Normal"/>
    <w:uiPriority w:val="99"/>
    <w:semiHidden/>
    <w:unhideWhenUsed/>
    <w:rsid w:val="00D45B5A"/>
    <w:pPr>
      <w:ind w:left="1440" w:hanging="360"/>
      <w:contextualSpacing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Liste5">
    <w:name w:val="List 5"/>
    <w:basedOn w:val="Normal"/>
    <w:uiPriority w:val="99"/>
    <w:semiHidden/>
    <w:unhideWhenUsed/>
    <w:rsid w:val="00D45B5A"/>
    <w:pPr>
      <w:ind w:left="1800" w:hanging="360"/>
      <w:contextualSpacing/>
    </w:pPr>
    <w:rPr>
      <w:rFonts w:ascii="Calibri" w:eastAsiaTheme="minorHAnsi" w:hAnsi="Calibri" w:cs="Calibri"/>
      <w:sz w:val="22"/>
      <w:szCs w:val="22"/>
      <w:lang w:eastAsia="en-US"/>
    </w:rPr>
  </w:style>
  <w:style w:type="table" w:styleId="Tableauliste1">
    <w:name w:val="Table List 1"/>
    <w:basedOn w:val="TableauNormal"/>
    <w:uiPriority w:val="99"/>
    <w:semiHidden/>
    <w:unhideWhenUsed/>
    <w:rsid w:val="00D45B5A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2">
    <w:name w:val="Table List 2"/>
    <w:basedOn w:val="TableauNormal"/>
    <w:uiPriority w:val="99"/>
    <w:semiHidden/>
    <w:unhideWhenUsed/>
    <w:rsid w:val="00D45B5A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3">
    <w:name w:val="Table List 3"/>
    <w:basedOn w:val="TableauNormal"/>
    <w:uiPriority w:val="99"/>
    <w:semiHidden/>
    <w:unhideWhenUsed/>
    <w:rsid w:val="00D45B5A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4">
    <w:name w:val="Table List 4"/>
    <w:basedOn w:val="TableauNormal"/>
    <w:uiPriority w:val="99"/>
    <w:semiHidden/>
    <w:unhideWhenUsed/>
    <w:rsid w:val="00D45B5A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auliste5">
    <w:name w:val="Table List 5"/>
    <w:basedOn w:val="TableauNormal"/>
    <w:uiPriority w:val="99"/>
    <w:semiHidden/>
    <w:unhideWhenUsed/>
    <w:rsid w:val="00D45B5A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6">
    <w:name w:val="Table List 6"/>
    <w:basedOn w:val="TableauNormal"/>
    <w:uiPriority w:val="99"/>
    <w:semiHidden/>
    <w:unhideWhenUsed/>
    <w:rsid w:val="00D45B5A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auliste7">
    <w:name w:val="Table List 7"/>
    <w:basedOn w:val="TableauNormal"/>
    <w:uiPriority w:val="99"/>
    <w:semiHidden/>
    <w:unhideWhenUsed/>
    <w:rsid w:val="00D45B5A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auliste8">
    <w:name w:val="Table List 8"/>
    <w:basedOn w:val="TableauNormal"/>
    <w:uiPriority w:val="99"/>
    <w:semiHidden/>
    <w:unhideWhenUsed/>
    <w:rsid w:val="00D45B5A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Listecontinue">
    <w:name w:val="List Continue"/>
    <w:basedOn w:val="Normal"/>
    <w:uiPriority w:val="99"/>
    <w:semiHidden/>
    <w:unhideWhenUsed/>
    <w:rsid w:val="00D45B5A"/>
    <w:pPr>
      <w:spacing w:after="120"/>
      <w:ind w:left="360"/>
      <w:contextualSpacing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Listecontinue2">
    <w:name w:val="List Continue 2"/>
    <w:basedOn w:val="Normal"/>
    <w:uiPriority w:val="99"/>
    <w:semiHidden/>
    <w:unhideWhenUsed/>
    <w:rsid w:val="00D45B5A"/>
    <w:pPr>
      <w:spacing w:after="120"/>
      <w:ind w:left="720"/>
      <w:contextualSpacing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Listecontinue3">
    <w:name w:val="List Continue 3"/>
    <w:basedOn w:val="Normal"/>
    <w:uiPriority w:val="99"/>
    <w:semiHidden/>
    <w:unhideWhenUsed/>
    <w:rsid w:val="00D45B5A"/>
    <w:pPr>
      <w:spacing w:after="120"/>
      <w:ind w:left="1080"/>
      <w:contextualSpacing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Listecontinue4">
    <w:name w:val="List Continue 4"/>
    <w:basedOn w:val="Normal"/>
    <w:uiPriority w:val="99"/>
    <w:semiHidden/>
    <w:unhideWhenUsed/>
    <w:rsid w:val="00D45B5A"/>
    <w:pPr>
      <w:spacing w:after="120"/>
      <w:ind w:left="1440"/>
      <w:contextualSpacing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Listecontinue5">
    <w:name w:val="List Continue 5"/>
    <w:basedOn w:val="Normal"/>
    <w:uiPriority w:val="99"/>
    <w:semiHidden/>
    <w:unhideWhenUsed/>
    <w:rsid w:val="00D45B5A"/>
    <w:pPr>
      <w:spacing w:after="120"/>
      <w:ind w:left="1800"/>
      <w:contextualSpacing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Paragraphedeliste">
    <w:name w:val="List Paragraph"/>
    <w:basedOn w:val="Normal"/>
    <w:uiPriority w:val="34"/>
    <w:semiHidden/>
    <w:unhideWhenUsed/>
    <w:qFormat/>
    <w:rsid w:val="00D45B5A"/>
    <w:pPr>
      <w:ind w:left="720"/>
      <w:contextualSpacing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Listenumros">
    <w:name w:val="List Number"/>
    <w:basedOn w:val="Normal"/>
    <w:uiPriority w:val="99"/>
    <w:semiHidden/>
    <w:unhideWhenUsed/>
    <w:rsid w:val="00D45B5A"/>
    <w:pPr>
      <w:numPr>
        <w:numId w:val="13"/>
      </w:numPr>
      <w:contextualSpacing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Listenumros2">
    <w:name w:val="List Number 2"/>
    <w:basedOn w:val="Normal"/>
    <w:uiPriority w:val="99"/>
    <w:semiHidden/>
    <w:unhideWhenUsed/>
    <w:rsid w:val="00D45B5A"/>
    <w:pPr>
      <w:numPr>
        <w:numId w:val="14"/>
      </w:numPr>
      <w:contextualSpacing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Listenumros3">
    <w:name w:val="List Number 3"/>
    <w:basedOn w:val="Normal"/>
    <w:uiPriority w:val="99"/>
    <w:semiHidden/>
    <w:unhideWhenUsed/>
    <w:rsid w:val="00D45B5A"/>
    <w:pPr>
      <w:numPr>
        <w:numId w:val="15"/>
      </w:numPr>
      <w:contextualSpacing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Listenumros4">
    <w:name w:val="List Number 4"/>
    <w:basedOn w:val="Normal"/>
    <w:uiPriority w:val="99"/>
    <w:semiHidden/>
    <w:unhideWhenUsed/>
    <w:rsid w:val="00D45B5A"/>
    <w:pPr>
      <w:numPr>
        <w:numId w:val="16"/>
      </w:numPr>
      <w:contextualSpacing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Listenumros5">
    <w:name w:val="List Number 5"/>
    <w:basedOn w:val="Normal"/>
    <w:uiPriority w:val="99"/>
    <w:semiHidden/>
    <w:unhideWhenUsed/>
    <w:rsid w:val="00D45B5A"/>
    <w:pPr>
      <w:numPr>
        <w:numId w:val="17"/>
      </w:numPr>
      <w:contextualSpacing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Listepuces">
    <w:name w:val="List Bullet"/>
    <w:basedOn w:val="Normal"/>
    <w:uiPriority w:val="99"/>
    <w:semiHidden/>
    <w:unhideWhenUsed/>
    <w:rsid w:val="00D45B5A"/>
    <w:pPr>
      <w:numPr>
        <w:numId w:val="8"/>
      </w:numPr>
      <w:contextualSpacing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Listepuces2">
    <w:name w:val="List Bullet 2"/>
    <w:basedOn w:val="Normal"/>
    <w:uiPriority w:val="99"/>
    <w:semiHidden/>
    <w:unhideWhenUsed/>
    <w:rsid w:val="00D45B5A"/>
    <w:pPr>
      <w:numPr>
        <w:numId w:val="9"/>
      </w:numPr>
      <w:contextualSpacing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Listepuces3">
    <w:name w:val="List Bullet 3"/>
    <w:basedOn w:val="Normal"/>
    <w:uiPriority w:val="99"/>
    <w:semiHidden/>
    <w:unhideWhenUsed/>
    <w:rsid w:val="00D45B5A"/>
    <w:pPr>
      <w:numPr>
        <w:numId w:val="10"/>
      </w:numPr>
      <w:contextualSpacing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Listepuces4">
    <w:name w:val="List Bullet 4"/>
    <w:basedOn w:val="Normal"/>
    <w:uiPriority w:val="99"/>
    <w:semiHidden/>
    <w:unhideWhenUsed/>
    <w:rsid w:val="00D45B5A"/>
    <w:pPr>
      <w:numPr>
        <w:numId w:val="11"/>
      </w:numPr>
      <w:contextualSpacing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Listepuces5">
    <w:name w:val="List Bullet 5"/>
    <w:basedOn w:val="Normal"/>
    <w:uiPriority w:val="99"/>
    <w:semiHidden/>
    <w:unhideWhenUsed/>
    <w:rsid w:val="00D45B5A"/>
    <w:pPr>
      <w:numPr>
        <w:numId w:val="12"/>
      </w:numPr>
      <w:contextualSpacing/>
    </w:pPr>
    <w:rPr>
      <w:rFonts w:ascii="Calibri" w:eastAsiaTheme="minorHAnsi" w:hAnsi="Calibri" w:cs="Calibri"/>
      <w:sz w:val="22"/>
      <w:szCs w:val="22"/>
      <w:lang w:eastAsia="en-US"/>
    </w:rPr>
  </w:style>
  <w:style w:type="table" w:styleId="Tableauclassique1">
    <w:name w:val="Table Classic 1"/>
    <w:basedOn w:val="TableauNormal"/>
    <w:uiPriority w:val="99"/>
    <w:semiHidden/>
    <w:unhideWhenUsed/>
    <w:rsid w:val="00D45B5A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2">
    <w:name w:val="Table Classic 2"/>
    <w:basedOn w:val="TableauNormal"/>
    <w:uiPriority w:val="99"/>
    <w:semiHidden/>
    <w:unhideWhenUsed/>
    <w:rsid w:val="00D45B5A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3">
    <w:name w:val="Table Classic 3"/>
    <w:basedOn w:val="TableauNormal"/>
    <w:uiPriority w:val="99"/>
    <w:semiHidden/>
    <w:unhideWhenUsed/>
    <w:rsid w:val="00D45B5A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4">
    <w:name w:val="Table Classic 4"/>
    <w:basedOn w:val="TableauNormal"/>
    <w:uiPriority w:val="99"/>
    <w:semiHidden/>
    <w:unhideWhenUsed/>
    <w:rsid w:val="00D45B5A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edesillustrations">
    <w:name w:val="table of figures"/>
    <w:basedOn w:val="Normal"/>
    <w:next w:val="Normal"/>
    <w:uiPriority w:val="99"/>
    <w:semiHidden/>
    <w:unhideWhenUsed/>
    <w:rsid w:val="00D45B5A"/>
    <w:rPr>
      <w:rFonts w:ascii="Calibri" w:eastAsiaTheme="minorHAnsi" w:hAnsi="Calibri" w:cs="Calibri"/>
      <w:sz w:val="22"/>
      <w:szCs w:val="22"/>
      <w:lang w:eastAsia="en-US"/>
    </w:rPr>
  </w:style>
  <w:style w:type="character" w:styleId="Appeldenotedefin">
    <w:name w:val="endnote reference"/>
    <w:basedOn w:val="Policepardfaut"/>
    <w:uiPriority w:val="99"/>
    <w:semiHidden/>
    <w:unhideWhenUsed/>
    <w:rsid w:val="00D45B5A"/>
    <w:rPr>
      <w:rFonts w:ascii="Calibri" w:hAnsi="Calibri" w:cs="Calibri"/>
      <w:vertAlign w:val="superscript"/>
    </w:rPr>
  </w:style>
  <w:style w:type="paragraph" w:styleId="Tabledesrfrencesjuridiques">
    <w:name w:val="table of authorities"/>
    <w:basedOn w:val="Normal"/>
    <w:next w:val="Normal"/>
    <w:uiPriority w:val="99"/>
    <w:semiHidden/>
    <w:unhideWhenUsed/>
    <w:rsid w:val="00D45B5A"/>
    <w:pPr>
      <w:ind w:left="220" w:hanging="220"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TitreTR">
    <w:name w:val="toa heading"/>
    <w:basedOn w:val="Normal"/>
    <w:next w:val="Normal"/>
    <w:uiPriority w:val="99"/>
    <w:semiHidden/>
    <w:unhideWhenUsed/>
    <w:rsid w:val="00D45B5A"/>
    <w:pPr>
      <w:spacing w:before="120"/>
    </w:pPr>
    <w:rPr>
      <w:rFonts w:ascii="Calibri Light" w:eastAsiaTheme="majorEastAsia" w:hAnsi="Calibri Light" w:cs="Calibri Light"/>
      <w:b/>
      <w:bCs/>
      <w:lang w:eastAsia="en-US"/>
    </w:rPr>
  </w:style>
  <w:style w:type="table" w:styleId="Listecouleur">
    <w:name w:val="Colorful List"/>
    <w:basedOn w:val="TableauNormal"/>
    <w:uiPriority w:val="72"/>
    <w:semiHidden/>
    <w:unhideWhenUsed/>
    <w:rsid w:val="00D45B5A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semiHidden/>
    <w:unhideWhenUsed/>
    <w:rsid w:val="00D45B5A"/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ecouleur-Accent2">
    <w:name w:val="Colorful List Accent 2"/>
    <w:basedOn w:val="TableauNormal"/>
    <w:uiPriority w:val="72"/>
    <w:semiHidden/>
    <w:unhideWhenUsed/>
    <w:rsid w:val="00D45B5A"/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ecouleur-Accent3">
    <w:name w:val="Colorful List Accent 3"/>
    <w:basedOn w:val="TableauNormal"/>
    <w:uiPriority w:val="72"/>
    <w:semiHidden/>
    <w:unhideWhenUsed/>
    <w:rsid w:val="00D45B5A"/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ecouleur-Accent4">
    <w:name w:val="Colorful List Accent 4"/>
    <w:basedOn w:val="TableauNormal"/>
    <w:uiPriority w:val="72"/>
    <w:semiHidden/>
    <w:unhideWhenUsed/>
    <w:rsid w:val="00D45B5A"/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ecouleur-Accent5">
    <w:name w:val="Colorful List Accent 5"/>
    <w:basedOn w:val="TableauNormal"/>
    <w:uiPriority w:val="72"/>
    <w:semiHidden/>
    <w:unhideWhenUsed/>
    <w:rsid w:val="00D45B5A"/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D45B5A"/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eaucolor1">
    <w:name w:val="Table Colorful 1"/>
    <w:basedOn w:val="TableauNormal"/>
    <w:uiPriority w:val="99"/>
    <w:semiHidden/>
    <w:unhideWhenUsed/>
    <w:rsid w:val="00D45B5A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olor2">
    <w:name w:val="Table Colorful 2"/>
    <w:basedOn w:val="TableauNormal"/>
    <w:uiPriority w:val="99"/>
    <w:semiHidden/>
    <w:unhideWhenUsed/>
    <w:rsid w:val="00D45B5A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olor3">
    <w:name w:val="Table Colorful 3"/>
    <w:basedOn w:val="TableauNormal"/>
    <w:uiPriority w:val="99"/>
    <w:semiHidden/>
    <w:unhideWhenUsed/>
    <w:rsid w:val="00D45B5A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ramecouleur">
    <w:name w:val="Colorful Shading"/>
    <w:basedOn w:val="TableauNormal"/>
    <w:uiPriority w:val="71"/>
    <w:semiHidden/>
    <w:unhideWhenUsed/>
    <w:rsid w:val="00D45B5A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semiHidden/>
    <w:unhideWhenUsed/>
    <w:rsid w:val="00D45B5A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1" w:themeShade="99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semiHidden/>
    <w:unhideWhenUsed/>
    <w:rsid w:val="00D45B5A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semiHidden/>
    <w:unhideWhenUsed/>
    <w:rsid w:val="00D45B5A"/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semiHidden/>
    <w:unhideWhenUsed/>
    <w:rsid w:val="00D45B5A"/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semiHidden/>
    <w:unhideWhenUsed/>
    <w:rsid w:val="00D45B5A"/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D45B5A"/>
    <w:rPr>
      <w:color w:val="000000" w:themeColor="text1"/>
    </w:rPr>
    <w:tblPr>
      <w:tblStyleRowBandSize w:val="1"/>
      <w:tblStyleColBandSize w:val="1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Grillecouleur">
    <w:name w:val="Colorful Grid"/>
    <w:basedOn w:val="TableauNormal"/>
    <w:uiPriority w:val="73"/>
    <w:semiHidden/>
    <w:unhideWhenUsed/>
    <w:rsid w:val="00D45B5A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semiHidden/>
    <w:unhideWhenUsed/>
    <w:rsid w:val="00D45B5A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Grillecouleur-Accent2">
    <w:name w:val="Colorful Grid Accent 2"/>
    <w:basedOn w:val="TableauNormal"/>
    <w:uiPriority w:val="73"/>
    <w:semiHidden/>
    <w:unhideWhenUsed/>
    <w:rsid w:val="00D45B5A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Grillecouleur-Accent3">
    <w:name w:val="Colorful Grid Accent 3"/>
    <w:basedOn w:val="TableauNormal"/>
    <w:uiPriority w:val="73"/>
    <w:semiHidden/>
    <w:unhideWhenUsed/>
    <w:rsid w:val="00D45B5A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Grillecouleur-Accent4">
    <w:name w:val="Colorful Grid Accent 4"/>
    <w:basedOn w:val="TableauNormal"/>
    <w:uiPriority w:val="73"/>
    <w:semiHidden/>
    <w:unhideWhenUsed/>
    <w:rsid w:val="00D45B5A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semiHidden/>
    <w:unhideWhenUsed/>
    <w:rsid w:val="00D45B5A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D45B5A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paragraph" w:styleId="Adressedestinataire">
    <w:name w:val="envelope address"/>
    <w:basedOn w:val="Normal"/>
    <w:uiPriority w:val="99"/>
    <w:semiHidden/>
    <w:unhideWhenUsed/>
    <w:rsid w:val="00D45B5A"/>
    <w:pPr>
      <w:framePr w:w="7920" w:h="1980" w:hRule="exact" w:hSpace="180" w:wrap="auto" w:hAnchor="page" w:xAlign="center" w:yAlign="bottom"/>
      <w:ind w:left="2880"/>
    </w:pPr>
    <w:rPr>
      <w:rFonts w:ascii="Calibri Light" w:eastAsiaTheme="majorEastAsia" w:hAnsi="Calibri Light" w:cs="Calibri Light"/>
      <w:lang w:eastAsia="en-US"/>
    </w:rPr>
  </w:style>
  <w:style w:type="numbering" w:styleId="ArticleSection">
    <w:name w:val="Outline List 3"/>
    <w:basedOn w:val="Aucuneliste"/>
    <w:uiPriority w:val="99"/>
    <w:semiHidden/>
    <w:unhideWhenUsed/>
    <w:rsid w:val="00D45B5A"/>
    <w:pPr>
      <w:numPr>
        <w:numId w:val="26"/>
      </w:numPr>
    </w:pPr>
  </w:style>
  <w:style w:type="table" w:styleId="Tableausimple1">
    <w:name w:val="Plain Table 1"/>
    <w:basedOn w:val="TableauNormal"/>
    <w:uiPriority w:val="41"/>
    <w:rsid w:val="00D45B5A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ausimple2">
    <w:name w:val="Plain Table 2"/>
    <w:basedOn w:val="TableauNormal"/>
    <w:uiPriority w:val="42"/>
    <w:rsid w:val="00D45B5A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ausimple3">
    <w:name w:val="Plain Table 3"/>
    <w:basedOn w:val="TableauNormal"/>
    <w:uiPriority w:val="43"/>
    <w:rsid w:val="00D45B5A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ausimple4">
    <w:name w:val="Plain Table 4"/>
    <w:basedOn w:val="TableauNormal"/>
    <w:uiPriority w:val="44"/>
    <w:rsid w:val="00D45B5A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ausimple5">
    <w:name w:val="Plain Table 5"/>
    <w:basedOn w:val="TableauNormal"/>
    <w:uiPriority w:val="45"/>
    <w:rsid w:val="00D45B5A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Sansinterligne">
    <w:name w:val="No Spacing"/>
    <w:uiPriority w:val="1"/>
    <w:qFormat/>
    <w:rsid w:val="00D45B5A"/>
    <w:rPr>
      <w:rFonts w:ascii="Calibri" w:hAnsi="Calibri" w:cs="Calibri"/>
    </w:rPr>
  </w:style>
  <w:style w:type="paragraph" w:styleId="Date">
    <w:name w:val="Date"/>
    <w:basedOn w:val="Normal"/>
    <w:next w:val="Normal"/>
    <w:link w:val="DateCar"/>
    <w:uiPriority w:val="99"/>
    <w:semiHidden/>
    <w:unhideWhenUsed/>
    <w:rsid w:val="00D45B5A"/>
    <w:rPr>
      <w:rFonts w:ascii="Calibri" w:eastAsiaTheme="minorHAnsi" w:hAnsi="Calibri" w:cs="Calibri"/>
      <w:sz w:val="22"/>
      <w:szCs w:val="22"/>
      <w:lang w:eastAsia="en-US"/>
    </w:rPr>
  </w:style>
  <w:style w:type="character" w:customStyle="1" w:styleId="DateCar">
    <w:name w:val="Date Car"/>
    <w:basedOn w:val="Policepardfaut"/>
    <w:link w:val="Date"/>
    <w:uiPriority w:val="99"/>
    <w:semiHidden/>
    <w:rsid w:val="00D45B5A"/>
    <w:rPr>
      <w:rFonts w:ascii="Calibri" w:hAnsi="Calibri" w:cs="Calibri"/>
    </w:rPr>
  </w:style>
  <w:style w:type="paragraph" w:styleId="NormalWeb">
    <w:name w:val="Normal (Web)"/>
    <w:basedOn w:val="Normal"/>
    <w:uiPriority w:val="99"/>
    <w:semiHidden/>
    <w:unhideWhenUsed/>
    <w:rsid w:val="00D45B5A"/>
    <w:rPr>
      <w:rFonts w:ascii="Times New Roman" w:eastAsiaTheme="minorHAnsi" w:hAnsi="Times New Roman" w:cs="Times New Roman"/>
      <w:lang w:eastAsia="en-US"/>
    </w:rPr>
  </w:style>
  <w:style w:type="character" w:customStyle="1" w:styleId="SmartHyperlink">
    <w:name w:val="Smart Hyperlink"/>
    <w:basedOn w:val="Policepardfaut"/>
    <w:uiPriority w:val="99"/>
    <w:semiHidden/>
    <w:unhideWhenUsed/>
    <w:rsid w:val="00D45B5A"/>
    <w:rPr>
      <w:rFonts w:ascii="Calibri" w:hAnsi="Calibri" w:cs="Calibri"/>
      <w:u w:val="dotted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D45B5A"/>
    <w:rPr>
      <w:rFonts w:ascii="Calibri" w:hAnsi="Calibri" w:cs="Calibri"/>
      <w:color w:val="605E5C"/>
      <w:shd w:val="clear" w:color="auto" w:fill="E1DFDD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D45B5A"/>
    <w:pPr>
      <w:spacing w:after="120"/>
    </w:pPr>
    <w:rPr>
      <w:rFonts w:ascii="Calibri" w:eastAsiaTheme="minorHAnsi" w:hAnsi="Calibri" w:cs="Calibri"/>
      <w:sz w:val="22"/>
      <w:szCs w:val="22"/>
      <w:lang w:eastAsia="en-US"/>
    </w:r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D45B5A"/>
    <w:rPr>
      <w:rFonts w:ascii="Calibri" w:hAnsi="Calibri" w:cs="Calibri"/>
    </w:rPr>
  </w:style>
  <w:style w:type="paragraph" w:styleId="Corpsdetexte2">
    <w:name w:val="Body Text 2"/>
    <w:basedOn w:val="Normal"/>
    <w:link w:val="Corpsdetexte2Car"/>
    <w:uiPriority w:val="99"/>
    <w:semiHidden/>
    <w:unhideWhenUsed/>
    <w:rsid w:val="00D45B5A"/>
    <w:pPr>
      <w:spacing w:after="120" w:line="480" w:lineRule="auto"/>
    </w:pPr>
    <w:rPr>
      <w:rFonts w:ascii="Calibri" w:eastAsiaTheme="minorHAnsi" w:hAnsi="Calibri" w:cs="Calibri"/>
      <w:sz w:val="22"/>
      <w:szCs w:val="22"/>
      <w:lang w:eastAsia="en-US"/>
    </w:r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D45B5A"/>
    <w:rPr>
      <w:rFonts w:ascii="Calibri" w:hAnsi="Calibri" w:cs="Calibri"/>
    </w:rPr>
  </w:style>
  <w:style w:type="paragraph" w:styleId="Retraitcorpsdetexte">
    <w:name w:val="Body Text Indent"/>
    <w:basedOn w:val="Normal"/>
    <w:link w:val="RetraitcorpsdetexteCar"/>
    <w:uiPriority w:val="99"/>
    <w:semiHidden/>
    <w:unhideWhenUsed/>
    <w:rsid w:val="00D45B5A"/>
    <w:pPr>
      <w:spacing w:after="120"/>
      <w:ind w:left="360"/>
    </w:pPr>
    <w:rPr>
      <w:rFonts w:ascii="Calibri" w:eastAsiaTheme="minorHAnsi" w:hAnsi="Calibri" w:cs="Calibri"/>
      <w:sz w:val="22"/>
      <w:szCs w:val="22"/>
      <w:lang w:eastAsia="en-US"/>
    </w:rPr>
  </w:style>
  <w:style w:type="character" w:customStyle="1" w:styleId="RetraitcorpsdetexteCar">
    <w:name w:val="Retrait corps de texte Car"/>
    <w:basedOn w:val="Policepardfaut"/>
    <w:link w:val="Retraitcorpsdetexte"/>
    <w:uiPriority w:val="99"/>
    <w:semiHidden/>
    <w:rsid w:val="00D45B5A"/>
    <w:rPr>
      <w:rFonts w:ascii="Calibri" w:hAnsi="Calibri" w:cs="Calibri"/>
    </w:rPr>
  </w:style>
  <w:style w:type="paragraph" w:styleId="Retraitcorpsdetexte2">
    <w:name w:val="Body Text Indent 2"/>
    <w:basedOn w:val="Normal"/>
    <w:link w:val="Retraitcorpsdetexte2Car"/>
    <w:uiPriority w:val="99"/>
    <w:semiHidden/>
    <w:unhideWhenUsed/>
    <w:rsid w:val="00D45B5A"/>
    <w:pPr>
      <w:spacing w:after="120" w:line="480" w:lineRule="auto"/>
      <w:ind w:left="360"/>
    </w:pPr>
    <w:rPr>
      <w:rFonts w:ascii="Calibri" w:eastAsiaTheme="minorHAnsi" w:hAnsi="Calibri" w:cs="Calibri"/>
      <w:sz w:val="22"/>
      <w:szCs w:val="22"/>
      <w:lang w:eastAsia="en-US"/>
    </w:rPr>
  </w:style>
  <w:style w:type="character" w:customStyle="1" w:styleId="Retraitcorpsdetexte2Car">
    <w:name w:val="Retrait corps de texte 2 Car"/>
    <w:basedOn w:val="Policepardfaut"/>
    <w:link w:val="Retraitcorpsdetexte2"/>
    <w:uiPriority w:val="99"/>
    <w:semiHidden/>
    <w:rsid w:val="00D45B5A"/>
    <w:rPr>
      <w:rFonts w:ascii="Calibri" w:hAnsi="Calibri" w:cs="Calibri"/>
    </w:rPr>
  </w:style>
  <w:style w:type="paragraph" w:styleId="Retrait1religne">
    <w:name w:val="Body Text First Indent"/>
    <w:basedOn w:val="Corpsdetexte"/>
    <w:link w:val="Retrait1religneCar"/>
    <w:uiPriority w:val="99"/>
    <w:semiHidden/>
    <w:unhideWhenUsed/>
    <w:rsid w:val="00D45B5A"/>
    <w:pPr>
      <w:spacing w:after="0"/>
      <w:ind w:firstLine="360"/>
    </w:pPr>
  </w:style>
  <w:style w:type="character" w:customStyle="1" w:styleId="Retrait1religneCar">
    <w:name w:val="Retrait 1re ligne Car"/>
    <w:basedOn w:val="CorpsdetexteCar"/>
    <w:link w:val="Retrait1religne"/>
    <w:uiPriority w:val="99"/>
    <w:semiHidden/>
    <w:rsid w:val="00D45B5A"/>
    <w:rPr>
      <w:rFonts w:ascii="Calibri" w:hAnsi="Calibri" w:cs="Calibri"/>
    </w:rPr>
  </w:style>
  <w:style w:type="paragraph" w:styleId="Retraitcorpset1relig">
    <w:name w:val="Body Text First Indent 2"/>
    <w:basedOn w:val="Retraitcorpsdetexte"/>
    <w:link w:val="Retraitcorpset1religCar"/>
    <w:uiPriority w:val="99"/>
    <w:semiHidden/>
    <w:unhideWhenUsed/>
    <w:rsid w:val="00D45B5A"/>
    <w:pPr>
      <w:spacing w:after="0"/>
      <w:ind w:firstLine="360"/>
    </w:pPr>
  </w:style>
  <w:style w:type="character" w:customStyle="1" w:styleId="Retraitcorpset1religCar">
    <w:name w:val="Retrait corps et 1re lig. Car"/>
    <w:basedOn w:val="RetraitcorpsdetexteCar"/>
    <w:link w:val="Retraitcorpset1relig"/>
    <w:uiPriority w:val="99"/>
    <w:semiHidden/>
    <w:rsid w:val="00D45B5A"/>
    <w:rPr>
      <w:rFonts w:ascii="Calibri" w:hAnsi="Calibri" w:cs="Calibri"/>
    </w:rPr>
  </w:style>
  <w:style w:type="paragraph" w:styleId="Retraitnormal">
    <w:name w:val="Normal Indent"/>
    <w:basedOn w:val="Normal"/>
    <w:uiPriority w:val="99"/>
    <w:semiHidden/>
    <w:unhideWhenUsed/>
    <w:rsid w:val="00D45B5A"/>
    <w:pPr>
      <w:ind w:left="720"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Titredenote">
    <w:name w:val="Note Heading"/>
    <w:basedOn w:val="Normal"/>
    <w:next w:val="Normal"/>
    <w:link w:val="TitredenoteCar"/>
    <w:uiPriority w:val="99"/>
    <w:semiHidden/>
    <w:unhideWhenUsed/>
    <w:rsid w:val="00D45B5A"/>
    <w:rPr>
      <w:rFonts w:ascii="Calibri" w:eastAsiaTheme="minorHAnsi" w:hAnsi="Calibri" w:cs="Calibri"/>
      <w:sz w:val="22"/>
      <w:szCs w:val="22"/>
      <w:lang w:eastAsia="en-US"/>
    </w:rPr>
  </w:style>
  <w:style w:type="character" w:customStyle="1" w:styleId="TitredenoteCar">
    <w:name w:val="Titre de note Car"/>
    <w:basedOn w:val="Policepardfaut"/>
    <w:link w:val="Titredenote"/>
    <w:uiPriority w:val="99"/>
    <w:semiHidden/>
    <w:rsid w:val="00D45B5A"/>
    <w:rPr>
      <w:rFonts w:ascii="Calibri" w:hAnsi="Calibri" w:cs="Calibri"/>
    </w:rPr>
  </w:style>
  <w:style w:type="table" w:styleId="Tableaucontemporain">
    <w:name w:val="Table Contemporary"/>
    <w:basedOn w:val="TableauNormal"/>
    <w:uiPriority w:val="99"/>
    <w:semiHidden/>
    <w:unhideWhenUsed/>
    <w:rsid w:val="00D45B5A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eclaire">
    <w:name w:val="Light List"/>
    <w:basedOn w:val="TableauNormal"/>
    <w:uiPriority w:val="61"/>
    <w:semiHidden/>
    <w:unhideWhenUsed/>
    <w:rsid w:val="00D45B5A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semiHidden/>
    <w:unhideWhenUsed/>
    <w:rsid w:val="00D45B5A"/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Listeclaire-Accent2">
    <w:name w:val="Light List Accent 2"/>
    <w:basedOn w:val="TableauNormal"/>
    <w:uiPriority w:val="61"/>
    <w:semiHidden/>
    <w:unhideWhenUsed/>
    <w:rsid w:val="00D45B5A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steclaire-Accent3">
    <w:name w:val="Light List Accent 3"/>
    <w:basedOn w:val="TableauNormal"/>
    <w:uiPriority w:val="61"/>
    <w:semiHidden/>
    <w:unhideWhenUsed/>
    <w:rsid w:val="00D45B5A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steclaire-Accent4">
    <w:name w:val="Light List Accent 4"/>
    <w:basedOn w:val="TableauNormal"/>
    <w:uiPriority w:val="61"/>
    <w:semiHidden/>
    <w:unhideWhenUsed/>
    <w:rsid w:val="00D45B5A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steclaire-Accent5">
    <w:name w:val="Light List Accent 5"/>
    <w:basedOn w:val="TableauNormal"/>
    <w:uiPriority w:val="61"/>
    <w:semiHidden/>
    <w:unhideWhenUsed/>
    <w:rsid w:val="00D45B5A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Listeclaire-Accent6">
    <w:name w:val="Light List Accent 6"/>
    <w:basedOn w:val="TableauNormal"/>
    <w:uiPriority w:val="61"/>
    <w:semiHidden/>
    <w:unhideWhenUsed/>
    <w:rsid w:val="00D45B5A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Ombrageclair">
    <w:name w:val="Light Shading"/>
    <w:basedOn w:val="TableauNormal"/>
    <w:uiPriority w:val="60"/>
    <w:semiHidden/>
    <w:unhideWhenUsed/>
    <w:rsid w:val="00D45B5A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semiHidden/>
    <w:unhideWhenUsed/>
    <w:rsid w:val="00D45B5A"/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Trameclaire-Accent2">
    <w:name w:val="Light Shading Accent 2"/>
    <w:basedOn w:val="TableauNormal"/>
    <w:uiPriority w:val="60"/>
    <w:semiHidden/>
    <w:unhideWhenUsed/>
    <w:rsid w:val="00D45B5A"/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Trameclaire-Accent3">
    <w:name w:val="Light Shading Accent 3"/>
    <w:basedOn w:val="TableauNormal"/>
    <w:uiPriority w:val="60"/>
    <w:semiHidden/>
    <w:unhideWhenUsed/>
    <w:rsid w:val="00D45B5A"/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Trameclaire-Accent4">
    <w:name w:val="Light Shading Accent 4"/>
    <w:basedOn w:val="TableauNormal"/>
    <w:uiPriority w:val="60"/>
    <w:semiHidden/>
    <w:unhideWhenUsed/>
    <w:rsid w:val="00D45B5A"/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Trameclaire-Accent5">
    <w:name w:val="Light Shading Accent 5"/>
    <w:basedOn w:val="TableauNormal"/>
    <w:uiPriority w:val="60"/>
    <w:semiHidden/>
    <w:unhideWhenUsed/>
    <w:rsid w:val="00D45B5A"/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Trameclaire-Accent6">
    <w:name w:val="Light Shading Accent 6"/>
    <w:basedOn w:val="TableauNormal"/>
    <w:uiPriority w:val="60"/>
    <w:semiHidden/>
    <w:unhideWhenUsed/>
    <w:rsid w:val="00D45B5A"/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Grilleclaire">
    <w:name w:val="Light Grid"/>
    <w:basedOn w:val="TableauNormal"/>
    <w:uiPriority w:val="62"/>
    <w:semiHidden/>
    <w:unhideWhenUsed/>
    <w:rsid w:val="00D45B5A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D45B5A"/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Grilleclaire-Accent2">
    <w:name w:val="Light Grid Accent 2"/>
    <w:basedOn w:val="TableauNormal"/>
    <w:uiPriority w:val="62"/>
    <w:semiHidden/>
    <w:unhideWhenUsed/>
    <w:rsid w:val="00D45B5A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Grilleclaire-Accent3">
    <w:name w:val="Light Grid Accent 3"/>
    <w:basedOn w:val="TableauNormal"/>
    <w:uiPriority w:val="62"/>
    <w:semiHidden/>
    <w:unhideWhenUsed/>
    <w:rsid w:val="00D45B5A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Grilleclaire-Accent4">
    <w:name w:val="Light Grid Accent 4"/>
    <w:basedOn w:val="TableauNormal"/>
    <w:uiPriority w:val="62"/>
    <w:semiHidden/>
    <w:unhideWhenUsed/>
    <w:rsid w:val="00D45B5A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Grilleclaire-Accent5">
    <w:name w:val="Light Grid Accent 5"/>
    <w:basedOn w:val="TableauNormal"/>
    <w:uiPriority w:val="62"/>
    <w:semiHidden/>
    <w:unhideWhenUsed/>
    <w:rsid w:val="00D45B5A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Grilleclaire-Accent6">
    <w:name w:val="Light Grid Accent 6"/>
    <w:basedOn w:val="TableauNormal"/>
    <w:uiPriority w:val="62"/>
    <w:semiHidden/>
    <w:unhideWhenUsed/>
    <w:rsid w:val="00D45B5A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Listefonce">
    <w:name w:val="Dark List"/>
    <w:basedOn w:val="TableauNormal"/>
    <w:uiPriority w:val="70"/>
    <w:semiHidden/>
    <w:unhideWhenUsed/>
    <w:rsid w:val="00D45B5A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semiHidden/>
    <w:unhideWhenUsed/>
    <w:rsid w:val="00D45B5A"/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table" w:styleId="Listefonce-Accent2">
    <w:name w:val="Dark List Accent 2"/>
    <w:basedOn w:val="TableauNormal"/>
    <w:uiPriority w:val="70"/>
    <w:semiHidden/>
    <w:unhideWhenUsed/>
    <w:rsid w:val="00D45B5A"/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Listefonce-Accent3">
    <w:name w:val="Dark List Accent 3"/>
    <w:basedOn w:val="TableauNormal"/>
    <w:uiPriority w:val="70"/>
    <w:semiHidden/>
    <w:unhideWhenUsed/>
    <w:rsid w:val="00D45B5A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Listefonce-Accent4">
    <w:name w:val="Dark List Accent 4"/>
    <w:basedOn w:val="TableauNormal"/>
    <w:uiPriority w:val="70"/>
    <w:semiHidden/>
    <w:unhideWhenUsed/>
    <w:rsid w:val="00D45B5A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Listefonce-Accent5">
    <w:name w:val="Dark List Accent 5"/>
    <w:basedOn w:val="TableauNormal"/>
    <w:uiPriority w:val="70"/>
    <w:semiHidden/>
    <w:unhideWhenUsed/>
    <w:rsid w:val="00D45B5A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D45B5A"/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TableauListe1Clair">
    <w:name w:val="List Table 1 Light"/>
    <w:basedOn w:val="TableauNormal"/>
    <w:uiPriority w:val="46"/>
    <w:rsid w:val="00D45B5A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Liste1Clair-Accentuation1">
    <w:name w:val="List Table 1 Light Accent 1"/>
    <w:basedOn w:val="TableauNormal"/>
    <w:uiPriority w:val="46"/>
    <w:rsid w:val="00D45B5A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eauListe1Clair-Accentuation2">
    <w:name w:val="List Table 1 Light Accent 2"/>
    <w:basedOn w:val="TableauNormal"/>
    <w:uiPriority w:val="46"/>
    <w:rsid w:val="00D45B5A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eauListe1Clair-Accentuation3">
    <w:name w:val="List Table 1 Light Accent 3"/>
    <w:basedOn w:val="TableauNormal"/>
    <w:uiPriority w:val="46"/>
    <w:rsid w:val="00D45B5A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eauListe1Clair-Accentuation4">
    <w:name w:val="List Table 1 Light Accent 4"/>
    <w:basedOn w:val="TableauNormal"/>
    <w:uiPriority w:val="46"/>
    <w:rsid w:val="00D45B5A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eauListe1Clair-Accentuation5">
    <w:name w:val="List Table 1 Light Accent 5"/>
    <w:basedOn w:val="TableauNormal"/>
    <w:uiPriority w:val="46"/>
    <w:rsid w:val="00D45B5A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eauListe1Clair-Accentuation6">
    <w:name w:val="List Table 1 Light Accent 6"/>
    <w:basedOn w:val="TableauNormal"/>
    <w:uiPriority w:val="46"/>
    <w:rsid w:val="00D45B5A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eauListe20">
    <w:name w:val="List Table 2"/>
    <w:basedOn w:val="TableauNormal"/>
    <w:uiPriority w:val="47"/>
    <w:rsid w:val="00D45B5A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Liste2-Accentuation1">
    <w:name w:val="List Table 2 Accent 1"/>
    <w:basedOn w:val="TableauNormal"/>
    <w:uiPriority w:val="47"/>
    <w:rsid w:val="00D45B5A"/>
    <w:tblPr>
      <w:tblStyleRowBandSize w:val="1"/>
      <w:tblStyleColBandSize w:val="1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eauListe2-Accentuation2">
    <w:name w:val="List Table 2 Accent 2"/>
    <w:basedOn w:val="TableauNormal"/>
    <w:uiPriority w:val="47"/>
    <w:rsid w:val="00D45B5A"/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eauListe2-Accentuation3">
    <w:name w:val="List Table 2 Accent 3"/>
    <w:basedOn w:val="TableauNormal"/>
    <w:uiPriority w:val="47"/>
    <w:rsid w:val="00D45B5A"/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eauListe2-Accentuation4">
    <w:name w:val="List Table 2 Accent 4"/>
    <w:basedOn w:val="TableauNormal"/>
    <w:uiPriority w:val="47"/>
    <w:rsid w:val="00D45B5A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eauListe2-Accentuation5">
    <w:name w:val="List Table 2 Accent 5"/>
    <w:basedOn w:val="TableauNormal"/>
    <w:uiPriority w:val="47"/>
    <w:rsid w:val="00D45B5A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eauListe2-Accentuation6">
    <w:name w:val="List Table 2 Accent 6"/>
    <w:basedOn w:val="TableauNormal"/>
    <w:uiPriority w:val="47"/>
    <w:rsid w:val="00D45B5A"/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eauListe30">
    <w:name w:val="List Table 3"/>
    <w:basedOn w:val="TableauNormal"/>
    <w:uiPriority w:val="48"/>
    <w:rsid w:val="00D45B5A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eauListe3-Accentuation1">
    <w:name w:val="List Table 3 Accent 1"/>
    <w:basedOn w:val="TableauNormal"/>
    <w:uiPriority w:val="48"/>
    <w:rsid w:val="00D45B5A"/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styleId="TableauListe3-Accentuation2">
    <w:name w:val="List Table 3 Accent 2"/>
    <w:basedOn w:val="TableauNormal"/>
    <w:uiPriority w:val="48"/>
    <w:rsid w:val="00D45B5A"/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TableauListe3-Accentuation3">
    <w:name w:val="List Table 3 Accent 3"/>
    <w:basedOn w:val="TableauNormal"/>
    <w:uiPriority w:val="48"/>
    <w:rsid w:val="00D45B5A"/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TableauListe3-Accentuation4">
    <w:name w:val="List Table 3 Accent 4"/>
    <w:basedOn w:val="TableauNormal"/>
    <w:uiPriority w:val="48"/>
    <w:rsid w:val="00D45B5A"/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TableauListe3-Accentuation5">
    <w:name w:val="List Table 3 Accent 5"/>
    <w:basedOn w:val="TableauNormal"/>
    <w:uiPriority w:val="48"/>
    <w:rsid w:val="00D45B5A"/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TableauListe3-Accentuation6">
    <w:name w:val="List Table 3 Accent 6"/>
    <w:basedOn w:val="TableauNormal"/>
    <w:uiPriority w:val="48"/>
    <w:rsid w:val="00D45B5A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TableauListe40">
    <w:name w:val="List Table 4"/>
    <w:basedOn w:val="TableauNormal"/>
    <w:uiPriority w:val="49"/>
    <w:rsid w:val="00D45B5A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Liste4-Accentuation1">
    <w:name w:val="List Table 4 Accent 1"/>
    <w:basedOn w:val="TableauNormal"/>
    <w:uiPriority w:val="49"/>
    <w:rsid w:val="00D45B5A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eauListe4-Accentuation2">
    <w:name w:val="List Table 4 Accent 2"/>
    <w:basedOn w:val="TableauNormal"/>
    <w:uiPriority w:val="49"/>
    <w:rsid w:val="00D45B5A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eauListe4-Accentuation3">
    <w:name w:val="List Table 4 Accent 3"/>
    <w:basedOn w:val="TableauNormal"/>
    <w:uiPriority w:val="49"/>
    <w:rsid w:val="00D45B5A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eauListe4-Accentuation4">
    <w:name w:val="List Table 4 Accent 4"/>
    <w:basedOn w:val="TableauNormal"/>
    <w:uiPriority w:val="49"/>
    <w:rsid w:val="00D45B5A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eauListe4-Accentuation5">
    <w:name w:val="List Table 4 Accent 5"/>
    <w:basedOn w:val="TableauNormal"/>
    <w:uiPriority w:val="49"/>
    <w:rsid w:val="00D45B5A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eauListe4-Accentuation6">
    <w:name w:val="List Table 4 Accent 6"/>
    <w:basedOn w:val="TableauNormal"/>
    <w:uiPriority w:val="49"/>
    <w:rsid w:val="00D45B5A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eauListe5Fonc">
    <w:name w:val="List Table 5 Dark"/>
    <w:basedOn w:val="TableauNormal"/>
    <w:uiPriority w:val="50"/>
    <w:rsid w:val="00D45B5A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1">
    <w:name w:val="List Table 5 Dark Accent 1"/>
    <w:basedOn w:val="TableauNormal"/>
    <w:uiPriority w:val="50"/>
    <w:rsid w:val="00D45B5A"/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2">
    <w:name w:val="List Table 5 Dark Accent 2"/>
    <w:basedOn w:val="TableauNormal"/>
    <w:uiPriority w:val="50"/>
    <w:rsid w:val="00D45B5A"/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3">
    <w:name w:val="List Table 5 Dark Accent 3"/>
    <w:basedOn w:val="TableauNormal"/>
    <w:uiPriority w:val="50"/>
    <w:rsid w:val="00D45B5A"/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4">
    <w:name w:val="List Table 5 Dark Accent 4"/>
    <w:basedOn w:val="TableauNormal"/>
    <w:uiPriority w:val="50"/>
    <w:rsid w:val="00D45B5A"/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5">
    <w:name w:val="List Table 5 Dark Accent 5"/>
    <w:basedOn w:val="TableauNormal"/>
    <w:uiPriority w:val="50"/>
    <w:rsid w:val="00D45B5A"/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6">
    <w:name w:val="List Table 5 Dark Accent 6"/>
    <w:basedOn w:val="TableauNormal"/>
    <w:uiPriority w:val="50"/>
    <w:rsid w:val="00D45B5A"/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6Couleur">
    <w:name w:val="List Table 6 Colorful"/>
    <w:basedOn w:val="TableauNormal"/>
    <w:uiPriority w:val="51"/>
    <w:rsid w:val="00D45B5A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Liste6Couleur-Accentuation1">
    <w:name w:val="List Table 6 Colorful Accent 1"/>
    <w:basedOn w:val="TableauNormal"/>
    <w:uiPriority w:val="51"/>
    <w:rsid w:val="00D45B5A"/>
    <w:rPr>
      <w:color w:val="2E74B5" w:themeColor="accent1" w:themeShade="BF"/>
    </w:r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eauListe6Couleur-Accentuation2">
    <w:name w:val="List Table 6 Colorful Accent 2"/>
    <w:basedOn w:val="TableauNormal"/>
    <w:uiPriority w:val="51"/>
    <w:rsid w:val="00D45B5A"/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eauListe6Couleur-Accentuation3">
    <w:name w:val="List Table 6 Colorful Accent 3"/>
    <w:basedOn w:val="TableauNormal"/>
    <w:uiPriority w:val="51"/>
    <w:rsid w:val="00D45B5A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eauListe6Couleur-Accentuation4">
    <w:name w:val="List Table 6 Colorful Accent 4"/>
    <w:basedOn w:val="TableauNormal"/>
    <w:uiPriority w:val="51"/>
    <w:rsid w:val="00D45B5A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eauListe6Couleur-Accentuation5">
    <w:name w:val="List Table 6 Colorful Accent 5"/>
    <w:basedOn w:val="TableauNormal"/>
    <w:uiPriority w:val="51"/>
    <w:rsid w:val="00D45B5A"/>
    <w:rPr>
      <w:color w:val="2F5496" w:themeColor="accent5" w:themeShade="BF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eauListe6Couleur-Accentuation6">
    <w:name w:val="List Table 6 Colorful Accent 6"/>
    <w:basedOn w:val="TableauNormal"/>
    <w:uiPriority w:val="51"/>
    <w:rsid w:val="00D45B5A"/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eauListe7Couleur">
    <w:name w:val="List Table 7 Colorful"/>
    <w:basedOn w:val="TableauNormal"/>
    <w:uiPriority w:val="52"/>
    <w:rsid w:val="00D45B5A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1">
    <w:name w:val="List Table 7 Colorful Accent 1"/>
    <w:basedOn w:val="TableauNormal"/>
    <w:uiPriority w:val="52"/>
    <w:rsid w:val="00D45B5A"/>
    <w:rPr>
      <w:color w:val="2E74B5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2">
    <w:name w:val="List Table 7 Colorful Accent 2"/>
    <w:basedOn w:val="TableauNormal"/>
    <w:uiPriority w:val="52"/>
    <w:rsid w:val="00D45B5A"/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3">
    <w:name w:val="List Table 7 Colorful Accent 3"/>
    <w:basedOn w:val="TableauNormal"/>
    <w:uiPriority w:val="52"/>
    <w:rsid w:val="00D45B5A"/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4">
    <w:name w:val="List Table 7 Colorful Accent 4"/>
    <w:basedOn w:val="TableauNormal"/>
    <w:uiPriority w:val="52"/>
    <w:rsid w:val="00D45B5A"/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5">
    <w:name w:val="List Table 7 Colorful Accent 5"/>
    <w:basedOn w:val="TableauNormal"/>
    <w:uiPriority w:val="52"/>
    <w:rsid w:val="00D45B5A"/>
    <w:rPr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6">
    <w:name w:val="List Table 7 Colorful Accent 6"/>
    <w:basedOn w:val="TableauNormal"/>
    <w:uiPriority w:val="52"/>
    <w:rsid w:val="00D45B5A"/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Signaturelectronique">
    <w:name w:val="E-mail Signature"/>
    <w:basedOn w:val="Normal"/>
    <w:link w:val="SignaturelectroniqueCar"/>
    <w:uiPriority w:val="99"/>
    <w:semiHidden/>
    <w:unhideWhenUsed/>
    <w:rsid w:val="00D45B5A"/>
    <w:rPr>
      <w:rFonts w:ascii="Calibri" w:eastAsiaTheme="minorHAnsi" w:hAnsi="Calibri" w:cs="Calibri"/>
      <w:sz w:val="22"/>
      <w:szCs w:val="22"/>
      <w:lang w:eastAsia="en-US"/>
    </w:rPr>
  </w:style>
  <w:style w:type="character" w:customStyle="1" w:styleId="SignaturelectroniqueCar">
    <w:name w:val="Signature électronique Car"/>
    <w:basedOn w:val="Policepardfaut"/>
    <w:link w:val="Signaturelectronique"/>
    <w:uiPriority w:val="99"/>
    <w:semiHidden/>
    <w:rsid w:val="00D45B5A"/>
    <w:rPr>
      <w:rFonts w:ascii="Calibri" w:hAnsi="Calibri" w:cs="Calibri"/>
    </w:rPr>
  </w:style>
  <w:style w:type="paragraph" w:styleId="Salutations">
    <w:name w:val="Salutation"/>
    <w:basedOn w:val="Normal"/>
    <w:next w:val="Normal"/>
    <w:link w:val="SalutationsCar"/>
    <w:uiPriority w:val="99"/>
    <w:semiHidden/>
    <w:unhideWhenUsed/>
    <w:rsid w:val="00D45B5A"/>
    <w:rPr>
      <w:rFonts w:ascii="Calibri" w:eastAsiaTheme="minorHAnsi" w:hAnsi="Calibri" w:cs="Calibri"/>
      <w:sz w:val="22"/>
      <w:szCs w:val="22"/>
      <w:lang w:eastAsia="en-US"/>
    </w:rPr>
  </w:style>
  <w:style w:type="character" w:customStyle="1" w:styleId="SalutationsCar">
    <w:name w:val="Salutations Car"/>
    <w:basedOn w:val="Policepardfaut"/>
    <w:link w:val="Salutations"/>
    <w:uiPriority w:val="99"/>
    <w:semiHidden/>
    <w:rsid w:val="00D45B5A"/>
    <w:rPr>
      <w:rFonts w:ascii="Calibri" w:hAnsi="Calibri" w:cs="Calibri"/>
    </w:rPr>
  </w:style>
  <w:style w:type="table" w:styleId="Colonnesdetableau1">
    <w:name w:val="Table Columns 1"/>
    <w:basedOn w:val="TableauNormal"/>
    <w:uiPriority w:val="99"/>
    <w:semiHidden/>
    <w:unhideWhenUsed/>
    <w:rsid w:val="00D45B5A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2">
    <w:name w:val="Table Columns 2"/>
    <w:basedOn w:val="TableauNormal"/>
    <w:uiPriority w:val="99"/>
    <w:semiHidden/>
    <w:unhideWhenUsed/>
    <w:rsid w:val="00D45B5A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3">
    <w:name w:val="Table Columns 3"/>
    <w:basedOn w:val="TableauNormal"/>
    <w:uiPriority w:val="99"/>
    <w:semiHidden/>
    <w:unhideWhenUsed/>
    <w:rsid w:val="00D45B5A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4">
    <w:name w:val="Table Columns 4"/>
    <w:basedOn w:val="TableauNormal"/>
    <w:uiPriority w:val="99"/>
    <w:semiHidden/>
    <w:unhideWhenUsed/>
    <w:rsid w:val="00D45B5A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Colonnesdetableau5">
    <w:name w:val="Table Columns 5"/>
    <w:basedOn w:val="TableauNormal"/>
    <w:uiPriority w:val="99"/>
    <w:semiHidden/>
    <w:unhideWhenUsed/>
    <w:rsid w:val="00D45B5A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Signature">
    <w:name w:val="Signature"/>
    <w:basedOn w:val="Normal"/>
    <w:link w:val="SignatureCar"/>
    <w:uiPriority w:val="99"/>
    <w:semiHidden/>
    <w:unhideWhenUsed/>
    <w:rsid w:val="00D45B5A"/>
    <w:pPr>
      <w:ind w:left="4320"/>
    </w:pPr>
    <w:rPr>
      <w:rFonts w:ascii="Calibri" w:eastAsiaTheme="minorHAnsi" w:hAnsi="Calibri" w:cs="Calibri"/>
      <w:sz w:val="22"/>
      <w:szCs w:val="22"/>
      <w:lang w:eastAsia="en-US"/>
    </w:rPr>
  </w:style>
  <w:style w:type="character" w:customStyle="1" w:styleId="SignatureCar">
    <w:name w:val="Signature Car"/>
    <w:basedOn w:val="Policepardfaut"/>
    <w:link w:val="Signature"/>
    <w:uiPriority w:val="99"/>
    <w:semiHidden/>
    <w:rsid w:val="00D45B5A"/>
    <w:rPr>
      <w:rFonts w:ascii="Calibri" w:hAnsi="Calibri" w:cs="Calibri"/>
    </w:rPr>
  </w:style>
  <w:style w:type="table" w:styleId="Tableausimple10">
    <w:name w:val="Table Simple 1"/>
    <w:basedOn w:val="TableauNormal"/>
    <w:uiPriority w:val="99"/>
    <w:semiHidden/>
    <w:unhideWhenUsed/>
    <w:rsid w:val="00D45B5A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ausimple20">
    <w:name w:val="Table Simple 2"/>
    <w:basedOn w:val="TableauNormal"/>
    <w:uiPriority w:val="99"/>
    <w:semiHidden/>
    <w:unhideWhenUsed/>
    <w:rsid w:val="00D45B5A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ausimple30">
    <w:name w:val="Table Simple 3"/>
    <w:basedOn w:val="TableauNormal"/>
    <w:uiPriority w:val="99"/>
    <w:semiHidden/>
    <w:unhideWhenUsed/>
    <w:rsid w:val="00D45B5A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auple1">
    <w:name w:val="Table Subtle 1"/>
    <w:basedOn w:val="TableauNormal"/>
    <w:uiPriority w:val="99"/>
    <w:semiHidden/>
    <w:unhideWhenUsed/>
    <w:rsid w:val="00D45B5A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ple2">
    <w:name w:val="Table Subtle 2"/>
    <w:basedOn w:val="TableauNormal"/>
    <w:uiPriority w:val="99"/>
    <w:rsid w:val="00D45B5A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Index1">
    <w:name w:val="index 1"/>
    <w:basedOn w:val="Normal"/>
    <w:next w:val="Normal"/>
    <w:autoRedefine/>
    <w:uiPriority w:val="99"/>
    <w:semiHidden/>
    <w:unhideWhenUsed/>
    <w:rsid w:val="00D45B5A"/>
    <w:pPr>
      <w:ind w:left="220" w:hanging="220"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D45B5A"/>
    <w:pPr>
      <w:ind w:left="440" w:hanging="220"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Index3">
    <w:name w:val="index 3"/>
    <w:basedOn w:val="Normal"/>
    <w:next w:val="Normal"/>
    <w:autoRedefine/>
    <w:uiPriority w:val="99"/>
    <w:semiHidden/>
    <w:unhideWhenUsed/>
    <w:rsid w:val="00D45B5A"/>
    <w:pPr>
      <w:ind w:left="660" w:hanging="220"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Index4">
    <w:name w:val="index 4"/>
    <w:basedOn w:val="Normal"/>
    <w:next w:val="Normal"/>
    <w:autoRedefine/>
    <w:uiPriority w:val="99"/>
    <w:semiHidden/>
    <w:unhideWhenUsed/>
    <w:rsid w:val="00D45B5A"/>
    <w:pPr>
      <w:ind w:left="880" w:hanging="220"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Index5">
    <w:name w:val="index 5"/>
    <w:basedOn w:val="Normal"/>
    <w:next w:val="Normal"/>
    <w:autoRedefine/>
    <w:uiPriority w:val="99"/>
    <w:semiHidden/>
    <w:unhideWhenUsed/>
    <w:rsid w:val="00D45B5A"/>
    <w:pPr>
      <w:ind w:left="1100" w:hanging="220"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Index6">
    <w:name w:val="index 6"/>
    <w:basedOn w:val="Normal"/>
    <w:next w:val="Normal"/>
    <w:autoRedefine/>
    <w:uiPriority w:val="99"/>
    <w:semiHidden/>
    <w:unhideWhenUsed/>
    <w:rsid w:val="00D45B5A"/>
    <w:pPr>
      <w:ind w:left="1320" w:hanging="220"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Index7">
    <w:name w:val="index 7"/>
    <w:basedOn w:val="Normal"/>
    <w:next w:val="Normal"/>
    <w:autoRedefine/>
    <w:uiPriority w:val="99"/>
    <w:semiHidden/>
    <w:unhideWhenUsed/>
    <w:rsid w:val="00D45B5A"/>
    <w:pPr>
      <w:ind w:left="1540" w:hanging="220"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Index8">
    <w:name w:val="index 8"/>
    <w:basedOn w:val="Normal"/>
    <w:next w:val="Normal"/>
    <w:autoRedefine/>
    <w:uiPriority w:val="99"/>
    <w:semiHidden/>
    <w:unhideWhenUsed/>
    <w:rsid w:val="00D45B5A"/>
    <w:pPr>
      <w:ind w:left="1760" w:hanging="220"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Index9">
    <w:name w:val="index 9"/>
    <w:basedOn w:val="Normal"/>
    <w:next w:val="Normal"/>
    <w:autoRedefine/>
    <w:uiPriority w:val="99"/>
    <w:semiHidden/>
    <w:unhideWhenUsed/>
    <w:rsid w:val="00D45B5A"/>
    <w:pPr>
      <w:ind w:left="1980" w:hanging="220"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Titreindex">
    <w:name w:val="index heading"/>
    <w:basedOn w:val="Normal"/>
    <w:next w:val="Index1"/>
    <w:uiPriority w:val="99"/>
    <w:semiHidden/>
    <w:unhideWhenUsed/>
    <w:rsid w:val="00D45B5A"/>
    <w:rPr>
      <w:rFonts w:ascii="Calibri Light" w:eastAsiaTheme="majorEastAsia" w:hAnsi="Calibri Light" w:cs="Calibri Light"/>
      <w:b/>
      <w:bCs/>
      <w:sz w:val="22"/>
      <w:szCs w:val="22"/>
      <w:lang w:eastAsia="en-US"/>
    </w:rPr>
  </w:style>
  <w:style w:type="paragraph" w:styleId="Formuledepolitesse">
    <w:name w:val="Closing"/>
    <w:basedOn w:val="Normal"/>
    <w:link w:val="FormuledepolitesseCar"/>
    <w:uiPriority w:val="99"/>
    <w:semiHidden/>
    <w:unhideWhenUsed/>
    <w:rsid w:val="00D45B5A"/>
    <w:pPr>
      <w:ind w:left="4320"/>
    </w:pPr>
    <w:rPr>
      <w:rFonts w:ascii="Calibri" w:eastAsiaTheme="minorHAnsi" w:hAnsi="Calibri" w:cs="Calibri"/>
      <w:sz w:val="22"/>
      <w:szCs w:val="22"/>
      <w:lang w:eastAsia="en-US"/>
    </w:rPr>
  </w:style>
  <w:style w:type="character" w:customStyle="1" w:styleId="FormuledepolitesseCar">
    <w:name w:val="Formule de politesse Car"/>
    <w:basedOn w:val="Policepardfaut"/>
    <w:link w:val="Formuledepolitesse"/>
    <w:uiPriority w:val="99"/>
    <w:semiHidden/>
    <w:rsid w:val="00D45B5A"/>
    <w:rPr>
      <w:rFonts w:ascii="Calibri" w:hAnsi="Calibri" w:cs="Calibri"/>
    </w:rPr>
  </w:style>
  <w:style w:type="table" w:styleId="Grilledutableau">
    <w:name w:val="Table Grid"/>
    <w:basedOn w:val="TableauNormal"/>
    <w:uiPriority w:val="39"/>
    <w:rsid w:val="00D45B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lledetableau1">
    <w:name w:val="Table Grid 1"/>
    <w:basedOn w:val="TableauNormal"/>
    <w:uiPriority w:val="99"/>
    <w:semiHidden/>
    <w:unhideWhenUsed/>
    <w:rsid w:val="00D45B5A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2">
    <w:name w:val="Table Grid 2"/>
    <w:basedOn w:val="TableauNormal"/>
    <w:uiPriority w:val="99"/>
    <w:semiHidden/>
    <w:unhideWhenUsed/>
    <w:rsid w:val="00D45B5A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3">
    <w:name w:val="Table Grid 3"/>
    <w:basedOn w:val="TableauNormal"/>
    <w:uiPriority w:val="99"/>
    <w:semiHidden/>
    <w:unhideWhenUsed/>
    <w:rsid w:val="00D45B5A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4">
    <w:name w:val="Table Grid 4"/>
    <w:basedOn w:val="TableauNormal"/>
    <w:uiPriority w:val="99"/>
    <w:semiHidden/>
    <w:unhideWhenUsed/>
    <w:rsid w:val="00D45B5A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5">
    <w:name w:val="Table Grid 5"/>
    <w:basedOn w:val="TableauNormal"/>
    <w:uiPriority w:val="99"/>
    <w:semiHidden/>
    <w:unhideWhenUsed/>
    <w:rsid w:val="00D45B5A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lledetableau6">
    <w:name w:val="Table Grid 6"/>
    <w:basedOn w:val="TableauNormal"/>
    <w:uiPriority w:val="99"/>
    <w:semiHidden/>
    <w:unhideWhenUsed/>
    <w:rsid w:val="00D45B5A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lledetableau7">
    <w:name w:val="Table Grid 7"/>
    <w:basedOn w:val="TableauNormal"/>
    <w:uiPriority w:val="99"/>
    <w:semiHidden/>
    <w:unhideWhenUsed/>
    <w:rsid w:val="00D45B5A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lledetableau8">
    <w:name w:val="Table Grid 8"/>
    <w:basedOn w:val="TableauNormal"/>
    <w:uiPriority w:val="99"/>
    <w:semiHidden/>
    <w:unhideWhenUsed/>
    <w:rsid w:val="00D45B5A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claire">
    <w:name w:val="Grid Table Light"/>
    <w:basedOn w:val="TableauNormal"/>
    <w:uiPriority w:val="40"/>
    <w:rsid w:val="00D45B5A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auGrille1Clair">
    <w:name w:val="Grid Table 1 Light"/>
    <w:basedOn w:val="TableauNormal"/>
    <w:uiPriority w:val="46"/>
    <w:rsid w:val="00D45B5A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1">
    <w:name w:val="Grid Table 1 Light Accent 1"/>
    <w:basedOn w:val="TableauNormal"/>
    <w:uiPriority w:val="46"/>
    <w:rsid w:val="00D45B5A"/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2">
    <w:name w:val="Grid Table 1 Light Accent 2"/>
    <w:basedOn w:val="TableauNormal"/>
    <w:uiPriority w:val="46"/>
    <w:rsid w:val="00D45B5A"/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3">
    <w:name w:val="Grid Table 1 Light Accent 3"/>
    <w:basedOn w:val="TableauNormal"/>
    <w:uiPriority w:val="46"/>
    <w:rsid w:val="00D45B5A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4">
    <w:name w:val="Grid Table 1 Light Accent 4"/>
    <w:basedOn w:val="TableauNormal"/>
    <w:uiPriority w:val="46"/>
    <w:rsid w:val="00D45B5A"/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5">
    <w:name w:val="Grid Table 1 Light Accent 5"/>
    <w:basedOn w:val="TableauNormal"/>
    <w:uiPriority w:val="46"/>
    <w:rsid w:val="00D45B5A"/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6">
    <w:name w:val="Grid Table 1 Light Accent 6"/>
    <w:basedOn w:val="TableauNormal"/>
    <w:uiPriority w:val="46"/>
    <w:rsid w:val="00D45B5A"/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2">
    <w:name w:val="Grid Table 2"/>
    <w:basedOn w:val="TableauNormal"/>
    <w:uiPriority w:val="47"/>
    <w:rsid w:val="00D45B5A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Grille2-Accentuation1">
    <w:name w:val="Grid Table 2 Accent 1"/>
    <w:basedOn w:val="TableauNormal"/>
    <w:uiPriority w:val="47"/>
    <w:rsid w:val="00D45B5A"/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eauGrille2-Accentuation2">
    <w:name w:val="Grid Table 2 Accent 2"/>
    <w:basedOn w:val="TableauNormal"/>
    <w:uiPriority w:val="47"/>
    <w:rsid w:val="00D45B5A"/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eauGrille2-Accentuation3">
    <w:name w:val="Grid Table 2 Accent 3"/>
    <w:basedOn w:val="TableauNormal"/>
    <w:uiPriority w:val="47"/>
    <w:rsid w:val="00D45B5A"/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eauGrille2-Accentuation4">
    <w:name w:val="Grid Table 2 Accent 4"/>
    <w:basedOn w:val="TableauNormal"/>
    <w:uiPriority w:val="47"/>
    <w:rsid w:val="00D45B5A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eauGrille2-Accentuation5">
    <w:name w:val="Grid Table 2 Accent 5"/>
    <w:basedOn w:val="TableauNormal"/>
    <w:uiPriority w:val="47"/>
    <w:rsid w:val="00D45B5A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eauGrille2-Accentuation6">
    <w:name w:val="Grid Table 2 Accent 6"/>
    <w:basedOn w:val="TableauNormal"/>
    <w:uiPriority w:val="47"/>
    <w:rsid w:val="00D45B5A"/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eauGrille3">
    <w:name w:val="Grid Table 3"/>
    <w:basedOn w:val="TableauNormal"/>
    <w:uiPriority w:val="48"/>
    <w:rsid w:val="00D45B5A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eauGrille3-Accentuation1">
    <w:name w:val="Grid Table 3 Accent 1"/>
    <w:basedOn w:val="TableauNormal"/>
    <w:uiPriority w:val="48"/>
    <w:rsid w:val="00D45B5A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TableauGrille3-Accentuation2">
    <w:name w:val="Grid Table 3 Accent 2"/>
    <w:basedOn w:val="TableauNormal"/>
    <w:uiPriority w:val="48"/>
    <w:rsid w:val="00D45B5A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leauGrille3-Accentuation3">
    <w:name w:val="Grid Table 3 Accent 3"/>
    <w:basedOn w:val="TableauNormal"/>
    <w:uiPriority w:val="48"/>
    <w:rsid w:val="00D45B5A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leauGrille3-Accentuation4">
    <w:name w:val="Grid Table 3 Accent 4"/>
    <w:basedOn w:val="TableauNormal"/>
    <w:uiPriority w:val="48"/>
    <w:rsid w:val="00D45B5A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bleauGrille3-Accentuation5">
    <w:name w:val="Grid Table 3 Accent 5"/>
    <w:basedOn w:val="TableauNormal"/>
    <w:uiPriority w:val="48"/>
    <w:rsid w:val="00D45B5A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leauGrille3-Accentuation6">
    <w:name w:val="Grid Table 3 Accent 6"/>
    <w:basedOn w:val="TableauNormal"/>
    <w:uiPriority w:val="48"/>
    <w:rsid w:val="00D45B5A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TableauGrille4">
    <w:name w:val="Grid Table 4"/>
    <w:basedOn w:val="TableauNormal"/>
    <w:uiPriority w:val="49"/>
    <w:rsid w:val="00D45B5A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Grille4-Accentuation1">
    <w:name w:val="Grid Table 4 Accent 1"/>
    <w:basedOn w:val="TableauNormal"/>
    <w:uiPriority w:val="49"/>
    <w:rsid w:val="00D45B5A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eauGrille4-Accentuation2">
    <w:name w:val="Grid Table 4 Accent 2"/>
    <w:basedOn w:val="TableauNormal"/>
    <w:uiPriority w:val="49"/>
    <w:rsid w:val="00D45B5A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eauGrille4-Accentuation3">
    <w:name w:val="Grid Table 4 Accent 3"/>
    <w:basedOn w:val="TableauNormal"/>
    <w:uiPriority w:val="49"/>
    <w:rsid w:val="00D45B5A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eauGrille4-Accentuation4">
    <w:name w:val="Grid Table 4 Accent 4"/>
    <w:basedOn w:val="TableauNormal"/>
    <w:uiPriority w:val="49"/>
    <w:rsid w:val="00D45B5A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eauGrille4-Accentuation5">
    <w:name w:val="Grid Table 4 Accent 5"/>
    <w:basedOn w:val="TableauNormal"/>
    <w:uiPriority w:val="49"/>
    <w:rsid w:val="00D45B5A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eauGrille4-Accentuation6">
    <w:name w:val="Grid Table 4 Accent 6"/>
    <w:basedOn w:val="TableauNormal"/>
    <w:uiPriority w:val="49"/>
    <w:rsid w:val="00D45B5A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eauGrille5Fonc">
    <w:name w:val="Grid Table 5 Dark"/>
    <w:basedOn w:val="TableauNormal"/>
    <w:uiPriority w:val="50"/>
    <w:rsid w:val="00D45B5A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eauGrille5Fonc-Accentuation1">
    <w:name w:val="Grid Table 5 Dark Accent 1"/>
    <w:basedOn w:val="TableauNormal"/>
    <w:uiPriority w:val="50"/>
    <w:rsid w:val="00D45B5A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TableauGrille5Fonc-Accentuation2">
    <w:name w:val="Grid Table 5 Dark Accent 2"/>
    <w:basedOn w:val="TableauNormal"/>
    <w:uiPriority w:val="50"/>
    <w:rsid w:val="00D45B5A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TableauGrille5Fonc-Accentuation3">
    <w:name w:val="Grid Table 5 Dark Accent 3"/>
    <w:basedOn w:val="TableauNormal"/>
    <w:uiPriority w:val="50"/>
    <w:rsid w:val="00D45B5A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TableauGrille5Fonc-Accentuation4">
    <w:name w:val="Grid Table 5 Dark Accent 4"/>
    <w:basedOn w:val="TableauNormal"/>
    <w:uiPriority w:val="50"/>
    <w:rsid w:val="00D45B5A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TableauGrille5Fonc-Accentuation5">
    <w:name w:val="Grid Table 5 Dark Accent 5"/>
    <w:basedOn w:val="TableauNormal"/>
    <w:uiPriority w:val="50"/>
    <w:rsid w:val="00D45B5A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TableauGrille5Fonc-Accentuation6">
    <w:name w:val="Grid Table 5 Dark Accent 6"/>
    <w:basedOn w:val="TableauNormal"/>
    <w:uiPriority w:val="50"/>
    <w:rsid w:val="00D45B5A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TableauGrille6Couleur">
    <w:name w:val="Grid Table 6 Colorful"/>
    <w:basedOn w:val="TableauNormal"/>
    <w:uiPriority w:val="51"/>
    <w:rsid w:val="00D45B5A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Grille6Couleur-Accentuation1">
    <w:name w:val="Grid Table 6 Colorful Accent 1"/>
    <w:basedOn w:val="TableauNormal"/>
    <w:uiPriority w:val="51"/>
    <w:rsid w:val="00D45B5A"/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eauGrille6Couleur-Accentuation2">
    <w:name w:val="Grid Table 6 Colorful Accent 2"/>
    <w:basedOn w:val="TableauNormal"/>
    <w:uiPriority w:val="51"/>
    <w:rsid w:val="00D45B5A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eauGrille6Couleur-Accentuation3">
    <w:name w:val="Grid Table 6 Colorful Accent 3"/>
    <w:basedOn w:val="TableauNormal"/>
    <w:uiPriority w:val="51"/>
    <w:rsid w:val="00D45B5A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eauGrille6Couleur-Accentuation4">
    <w:name w:val="Grid Table 6 Colorful Accent 4"/>
    <w:basedOn w:val="TableauNormal"/>
    <w:uiPriority w:val="51"/>
    <w:rsid w:val="00D45B5A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eauGrille6Couleur-Accentuation5">
    <w:name w:val="Grid Table 6 Colorful Accent 5"/>
    <w:basedOn w:val="TableauNormal"/>
    <w:uiPriority w:val="51"/>
    <w:rsid w:val="00D45B5A"/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eauGrille6Couleur-Accentuation6">
    <w:name w:val="Grid Table 6 Colorful Accent 6"/>
    <w:basedOn w:val="TableauNormal"/>
    <w:uiPriority w:val="51"/>
    <w:rsid w:val="00D45B5A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eauGrille7Couleur">
    <w:name w:val="Grid Table 7 Colorful"/>
    <w:basedOn w:val="TableauNormal"/>
    <w:uiPriority w:val="52"/>
    <w:rsid w:val="00D45B5A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eauGrille7Couleur-Accentuation1">
    <w:name w:val="Grid Table 7 Colorful Accent 1"/>
    <w:basedOn w:val="TableauNormal"/>
    <w:uiPriority w:val="52"/>
    <w:rsid w:val="00D45B5A"/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TableauGrille7Couleur-Accentuation2">
    <w:name w:val="Grid Table 7 Colorful Accent 2"/>
    <w:basedOn w:val="TableauNormal"/>
    <w:uiPriority w:val="52"/>
    <w:rsid w:val="00D45B5A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leauGrille7Couleur-Accentuation3">
    <w:name w:val="Grid Table 7 Colorful Accent 3"/>
    <w:basedOn w:val="TableauNormal"/>
    <w:uiPriority w:val="52"/>
    <w:rsid w:val="00D45B5A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leauGrille7Couleur-Accentuation4">
    <w:name w:val="Grid Table 7 Colorful Accent 4"/>
    <w:basedOn w:val="TableauNormal"/>
    <w:uiPriority w:val="52"/>
    <w:rsid w:val="00D45B5A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bleauGrille7Couleur-Accentuation5">
    <w:name w:val="Grid Table 7 Colorful Accent 5"/>
    <w:basedOn w:val="TableauNormal"/>
    <w:uiPriority w:val="52"/>
    <w:rsid w:val="00D45B5A"/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leauGrille7Couleur-Accentuation6">
    <w:name w:val="Grid Table 7 Colorful Accent 6"/>
    <w:basedOn w:val="TableauNormal"/>
    <w:uiPriority w:val="52"/>
    <w:rsid w:val="00D45B5A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Tableauweb1">
    <w:name w:val="Table Web 1"/>
    <w:basedOn w:val="TableauNormal"/>
    <w:uiPriority w:val="99"/>
    <w:semiHidden/>
    <w:unhideWhenUsed/>
    <w:rsid w:val="00D45B5A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web2">
    <w:name w:val="Table Web 2"/>
    <w:basedOn w:val="TableauNormal"/>
    <w:uiPriority w:val="99"/>
    <w:semiHidden/>
    <w:unhideWhenUsed/>
    <w:rsid w:val="00D45B5A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web3">
    <w:name w:val="Table Web 3"/>
    <w:basedOn w:val="TableauNormal"/>
    <w:uiPriority w:val="99"/>
    <w:rsid w:val="00D45B5A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ppelnotedebasdep">
    <w:name w:val="footnote reference"/>
    <w:basedOn w:val="Policepardfaut"/>
    <w:uiPriority w:val="99"/>
    <w:semiHidden/>
    <w:unhideWhenUsed/>
    <w:rsid w:val="00D45B5A"/>
    <w:rPr>
      <w:rFonts w:ascii="Calibri" w:hAnsi="Calibri" w:cs="Calibri"/>
      <w:vertAlign w:val="superscript"/>
    </w:rPr>
  </w:style>
  <w:style w:type="character" w:styleId="Numrodeligne">
    <w:name w:val="line number"/>
    <w:basedOn w:val="Policepardfaut"/>
    <w:uiPriority w:val="99"/>
    <w:semiHidden/>
    <w:unhideWhenUsed/>
    <w:rsid w:val="00D45B5A"/>
    <w:rPr>
      <w:rFonts w:ascii="Calibri" w:hAnsi="Calibri" w:cs="Calibri"/>
    </w:rPr>
  </w:style>
  <w:style w:type="table" w:styleId="Effetsdetableau3D1">
    <w:name w:val="Table 3D effects 1"/>
    <w:basedOn w:val="TableauNormal"/>
    <w:uiPriority w:val="99"/>
    <w:semiHidden/>
    <w:unhideWhenUsed/>
    <w:rsid w:val="00D45B5A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Effetsdetableau3D2">
    <w:name w:val="Table 3D effects 2"/>
    <w:basedOn w:val="TableauNormal"/>
    <w:uiPriority w:val="99"/>
    <w:semiHidden/>
    <w:unhideWhenUsed/>
    <w:rsid w:val="00D45B5A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ffetsdetableau3D3">
    <w:name w:val="Table 3D effects 3"/>
    <w:basedOn w:val="TableauNormal"/>
    <w:uiPriority w:val="99"/>
    <w:semiHidden/>
    <w:unhideWhenUsed/>
    <w:rsid w:val="00D45B5A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hmedutableau">
    <w:name w:val="Table Theme"/>
    <w:basedOn w:val="TableauNormal"/>
    <w:uiPriority w:val="99"/>
    <w:semiHidden/>
    <w:unhideWhenUsed/>
    <w:rsid w:val="00D45B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rodepage">
    <w:name w:val="page number"/>
    <w:basedOn w:val="Policepardfaut"/>
    <w:uiPriority w:val="99"/>
    <w:semiHidden/>
    <w:unhideWhenUsed/>
    <w:rsid w:val="00D45B5A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dubu\AppData\Roaming\Microsoft\Templates\&#192;%20espacement%20simple%20(vide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Props1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À espacement simple (vide)</Template>
  <TotalTime>0</TotalTime>
  <Pages>1</Pages>
  <Words>7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2021-02-11T11:05:00Z</dcterms:created>
  <dcterms:modified xsi:type="dcterms:W3CDTF">2021-02-11T11:06:00Z</dcterms:modified>
</cp:coreProperties>
</file>