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4586" w:rsidRDefault="003E4586" w:rsidP="003E4586">
      <w:pPr>
        <w:spacing w:after="240"/>
      </w:pPr>
      <w:r>
        <w:rPr>
          <w:b/>
          <w:bCs/>
        </w:rPr>
        <w:t>"Prevalence of latent tuberculosis among asymptomatic HIV-positive patients in Tegucigalpa, Honduras in 2015."</w:t>
      </w:r>
    </w:p>
    <w:p w:rsidR="003E4586" w:rsidRDefault="003E4586" w:rsidP="003E4586">
      <w:pPr>
        <w:spacing w:before="240" w:after="240"/>
      </w:pPr>
      <w:r>
        <w:rPr>
          <w:u w:val="single"/>
        </w:rPr>
        <w:t>Instructions</w:t>
      </w:r>
      <w:r>
        <w:t>: Document the patient's answers, findings of the physical exam, laboratory, and imaging tests results.</w:t>
      </w:r>
    </w:p>
    <w:p w:rsidR="003E4586" w:rsidRDefault="003E4586" w:rsidP="003E4586">
      <w:pPr>
        <w:spacing w:before="240" w:after="240"/>
      </w:pPr>
      <w:r>
        <w:rPr>
          <w:b/>
          <w:bCs/>
        </w:rPr>
        <w:t>General Information</w:t>
      </w:r>
    </w:p>
    <w:p w:rsidR="003E4586" w:rsidRDefault="003E4586" w:rsidP="003E4586">
      <w:pPr>
        <w:numPr>
          <w:ilvl w:val="0"/>
          <w:numId w:val="1"/>
        </w:numPr>
        <w:spacing w:before="240"/>
        <w:ind w:hanging="280"/>
      </w:pPr>
      <w:r>
        <w:t>Full name (Last, Initial)</w:t>
      </w:r>
    </w:p>
    <w:p w:rsidR="003E4586" w:rsidRDefault="003E4586" w:rsidP="003E4586">
      <w:pPr>
        <w:numPr>
          <w:ilvl w:val="0"/>
          <w:numId w:val="1"/>
        </w:numPr>
        <w:ind w:hanging="280"/>
      </w:pPr>
      <w:r>
        <w:t xml:space="preserve">Identifier File Number: </w:t>
      </w:r>
    </w:p>
    <w:p w:rsidR="003E4586" w:rsidRDefault="003E4586" w:rsidP="003E4586">
      <w:pPr>
        <w:numPr>
          <w:ilvl w:val="0"/>
          <w:numId w:val="1"/>
        </w:numPr>
        <w:ind w:hanging="280"/>
      </w:pPr>
      <w:r>
        <w:t>Sex</w:t>
      </w:r>
    </w:p>
    <w:p w:rsidR="003E4586" w:rsidRDefault="003E4586" w:rsidP="003E4586">
      <w:pPr>
        <w:numPr>
          <w:ilvl w:val="0"/>
          <w:numId w:val="1"/>
        </w:numPr>
        <w:ind w:hanging="280"/>
      </w:pPr>
      <w:r>
        <w:t>Age</w:t>
      </w:r>
    </w:p>
    <w:p w:rsidR="003E4586" w:rsidRDefault="003E4586" w:rsidP="003E4586">
      <w:pPr>
        <w:numPr>
          <w:ilvl w:val="0"/>
          <w:numId w:val="1"/>
        </w:numPr>
        <w:ind w:hanging="280"/>
      </w:pPr>
      <w:r>
        <w:t xml:space="preserve">Race </w:t>
      </w:r>
    </w:p>
    <w:p w:rsidR="003E4586" w:rsidRDefault="003E4586" w:rsidP="003E4586">
      <w:pPr>
        <w:numPr>
          <w:ilvl w:val="1"/>
          <w:numId w:val="1"/>
        </w:numPr>
        <w:ind w:hanging="280"/>
      </w:pPr>
      <w:r>
        <w:t xml:space="preserve">Mestizo </w:t>
      </w:r>
    </w:p>
    <w:p w:rsidR="003E4586" w:rsidRDefault="003E4586" w:rsidP="003E4586">
      <w:pPr>
        <w:numPr>
          <w:ilvl w:val="1"/>
          <w:numId w:val="1"/>
        </w:numPr>
        <w:ind w:hanging="280"/>
      </w:pPr>
      <w:r>
        <w:t xml:space="preserve">Black </w:t>
      </w:r>
    </w:p>
    <w:p w:rsidR="003E4586" w:rsidRDefault="003E4586" w:rsidP="003E4586">
      <w:pPr>
        <w:numPr>
          <w:ilvl w:val="1"/>
          <w:numId w:val="1"/>
        </w:numPr>
        <w:ind w:hanging="280"/>
      </w:pPr>
      <w:proofErr w:type="spellStart"/>
      <w:r>
        <w:t>Chorti</w:t>
      </w:r>
      <w:proofErr w:type="spellEnd"/>
      <w:r>
        <w:t xml:space="preserve"> </w:t>
      </w:r>
    </w:p>
    <w:p w:rsidR="003E4586" w:rsidRDefault="003E4586" w:rsidP="003E4586">
      <w:pPr>
        <w:numPr>
          <w:ilvl w:val="1"/>
          <w:numId w:val="1"/>
        </w:numPr>
        <w:ind w:hanging="280"/>
      </w:pPr>
      <w:proofErr w:type="spellStart"/>
      <w:r>
        <w:t>Pech</w:t>
      </w:r>
      <w:proofErr w:type="spellEnd"/>
    </w:p>
    <w:p w:rsidR="003E4586" w:rsidRDefault="003E4586" w:rsidP="003E4586">
      <w:pPr>
        <w:numPr>
          <w:ilvl w:val="1"/>
          <w:numId w:val="1"/>
        </w:numPr>
        <w:ind w:hanging="280"/>
      </w:pPr>
      <w:r>
        <w:t xml:space="preserve">Miskito </w:t>
      </w:r>
    </w:p>
    <w:p w:rsidR="003E4586" w:rsidRDefault="003E4586" w:rsidP="003E4586">
      <w:pPr>
        <w:numPr>
          <w:ilvl w:val="1"/>
          <w:numId w:val="1"/>
        </w:numPr>
        <w:ind w:hanging="280"/>
      </w:pPr>
      <w:r>
        <w:t>Other</w:t>
      </w:r>
    </w:p>
    <w:p w:rsidR="003E4586" w:rsidRDefault="003E4586" w:rsidP="003E4586">
      <w:pPr>
        <w:numPr>
          <w:ilvl w:val="0"/>
          <w:numId w:val="1"/>
        </w:numPr>
        <w:ind w:hanging="280"/>
      </w:pPr>
      <w:r>
        <w:t>Marital status</w:t>
      </w:r>
    </w:p>
    <w:p w:rsidR="003E4586" w:rsidRDefault="003E4586" w:rsidP="003E4586">
      <w:pPr>
        <w:numPr>
          <w:ilvl w:val="0"/>
          <w:numId w:val="1"/>
        </w:numPr>
        <w:ind w:hanging="280"/>
      </w:pPr>
      <w:r>
        <w:t xml:space="preserve">Married </w:t>
      </w:r>
    </w:p>
    <w:p w:rsidR="003E4586" w:rsidRDefault="003E4586" w:rsidP="003E4586">
      <w:pPr>
        <w:numPr>
          <w:ilvl w:val="0"/>
          <w:numId w:val="1"/>
        </w:numPr>
        <w:ind w:hanging="280"/>
      </w:pPr>
      <w:r>
        <w:t>Free Union</w:t>
      </w:r>
    </w:p>
    <w:p w:rsidR="003E4586" w:rsidRDefault="003E4586" w:rsidP="003E4586">
      <w:pPr>
        <w:numPr>
          <w:ilvl w:val="0"/>
          <w:numId w:val="1"/>
        </w:numPr>
        <w:ind w:hanging="280"/>
      </w:pPr>
      <w:r>
        <w:t xml:space="preserve">Widowed 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 xml:space="preserve">Single 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 xml:space="preserve">Divorced 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 xml:space="preserve">Level of Education </w:t>
      </w:r>
    </w:p>
    <w:p w:rsidR="003E4586" w:rsidRDefault="003E4586" w:rsidP="003E4586">
      <w:pPr>
        <w:numPr>
          <w:ilvl w:val="1"/>
          <w:numId w:val="2"/>
        </w:numPr>
        <w:ind w:hanging="280"/>
      </w:pPr>
      <w:r>
        <w:t>Illiteracy</w:t>
      </w:r>
    </w:p>
    <w:p w:rsidR="003E4586" w:rsidRDefault="003E4586" w:rsidP="003E4586">
      <w:pPr>
        <w:numPr>
          <w:ilvl w:val="1"/>
          <w:numId w:val="2"/>
        </w:numPr>
        <w:ind w:hanging="280"/>
      </w:pPr>
      <w:r>
        <w:t>Completed Elementary School</w:t>
      </w:r>
    </w:p>
    <w:p w:rsidR="003E4586" w:rsidRDefault="003E4586" w:rsidP="003E4586">
      <w:pPr>
        <w:numPr>
          <w:ilvl w:val="1"/>
          <w:numId w:val="2"/>
        </w:numPr>
        <w:ind w:hanging="280"/>
      </w:pPr>
      <w:r>
        <w:t>Incomplete Elementary School</w:t>
      </w:r>
    </w:p>
    <w:p w:rsidR="003E4586" w:rsidRDefault="003E4586" w:rsidP="003E4586">
      <w:pPr>
        <w:numPr>
          <w:ilvl w:val="1"/>
          <w:numId w:val="2"/>
        </w:numPr>
        <w:ind w:hanging="280"/>
      </w:pPr>
      <w:r>
        <w:t>High School complete</w:t>
      </w:r>
    </w:p>
    <w:p w:rsidR="003E4586" w:rsidRDefault="003E4586" w:rsidP="003E4586">
      <w:pPr>
        <w:numPr>
          <w:ilvl w:val="1"/>
          <w:numId w:val="2"/>
        </w:numPr>
        <w:ind w:hanging="280"/>
      </w:pPr>
      <w:r>
        <w:t>High School incomplete</w:t>
      </w:r>
    </w:p>
    <w:p w:rsidR="003E4586" w:rsidRDefault="003E4586" w:rsidP="003E4586">
      <w:pPr>
        <w:numPr>
          <w:ilvl w:val="1"/>
          <w:numId w:val="2"/>
        </w:numPr>
        <w:ind w:hanging="280"/>
      </w:pPr>
      <w:r>
        <w:t>University degree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>Birthplace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>Occupation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>When were you diagnosed with HIV/AIDS?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>Are you taking HAART (High Active Antiretroviral Therapy? (y) (n)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 xml:space="preserve">Are you currently in other drugs? </w:t>
      </w:r>
    </w:p>
    <w:p w:rsidR="003E4586" w:rsidRDefault="003E4586" w:rsidP="003E4586">
      <w:pPr>
        <w:numPr>
          <w:ilvl w:val="1"/>
          <w:numId w:val="3"/>
        </w:numPr>
        <w:ind w:hanging="280"/>
      </w:pPr>
      <w:r>
        <w:t>Prophylactic treatment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>Toxoplasmosis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>Pneumocystis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 xml:space="preserve">Fungal </w:t>
      </w:r>
    </w:p>
    <w:p w:rsidR="003E4586" w:rsidRDefault="003E4586" w:rsidP="003E4586">
      <w:pPr>
        <w:numPr>
          <w:ilvl w:val="1"/>
          <w:numId w:val="4"/>
        </w:numPr>
        <w:ind w:hanging="280"/>
      </w:pPr>
      <w:r>
        <w:t>Do you have other comorbidities? (y) (n)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 xml:space="preserve">If yes, which one? </w:t>
      </w:r>
    </w:p>
    <w:p w:rsidR="003E4586" w:rsidRDefault="003E4586" w:rsidP="003E4586">
      <w:pPr>
        <w:numPr>
          <w:ilvl w:val="1"/>
          <w:numId w:val="5"/>
        </w:numPr>
        <w:ind w:hanging="280"/>
      </w:pPr>
      <w:r>
        <w:t>Are you on different treatment not listed above? (y) (n)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 xml:space="preserve">If yes, for what? 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>Do you drink alcohol? (y) (n)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>Have you ever had hepatitis? (y) (n)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lastRenderedPageBreak/>
        <w:t>Have you ever been diagnosed with liver cirrhosis? (y) (n)</w:t>
      </w:r>
    </w:p>
    <w:p w:rsidR="003E4586" w:rsidRDefault="003E4586" w:rsidP="003E4586">
      <w:pPr>
        <w:numPr>
          <w:ilvl w:val="0"/>
          <w:numId w:val="1"/>
        </w:numPr>
        <w:ind w:hanging="400"/>
      </w:pPr>
      <w:r>
        <w:t xml:space="preserve">Have you ever suffered from tuberculosis before? (y) (n) </w:t>
      </w:r>
    </w:p>
    <w:p w:rsidR="003E4586" w:rsidRDefault="003E4586" w:rsidP="003E4586">
      <w:pPr>
        <w:numPr>
          <w:ilvl w:val="1"/>
          <w:numId w:val="6"/>
        </w:numPr>
        <w:spacing w:after="240"/>
        <w:ind w:hanging="280"/>
      </w:pPr>
      <w:r>
        <w:t>If yes,</w:t>
      </w:r>
    </w:p>
    <w:p w:rsidR="003E4586" w:rsidRDefault="003E4586" w:rsidP="003E4586">
      <w:pPr>
        <w:spacing w:before="240" w:after="240"/>
      </w:pPr>
      <w:r>
        <w:t>1. When was the diagnosis made?</w:t>
      </w:r>
    </w:p>
    <w:p w:rsidR="003E4586" w:rsidRDefault="003E4586" w:rsidP="003E4586">
      <w:pPr>
        <w:spacing w:before="240" w:after="240"/>
      </w:pPr>
      <w:r>
        <w:t>2. How was the diagnosis made?</w:t>
      </w:r>
    </w:p>
    <w:p w:rsidR="003E4586" w:rsidRDefault="003E4586" w:rsidP="003E4586">
      <w:pPr>
        <w:spacing w:before="240" w:after="240"/>
      </w:pPr>
      <w:r>
        <w:t>a) Sputum acid-fast bacilli smear and cultures</w:t>
      </w:r>
    </w:p>
    <w:p w:rsidR="003E4586" w:rsidRDefault="003E4586" w:rsidP="003E4586">
      <w:pPr>
        <w:spacing w:before="240" w:after="240"/>
      </w:pPr>
      <w:r>
        <w:t>b) Chest X-ray performed (to clarify is not extrapulmonary tuberculosis)</w:t>
      </w:r>
    </w:p>
    <w:p w:rsidR="003E4586" w:rsidRDefault="003E4586" w:rsidP="003E4586">
      <w:pPr>
        <w:spacing w:before="240" w:after="240"/>
      </w:pPr>
      <w:r>
        <w:t>c) Other</w:t>
      </w:r>
    </w:p>
    <w:p w:rsidR="003E4586" w:rsidRDefault="003E4586" w:rsidP="003E4586">
      <w:pPr>
        <w:numPr>
          <w:ilvl w:val="0"/>
          <w:numId w:val="7"/>
        </w:numPr>
        <w:spacing w:before="240"/>
        <w:ind w:hanging="280"/>
      </w:pPr>
      <w:r>
        <w:t xml:space="preserve">Have you ever been in contact with a person diagnosed with tuberculosis? </w:t>
      </w:r>
    </w:p>
    <w:p w:rsidR="003E4586" w:rsidRDefault="003E4586" w:rsidP="003E4586">
      <w:pPr>
        <w:numPr>
          <w:ilvl w:val="1"/>
          <w:numId w:val="7"/>
        </w:numPr>
        <w:ind w:hanging="280"/>
      </w:pPr>
      <w:r>
        <w:t>If yes, what is your relationship to this person? (Close contacts)</w:t>
      </w:r>
    </w:p>
    <w:p w:rsidR="003E4586" w:rsidRDefault="003E4586" w:rsidP="003E4586">
      <w:pPr>
        <w:numPr>
          <w:ilvl w:val="0"/>
          <w:numId w:val="7"/>
        </w:numPr>
        <w:ind w:hanging="280"/>
      </w:pPr>
      <w:r>
        <w:t>Indicate if you currently have any of the following symptoms:</w:t>
      </w:r>
    </w:p>
    <w:p w:rsidR="003E4586" w:rsidRDefault="003E4586" w:rsidP="003E4586">
      <w:pPr>
        <w:numPr>
          <w:ilvl w:val="0"/>
          <w:numId w:val="7"/>
        </w:numPr>
        <w:ind w:hanging="280"/>
      </w:pPr>
      <w:r>
        <w:t>Fever</w:t>
      </w:r>
    </w:p>
    <w:p w:rsidR="003E4586" w:rsidRDefault="003E4586" w:rsidP="003E4586">
      <w:pPr>
        <w:numPr>
          <w:ilvl w:val="0"/>
          <w:numId w:val="7"/>
        </w:numPr>
        <w:ind w:hanging="280"/>
      </w:pPr>
      <w:r>
        <w:t>Cough</w:t>
      </w:r>
    </w:p>
    <w:p w:rsidR="003E4586" w:rsidRDefault="003E4586" w:rsidP="003E4586">
      <w:pPr>
        <w:numPr>
          <w:ilvl w:val="0"/>
          <w:numId w:val="7"/>
        </w:numPr>
        <w:ind w:hanging="280"/>
      </w:pPr>
      <w:r>
        <w:t>Weight loss</w:t>
      </w:r>
    </w:p>
    <w:p w:rsidR="003E4586" w:rsidRDefault="003E4586" w:rsidP="003E4586">
      <w:pPr>
        <w:numPr>
          <w:ilvl w:val="0"/>
          <w:numId w:val="7"/>
        </w:numPr>
        <w:ind w:hanging="280"/>
      </w:pPr>
      <w:r>
        <w:t>Night sweats</w:t>
      </w:r>
    </w:p>
    <w:p w:rsidR="003E4586" w:rsidRDefault="003E4586" w:rsidP="003E4586">
      <w:pPr>
        <w:numPr>
          <w:ilvl w:val="0"/>
          <w:numId w:val="7"/>
        </w:numPr>
        <w:ind w:hanging="280"/>
      </w:pPr>
      <w:r>
        <w:t>None</w:t>
      </w:r>
    </w:p>
    <w:p w:rsidR="003E4586" w:rsidRDefault="003E4586" w:rsidP="003E4586">
      <w:pPr>
        <w:numPr>
          <w:ilvl w:val="0"/>
          <w:numId w:val="7"/>
        </w:numPr>
        <w:ind w:hanging="280"/>
      </w:pPr>
      <w:r>
        <w:t xml:space="preserve">Review by organs and systems </w:t>
      </w:r>
    </w:p>
    <w:p w:rsidR="003E4586" w:rsidRDefault="003E4586" w:rsidP="003E4586">
      <w:pPr>
        <w:numPr>
          <w:ilvl w:val="1"/>
          <w:numId w:val="8"/>
        </w:numPr>
        <w:ind w:hanging="280"/>
      </w:pPr>
      <w:r>
        <w:t xml:space="preserve">Did you have symptoms from the following organ systems? </w:t>
      </w:r>
    </w:p>
    <w:p w:rsidR="003E4586" w:rsidRDefault="003E4586" w:rsidP="003E4586">
      <w:pPr>
        <w:numPr>
          <w:ilvl w:val="2"/>
          <w:numId w:val="9"/>
        </w:numPr>
        <w:spacing w:after="240"/>
        <w:ind w:hanging="280"/>
      </w:pPr>
      <w:r>
        <w:t xml:space="preserve">Central Nervous System: </w:t>
      </w:r>
    </w:p>
    <w:p w:rsidR="003E4586" w:rsidRDefault="003E4586" w:rsidP="003E4586">
      <w:pPr>
        <w:numPr>
          <w:ilvl w:val="0"/>
          <w:numId w:val="10"/>
        </w:numPr>
        <w:spacing w:before="240"/>
        <w:ind w:hanging="239"/>
      </w:pPr>
      <w:r>
        <w:t>Headaches</w:t>
      </w:r>
    </w:p>
    <w:p w:rsidR="003E4586" w:rsidRDefault="003E4586" w:rsidP="003E4586">
      <w:pPr>
        <w:numPr>
          <w:ilvl w:val="0"/>
          <w:numId w:val="10"/>
        </w:numPr>
        <w:ind w:hanging="239"/>
      </w:pPr>
      <w:r>
        <w:t>Convulsions</w:t>
      </w:r>
    </w:p>
    <w:p w:rsidR="003E4586" w:rsidRDefault="003E4586" w:rsidP="003E4586">
      <w:pPr>
        <w:numPr>
          <w:ilvl w:val="0"/>
          <w:numId w:val="10"/>
        </w:numPr>
        <w:spacing w:after="240"/>
        <w:ind w:hanging="239"/>
      </w:pPr>
      <w:r>
        <w:t>Paralysis</w:t>
      </w:r>
    </w:p>
    <w:p w:rsidR="003E4586" w:rsidRDefault="003E4586" w:rsidP="003E4586">
      <w:pPr>
        <w:numPr>
          <w:ilvl w:val="0"/>
          <w:numId w:val="11"/>
        </w:numPr>
        <w:spacing w:before="240" w:after="240"/>
        <w:ind w:hanging="280"/>
      </w:pPr>
      <w:r>
        <w:t>Cardiopulmonary</w:t>
      </w:r>
    </w:p>
    <w:p w:rsidR="003E4586" w:rsidRDefault="003E4586" w:rsidP="003E4586">
      <w:pPr>
        <w:numPr>
          <w:ilvl w:val="0"/>
          <w:numId w:val="12"/>
        </w:numPr>
        <w:spacing w:before="240"/>
        <w:ind w:hanging="239"/>
      </w:pPr>
      <w:r>
        <w:t>Shortness of breath</w:t>
      </w:r>
    </w:p>
    <w:p w:rsidR="003E4586" w:rsidRDefault="003E4586" w:rsidP="003E4586">
      <w:pPr>
        <w:numPr>
          <w:ilvl w:val="0"/>
          <w:numId w:val="12"/>
        </w:numPr>
        <w:spacing w:after="240"/>
        <w:ind w:hanging="239"/>
      </w:pPr>
      <w:r>
        <w:t>Chest pain</w:t>
      </w:r>
    </w:p>
    <w:p w:rsidR="003E4586" w:rsidRDefault="003E4586" w:rsidP="003E4586">
      <w:pPr>
        <w:numPr>
          <w:ilvl w:val="0"/>
          <w:numId w:val="13"/>
        </w:numPr>
        <w:spacing w:before="240" w:after="240"/>
        <w:ind w:hanging="280"/>
      </w:pPr>
      <w:r>
        <w:t>Gastrointestinal</w:t>
      </w:r>
    </w:p>
    <w:p w:rsidR="003E4586" w:rsidRDefault="003E4586" w:rsidP="003E4586">
      <w:pPr>
        <w:numPr>
          <w:ilvl w:val="0"/>
          <w:numId w:val="14"/>
        </w:numPr>
        <w:spacing w:before="240"/>
        <w:ind w:hanging="239"/>
      </w:pPr>
      <w:r>
        <w:t>Nausea</w:t>
      </w:r>
    </w:p>
    <w:p w:rsidR="003E4586" w:rsidRDefault="003E4586" w:rsidP="003E4586">
      <w:pPr>
        <w:numPr>
          <w:ilvl w:val="0"/>
          <w:numId w:val="14"/>
        </w:numPr>
        <w:ind w:hanging="239"/>
      </w:pPr>
      <w:r>
        <w:t>Diarrhea</w:t>
      </w:r>
    </w:p>
    <w:p w:rsidR="003E4586" w:rsidRDefault="003E4586" w:rsidP="003E4586">
      <w:pPr>
        <w:numPr>
          <w:ilvl w:val="0"/>
          <w:numId w:val="14"/>
        </w:numPr>
        <w:ind w:hanging="239"/>
      </w:pPr>
      <w:r>
        <w:t>Vomiting</w:t>
      </w:r>
    </w:p>
    <w:p w:rsidR="003E4586" w:rsidRDefault="003E4586" w:rsidP="003E4586">
      <w:pPr>
        <w:numPr>
          <w:ilvl w:val="0"/>
          <w:numId w:val="14"/>
        </w:numPr>
        <w:spacing w:after="240"/>
        <w:ind w:hanging="239"/>
      </w:pPr>
      <w:r>
        <w:t>Jaundice</w:t>
      </w:r>
    </w:p>
    <w:p w:rsidR="003E4586" w:rsidRDefault="003E4586" w:rsidP="003E4586">
      <w:pPr>
        <w:numPr>
          <w:ilvl w:val="0"/>
          <w:numId w:val="15"/>
        </w:numPr>
        <w:spacing w:before="240" w:after="240"/>
        <w:ind w:hanging="280"/>
      </w:pPr>
      <w:r>
        <w:t>Genitourinary</w:t>
      </w:r>
    </w:p>
    <w:p w:rsidR="003E4586" w:rsidRDefault="003E4586" w:rsidP="003E4586">
      <w:pPr>
        <w:numPr>
          <w:ilvl w:val="0"/>
          <w:numId w:val="16"/>
        </w:numPr>
        <w:spacing w:before="240"/>
        <w:ind w:hanging="239"/>
      </w:pPr>
      <w:r>
        <w:t>Dysuria</w:t>
      </w:r>
    </w:p>
    <w:p w:rsidR="003E4586" w:rsidRDefault="003E4586" w:rsidP="003E4586">
      <w:pPr>
        <w:numPr>
          <w:ilvl w:val="0"/>
          <w:numId w:val="16"/>
        </w:numPr>
        <w:spacing w:after="240"/>
        <w:ind w:hanging="239"/>
      </w:pPr>
      <w:r>
        <w:t>Hematuria</w:t>
      </w:r>
    </w:p>
    <w:p w:rsidR="003E4586" w:rsidRDefault="003E4586" w:rsidP="003E4586">
      <w:pPr>
        <w:numPr>
          <w:ilvl w:val="0"/>
          <w:numId w:val="17"/>
        </w:numPr>
        <w:spacing w:before="240" w:after="240"/>
        <w:ind w:hanging="280"/>
      </w:pPr>
      <w:r>
        <w:t>Other not specified above</w:t>
      </w:r>
    </w:p>
    <w:p w:rsidR="003E4586" w:rsidRDefault="003E4586" w:rsidP="003E4586">
      <w:pPr>
        <w:spacing w:before="240" w:after="240"/>
      </w:pPr>
      <w:r>
        <w:rPr>
          <w:b/>
          <w:bCs/>
        </w:rPr>
        <w:lastRenderedPageBreak/>
        <w:t>Physical Exam</w:t>
      </w:r>
    </w:p>
    <w:p w:rsidR="003E4586" w:rsidRDefault="003E4586" w:rsidP="003E4586">
      <w:pPr>
        <w:numPr>
          <w:ilvl w:val="0"/>
          <w:numId w:val="18"/>
        </w:numPr>
        <w:spacing w:before="240" w:after="240"/>
        <w:ind w:hanging="280"/>
      </w:pPr>
      <w:r>
        <w:t>Vital Signs</w:t>
      </w:r>
    </w:p>
    <w:p w:rsidR="003E4586" w:rsidRDefault="003E4586" w:rsidP="003E4586">
      <w:pPr>
        <w:numPr>
          <w:ilvl w:val="0"/>
          <w:numId w:val="19"/>
        </w:numPr>
        <w:spacing w:before="240"/>
        <w:ind w:hanging="239"/>
      </w:pPr>
      <w:r>
        <w:t xml:space="preserve">Temperature </w:t>
      </w:r>
      <w:proofErr w:type="spellStart"/>
      <w:r>
        <w:t>oC</w:t>
      </w:r>
      <w:proofErr w:type="spellEnd"/>
    </w:p>
    <w:p w:rsidR="003E4586" w:rsidRDefault="003E4586" w:rsidP="003E4586">
      <w:pPr>
        <w:numPr>
          <w:ilvl w:val="0"/>
          <w:numId w:val="19"/>
        </w:numPr>
        <w:ind w:hanging="239"/>
      </w:pPr>
      <w:r>
        <w:t>Weight (kg)</w:t>
      </w:r>
    </w:p>
    <w:p w:rsidR="003E4586" w:rsidRDefault="003E4586" w:rsidP="003E4586">
      <w:pPr>
        <w:numPr>
          <w:ilvl w:val="0"/>
          <w:numId w:val="19"/>
        </w:numPr>
        <w:ind w:hanging="239"/>
      </w:pPr>
      <w:r>
        <w:t>Height (meters)</w:t>
      </w:r>
    </w:p>
    <w:p w:rsidR="003E4586" w:rsidRDefault="003E4586" w:rsidP="003E4586">
      <w:pPr>
        <w:numPr>
          <w:ilvl w:val="0"/>
          <w:numId w:val="19"/>
        </w:numPr>
        <w:spacing w:after="240"/>
        <w:ind w:hanging="239"/>
      </w:pPr>
      <w:r>
        <w:t>Body Mass Index (Kg/m2)</w:t>
      </w:r>
    </w:p>
    <w:p w:rsidR="003E4586" w:rsidRDefault="003E4586" w:rsidP="003E4586">
      <w:pPr>
        <w:numPr>
          <w:ilvl w:val="0"/>
          <w:numId w:val="20"/>
        </w:numPr>
        <w:spacing w:before="240" w:after="240"/>
        <w:ind w:hanging="280"/>
      </w:pPr>
      <w:r>
        <w:t>Organs Systems Evaluation (Ear, nose, throat; Lungs, Cardiovascular, Gastrointestinal, Genitourinary, Musculoskeletal, Lymph Nodes, Skin, Neurological)</w:t>
      </w:r>
    </w:p>
    <w:p w:rsidR="003E4586" w:rsidRDefault="003E4586" w:rsidP="003E4586">
      <w:pPr>
        <w:spacing w:before="240" w:after="240"/>
      </w:pPr>
      <w:r>
        <w:rPr>
          <w:b/>
          <w:bCs/>
        </w:rPr>
        <w:t>Laboratories</w:t>
      </w:r>
    </w:p>
    <w:p w:rsidR="003E4586" w:rsidRDefault="003E4586" w:rsidP="003E4586">
      <w:pPr>
        <w:numPr>
          <w:ilvl w:val="0"/>
          <w:numId w:val="21"/>
        </w:numPr>
        <w:spacing w:before="240"/>
        <w:ind w:hanging="280"/>
      </w:pPr>
      <w:r>
        <w:t xml:space="preserve">Complete Blood count </w:t>
      </w:r>
    </w:p>
    <w:p w:rsidR="003E4586" w:rsidRDefault="003E4586" w:rsidP="003E4586">
      <w:pPr>
        <w:numPr>
          <w:ilvl w:val="1"/>
          <w:numId w:val="21"/>
        </w:numPr>
        <w:ind w:hanging="280"/>
      </w:pPr>
      <w:r>
        <w:t>Hemoglobin (g/dl)</w:t>
      </w:r>
    </w:p>
    <w:p w:rsidR="003E4586" w:rsidRDefault="003E4586" w:rsidP="003E4586">
      <w:pPr>
        <w:numPr>
          <w:ilvl w:val="1"/>
          <w:numId w:val="21"/>
        </w:numPr>
        <w:ind w:hanging="280"/>
      </w:pPr>
      <w:r>
        <w:t>Hematocrit (%)</w:t>
      </w:r>
    </w:p>
    <w:p w:rsidR="003E4586" w:rsidRDefault="003E4586" w:rsidP="003E4586">
      <w:pPr>
        <w:numPr>
          <w:ilvl w:val="1"/>
          <w:numId w:val="21"/>
        </w:numPr>
        <w:ind w:hanging="280"/>
      </w:pPr>
      <w:r>
        <w:t>Platelets (mm3)</w:t>
      </w:r>
    </w:p>
    <w:p w:rsidR="003E4586" w:rsidRPr="00654703" w:rsidRDefault="003E4586" w:rsidP="003E4586">
      <w:pPr>
        <w:numPr>
          <w:ilvl w:val="0"/>
          <w:numId w:val="21"/>
        </w:numPr>
        <w:ind w:hanging="280"/>
        <w:rPr>
          <w:lang w:val="es-MX"/>
        </w:rPr>
      </w:pPr>
      <w:r w:rsidRPr="00654703">
        <w:rPr>
          <w:lang w:val="es-MX"/>
        </w:rPr>
        <w:t>RNA HIV Viral Load (copies/ml)</w:t>
      </w:r>
    </w:p>
    <w:p w:rsidR="003E4586" w:rsidRDefault="003E4586" w:rsidP="003E4586">
      <w:pPr>
        <w:numPr>
          <w:ilvl w:val="0"/>
          <w:numId w:val="21"/>
        </w:numPr>
        <w:ind w:hanging="280"/>
      </w:pPr>
      <w:r>
        <w:t>CD4 count T-Cell Test (cells)</w:t>
      </w:r>
    </w:p>
    <w:p w:rsidR="003E4586" w:rsidRDefault="003E4586" w:rsidP="003E4586">
      <w:pPr>
        <w:numPr>
          <w:ilvl w:val="0"/>
          <w:numId w:val="21"/>
        </w:numPr>
        <w:ind w:hanging="280"/>
      </w:pPr>
      <w:r>
        <w:t xml:space="preserve">Tuberculin Skin Test (5 mm or more of induration in the forearm skin) </w:t>
      </w:r>
    </w:p>
    <w:p w:rsidR="003E4586" w:rsidRDefault="003E4586" w:rsidP="003E4586">
      <w:pPr>
        <w:numPr>
          <w:ilvl w:val="1"/>
          <w:numId w:val="22"/>
        </w:numPr>
        <w:ind w:hanging="280"/>
      </w:pPr>
      <w:r>
        <w:t>Positive</w:t>
      </w:r>
    </w:p>
    <w:p w:rsidR="003E4586" w:rsidRDefault="003E4586" w:rsidP="003E4586">
      <w:pPr>
        <w:numPr>
          <w:ilvl w:val="1"/>
          <w:numId w:val="22"/>
        </w:numPr>
        <w:ind w:hanging="280"/>
      </w:pPr>
      <w:r>
        <w:t>Negative</w:t>
      </w:r>
    </w:p>
    <w:p w:rsidR="003E4586" w:rsidRDefault="003E4586" w:rsidP="003E4586">
      <w:pPr>
        <w:numPr>
          <w:ilvl w:val="1"/>
          <w:numId w:val="22"/>
        </w:numPr>
        <w:spacing w:after="240"/>
        <w:ind w:hanging="280"/>
      </w:pPr>
      <w:r>
        <w:t>indeterminate</w:t>
      </w:r>
    </w:p>
    <w:p w:rsidR="003E4586" w:rsidRDefault="003E4586" w:rsidP="003E4586"/>
    <w:p w:rsidR="00096356" w:rsidRDefault="00096356">
      <w:bookmarkStart w:id="0" w:name="_GoBack"/>
      <w:bookmarkEnd w:id="0"/>
    </w:p>
    <w:sectPr w:rsidR="00096356"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hybridMultilevel"/>
    <w:tmpl w:val="0000000A"/>
    <w:lvl w:ilvl="0" w:tplc="CF86F3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8364C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E9631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61080E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4C0A91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B3AD44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7100CD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56021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50AD2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C"/>
    <w:multiLevelType w:val="hybridMultilevel"/>
    <w:tmpl w:val="0000000C"/>
    <w:lvl w:ilvl="0" w:tplc="3CBC4B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32053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F3607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46AD1B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AD4B62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B16080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A22AA0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BBCEE0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44E4BA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E"/>
    <w:multiLevelType w:val="hybridMultilevel"/>
    <w:tmpl w:val="0000000E"/>
    <w:lvl w:ilvl="0" w:tplc="404AEB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6AA7B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358554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0D0279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81A8C6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4B45A9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DFECF7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1304F8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D3A16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 w15:restartNumberingAfterBreak="0">
    <w:nsid w:val="0000000F"/>
    <w:multiLevelType w:val="multilevel"/>
    <w:tmpl w:val="0000000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10"/>
    <w:multiLevelType w:val="hybridMultilevel"/>
    <w:tmpl w:val="00000010"/>
    <w:lvl w:ilvl="0" w:tplc="A104AB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2EE619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B1EA08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ECEB08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784A4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06AC7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53A999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1AE173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7A861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 w15:restartNumberingAfterBreak="0">
    <w:nsid w:val="00000011"/>
    <w:multiLevelType w:val="multilevel"/>
    <w:tmpl w:val="0000001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00000012"/>
    <w:multiLevelType w:val="multilevel"/>
    <w:tmpl w:val="000000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00000013"/>
    <w:multiLevelType w:val="hybridMultilevel"/>
    <w:tmpl w:val="00000013"/>
    <w:lvl w:ilvl="0" w:tplc="3962ED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70820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C4AB3F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9A48E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8AA180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3A2218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B30F30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E5E7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5F850B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00000014"/>
    <w:multiLevelType w:val="multilevel"/>
    <w:tmpl w:val="000000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00000015"/>
    <w:multiLevelType w:val="multilevel"/>
    <w:tmpl w:val="0000001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586"/>
    <w:rsid w:val="00075B17"/>
    <w:rsid w:val="00096356"/>
    <w:rsid w:val="003E4586"/>
    <w:rsid w:val="00F2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51885B-3DFA-458E-B62A-CD767128C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E4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Deliz</dc:creator>
  <cp:keywords/>
  <dc:description/>
  <cp:lastModifiedBy>Rafael Deliz</cp:lastModifiedBy>
  <cp:revision>1</cp:revision>
  <dcterms:created xsi:type="dcterms:W3CDTF">2019-08-31T03:54:00Z</dcterms:created>
  <dcterms:modified xsi:type="dcterms:W3CDTF">2019-08-31T03:55:00Z</dcterms:modified>
</cp:coreProperties>
</file>