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E19BA" w:rsidRDefault="00FE19BA" w:rsidP="00FE19BA">
      <w:pPr>
        <w:ind w:left="0"/>
      </w:pPr>
      <w:r>
        <w:t xml:space="preserve">Supplementary Materials: </w:t>
      </w:r>
    </w:p>
    <w:p w:rsidR="00FE19BA" w:rsidRPr="00D73914" w:rsidRDefault="00FE19BA" w:rsidP="00FE19BA">
      <w:pPr>
        <w:ind w:left="0"/>
      </w:pPr>
      <w:r>
        <w:t>Supplementary Materials</w:t>
      </w:r>
      <w:bookmarkStart w:id="0" w:name="_Toc38192360"/>
      <w:r>
        <w:t xml:space="preserve"> </w:t>
      </w:r>
      <w:r w:rsidRPr="00C63BD6">
        <w:rPr>
          <w:lang w:val="en-US"/>
        </w:rPr>
        <w:t>I: E</w:t>
      </w:r>
      <w:r>
        <w:rPr>
          <w:lang w:val="en-US"/>
        </w:rPr>
        <w:t>nglish</w:t>
      </w:r>
      <w:r w:rsidRPr="00C63BD6">
        <w:rPr>
          <w:lang w:val="en-US"/>
        </w:rPr>
        <w:t xml:space="preserve"> V</w:t>
      </w:r>
      <w:r>
        <w:rPr>
          <w:lang w:val="en-US"/>
        </w:rPr>
        <w:t>ersion</w:t>
      </w:r>
      <w:r w:rsidRPr="00C63BD6">
        <w:rPr>
          <w:lang w:val="en-US"/>
        </w:rPr>
        <w:t xml:space="preserve"> </w:t>
      </w:r>
      <w:bookmarkEnd w:id="0"/>
      <w:r w:rsidRPr="00C63BD6">
        <w:rPr>
          <w:lang w:val="en-US"/>
        </w:rPr>
        <w:t>Q</w:t>
      </w:r>
      <w:r>
        <w:rPr>
          <w:lang w:val="en-US"/>
        </w:rPr>
        <w:t>uestionnaire</w:t>
      </w:r>
    </w:p>
    <w:p w:rsidR="00FE19BA" w:rsidRPr="00C63BD6" w:rsidRDefault="00FE19BA" w:rsidP="00FE19BA">
      <w:pPr>
        <w:spacing w:line="240" w:lineRule="auto"/>
        <w:ind w:left="0"/>
        <w:rPr>
          <w:szCs w:val="24"/>
          <w:lang w:val="en-US"/>
        </w:rPr>
      </w:pPr>
      <w:r w:rsidRPr="00C63BD6">
        <w:rPr>
          <w:szCs w:val="24"/>
          <w:lang w:val="en-US"/>
        </w:rPr>
        <w:t>S</w:t>
      </w:r>
      <w:r>
        <w:rPr>
          <w:szCs w:val="24"/>
          <w:lang w:val="en-US"/>
        </w:rPr>
        <w:t>ection 1</w:t>
      </w:r>
      <w:r w:rsidRPr="00C63BD6">
        <w:rPr>
          <w:szCs w:val="24"/>
          <w:lang w:val="en-US"/>
        </w:rPr>
        <w:t xml:space="preserve">: Questionnaire Identification Data </w:t>
      </w:r>
    </w:p>
    <w:p w:rsidR="00FE19BA" w:rsidRPr="00C63BD6" w:rsidRDefault="00FE19BA" w:rsidP="00FE19BA">
      <w:pPr>
        <w:spacing w:line="240" w:lineRule="auto"/>
        <w:ind w:left="0"/>
        <w:rPr>
          <w:szCs w:val="24"/>
          <w:lang w:val="en-US"/>
        </w:rPr>
      </w:pPr>
      <w:r w:rsidRPr="00C63BD6">
        <w:rPr>
          <w:szCs w:val="24"/>
          <w:lang w:val="en-US"/>
        </w:rPr>
        <w:t>Code ______   Keble _________Worde (District) ____________Keble _________</w:t>
      </w:r>
    </w:p>
    <w:p w:rsidR="00FE19BA" w:rsidRPr="00C63BD6" w:rsidRDefault="00FE19BA" w:rsidP="00FE19BA">
      <w:pPr>
        <w:spacing w:line="240" w:lineRule="auto"/>
        <w:ind w:left="0"/>
        <w:rPr>
          <w:szCs w:val="24"/>
          <w:lang w:val="en-US"/>
        </w:rPr>
      </w:pPr>
      <w:r w:rsidRPr="00C63BD6">
        <w:rPr>
          <w:szCs w:val="24"/>
          <w:lang w:val="en-US"/>
        </w:rPr>
        <w:t>I</w:t>
      </w:r>
      <w:r>
        <w:rPr>
          <w:szCs w:val="24"/>
          <w:lang w:val="en-US"/>
        </w:rPr>
        <w:t>ntroduction</w:t>
      </w:r>
      <w:r w:rsidRPr="00C63BD6">
        <w:rPr>
          <w:szCs w:val="24"/>
          <w:lang w:val="en-US"/>
        </w:rPr>
        <w:t xml:space="preserve">: </w:t>
      </w:r>
    </w:p>
    <w:p w:rsidR="00FE19BA" w:rsidRPr="00C63BD6" w:rsidRDefault="00FE19BA" w:rsidP="00FE19BA">
      <w:pPr>
        <w:ind w:left="0"/>
        <w:rPr>
          <w:szCs w:val="24"/>
          <w:lang w:val="en-US"/>
        </w:rPr>
      </w:pPr>
      <w:r w:rsidRPr="00C63BD6">
        <w:rPr>
          <w:szCs w:val="24"/>
          <w:lang w:val="en-US"/>
        </w:rPr>
        <w:t xml:space="preserve">My name is ------------------. I am working as data collector in a survey conducted by the Adam hospital medical college. We were interviewing women here about nutritional status and associated factors in order to generate information necessary for the planning of appropriate strategies (interventions) in the Lume woreda. To attain this purpose, your honest and genuine participation by responding to the question prepared is very important &amp; highly appreciated. </w:t>
      </w:r>
    </w:p>
    <w:p w:rsidR="00FE19BA" w:rsidRPr="00C63BD6" w:rsidRDefault="00FE19BA" w:rsidP="00FE19BA">
      <w:pPr>
        <w:spacing w:line="240" w:lineRule="auto"/>
        <w:ind w:left="0"/>
        <w:rPr>
          <w:szCs w:val="24"/>
          <w:lang w:val="en-US"/>
        </w:rPr>
      </w:pPr>
      <w:r w:rsidRPr="00C63BD6">
        <w:rPr>
          <w:szCs w:val="24"/>
          <w:lang w:val="en-US"/>
        </w:rPr>
        <w:t>C</w:t>
      </w:r>
      <w:r>
        <w:rPr>
          <w:szCs w:val="24"/>
          <w:lang w:val="en-US"/>
        </w:rPr>
        <w:t xml:space="preserve">onfidentiality and </w:t>
      </w:r>
      <w:r w:rsidRPr="00C63BD6">
        <w:rPr>
          <w:szCs w:val="24"/>
          <w:lang w:val="en-US"/>
        </w:rPr>
        <w:t xml:space="preserve"> C</w:t>
      </w:r>
      <w:r>
        <w:rPr>
          <w:szCs w:val="24"/>
          <w:lang w:val="en-US"/>
        </w:rPr>
        <w:t>onsent:</w:t>
      </w:r>
      <w:r w:rsidRPr="00C63BD6">
        <w:rPr>
          <w:szCs w:val="24"/>
          <w:lang w:val="en-US"/>
        </w:rPr>
        <w:t xml:space="preserve"> </w:t>
      </w:r>
    </w:p>
    <w:p w:rsidR="00FE19BA" w:rsidRPr="00C63BD6" w:rsidRDefault="00FE19BA" w:rsidP="00FE19BA">
      <w:pPr>
        <w:ind w:left="0"/>
        <w:rPr>
          <w:szCs w:val="24"/>
          <w:lang w:val="en-US"/>
        </w:rPr>
      </w:pPr>
      <w:r w:rsidRPr="00C63BD6">
        <w:rPr>
          <w:szCs w:val="24"/>
          <w:lang w:val="en-US"/>
        </w:rPr>
        <w:t xml:space="preserve">We would like you to answer some personal questions that some people may find it difficult to answer. Your answers are completely confidential. Your name will not be written on this form. The nurses, doctors, and other people will not be told what you said in connection to your name. You do not have to answer any question if you don't want to and you can stop the interview at any time. However your honest answer to these questions will help us to better understand the experience of mother’s related nutritional status. We would greatly appreciate your help in responding to this study. The interview will take about 20 - 30 minutes. Would you be willing to participate? </w:t>
      </w:r>
    </w:p>
    <w:p w:rsidR="00FE19BA" w:rsidRPr="00C63BD6" w:rsidRDefault="00FE19BA" w:rsidP="00FE19BA">
      <w:pPr>
        <w:spacing w:line="240" w:lineRule="auto"/>
        <w:ind w:left="0"/>
        <w:rPr>
          <w:szCs w:val="24"/>
          <w:lang w:val="en-US"/>
        </w:rPr>
      </w:pPr>
      <w:r w:rsidRPr="00C63BD6">
        <w:rPr>
          <w:szCs w:val="24"/>
          <w:lang w:val="en-US"/>
        </w:rPr>
        <w:t xml:space="preserve">If yes, proceed </w:t>
      </w:r>
    </w:p>
    <w:p w:rsidR="00FE19BA" w:rsidRPr="00C63BD6" w:rsidRDefault="00FE19BA" w:rsidP="00FE19BA">
      <w:pPr>
        <w:spacing w:line="240" w:lineRule="auto"/>
        <w:ind w:left="0"/>
        <w:rPr>
          <w:szCs w:val="24"/>
          <w:lang w:val="en-US"/>
        </w:rPr>
      </w:pPr>
      <w:r w:rsidRPr="00C63BD6">
        <w:rPr>
          <w:szCs w:val="24"/>
          <w:lang w:val="en-US"/>
        </w:rPr>
        <w:t xml:space="preserve">If no, thank and stop here. </w:t>
      </w:r>
    </w:p>
    <w:p w:rsidR="00FE19BA" w:rsidRPr="00C63BD6" w:rsidRDefault="00FE19BA" w:rsidP="00FE19BA">
      <w:pPr>
        <w:spacing w:line="240" w:lineRule="auto"/>
        <w:ind w:left="0"/>
        <w:rPr>
          <w:szCs w:val="24"/>
          <w:lang w:val="en-US"/>
        </w:rPr>
      </w:pPr>
      <w:r w:rsidRPr="00C63BD6">
        <w:rPr>
          <w:szCs w:val="24"/>
          <w:lang w:val="en-US"/>
        </w:rPr>
        <w:t xml:space="preserve">__________________ </w:t>
      </w:r>
    </w:p>
    <w:p w:rsidR="00FE19BA" w:rsidRDefault="00FE19BA" w:rsidP="00FE19BA">
      <w:pPr>
        <w:pStyle w:val="Caption"/>
        <w:spacing w:line="240" w:lineRule="auto"/>
        <w:rPr>
          <w:sz w:val="24"/>
          <w:szCs w:val="24"/>
        </w:rPr>
      </w:pPr>
    </w:p>
    <w:p w:rsidR="00FE19BA" w:rsidRDefault="00FE19BA" w:rsidP="00FE19BA">
      <w:pPr>
        <w:pStyle w:val="Caption"/>
        <w:spacing w:line="240" w:lineRule="auto"/>
        <w:rPr>
          <w:sz w:val="24"/>
          <w:szCs w:val="24"/>
        </w:rPr>
      </w:pPr>
    </w:p>
    <w:p w:rsidR="00FE19BA" w:rsidRDefault="00FE19BA" w:rsidP="00FE19BA">
      <w:pPr>
        <w:pStyle w:val="Caption"/>
        <w:spacing w:line="240" w:lineRule="auto"/>
        <w:rPr>
          <w:sz w:val="24"/>
          <w:szCs w:val="24"/>
        </w:rPr>
      </w:pPr>
    </w:p>
    <w:p w:rsidR="00FE19BA" w:rsidRDefault="00FE19BA" w:rsidP="00FE19BA">
      <w:pPr>
        <w:pStyle w:val="Caption"/>
        <w:spacing w:line="240" w:lineRule="auto"/>
        <w:rPr>
          <w:sz w:val="24"/>
          <w:szCs w:val="24"/>
        </w:rPr>
      </w:pPr>
    </w:p>
    <w:p w:rsidR="00FE19BA" w:rsidRDefault="00FE19BA" w:rsidP="00FE19BA">
      <w:pPr>
        <w:pStyle w:val="Caption"/>
        <w:spacing w:line="240" w:lineRule="auto"/>
        <w:rPr>
          <w:sz w:val="24"/>
          <w:szCs w:val="24"/>
        </w:rPr>
      </w:pPr>
    </w:p>
    <w:p w:rsidR="00FE19BA" w:rsidRDefault="00FE19BA" w:rsidP="00FE19BA">
      <w:pPr>
        <w:pStyle w:val="Caption"/>
        <w:spacing w:line="240" w:lineRule="auto"/>
        <w:rPr>
          <w:sz w:val="24"/>
          <w:szCs w:val="24"/>
        </w:rPr>
      </w:pPr>
    </w:p>
    <w:p w:rsidR="00FE19BA" w:rsidRPr="00C63BD6" w:rsidRDefault="00FE19BA" w:rsidP="00FE19BA">
      <w:pPr>
        <w:pStyle w:val="Caption"/>
        <w:spacing w:line="240" w:lineRule="auto"/>
        <w:rPr>
          <w:sz w:val="24"/>
          <w:szCs w:val="24"/>
        </w:rPr>
      </w:pPr>
    </w:p>
    <w:p w:rsidR="00FE19BA" w:rsidRDefault="00FE19BA" w:rsidP="00FE19BA">
      <w:pPr>
        <w:pStyle w:val="Caption"/>
        <w:spacing w:line="240" w:lineRule="auto"/>
      </w:pPr>
    </w:p>
    <w:p w:rsidR="00FE19BA" w:rsidRDefault="00FE19BA" w:rsidP="00FE19BA">
      <w:pPr>
        <w:pStyle w:val="Caption"/>
        <w:spacing w:line="240" w:lineRule="auto"/>
      </w:pPr>
      <w:bookmarkStart w:id="1" w:name="_Toc38192368"/>
      <w:r>
        <w:lastRenderedPageBreak/>
        <w:t>Supplementary Materials II: A: Socio-Demographic Characteristics Pregnant Women In Lumen Woreda, East Shoa Zone, Oromia, Ethiopia 2019.</w:t>
      </w:r>
      <w:bookmarkEnd w:id="1"/>
    </w:p>
    <w:tbl>
      <w:tblPr>
        <w:tblW w:w="0" w:type="auto"/>
        <w:tblInd w:w="1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74"/>
        <w:gridCol w:w="4410"/>
        <w:gridCol w:w="2970"/>
        <w:gridCol w:w="945"/>
      </w:tblGrid>
      <w:tr w:rsidR="00FE19BA" w:rsidTr="00C85BCF">
        <w:trPr>
          <w:trHeight w:val="440"/>
        </w:trPr>
        <w:tc>
          <w:tcPr>
            <w:tcW w:w="774" w:type="dxa"/>
            <w:shd w:val="clear" w:color="auto" w:fill="D9D9D9"/>
          </w:tcPr>
          <w:p w:rsidR="00FE19BA" w:rsidRDefault="00FE19BA" w:rsidP="00C85BCF">
            <w:pPr>
              <w:spacing w:line="240" w:lineRule="auto"/>
              <w:ind w:left="0"/>
              <w:rPr>
                <w:b/>
                <w:lang w:val="en-US"/>
              </w:rPr>
            </w:pPr>
            <w:r>
              <w:rPr>
                <w:b/>
                <w:lang w:val="en-US"/>
              </w:rPr>
              <w:t xml:space="preserve">No </w:t>
            </w:r>
          </w:p>
        </w:tc>
        <w:tc>
          <w:tcPr>
            <w:tcW w:w="4410" w:type="dxa"/>
            <w:shd w:val="clear" w:color="auto" w:fill="D9D9D9"/>
          </w:tcPr>
          <w:p w:rsidR="00FE19BA" w:rsidRDefault="00FE19BA" w:rsidP="00C85BCF">
            <w:pPr>
              <w:spacing w:line="240" w:lineRule="auto"/>
              <w:ind w:left="0"/>
              <w:rPr>
                <w:b/>
                <w:lang w:val="en-US"/>
              </w:rPr>
            </w:pPr>
            <w:r>
              <w:rPr>
                <w:b/>
                <w:lang w:val="en-US"/>
              </w:rPr>
              <w:t>Questions</w:t>
            </w:r>
          </w:p>
        </w:tc>
        <w:tc>
          <w:tcPr>
            <w:tcW w:w="2970" w:type="dxa"/>
            <w:shd w:val="clear" w:color="auto" w:fill="D9D9D9"/>
          </w:tcPr>
          <w:p w:rsidR="00FE19BA" w:rsidRDefault="00FE19BA" w:rsidP="00C85BCF">
            <w:pPr>
              <w:spacing w:line="240" w:lineRule="auto"/>
              <w:ind w:left="0"/>
              <w:rPr>
                <w:b/>
                <w:lang w:val="en-US"/>
              </w:rPr>
            </w:pPr>
            <w:r>
              <w:rPr>
                <w:b/>
                <w:lang w:val="en-US"/>
              </w:rPr>
              <w:t>Coding categories</w:t>
            </w:r>
          </w:p>
        </w:tc>
        <w:tc>
          <w:tcPr>
            <w:tcW w:w="945" w:type="dxa"/>
            <w:shd w:val="clear" w:color="auto" w:fill="D9D9D9"/>
          </w:tcPr>
          <w:p w:rsidR="00FE19BA" w:rsidRDefault="00FE19BA" w:rsidP="00C85BCF">
            <w:pPr>
              <w:spacing w:line="240" w:lineRule="auto"/>
              <w:ind w:left="0"/>
              <w:rPr>
                <w:b/>
                <w:lang w:val="en-US"/>
              </w:rPr>
            </w:pPr>
            <w:r>
              <w:rPr>
                <w:b/>
                <w:lang w:val="en-US"/>
              </w:rPr>
              <w:t xml:space="preserve">Skip </w:t>
            </w:r>
          </w:p>
        </w:tc>
      </w:tr>
      <w:tr w:rsidR="00FE19BA" w:rsidTr="00C85BCF">
        <w:trPr>
          <w:trHeight w:val="1655"/>
        </w:trPr>
        <w:tc>
          <w:tcPr>
            <w:tcW w:w="774" w:type="dxa"/>
          </w:tcPr>
          <w:p w:rsidR="00FE19BA" w:rsidRDefault="00FE19BA" w:rsidP="00C85BCF">
            <w:pPr>
              <w:pStyle w:val="Style6"/>
              <w:numPr>
                <w:ilvl w:val="0"/>
                <w:numId w:val="1"/>
              </w:numPr>
              <w:spacing w:line="240" w:lineRule="auto"/>
              <w:rPr>
                <w:lang w:val="en-US"/>
              </w:rPr>
            </w:pPr>
            <w:r>
              <w:rPr>
                <w:lang w:val="en-US"/>
              </w:rPr>
              <w:t>101</w:t>
            </w:r>
          </w:p>
        </w:tc>
        <w:tc>
          <w:tcPr>
            <w:tcW w:w="4410" w:type="dxa"/>
          </w:tcPr>
          <w:p w:rsidR="00FE19BA" w:rsidRDefault="00FE19BA" w:rsidP="00C85BCF">
            <w:pPr>
              <w:spacing w:line="240" w:lineRule="auto"/>
              <w:ind w:left="0"/>
              <w:rPr>
                <w:lang w:val="en-US"/>
              </w:rPr>
            </w:pPr>
            <w:r>
              <w:rPr>
                <w:lang w:val="en-US"/>
              </w:rPr>
              <w:t>How old are you? Maternal age in years (Probe for best estimate)</w:t>
            </w:r>
          </w:p>
        </w:tc>
        <w:tc>
          <w:tcPr>
            <w:tcW w:w="2970" w:type="dxa"/>
            <w:tcBorders>
              <w:bottom w:val="single" w:sz="4" w:space="0" w:color="auto"/>
            </w:tcBorders>
          </w:tcPr>
          <w:p w:rsidR="00FE19BA" w:rsidRDefault="00FE19BA" w:rsidP="00C85BCF">
            <w:pPr>
              <w:pStyle w:val="Style6"/>
              <w:numPr>
                <w:ilvl w:val="0"/>
                <w:numId w:val="2"/>
              </w:numPr>
              <w:spacing w:line="240" w:lineRule="auto"/>
              <w:rPr>
                <w:lang w:val="en-US"/>
              </w:rPr>
            </w:pPr>
            <w:r>
              <w:rPr>
                <w:lang w:val="en-US"/>
              </w:rPr>
              <w:t>15-24</w:t>
            </w:r>
          </w:p>
          <w:p w:rsidR="00FE19BA" w:rsidRDefault="00FE19BA" w:rsidP="00C85BCF">
            <w:pPr>
              <w:pStyle w:val="Style6"/>
              <w:numPr>
                <w:ilvl w:val="0"/>
                <w:numId w:val="2"/>
              </w:numPr>
              <w:spacing w:line="240" w:lineRule="auto"/>
              <w:rPr>
                <w:lang w:val="en-US"/>
              </w:rPr>
            </w:pPr>
            <w:r>
              <w:rPr>
                <w:lang w:val="en-US"/>
              </w:rPr>
              <w:t xml:space="preserve">25-34  </w:t>
            </w:r>
          </w:p>
          <w:p w:rsidR="00FE19BA" w:rsidRDefault="00FE19BA" w:rsidP="00C85BCF">
            <w:pPr>
              <w:pStyle w:val="Style6"/>
              <w:numPr>
                <w:ilvl w:val="0"/>
                <w:numId w:val="2"/>
              </w:numPr>
              <w:spacing w:line="240" w:lineRule="auto"/>
              <w:rPr>
                <w:lang w:val="en-US"/>
              </w:rPr>
            </w:pPr>
            <w:r>
              <w:rPr>
                <w:lang w:val="en-US"/>
              </w:rPr>
              <w:t>35-45</w:t>
            </w:r>
          </w:p>
          <w:p w:rsidR="00FE19BA" w:rsidRDefault="00FE19BA" w:rsidP="00C85BCF">
            <w:pPr>
              <w:pStyle w:val="Style6"/>
              <w:numPr>
                <w:ilvl w:val="0"/>
                <w:numId w:val="2"/>
              </w:numPr>
              <w:spacing w:line="240" w:lineRule="auto"/>
              <w:rPr>
                <w:lang w:val="en-US"/>
              </w:rPr>
            </w:pPr>
            <w:r>
              <w:rPr>
                <w:lang w:val="en-US"/>
              </w:rPr>
              <w:t>≥49</w:t>
            </w:r>
          </w:p>
        </w:tc>
        <w:tc>
          <w:tcPr>
            <w:tcW w:w="945" w:type="dxa"/>
          </w:tcPr>
          <w:p w:rsidR="00FE19BA" w:rsidRDefault="00FE19BA" w:rsidP="00C85BCF">
            <w:pPr>
              <w:spacing w:line="240" w:lineRule="auto"/>
              <w:rPr>
                <w:lang w:val="en-US"/>
              </w:rPr>
            </w:pPr>
          </w:p>
          <w:p w:rsidR="00FE19BA" w:rsidRDefault="00FE19BA" w:rsidP="00C85BCF">
            <w:pPr>
              <w:spacing w:line="240" w:lineRule="auto"/>
              <w:rPr>
                <w:lang w:val="en-US"/>
              </w:rPr>
            </w:pPr>
          </w:p>
          <w:p w:rsidR="00FE19BA" w:rsidRDefault="00FE19BA" w:rsidP="00C85BCF">
            <w:pPr>
              <w:spacing w:line="240" w:lineRule="auto"/>
              <w:rPr>
                <w:lang w:val="en-US"/>
              </w:rPr>
            </w:pPr>
          </w:p>
        </w:tc>
      </w:tr>
      <w:tr w:rsidR="00FE19BA" w:rsidTr="00C85BCF">
        <w:trPr>
          <w:trHeight w:val="962"/>
        </w:trPr>
        <w:tc>
          <w:tcPr>
            <w:tcW w:w="774" w:type="dxa"/>
          </w:tcPr>
          <w:p w:rsidR="00FE19BA" w:rsidRDefault="00FE19BA" w:rsidP="00C85BCF">
            <w:pPr>
              <w:pStyle w:val="Style6"/>
              <w:numPr>
                <w:ilvl w:val="0"/>
                <w:numId w:val="1"/>
              </w:numPr>
              <w:spacing w:line="240" w:lineRule="auto"/>
              <w:rPr>
                <w:lang w:val="en-US"/>
              </w:rPr>
            </w:pPr>
            <w:r>
              <w:rPr>
                <w:lang w:val="en-US"/>
              </w:rPr>
              <w:t>102</w:t>
            </w:r>
          </w:p>
        </w:tc>
        <w:tc>
          <w:tcPr>
            <w:tcW w:w="4410" w:type="dxa"/>
          </w:tcPr>
          <w:p w:rsidR="00FE19BA" w:rsidRDefault="00FE19BA" w:rsidP="00C85BCF">
            <w:pPr>
              <w:spacing w:line="240" w:lineRule="auto"/>
              <w:ind w:left="0"/>
              <w:rPr>
                <w:lang w:val="en-US"/>
              </w:rPr>
            </w:pPr>
            <w:r>
              <w:rPr>
                <w:lang w:val="en-US"/>
              </w:rPr>
              <w:t>Where do live (Residence)?</w:t>
            </w:r>
          </w:p>
        </w:tc>
        <w:tc>
          <w:tcPr>
            <w:tcW w:w="2970" w:type="dxa"/>
            <w:tcBorders>
              <w:bottom w:val="single" w:sz="4" w:space="0" w:color="auto"/>
            </w:tcBorders>
          </w:tcPr>
          <w:p w:rsidR="00FE19BA" w:rsidRDefault="00FE19BA" w:rsidP="00C85BCF">
            <w:pPr>
              <w:pStyle w:val="Style6"/>
              <w:numPr>
                <w:ilvl w:val="0"/>
                <w:numId w:val="3"/>
              </w:numPr>
              <w:spacing w:line="240" w:lineRule="auto"/>
              <w:rPr>
                <w:lang w:val="en-US"/>
              </w:rPr>
            </w:pPr>
            <w:r>
              <w:rPr>
                <w:lang w:val="en-US"/>
              </w:rPr>
              <w:t xml:space="preserve">Rural </w:t>
            </w:r>
          </w:p>
          <w:p w:rsidR="00FE19BA" w:rsidRDefault="00FE19BA" w:rsidP="00C85BCF">
            <w:pPr>
              <w:pStyle w:val="Style6"/>
              <w:numPr>
                <w:ilvl w:val="0"/>
                <w:numId w:val="3"/>
              </w:numPr>
              <w:spacing w:line="240" w:lineRule="auto"/>
              <w:rPr>
                <w:lang w:val="en-US"/>
              </w:rPr>
            </w:pPr>
            <w:r>
              <w:rPr>
                <w:lang w:val="en-US"/>
              </w:rPr>
              <w:t>Urban</w:t>
            </w:r>
          </w:p>
        </w:tc>
        <w:tc>
          <w:tcPr>
            <w:tcW w:w="945" w:type="dxa"/>
          </w:tcPr>
          <w:p w:rsidR="00FE19BA" w:rsidRDefault="00FE19BA" w:rsidP="00C85BCF">
            <w:pPr>
              <w:spacing w:line="240" w:lineRule="auto"/>
              <w:rPr>
                <w:lang w:val="en-US"/>
              </w:rPr>
            </w:pPr>
          </w:p>
        </w:tc>
      </w:tr>
      <w:tr w:rsidR="00FE19BA" w:rsidTr="00C85BCF">
        <w:tc>
          <w:tcPr>
            <w:tcW w:w="774" w:type="dxa"/>
          </w:tcPr>
          <w:p w:rsidR="00FE19BA" w:rsidRDefault="00FE19BA" w:rsidP="00C85BCF">
            <w:pPr>
              <w:pStyle w:val="Style6"/>
              <w:numPr>
                <w:ilvl w:val="0"/>
                <w:numId w:val="1"/>
              </w:numPr>
              <w:spacing w:line="240" w:lineRule="auto"/>
              <w:rPr>
                <w:lang w:val="en-US"/>
              </w:rPr>
            </w:pPr>
            <w:r>
              <w:rPr>
                <w:lang w:val="en-US"/>
              </w:rPr>
              <w:t>103</w:t>
            </w:r>
          </w:p>
        </w:tc>
        <w:tc>
          <w:tcPr>
            <w:tcW w:w="4410" w:type="dxa"/>
          </w:tcPr>
          <w:p w:rsidR="00FE19BA" w:rsidRDefault="00FE19BA" w:rsidP="00C85BCF">
            <w:pPr>
              <w:spacing w:line="240" w:lineRule="auto"/>
              <w:ind w:left="0"/>
              <w:rPr>
                <w:lang w:val="en-US"/>
              </w:rPr>
            </w:pPr>
            <w:r>
              <w:rPr>
                <w:lang w:val="en-US"/>
              </w:rPr>
              <w:t>What is the highest education level you completed?</w:t>
            </w:r>
          </w:p>
        </w:tc>
        <w:tc>
          <w:tcPr>
            <w:tcW w:w="2970" w:type="dxa"/>
            <w:tcBorders>
              <w:top w:val="single" w:sz="4" w:space="0" w:color="auto"/>
            </w:tcBorders>
          </w:tcPr>
          <w:p w:rsidR="00FE19BA" w:rsidRDefault="00FE19BA" w:rsidP="00C85BCF">
            <w:pPr>
              <w:pStyle w:val="Style6"/>
              <w:numPr>
                <w:ilvl w:val="0"/>
                <w:numId w:val="4"/>
              </w:numPr>
              <w:spacing w:line="240" w:lineRule="auto"/>
              <w:rPr>
                <w:lang w:val="en-US"/>
              </w:rPr>
            </w:pPr>
            <w:r>
              <w:rPr>
                <w:lang w:val="en-US"/>
              </w:rPr>
              <w:t>No education</w:t>
            </w:r>
          </w:p>
          <w:p w:rsidR="00FE19BA" w:rsidRDefault="00FE19BA" w:rsidP="00C85BCF">
            <w:pPr>
              <w:pStyle w:val="Style6"/>
              <w:numPr>
                <w:ilvl w:val="0"/>
                <w:numId w:val="4"/>
              </w:numPr>
              <w:spacing w:line="240" w:lineRule="auto"/>
              <w:rPr>
                <w:lang w:val="en-US"/>
              </w:rPr>
            </w:pPr>
            <w:r>
              <w:rPr>
                <w:lang w:val="en-US"/>
              </w:rPr>
              <w:t xml:space="preserve">Primary </w:t>
            </w:r>
          </w:p>
          <w:p w:rsidR="00FE19BA" w:rsidRDefault="00FE19BA" w:rsidP="00C85BCF">
            <w:pPr>
              <w:pStyle w:val="Style6"/>
              <w:numPr>
                <w:ilvl w:val="0"/>
                <w:numId w:val="4"/>
              </w:numPr>
              <w:spacing w:line="240" w:lineRule="auto"/>
              <w:rPr>
                <w:lang w:val="en-US"/>
              </w:rPr>
            </w:pPr>
            <w:r>
              <w:rPr>
                <w:lang w:val="en-US"/>
              </w:rPr>
              <w:t>Secondary</w:t>
            </w:r>
          </w:p>
          <w:p w:rsidR="00FE19BA" w:rsidRDefault="00FE19BA" w:rsidP="00C85BCF">
            <w:pPr>
              <w:pStyle w:val="Style6"/>
              <w:numPr>
                <w:ilvl w:val="0"/>
                <w:numId w:val="4"/>
              </w:numPr>
              <w:spacing w:line="240" w:lineRule="auto"/>
              <w:rPr>
                <w:lang w:val="en-US"/>
              </w:rPr>
            </w:pPr>
            <w:r>
              <w:rPr>
                <w:lang w:val="en-US"/>
              </w:rPr>
              <w:t>Diploma and above</w:t>
            </w:r>
          </w:p>
        </w:tc>
        <w:tc>
          <w:tcPr>
            <w:tcW w:w="945" w:type="dxa"/>
          </w:tcPr>
          <w:p w:rsidR="00FE19BA" w:rsidRDefault="00FE19BA" w:rsidP="00C85BCF">
            <w:pPr>
              <w:spacing w:line="240" w:lineRule="auto"/>
              <w:rPr>
                <w:lang w:val="en-US"/>
              </w:rPr>
            </w:pPr>
          </w:p>
        </w:tc>
      </w:tr>
      <w:tr w:rsidR="00FE19BA" w:rsidTr="00C85BCF">
        <w:tc>
          <w:tcPr>
            <w:tcW w:w="774" w:type="dxa"/>
          </w:tcPr>
          <w:p w:rsidR="00FE19BA" w:rsidRDefault="00FE19BA" w:rsidP="00C85BCF">
            <w:pPr>
              <w:pStyle w:val="Style6"/>
              <w:numPr>
                <w:ilvl w:val="0"/>
                <w:numId w:val="1"/>
              </w:numPr>
              <w:spacing w:line="240" w:lineRule="auto"/>
              <w:rPr>
                <w:lang w:val="en-US"/>
              </w:rPr>
            </w:pPr>
            <w:r>
              <w:rPr>
                <w:lang w:val="en-US"/>
              </w:rPr>
              <w:t>104</w:t>
            </w:r>
          </w:p>
        </w:tc>
        <w:tc>
          <w:tcPr>
            <w:tcW w:w="4410" w:type="dxa"/>
          </w:tcPr>
          <w:p w:rsidR="00FE19BA" w:rsidRDefault="00FE19BA" w:rsidP="00C85BCF">
            <w:pPr>
              <w:spacing w:line="240" w:lineRule="auto"/>
              <w:ind w:left="0"/>
              <w:rPr>
                <w:lang w:val="en-US"/>
              </w:rPr>
            </w:pPr>
            <w:r>
              <w:rPr>
                <w:lang w:val="en-US"/>
              </w:rPr>
              <w:t>What is the highest education level you completed?</w:t>
            </w:r>
          </w:p>
        </w:tc>
        <w:tc>
          <w:tcPr>
            <w:tcW w:w="2970" w:type="dxa"/>
          </w:tcPr>
          <w:p w:rsidR="00FE19BA" w:rsidRDefault="00FE19BA" w:rsidP="00C85BCF">
            <w:pPr>
              <w:pStyle w:val="Style6"/>
              <w:numPr>
                <w:ilvl w:val="0"/>
                <w:numId w:val="5"/>
              </w:numPr>
              <w:spacing w:line="240" w:lineRule="auto"/>
              <w:rPr>
                <w:lang w:val="en-US"/>
              </w:rPr>
            </w:pPr>
            <w:r>
              <w:rPr>
                <w:lang w:val="en-US"/>
              </w:rPr>
              <w:t>No education</w:t>
            </w:r>
          </w:p>
          <w:p w:rsidR="00FE19BA" w:rsidRDefault="00FE19BA" w:rsidP="00C85BCF">
            <w:pPr>
              <w:pStyle w:val="Style6"/>
              <w:numPr>
                <w:ilvl w:val="0"/>
                <w:numId w:val="5"/>
              </w:numPr>
              <w:spacing w:line="240" w:lineRule="auto"/>
              <w:rPr>
                <w:lang w:val="en-US"/>
              </w:rPr>
            </w:pPr>
            <w:r>
              <w:rPr>
                <w:lang w:val="en-US"/>
              </w:rPr>
              <w:t xml:space="preserve">Primary </w:t>
            </w:r>
          </w:p>
          <w:p w:rsidR="00FE19BA" w:rsidRDefault="00FE19BA" w:rsidP="00C85BCF">
            <w:pPr>
              <w:pStyle w:val="Style6"/>
              <w:numPr>
                <w:ilvl w:val="0"/>
                <w:numId w:val="5"/>
              </w:numPr>
              <w:spacing w:line="240" w:lineRule="auto"/>
              <w:rPr>
                <w:lang w:val="en-US"/>
              </w:rPr>
            </w:pPr>
            <w:r>
              <w:rPr>
                <w:lang w:val="en-US"/>
              </w:rPr>
              <w:t>Secondary</w:t>
            </w:r>
          </w:p>
          <w:p w:rsidR="00FE19BA" w:rsidRDefault="00FE19BA" w:rsidP="00C85BCF">
            <w:pPr>
              <w:pStyle w:val="Style6"/>
              <w:numPr>
                <w:ilvl w:val="0"/>
                <w:numId w:val="5"/>
              </w:numPr>
              <w:spacing w:line="240" w:lineRule="auto"/>
              <w:rPr>
                <w:lang w:val="en-US"/>
              </w:rPr>
            </w:pPr>
            <w:r>
              <w:rPr>
                <w:lang w:val="en-US"/>
              </w:rPr>
              <w:t>Diploma and above</w:t>
            </w:r>
          </w:p>
        </w:tc>
        <w:tc>
          <w:tcPr>
            <w:tcW w:w="945" w:type="dxa"/>
          </w:tcPr>
          <w:p w:rsidR="00FE19BA" w:rsidRDefault="00FE19BA" w:rsidP="00C85BCF">
            <w:pPr>
              <w:spacing w:line="240" w:lineRule="auto"/>
              <w:rPr>
                <w:lang w:val="en-US"/>
              </w:rPr>
            </w:pPr>
          </w:p>
        </w:tc>
      </w:tr>
      <w:tr w:rsidR="00FE19BA" w:rsidTr="00C85BCF">
        <w:trPr>
          <w:trHeight w:val="1655"/>
        </w:trPr>
        <w:tc>
          <w:tcPr>
            <w:tcW w:w="774" w:type="dxa"/>
          </w:tcPr>
          <w:p w:rsidR="00FE19BA" w:rsidRDefault="00FE19BA" w:rsidP="00C85BCF">
            <w:pPr>
              <w:pStyle w:val="Style6"/>
              <w:numPr>
                <w:ilvl w:val="0"/>
                <w:numId w:val="1"/>
              </w:numPr>
              <w:spacing w:line="240" w:lineRule="auto"/>
              <w:rPr>
                <w:lang w:val="en-US"/>
              </w:rPr>
            </w:pPr>
            <w:r>
              <w:rPr>
                <w:lang w:val="en-US"/>
              </w:rPr>
              <w:t>105</w:t>
            </w:r>
          </w:p>
        </w:tc>
        <w:tc>
          <w:tcPr>
            <w:tcW w:w="4410" w:type="dxa"/>
          </w:tcPr>
          <w:p w:rsidR="00FE19BA" w:rsidRDefault="00FE19BA" w:rsidP="00C85BCF">
            <w:pPr>
              <w:spacing w:line="240" w:lineRule="auto"/>
              <w:ind w:left="0"/>
              <w:rPr>
                <w:lang w:val="en-US"/>
              </w:rPr>
            </w:pPr>
            <w:r>
              <w:rPr>
                <w:lang w:val="en-US"/>
              </w:rPr>
              <w:t>What is your current marital status?</w:t>
            </w:r>
          </w:p>
        </w:tc>
        <w:tc>
          <w:tcPr>
            <w:tcW w:w="2970" w:type="dxa"/>
          </w:tcPr>
          <w:p w:rsidR="00FE19BA" w:rsidRDefault="00FE19BA" w:rsidP="00C85BCF">
            <w:pPr>
              <w:pStyle w:val="Style6"/>
              <w:numPr>
                <w:ilvl w:val="0"/>
                <w:numId w:val="6"/>
              </w:numPr>
              <w:spacing w:line="240" w:lineRule="auto"/>
              <w:rPr>
                <w:lang w:val="en-US"/>
              </w:rPr>
            </w:pPr>
            <w:r>
              <w:rPr>
                <w:lang w:val="en-US"/>
              </w:rPr>
              <w:t>Orthodox</w:t>
            </w:r>
          </w:p>
          <w:p w:rsidR="00FE19BA" w:rsidRDefault="00FE19BA" w:rsidP="00C85BCF">
            <w:pPr>
              <w:pStyle w:val="Style6"/>
              <w:numPr>
                <w:ilvl w:val="0"/>
                <w:numId w:val="6"/>
              </w:numPr>
              <w:spacing w:line="240" w:lineRule="auto"/>
              <w:rPr>
                <w:lang w:val="en-US"/>
              </w:rPr>
            </w:pPr>
            <w:r>
              <w:rPr>
                <w:lang w:val="en-US"/>
              </w:rPr>
              <w:t>Protestant</w:t>
            </w:r>
          </w:p>
          <w:p w:rsidR="00FE19BA" w:rsidRDefault="00FE19BA" w:rsidP="00C85BCF">
            <w:pPr>
              <w:pStyle w:val="Style6"/>
              <w:numPr>
                <w:ilvl w:val="0"/>
                <w:numId w:val="6"/>
              </w:numPr>
              <w:spacing w:line="240" w:lineRule="auto"/>
              <w:rPr>
                <w:lang w:val="en-US"/>
              </w:rPr>
            </w:pPr>
            <w:r>
              <w:rPr>
                <w:lang w:val="en-US"/>
              </w:rPr>
              <w:t xml:space="preserve">Muslim </w:t>
            </w:r>
          </w:p>
          <w:p w:rsidR="00FE19BA" w:rsidRDefault="00FE19BA" w:rsidP="00C85BCF">
            <w:pPr>
              <w:pStyle w:val="Style6"/>
              <w:numPr>
                <w:ilvl w:val="0"/>
                <w:numId w:val="6"/>
              </w:numPr>
              <w:spacing w:line="240" w:lineRule="auto"/>
              <w:rPr>
                <w:lang w:val="en-US"/>
              </w:rPr>
            </w:pPr>
            <w:r>
              <w:rPr>
                <w:lang w:val="en-US"/>
              </w:rPr>
              <w:t>Catholic</w:t>
            </w:r>
          </w:p>
        </w:tc>
        <w:tc>
          <w:tcPr>
            <w:tcW w:w="945" w:type="dxa"/>
          </w:tcPr>
          <w:p w:rsidR="00FE19BA" w:rsidRDefault="00FE19BA" w:rsidP="00C85BCF">
            <w:pPr>
              <w:spacing w:line="240" w:lineRule="auto"/>
              <w:ind w:left="0"/>
              <w:rPr>
                <w:lang w:val="en-US"/>
              </w:rPr>
            </w:pPr>
          </w:p>
        </w:tc>
      </w:tr>
      <w:tr w:rsidR="00FE19BA" w:rsidTr="00C85BCF">
        <w:tc>
          <w:tcPr>
            <w:tcW w:w="774" w:type="dxa"/>
          </w:tcPr>
          <w:p w:rsidR="00FE19BA" w:rsidRDefault="00FE19BA" w:rsidP="00C85BCF">
            <w:pPr>
              <w:pStyle w:val="Style6"/>
              <w:numPr>
                <w:ilvl w:val="0"/>
                <w:numId w:val="1"/>
              </w:numPr>
              <w:spacing w:line="240" w:lineRule="auto"/>
              <w:rPr>
                <w:lang w:val="en-US"/>
              </w:rPr>
            </w:pPr>
            <w:r>
              <w:rPr>
                <w:lang w:val="en-US"/>
              </w:rPr>
              <w:t>106</w:t>
            </w:r>
          </w:p>
        </w:tc>
        <w:tc>
          <w:tcPr>
            <w:tcW w:w="4410" w:type="dxa"/>
          </w:tcPr>
          <w:p w:rsidR="00FE19BA" w:rsidRDefault="00FE19BA" w:rsidP="00C85BCF">
            <w:pPr>
              <w:spacing w:line="240" w:lineRule="auto"/>
              <w:ind w:left="0"/>
              <w:rPr>
                <w:lang w:val="en-US"/>
              </w:rPr>
            </w:pPr>
            <w:r>
              <w:rPr>
                <w:lang w:val="en-US"/>
              </w:rPr>
              <w:t>What is your religion?</w:t>
            </w:r>
          </w:p>
        </w:tc>
        <w:tc>
          <w:tcPr>
            <w:tcW w:w="2970" w:type="dxa"/>
          </w:tcPr>
          <w:p w:rsidR="00FE19BA" w:rsidRDefault="00FE19BA" w:rsidP="00C85BCF">
            <w:pPr>
              <w:pStyle w:val="Style6"/>
              <w:numPr>
                <w:ilvl w:val="0"/>
                <w:numId w:val="7"/>
              </w:numPr>
              <w:spacing w:line="240" w:lineRule="auto"/>
              <w:rPr>
                <w:lang w:val="en-US"/>
              </w:rPr>
            </w:pPr>
            <w:r>
              <w:rPr>
                <w:lang w:val="en-US"/>
              </w:rPr>
              <w:t xml:space="preserve">Orthodox </w:t>
            </w:r>
          </w:p>
          <w:p w:rsidR="00FE19BA" w:rsidRDefault="00FE19BA" w:rsidP="00C85BCF">
            <w:pPr>
              <w:pStyle w:val="Style6"/>
              <w:numPr>
                <w:ilvl w:val="0"/>
                <w:numId w:val="7"/>
              </w:numPr>
              <w:spacing w:line="240" w:lineRule="auto"/>
              <w:rPr>
                <w:lang w:val="en-US"/>
              </w:rPr>
            </w:pPr>
            <w:r>
              <w:rPr>
                <w:lang w:val="en-US"/>
              </w:rPr>
              <w:t>Protestant</w:t>
            </w:r>
          </w:p>
          <w:p w:rsidR="00FE19BA" w:rsidRDefault="00FE19BA" w:rsidP="00C85BCF">
            <w:pPr>
              <w:pStyle w:val="Style6"/>
              <w:numPr>
                <w:ilvl w:val="0"/>
                <w:numId w:val="7"/>
              </w:numPr>
              <w:spacing w:line="240" w:lineRule="auto"/>
              <w:rPr>
                <w:lang w:val="en-US"/>
              </w:rPr>
            </w:pPr>
            <w:r>
              <w:rPr>
                <w:lang w:val="en-US"/>
              </w:rPr>
              <w:t>Muslim</w:t>
            </w:r>
          </w:p>
          <w:p w:rsidR="00FE19BA" w:rsidRDefault="00FE19BA" w:rsidP="00C85BCF">
            <w:pPr>
              <w:pStyle w:val="Style6"/>
              <w:numPr>
                <w:ilvl w:val="0"/>
                <w:numId w:val="7"/>
              </w:numPr>
              <w:spacing w:line="240" w:lineRule="auto"/>
              <w:rPr>
                <w:lang w:val="en-US"/>
              </w:rPr>
            </w:pPr>
            <w:r>
              <w:rPr>
                <w:lang w:val="en-US"/>
              </w:rPr>
              <w:t xml:space="preserve">Catholic </w:t>
            </w:r>
          </w:p>
          <w:p w:rsidR="00FE19BA" w:rsidRDefault="00FE19BA" w:rsidP="00C85BCF">
            <w:pPr>
              <w:pStyle w:val="Style6"/>
              <w:numPr>
                <w:ilvl w:val="0"/>
                <w:numId w:val="7"/>
              </w:numPr>
              <w:spacing w:line="240" w:lineRule="auto"/>
              <w:rPr>
                <w:lang w:val="en-US"/>
              </w:rPr>
            </w:pPr>
            <w:r>
              <w:rPr>
                <w:lang w:val="en-US"/>
              </w:rPr>
              <w:t xml:space="preserve">Other    </w:t>
            </w:r>
          </w:p>
        </w:tc>
        <w:tc>
          <w:tcPr>
            <w:tcW w:w="945" w:type="dxa"/>
          </w:tcPr>
          <w:p w:rsidR="00FE19BA" w:rsidRDefault="00FE19BA" w:rsidP="00C85BCF">
            <w:pPr>
              <w:spacing w:line="240" w:lineRule="auto"/>
              <w:ind w:left="0"/>
              <w:rPr>
                <w:lang w:val="en-US"/>
              </w:rPr>
            </w:pPr>
          </w:p>
        </w:tc>
      </w:tr>
      <w:tr w:rsidR="00FE19BA" w:rsidTr="00C85BCF">
        <w:tc>
          <w:tcPr>
            <w:tcW w:w="774" w:type="dxa"/>
          </w:tcPr>
          <w:p w:rsidR="00FE19BA" w:rsidRDefault="00FE19BA" w:rsidP="00C85BCF">
            <w:pPr>
              <w:pStyle w:val="Style6"/>
              <w:numPr>
                <w:ilvl w:val="0"/>
                <w:numId w:val="1"/>
              </w:numPr>
              <w:spacing w:line="240" w:lineRule="auto"/>
              <w:rPr>
                <w:lang w:val="en-US"/>
              </w:rPr>
            </w:pPr>
            <w:r>
              <w:rPr>
                <w:lang w:val="en-US"/>
              </w:rPr>
              <w:t>107</w:t>
            </w:r>
          </w:p>
        </w:tc>
        <w:tc>
          <w:tcPr>
            <w:tcW w:w="4410" w:type="dxa"/>
          </w:tcPr>
          <w:p w:rsidR="00FE19BA" w:rsidRDefault="00FE19BA" w:rsidP="00C85BCF">
            <w:pPr>
              <w:spacing w:line="240" w:lineRule="auto"/>
              <w:ind w:left="0"/>
              <w:rPr>
                <w:lang w:val="en-US"/>
              </w:rPr>
            </w:pPr>
            <w:r>
              <w:rPr>
                <w:lang w:val="en-US"/>
              </w:rPr>
              <w:t>What ethnic or linguistic group do you belong to?</w:t>
            </w:r>
          </w:p>
        </w:tc>
        <w:tc>
          <w:tcPr>
            <w:tcW w:w="2970" w:type="dxa"/>
          </w:tcPr>
          <w:p w:rsidR="00FE19BA" w:rsidRDefault="00FE19BA" w:rsidP="00C85BCF">
            <w:pPr>
              <w:spacing w:line="240" w:lineRule="auto"/>
              <w:ind w:left="0"/>
              <w:rPr>
                <w:lang w:val="en-US"/>
              </w:rPr>
            </w:pPr>
          </w:p>
        </w:tc>
        <w:tc>
          <w:tcPr>
            <w:tcW w:w="945" w:type="dxa"/>
          </w:tcPr>
          <w:p w:rsidR="00FE19BA" w:rsidRDefault="00FE19BA" w:rsidP="00C85BCF">
            <w:pPr>
              <w:spacing w:line="240" w:lineRule="auto"/>
              <w:ind w:left="0"/>
              <w:rPr>
                <w:lang w:val="en-US"/>
              </w:rPr>
            </w:pPr>
          </w:p>
        </w:tc>
      </w:tr>
      <w:tr w:rsidR="00FE19BA" w:rsidTr="00C85BCF">
        <w:tc>
          <w:tcPr>
            <w:tcW w:w="774" w:type="dxa"/>
          </w:tcPr>
          <w:p w:rsidR="00FE19BA" w:rsidRDefault="00FE19BA" w:rsidP="00C85BCF">
            <w:pPr>
              <w:pStyle w:val="Style6"/>
              <w:numPr>
                <w:ilvl w:val="0"/>
                <w:numId w:val="1"/>
              </w:numPr>
              <w:spacing w:line="240" w:lineRule="auto"/>
              <w:rPr>
                <w:lang w:val="en-US"/>
              </w:rPr>
            </w:pPr>
            <w:r>
              <w:rPr>
                <w:lang w:val="en-US"/>
              </w:rPr>
              <w:t>108</w:t>
            </w:r>
          </w:p>
        </w:tc>
        <w:tc>
          <w:tcPr>
            <w:tcW w:w="4410" w:type="dxa"/>
          </w:tcPr>
          <w:p w:rsidR="00FE19BA" w:rsidRDefault="00FE19BA" w:rsidP="00C85BCF">
            <w:pPr>
              <w:spacing w:line="240" w:lineRule="auto"/>
              <w:ind w:left="0"/>
              <w:rPr>
                <w:lang w:val="en-US"/>
              </w:rPr>
            </w:pPr>
            <w:r>
              <w:rPr>
                <w:lang w:val="en-US"/>
              </w:rPr>
              <w:t>What is your current occupation?</w:t>
            </w:r>
          </w:p>
        </w:tc>
        <w:tc>
          <w:tcPr>
            <w:tcW w:w="2970" w:type="dxa"/>
          </w:tcPr>
          <w:p w:rsidR="00FE19BA" w:rsidRDefault="00FE19BA" w:rsidP="00C85BCF">
            <w:pPr>
              <w:pStyle w:val="Style6"/>
              <w:numPr>
                <w:ilvl w:val="0"/>
                <w:numId w:val="8"/>
              </w:numPr>
              <w:spacing w:line="240" w:lineRule="auto"/>
              <w:rPr>
                <w:lang w:val="en-US"/>
              </w:rPr>
            </w:pPr>
            <w:r>
              <w:rPr>
                <w:lang w:val="en-US"/>
              </w:rPr>
              <w:t>Employee</w:t>
            </w:r>
          </w:p>
          <w:p w:rsidR="00FE19BA" w:rsidRDefault="00FE19BA" w:rsidP="00C85BCF">
            <w:pPr>
              <w:pStyle w:val="Style6"/>
              <w:numPr>
                <w:ilvl w:val="0"/>
                <w:numId w:val="8"/>
              </w:numPr>
              <w:spacing w:line="240" w:lineRule="auto"/>
              <w:rPr>
                <w:lang w:val="en-US"/>
              </w:rPr>
            </w:pPr>
            <w:r>
              <w:rPr>
                <w:lang w:val="en-US"/>
              </w:rPr>
              <w:t>Private business</w:t>
            </w:r>
          </w:p>
          <w:p w:rsidR="00FE19BA" w:rsidRDefault="00FE19BA" w:rsidP="00C85BCF">
            <w:pPr>
              <w:pStyle w:val="Style6"/>
              <w:numPr>
                <w:ilvl w:val="0"/>
                <w:numId w:val="8"/>
              </w:numPr>
              <w:spacing w:line="240" w:lineRule="auto"/>
              <w:rPr>
                <w:lang w:val="en-US"/>
              </w:rPr>
            </w:pPr>
            <w:r>
              <w:rPr>
                <w:lang w:val="en-US"/>
              </w:rPr>
              <w:t>Daily laborer</w:t>
            </w:r>
          </w:p>
          <w:p w:rsidR="00FE19BA" w:rsidRDefault="00FE19BA" w:rsidP="00C85BCF">
            <w:pPr>
              <w:pStyle w:val="Style6"/>
              <w:numPr>
                <w:ilvl w:val="0"/>
                <w:numId w:val="8"/>
              </w:numPr>
              <w:spacing w:line="240" w:lineRule="auto"/>
              <w:rPr>
                <w:lang w:val="en-US"/>
              </w:rPr>
            </w:pPr>
            <w:r>
              <w:rPr>
                <w:lang w:val="en-US"/>
              </w:rPr>
              <w:t xml:space="preserve">House wives </w:t>
            </w:r>
          </w:p>
          <w:p w:rsidR="00FE19BA" w:rsidRDefault="00FE19BA" w:rsidP="00C85BCF">
            <w:pPr>
              <w:pStyle w:val="Style6"/>
              <w:numPr>
                <w:ilvl w:val="0"/>
                <w:numId w:val="8"/>
              </w:numPr>
              <w:spacing w:line="240" w:lineRule="auto"/>
              <w:rPr>
                <w:lang w:val="en-US"/>
              </w:rPr>
            </w:pPr>
            <w:r>
              <w:rPr>
                <w:lang w:val="en-US"/>
              </w:rPr>
              <w:t>Other</w:t>
            </w:r>
            <w:r>
              <w:rPr>
                <w:lang w:val="en-US"/>
              </w:rPr>
              <w:tab/>
            </w:r>
          </w:p>
        </w:tc>
        <w:tc>
          <w:tcPr>
            <w:tcW w:w="945" w:type="dxa"/>
          </w:tcPr>
          <w:p w:rsidR="00FE19BA" w:rsidRDefault="00FE19BA" w:rsidP="00C85BCF">
            <w:pPr>
              <w:spacing w:line="240" w:lineRule="auto"/>
              <w:ind w:left="0"/>
              <w:rPr>
                <w:lang w:val="en-US"/>
              </w:rPr>
            </w:pPr>
          </w:p>
        </w:tc>
      </w:tr>
      <w:tr w:rsidR="00FE19BA" w:rsidTr="00C85BCF">
        <w:tc>
          <w:tcPr>
            <w:tcW w:w="774" w:type="dxa"/>
          </w:tcPr>
          <w:p w:rsidR="00FE19BA" w:rsidRDefault="00FE19BA" w:rsidP="00C85BCF">
            <w:pPr>
              <w:pStyle w:val="Style6"/>
              <w:numPr>
                <w:ilvl w:val="0"/>
                <w:numId w:val="1"/>
              </w:numPr>
              <w:spacing w:line="240" w:lineRule="auto"/>
              <w:rPr>
                <w:lang w:val="en-US"/>
              </w:rPr>
            </w:pPr>
            <w:r>
              <w:rPr>
                <w:lang w:val="en-US"/>
              </w:rPr>
              <w:t>109</w:t>
            </w:r>
          </w:p>
        </w:tc>
        <w:tc>
          <w:tcPr>
            <w:tcW w:w="4410" w:type="dxa"/>
          </w:tcPr>
          <w:p w:rsidR="00FE19BA" w:rsidRDefault="00FE19BA" w:rsidP="00C85BCF">
            <w:pPr>
              <w:spacing w:line="240" w:lineRule="auto"/>
              <w:ind w:left="0"/>
              <w:rPr>
                <w:lang w:val="en-US"/>
              </w:rPr>
            </w:pPr>
            <w:r>
              <w:rPr>
                <w:lang w:val="en-US"/>
              </w:rPr>
              <w:t>What is your current occupation (husband)?</w:t>
            </w:r>
          </w:p>
        </w:tc>
        <w:tc>
          <w:tcPr>
            <w:tcW w:w="2970" w:type="dxa"/>
          </w:tcPr>
          <w:p w:rsidR="00FE19BA" w:rsidRDefault="00FE19BA" w:rsidP="00C85BCF">
            <w:pPr>
              <w:pStyle w:val="Style6"/>
              <w:numPr>
                <w:ilvl w:val="0"/>
                <w:numId w:val="9"/>
              </w:numPr>
              <w:spacing w:line="240" w:lineRule="auto"/>
              <w:rPr>
                <w:lang w:val="en-US"/>
              </w:rPr>
            </w:pPr>
            <w:r>
              <w:rPr>
                <w:lang w:val="en-US"/>
              </w:rPr>
              <w:t>Employee</w:t>
            </w:r>
          </w:p>
          <w:p w:rsidR="00FE19BA" w:rsidRDefault="00FE19BA" w:rsidP="00C85BCF">
            <w:pPr>
              <w:pStyle w:val="Style6"/>
              <w:numPr>
                <w:ilvl w:val="0"/>
                <w:numId w:val="9"/>
              </w:numPr>
              <w:spacing w:line="240" w:lineRule="auto"/>
              <w:rPr>
                <w:lang w:val="en-US"/>
              </w:rPr>
            </w:pPr>
            <w:r>
              <w:rPr>
                <w:lang w:val="en-US"/>
              </w:rPr>
              <w:t>Private business</w:t>
            </w:r>
          </w:p>
          <w:p w:rsidR="00FE19BA" w:rsidRDefault="00FE19BA" w:rsidP="00C85BCF">
            <w:pPr>
              <w:pStyle w:val="Style6"/>
              <w:numPr>
                <w:ilvl w:val="0"/>
                <w:numId w:val="9"/>
              </w:numPr>
              <w:spacing w:line="240" w:lineRule="auto"/>
              <w:rPr>
                <w:lang w:val="en-US"/>
              </w:rPr>
            </w:pPr>
            <w:r>
              <w:rPr>
                <w:lang w:val="en-US"/>
              </w:rPr>
              <w:t>Daily laborer</w:t>
            </w:r>
          </w:p>
          <w:p w:rsidR="00FE19BA" w:rsidRDefault="00FE19BA" w:rsidP="00C85BCF">
            <w:pPr>
              <w:pStyle w:val="Style6"/>
              <w:numPr>
                <w:ilvl w:val="0"/>
                <w:numId w:val="9"/>
              </w:numPr>
              <w:spacing w:line="240" w:lineRule="auto"/>
              <w:rPr>
                <w:lang w:val="en-US"/>
              </w:rPr>
            </w:pPr>
            <w:r>
              <w:rPr>
                <w:lang w:val="en-US"/>
              </w:rPr>
              <w:t>Farmer</w:t>
            </w:r>
          </w:p>
          <w:p w:rsidR="00FE19BA" w:rsidRDefault="00FE19BA" w:rsidP="00C85BCF">
            <w:pPr>
              <w:pStyle w:val="Style6"/>
              <w:numPr>
                <w:ilvl w:val="0"/>
                <w:numId w:val="9"/>
              </w:numPr>
              <w:spacing w:line="240" w:lineRule="auto"/>
              <w:rPr>
                <w:lang w:val="en-US"/>
              </w:rPr>
            </w:pPr>
            <w:r>
              <w:rPr>
                <w:lang w:val="en-US"/>
              </w:rPr>
              <w:t>Other</w:t>
            </w:r>
          </w:p>
        </w:tc>
        <w:tc>
          <w:tcPr>
            <w:tcW w:w="945" w:type="dxa"/>
          </w:tcPr>
          <w:p w:rsidR="00FE19BA" w:rsidRDefault="00FE19BA" w:rsidP="00C85BCF">
            <w:pPr>
              <w:spacing w:line="240" w:lineRule="auto"/>
              <w:ind w:left="0"/>
              <w:rPr>
                <w:lang w:val="en-US"/>
              </w:rPr>
            </w:pPr>
          </w:p>
        </w:tc>
      </w:tr>
      <w:tr w:rsidR="00FE19BA" w:rsidTr="00C85BCF">
        <w:tc>
          <w:tcPr>
            <w:tcW w:w="774" w:type="dxa"/>
          </w:tcPr>
          <w:p w:rsidR="00FE19BA" w:rsidRDefault="00FE19BA" w:rsidP="00C85BCF">
            <w:pPr>
              <w:pStyle w:val="Style6"/>
              <w:numPr>
                <w:ilvl w:val="0"/>
                <w:numId w:val="1"/>
              </w:numPr>
              <w:spacing w:line="240" w:lineRule="auto"/>
              <w:rPr>
                <w:lang w:val="en-US"/>
              </w:rPr>
            </w:pPr>
            <w:r>
              <w:rPr>
                <w:lang w:val="en-US"/>
              </w:rPr>
              <w:lastRenderedPageBreak/>
              <w:t>110</w:t>
            </w:r>
          </w:p>
        </w:tc>
        <w:tc>
          <w:tcPr>
            <w:tcW w:w="4410" w:type="dxa"/>
          </w:tcPr>
          <w:p w:rsidR="00FE19BA" w:rsidRDefault="00FE19BA" w:rsidP="00C85BCF">
            <w:pPr>
              <w:spacing w:line="240" w:lineRule="auto"/>
              <w:ind w:left="0"/>
              <w:rPr>
                <w:lang w:val="en-US"/>
              </w:rPr>
            </w:pPr>
            <w:r>
              <w:rPr>
                <w:lang w:val="en-US"/>
              </w:rPr>
              <w:t>What is your total monthly family income (approximately)?</w:t>
            </w:r>
          </w:p>
        </w:tc>
        <w:tc>
          <w:tcPr>
            <w:tcW w:w="2970" w:type="dxa"/>
          </w:tcPr>
          <w:p w:rsidR="00FE19BA" w:rsidRDefault="00FE19BA" w:rsidP="00C85BCF">
            <w:pPr>
              <w:pStyle w:val="Style6"/>
              <w:numPr>
                <w:ilvl w:val="0"/>
                <w:numId w:val="10"/>
              </w:numPr>
              <w:spacing w:line="240" w:lineRule="auto"/>
              <w:rPr>
                <w:lang w:val="en-US"/>
              </w:rPr>
            </w:pPr>
            <w:r>
              <w:rPr>
                <w:lang w:val="en-US"/>
              </w:rPr>
              <w:t>1000 Birr</w:t>
            </w:r>
          </w:p>
          <w:p w:rsidR="00FE19BA" w:rsidRDefault="00FE19BA" w:rsidP="00C85BCF">
            <w:pPr>
              <w:pStyle w:val="Style6"/>
              <w:numPr>
                <w:ilvl w:val="0"/>
                <w:numId w:val="10"/>
              </w:numPr>
              <w:spacing w:line="240" w:lineRule="auto"/>
              <w:rPr>
                <w:lang w:val="en-US"/>
              </w:rPr>
            </w:pPr>
            <w:r>
              <w:rPr>
                <w:lang w:val="en-US"/>
              </w:rPr>
              <w:t>1000-2000 Birr</w:t>
            </w:r>
          </w:p>
          <w:p w:rsidR="00FE19BA" w:rsidRDefault="00FE19BA" w:rsidP="00C85BCF">
            <w:pPr>
              <w:pStyle w:val="Style6"/>
              <w:numPr>
                <w:ilvl w:val="0"/>
                <w:numId w:val="10"/>
              </w:numPr>
              <w:spacing w:line="240" w:lineRule="auto"/>
              <w:rPr>
                <w:lang w:val="en-US"/>
              </w:rPr>
            </w:pPr>
            <w:r>
              <w:rPr>
                <w:lang w:val="en-US"/>
              </w:rPr>
              <w:t>&gt;=2000 Birr</w:t>
            </w:r>
          </w:p>
        </w:tc>
        <w:tc>
          <w:tcPr>
            <w:tcW w:w="945" w:type="dxa"/>
          </w:tcPr>
          <w:p w:rsidR="00FE19BA" w:rsidRDefault="00FE19BA" w:rsidP="00C85BCF">
            <w:pPr>
              <w:spacing w:line="240" w:lineRule="auto"/>
              <w:ind w:left="0"/>
              <w:rPr>
                <w:lang w:val="en-US"/>
              </w:rPr>
            </w:pPr>
          </w:p>
        </w:tc>
      </w:tr>
      <w:tr w:rsidR="00FE19BA" w:rsidTr="00C85BCF">
        <w:trPr>
          <w:trHeight w:val="1250"/>
        </w:trPr>
        <w:tc>
          <w:tcPr>
            <w:tcW w:w="774" w:type="dxa"/>
          </w:tcPr>
          <w:p w:rsidR="00FE19BA" w:rsidRDefault="00FE19BA" w:rsidP="00C85BCF">
            <w:pPr>
              <w:pStyle w:val="Style6"/>
              <w:numPr>
                <w:ilvl w:val="0"/>
                <w:numId w:val="1"/>
              </w:numPr>
              <w:spacing w:line="240" w:lineRule="auto"/>
              <w:rPr>
                <w:lang w:val="en-US"/>
              </w:rPr>
            </w:pPr>
            <w:r>
              <w:rPr>
                <w:lang w:val="en-US"/>
              </w:rPr>
              <w:t>111</w:t>
            </w:r>
          </w:p>
        </w:tc>
        <w:tc>
          <w:tcPr>
            <w:tcW w:w="4410" w:type="dxa"/>
          </w:tcPr>
          <w:p w:rsidR="00FE19BA" w:rsidRDefault="00FE19BA" w:rsidP="00C85BCF">
            <w:pPr>
              <w:spacing w:line="240" w:lineRule="auto"/>
              <w:ind w:left="0"/>
              <w:rPr>
                <w:lang w:val="en-US"/>
              </w:rPr>
            </w:pPr>
            <w:r>
              <w:rPr>
                <w:lang w:val="en-US"/>
              </w:rPr>
              <w:t>Level of pregnant women decision making autonomy.</w:t>
            </w:r>
          </w:p>
          <w:p w:rsidR="00FE19BA" w:rsidRDefault="00FE19BA" w:rsidP="00C85BCF">
            <w:pPr>
              <w:spacing w:line="240" w:lineRule="auto"/>
              <w:rPr>
                <w:lang w:val="en-US"/>
              </w:rPr>
            </w:pPr>
          </w:p>
        </w:tc>
        <w:tc>
          <w:tcPr>
            <w:tcW w:w="2970" w:type="dxa"/>
          </w:tcPr>
          <w:p w:rsidR="00FE19BA" w:rsidRDefault="00FE19BA" w:rsidP="00C85BCF">
            <w:pPr>
              <w:pStyle w:val="Style6"/>
              <w:numPr>
                <w:ilvl w:val="0"/>
                <w:numId w:val="11"/>
              </w:numPr>
              <w:spacing w:line="240" w:lineRule="auto"/>
              <w:rPr>
                <w:lang w:val="en-US"/>
              </w:rPr>
            </w:pPr>
            <w:r>
              <w:rPr>
                <w:lang w:val="en-US"/>
              </w:rPr>
              <w:t xml:space="preserve">Low  </w:t>
            </w:r>
          </w:p>
          <w:p w:rsidR="00FE19BA" w:rsidRDefault="00FE19BA" w:rsidP="00C85BCF">
            <w:pPr>
              <w:pStyle w:val="Style6"/>
              <w:numPr>
                <w:ilvl w:val="0"/>
                <w:numId w:val="11"/>
              </w:numPr>
              <w:spacing w:line="240" w:lineRule="auto"/>
              <w:rPr>
                <w:lang w:val="en-US"/>
              </w:rPr>
            </w:pPr>
            <w:r>
              <w:rPr>
                <w:lang w:val="en-US"/>
              </w:rPr>
              <w:t xml:space="preserve">Middle  </w:t>
            </w:r>
          </w:p>
          <w:p w:rsidR="00FE19BA" w:rsidRDefault="00FE19BA" w:rsidP="00C85BCF">
            <w:pPr>
              <w:pStyle w:val="Style6"/>
              <w:numPr>
                <w:ilvl w:val="0"/>
                <w:numId w:val="11"/>
              </w:numPr>
              <w:spacing w:line="240" w:lineRule="auto"/>
              <w:rPr>
                <w:lang w:val="en-US"/>
              </w:rPr>
            </w:pPr>
            <w:r>
              <w:rPr>
                <w:lang w:val="en-US"/>
              </w:rPr>
              <w:t>High</w:t>
            </w:r>
          </w:p>
        </w:tc>
        <w:tc>
          <w:tcPr>
            <w:tcW w:w="945" w:type="dxa"/>
          </w:tcPr>
          <w:p w:rsidR="00FE19BA" w:rsidRDefault="00FE19BA" w:rsidP="00C85BCF">
            <w:pPr>
              <w:spacing w:line="240" w:lineRule="auto"/>
              <w:ind w:left="0"/>
              <w:rPr>
                <w:lang w:val="en-US"/>
              </w:rPr>
            </w:pPr>
          </w:p>
        </w:tc>
      </w:tr>
      <w:tr w:rsidR="00FE19BA" w:rsidTr="00C85BCF">
        <w:trPr>
          <w:trHeight w:val="440"/>
        </w:trPr>
        <w:tc>
          <w:tcPr>
            <w:tcW w:w="774" w:type="dxa"/>
          </w:tcPr>
          <w:p w:rsidR="00FE19BA" w:rsidRDefault="00FE19BA" w:rsidP="00C85BCF">
            <w:pPr>
              <w:pStyle w:val="Style6"/>
              <w:numPr>
                <w:ilvl w:val="0"/>
                <w:numId w:val="1"/>
              </w:numPr>
              <w:spacing w:line="240" w:lineRule="auto"/>
              <w:rPr>
                <w:lang w:val="en-US"/>
              </w:rPr>
            </w:pPr>
            <w:r>
              <w:rPr>
                <w:lang w:val="en-US"/>
              </w:rPr>
              <w:t>112</w:t>
            </w:r>
          </w:p>
        </w:tc>
        <w:tc>
          <w:tcPr>
            <w:tcW w:w="4410" w:type="dxa"/>
          </w:tcPr>
          <w:p w:rsidR="00FE19BA" w:rsidRDefault="00FE19BA" w:rsidP="00C85BCF">
            <w:pPr>
              <w:spacing w:line="240" w:lineRule="auto"/>
              <w:ind w:left="0"/>
              <w:rPr>
                <w:lang w:val="en-US"/>
              </w:rPr>
            </w:pPr>
            <w:r>
              <w:rPr>
                <w:lang w:val="en-US"/>
              </w:rPr>
              <w:t>Do you have autonomy on health seeking?</w:t>
            </w:r>
          </w:p>
        </w:tc>
        <w:tc>
          <w:tcPr>
            <w:tcW w:w="2970" w:type="dxa"/>
          </w:tcPr>
          <w:p w:rsidR="00FE19BA" w:rsidRDefault="00FE19BA" w:rsidP="00C85BCF">
            <w:pPr>
              <w:spacing w:line="240" w:lineRule="auto"/>
              <w:ind w:left="0"/>
              <w:rPr>
                <w:lang w:val="en-US"/>
              </w:rPr>
            </w:pPr>
            <w:r>
              <w:rPr>
                <w:lang w:val="en-US"/>
              </w:rPr>
              <w:t>1. Yes            0. No</w:t>
            </w:r>
          </w:p>
        </w:tc>
        <w:tc>
          <w:tcPr>
            <w:tcW w:w="945" w:type="dxa"/>
          </w:tcPr>
          <w:p w:rsidR="00FE19BA" w:rsidRDefault="00FE19BA" w:rsidP="00C85BCF">
            <w:pPr>
              <w:spacing w:line="240" w:lineRule="auto"/>
              <w:ind w:left="0"/>
              <w:rPr>
                <w:lang w:val="en-US"/>
              </w:rPr>
            </w:pPr>
          </w:p>
        </w:tc>
      </w:tr>
      <w:tr w:rsidR="00FE19BA" w:rsidTr="00C85BCF">
        <w:trPr>
          <w:trHeight w:val="800"/>
        </w:trPr>
        <w:tc>
          <w:tcPr>
            <w:tcW w:w="774" w:type="dxa"/>
          </w:tcPr>
          <w:p w:rsidR="00FE19BA" w:rsidRDefault="00FE19BA" w:rsidP="00C85BCF">
            <w:pPr>
              <w:pStyle w:val="Style6"/>
              <w:numPr>
                <w:ilvl w:val="0"/>
                <w:numId w:val="1"/>
              </w:numPr>
              <w:spacing w:line="240" w:lineRule="auto"/>
              <w:rPr>
                <w:lang w:val="en-US"/>
              </w:rPr>
            </w:pPr>
          </w:p>
        </w:tc>
        <w:tc>
          <w:tcPr>
            <w:tcW w:w="4410" w:type="dxa"/>
          </w:tcPr>
          <w:p w:rsidR="00FE19BA" w:rsidRDefault="00FE19BA" w:rsidP="00C85BCF">
            <w:pPr>
              <w:spacing w:line="240" w:lineRule="auto"/>
              <w:ind w:left="0"/>
              <w:rPr>
                <w:lang w:val="en-US"/>
              </w:rPr>
            </w:pPr>
            <w:r>
              <w:rPr>
                <w:lang w:val="en-US"/>
              </w:rPr>
              <w:t>Do you have autonomy on Major household purchases</w:t>
            </w:r>
            <w:r>
              <w:rPr>
                <w:lang w:val="en-US"/>
              </w:rPr>
              <w:tab/>
            </w:r>
          </w:p>
        </w:tc>
        <w:tc>
          <w:tcPr>
            <w:tcW w:w="2970" w:type="dxa"/>
          </w:tcPr>
          <w:p w:rsidR="00FE19BA" w:rsidRDefault="00FE19BA" w:rsidP="00C85BCF">
            <w:pPr>
              <w:spacing w:line="240" w:lineRule="auto"/>
            </w:pPr>
            <w:r>
              <w:rPr>
                <w:lang w:val="en-US"/>
              </w:rPr>
              <w:t>1. Yes            0. No</w:t>
            </w:r>
          </w:p>
        </w:tc>
        <w:tc>
          <w:tcPr>
            <w:tcW w:w="945" w:type="dxa"/>
          </w:tcPr>
          <w:p w:rsidR="00FE19BA" w:rsidRDefault="00FE19BA" w:rsidP="00C85BCF">
            <w:pPr>
              <w:spacing w:line="240" w:lineRule="auto"/>
              <w:ind w:left="0"/>
              <w:rPr>
                <w:lang w:val="en-US"/>
              </w:rPr>
            </w:pPr>
          </w:p>
        </w:tc>
      </w:tr>
      <w:tr w:rsidR="00FE19BA" w:rsidTr="00C85BCF">
        <w:trPr>
          <w:trHeight w:val="782"/>
        </w:trPr>
        <w:tc>
          <w:tcPr>
            <w:tcW w:w="774" w:type="dxa"/>
          </w:tcPr>
          <w:p w:rsidR="00FE19BA" w:rsidRDefault="00FE19BA" w:rsidP="00C85BCF">
            <w:pPr>
              <w:pStyle w:val="Style6"/>
              <w:numPr>
                <w:ilvl w:val="0"/>
                <w:numId w:val="1"/>
              </w:numPr>
              <w:spacing w:line="240" w:lineRule="auto"/>
              <w:rPr>
                <w:lang w:val="en-US"/>
              </w:rPr>
            </w:pPr>
          </w:p>
        </w:tc>
        <w:tc>
          <w:tcPr>
            <w:tcW w:w="4410" w:type="dxa"/>
          </w:tcPr>
          <w:p w:rsidR="00FE19BA" w:rsidRDefault="00FE19BA" w:rsidP="00C85BCF">
            <w:pPr>
              <w:spacing w:line="240" w:lineRule="auto"/>
              <w:ind w:left="0"/>
              <w:rPr>
                <w:lang w:val="en-US"/>
              </w:rPr>
            </w:pPr>
            <w:r>
              <w:rPr>
                <w:lang w:val="en-US"/>
              </w:rPr>
              <w:t>Do you have autonomy on Major household expenditures?</w:t>
            </w:r>
          </w:p>
        </w:tc>
        <w:tc>
          <w:tcPr>
            <w:tcW w:w="2970" w:type="dxa"/>
          </w:tcPr>
          <w:p w:rsidR="00FE19BA" w:rsidRDefault="00FE19BA" w:rsidP="00C85BCF">
            <w:pPr>
              <w:spacing w:line="240" w:lineRule="auto"/>
            </w:pPr>
            <w:r>
              <w:rPr>
                <w:lang w:val="en-US"/>
              </w:rPr>
              <w:t>1. Yes            0. No</w:t>
            </w:r>
          </w:p>
        </w:tc>
        <w:tc>
          <w:tcPr>
            <w:tcW w:w="945" w:type="dxa"/>
          </w:tcPr>
          <w:p w:rsidR="00FE19BA" w:rsidRDefault="00FE19BA" w:rsidP="00C85BCF">
            <w:pPr>
              <w:spacing w:line="240" w:lineRule="auto"/>
              <w:ind w:left="0"/>
              <w:rPr>
                <w:lang w:val="en-US"/>
              </w:rPr>
            </w:pPr>
          </w:p>
        </w:tc>
      </w:tr>
      <w:tr w:rsidR="00FE19BA" w:rsidTr="00C85BCF">
        <w:tc>
          <w:tcPr>
            <w:tcW w:w="774" w:type="dxa"/>
          </w:tcPr>
          <w:p w:rsidR="00FE19BA" w:rsidRDefault="00FE19BA" w:rsidP="00C85BCF">
            <w:pPr>
              <w:pStyle w:val="Style6"/>
              <w:numPr>
                <w:ilvl w:val="0"/>
                <w:numId w:val="1"/>
              </w:numPr>
              <w:spacing w:line="240" w:lineRule="auto"/>
              <w:rPr>
                <w:lang w:val="en-US"/>
              </w:rPr>
            </w:pPr>
          </w:p>
        </w:tc>
        <w:tc>
          <w:tcPr>
            <w:tcW w:w="4410" w:type="dxa"/>
          </w:tcPr>
          <w:p w:rsidR="00FE19BA" w:rsidRDefault="00FE19BA" w:rsidP="00C85BCF">
            <w:pPr>
              <w:spacing w:line="240" w:lineRule="auto"/>
              <w:ind w:left="0"/>
              <w:rPr>
                <w:lang w:val="en-US"/>
              </w:rPr>
            </w:pPr>
            <w:r>
              <w:rPr>
                <w:lang w:val="en-US"/>
              </w:rPr>
              <w:t xml:space="preserve">Do you have autonomy on Visiting friends or participation on meetings? </w:t>
            </w:r>
          </w:p>
        </w:tc>
        <w:tc>
          <w:tcPr>
            <w:tcW w:w="2970" w:type="dxa"/>
          </w:tcPr>
          <w:p w:rsidR="00FE19BA" w:rsidRDefault="00FE19BA" w:rsidP="00C85BCF">
            <w:pPr>
              <w:spacing w:line="240" w:lineRule="auto"/>
            </w:pPr>
            <w:r>
              <w:rPr>
                <w:lang w:val="en-US"/>
              </w:rPr>
              <w:t>1. Yes            0. No</w:t>
            </w:r>
          </w:p>
        </w:tc>
        <w:tc>
          <w:tcPr>
            <w:tcW w:w="945" w:type="dxa"/>
          </w:tcPr>
          <w:p w:rsidR="00FE19BA" w:rsidRDefault="00FE19BA" w:rsidP="00C85BCF">
            <w:pPr>
              <w:spacing w:line="240" w:lineRule="auto"/>
              <w:ind w:left="0"/>
              <w:rPr>
                <w:lang w:val="en-US"/>
              </w:rPr>
            </w:pPr>
          </w:p>
        </w:tc>
      </w:tr>
      <w:tr w:rsidR="00FE19BA" w:rsidTr="00C85BCF">
        <w:tc>
          <w:tcPr>
            <w:tcW w:w="774" w:type="dxa"/>
          </w:tcPr>
          <w:p w:rsidR="00FE19BA" w:rsidRDefault="00FE19BA" w:rsidP="00C85BCF">
            <w:pPr>
              <w:pStyle w:val="Style6"/>
              <w:numPr>
                <w:ilvl w:val="0"/>
                <w:numId w:val="1"/>
              </w:numPr>
              <w:spacing w:line="240" w:lineRule="auto"/>
              <w:rPr>
                <w:lang w:val="en-US"/>
              </w:rPr>
            </w:pPr>
          </w:p>
        </w:tc>
        <w:tc>
          <w:tcPr>
            <w:tcW w:w="4410" w:type="dxa"/>
          </w:tcPr>
          <w:p w:rsidR="00FE19BA" w:rsidRDefault="00FE19BA" w:rsidP="00C85BCF">
            <w:pPr>
              <w:spacing w:line="240" w:lineRule="auto"/>
              <w:ind w:left="0"/>
              <w:rPr>
                <w:lang w:val="en-US"/>
              </w:rPr>
            </w:pPr>
            <w:r>
              <w:rPr>
                <w:lang w:val="en-US"/>
              </w:rPr>
              <w:t>Is there Intra-household violence on current pregnancy?</w:t>
            </w:r>
          </w:p>
        </w:tc>
        <w:tc>
          <w:tcPr>
            <w:tcW w:w="2970" w:type="dxa"/>
          </w:tcPr>
          <w:p w:rsidR="00FE19BA" w:rsidRDefault="00FE19BA" w:rsidP="00C85BCF">
            <w:pPr>
              <w:spacing w:line="240" w:lineRule="auto"/>
              <w:ind w:left="0"/>
              <w:rPr>
                <w:lang w:val="en-US"/>
              </w:rPr>
            </w:pPr>
            <w:r>
              <w:rPr>
                <w:lang w:val="en-US"/>
              </w:rPr>
              <w:t xml:space="preserve">   1. Yes            0. No</w:t>
            </w:r>
          </w:p>
        </w:tc>
        <w:tc>
          <w:tcPr>
            <w:tcW w:w="945" w:type="dxa"/>
          </w:tcPr>
          <w:p w:rsidR="00FE19BA" w:rsidRDefault="00FE19BA" w:rsidP="00C85BCF">
            <w:pPr>
              <w:spacing w:line="240" w:lineRule="auto"/>
              <w:ind w:left="0"/>
              <w:rPr>
                <w:lang w:val="en-US"/>
              </w:rPr>
            </w:pPr>
          </w:p>
        </w:tc>
      </w:tr>
    </w:tbl>
    <w:p w:rsidR="00FE19BA" w:rsidRDefault="00FE19BA" w:rsidP="00FE19BA">
      <w:pPr>
        <w:spacing w:line="240" w:lineRule="auto"/>
        <w:rPr>
          <w:lang w:val="en-US"/>
        </w:rPr>
      </w:pPr>
    </w:p>
    <w:p w:rsidR="00FE19BA" w:rsidRDefault="00FE19BA" w:rsidP="00FE19BA">
      <w:pPr>
        <w:pStyle w:val="Caption"/>
        <w:spacing w:line="240" w:lineRule="auto"/>
      </w:pPr>
      <w:bookmarkStart w:id="2" w:name="_Toc38192369"/>
      <w:r>
        <w:t>Supplementary Materials III: Reproductive Characteristics Of Pregnant Women In Lumen Woreda, East Shoa Zone, Oromia, Ethiopia 2019.</w:t>
      </w:r>
      <w:bookmarkEnd w:id="2"/>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00"/>
        <w:gridCol w:w="4556"/>
        <w:gridCol w:w="2798"/>
        <w:gridCol w:w="990"/>
      </w:tblGrid>
      <w:tr w:rsidR="00FE19BA" w:rsidTr="00C85BCF">
        <w:trPr>
          <w:trHeight w:val="306"/>
        </w:trPr>
        <w:tc>
          <w:tcPr>
            <w:tcW w:w="800" w:type="dxa"/>
          </w:tcPr>
          <w:p w:rsidR="00FE19BA" w:rsidRDefault="00FE19BA" w:rsidP="00C85BCF">
            <w:pPr>
              <w:spacing w:line="240" w:lineRule="auto"/>
              <w:rPr>
                <w:lang w:val="en-US"/>
              </w:rPr>
            </w:pPr>
            <w:r>
              <w:rPr>
                <w:lang w:val="en-US"/>
              </w:rPr>
              <w:t xml:space="preserve">No </w:t>
            </w:r>
          </w:p>
        </w:tc>
        <w:tc>
          <w:tcPr>
            <w:tcW w:w="4556" w:type="dxa"/>
          </w:tcPr>
          <w:p w:rsidR="00FE19BA" w:rsidRDefault="00FE19BA" w:rsidP="00C85BCF">
            <w:pPr>
              <w:spacing w:line="240" w:lineRule="auto"/>
              <w:rPr>
                <w:lang w:val="en-US"/>
              </w:rPr>
            </w:pPr>
            <w:r>
              <w:rPr>
                <w:lang w:val="en-US"/>
              </w:rPr>
              <w:t>Questions</w:t>
            </w:r>
          </w:p>
        </w:tc>
        <w:tc>
          <w:tcPr>
            <w:tcW w:w="2798" w:type="dxa"/>
          </w:tcPr>
          <w:p w:rsidR="00FE19BA" w:rsidRDefault="00FE19BA" w:rsidP="00C85BCF">
            <w:pPr>
              <w:spacing w:line="240" w:lineRule="auto"/>
              <w:rPr>
                <w:lang w:val="en-US"/>
              </w:rPr>
            </w:pPr>
            <w:r>
              <w:rPr>
                <w:lang w:val="en-US"/>
              </w:rPr>
              <w:t>Coding categories</w:t>
            </w:r>
          </w:p>
        </w:tc>
        <w:tc>
          <w:tcPr>
            <w:tcW w:w="990" w:type="dxa"/>
          </w:tcPr>
          <w:p w:rsidR="00FE19BA" w:rsidRDefault="00FE19BA" w:rsidP="00C85BCF">
            <w:pPr>
              <w:spacing w:line="240" w:lineRule="auto"/>
              <w:rPr>
                <w:lang w:val="en-US"/>
              </w:rPr>
            </w:pPr>
            <w:r>
              <w:rPr>
                <w:lang w:val="en-US"/>
              </w:rPr>
              <w:t xml:space="preserve">Skip </w:t>
            </w:r>
          </w:p>
        </w:tc>
      </w:tr>
      <w:tr w:rsidR="00FE19BA" w:rsidTr="00C85BCF">
        <w:trPr>
          <w:trHeight w:val="1149"/>
        </w:trPr>
        <w:tc>
          <w:tcPr>
            <w:tcW w:w="800" w:type="dxa"/>
          </w:tcPr>
          <w:p w:rsidR="00FE19BA" w:rsidRDefault="00FE19BA" w:rsidP="00C85BCF">
            <w:pPr>
              <w:pStyle w:val="Style6"/>
              <w:numPr>
                <w:ilvl w:val="0"/>
                <w:numId w:val="1"/>
              </w:numPr>
              <w:spacing w:line="240" w:lineRule="auto"/>
              <w:jc w:val="left"/>
              <w:rPr>
                <w:lang w:val="en-US"/>
              </w:rPr>
            </w:pPr>
          </w:p>
        </w:tc>
        <w:tc>
          <w:tcPr>
            <w:tcW w:w="4556" w:type="dxa"/>
          </w:tcPr>
          <w:p w:rsidR="00FE19BA" w:rsidRDefault="00FE19BA" w:rsidP="00C85BCF">
            <w:pPr>
              <w:spacing w:line="240" w:lineRule="auto"/>
              <w:jc w:val="left"/>
              <w:rPr>
                <w:lang w:val="en-US"/>
              </w:rPr>
            </w:pPr>
            <w:r>
              <w:rPr>
                <w:lang w:val="en-US"/>
              </w:rPr>
              <w:t>How old were you at first pregnancy.</w:t>
            </w:r>
          </w:p>
          <w:p w:rsidR="00FE19BA" w:rsidRDefault="00FE19BA" w:rsidP="00C85BCF">
            <w:pPr>
              <w:spacing w:line="240" w:lineRule="auto"/>
              <w:jc w:val="left"/>
              <w:rPr>
                <w:lang w:val="en-US"/>
              </w:rPr>
            </w:pPr>
          </w:p>
        </w:tc>
        <w:tc>
          <w:tcPr>
            <w:tcW w:w="2798" w:type="dxa"/>
          </w:tcPr>
          <w:p w:rsidR="00FE19BA" w:rsidRDefault="00FE19BA" w:rsidP="00C85BCF">
            <w:pPr>
              <w:pStyle w:val="Style6"/>
              <w:numPr>
                <w:ilvl w:val="0"/>
                <w:numId w:val="12"/>
              </w:numPr>
              <w:spacing w:line="240" w:lineRule="auto"/>
              <w:jc w:val="left"/>
            </w:pPr>
            <w:r>
              <w:t xml:space="preserve">15-24 </w:t>
            </w:r>
          </w:p>
          <w:p w:rsidR="00FE19BA" w:rsidRDefault="00FE19BA" w:rsidP="00C85BCF">
            <w:pPr>
              <w:pStyle w:val="Style6"/>
              <w:numPr>
                <w:ilvl w:val="0"/>
                <w:numId w:val="12"/>
              </w:numPr>
              <w:spacing w:line="240" w:lineRule="auto"/>
              <w:jc w:val="left"/>
            </w:pPr>
            <w:r>
              <w:t>25-34</w:t>
            </w:r>
          </w:p>
          <w:p w:rsidR="00FE19BA" w:rsidRDefault="00FE19BA" w:rsidP="00C85BCF">
            <w:pPr>
              <w:pStyle w:val="Style6"/>
              <w:numPr>
                <w:ilvl w:val="0"/>
                <w:numId w:val="12"/>
              </w:numPr>
              <w:spacing w:line="240" w:lineRule="auto"/>
              <w:jc w:val="left"/>
            </w:pPr>
            <w:r>
              <w:t>35-45</w:t>
            </w:r>
          </w:p>
          <w:p w:rsidR="00FE19BA" w:rsidRDefault="00FE19BA" w:rsidP="00C85BCF">
            <w:pPr>
              <w:pStyle w:val="Style6"/>
              <w:numPr>
                <w:ilvl w:val="0"/>
                <w:numId w:val="12"/>
              </w:numPr>
              <w:spacing w:line="240" w:lineRule="auto"/>
              <w:jc w:val="left"/>
            </w:pPr>
            <w:r>
              <w:t>≥49</w:t>
            </w:r>
          </w:p>
        </w:tc>
        <w:tc>
          <w:tcPr>
            <w:tcW w:w="990" w:type="dxa"/>
          </w:tcPr>
          <w:p w:rsidR="00FE19BA" w:rsidRDefault="00FE19BA" w:rsidP="00C85BCF">
            <w:pPr>
              <w:spacing w:line="240" w:lineRule="auto"/>
              <w:rPr>
                <w:lang w:val="en-US"/>
              </w:rPr>
            </w:pPr>
          </w:p>
        </w:tc>
      </w:tr>
      <w:tr w:rsidR="00FE19BA" w:rsidTr="00C85BCF">
        <w:trPr>
          <w:trHeight w:val="505"/>
        </w:trPr>
        <w:tc>
          <w:tcPr>
            <w:tcW w:w="800" w:type="dxa"/>
          </w:tcPr>
          <w:p w:rsidR="00FE19BA" w:rsidRDefault="00FE19BA" w:rsidP="00C85BCF">
            <w:pPr>
              <w:pStyle w:val="Style6"/>
              <w:numPr>
                <w:ilvl w:val="0"/>
                <w:numId w:val="1"/>
              </w:numPr>
              <w:spacing w:line="240" w:lineRule="auto"/>
              <w:jc w:val="left"/>
              <w:rPr>
                <w:lang w:val="en-US"/>
              </w:rPr>
            </w:pPr>
          </w:p>
        </w:tc>
        <w:tc>
          <w:tcPr>
            <w:tcW w:w="4556" w:type="dxa"/>
          </w:tcPr>
          <w:p w:rsidR="00FE19BA" w:rsidRDefault="00FE19BA" w:rsidP="00C85BCF">
            <w:pPr>
              <w:spacing w:line="240" w:lineRule="auto"/>
              <w:jc w:val="left"/>
              <w:rPr>
                <w:lang w:val="en-US"/>
              </w:rPr>
            </w:pPr>
            <w:r>
              <w:rPr>
                <w:lang w:val="en-US"/>
              </w:rPr>
              <w:t>How money alive children do you have currently_______?</w:t>
            </w:r>
          </w:p>
        </w:tc>
        <w:tc>
          <w:tcPr>
            <w:tcW w:w="2798" w:type="dxa"/>
          </w:tcPr>
          <w:p w:rsidR="00FE19BA" w:rsidRDefault="00FE19BA" w:rsidP="00C85BCF">
            <w:pPr>
              <w:pStyle w:val="Style6"/>
              <w:numPr>
                <w:ilvl w:val="0"/>
                <w:numId w:val="13"/>
              </w:numPr>
              <w:spacing w:line="240" w:lineRule="auto"/>
              <w:jc w:val="left"/>
            </w:pPr>
            <w:r>
              <w:t xml:space="preserve">0 ( No Birth) </w:t>
            </w:r>
          </w:p>
          <w:p w:rsidR="00FE19BA" w:rsidRDefault="00FE19BA" w:rsidP="00C85BCF">
            <w:pPr>
              <w:pStyle w:val="Style6"/>
              <w:numPr>
                <w:ilvl w:val="0"/>
                <w:numId w:val="13"/>
              </w:numPr>
              <w:spacing w:line="240" w:lineRule="auto"/>
              <w:jc w:val="left"/>
            </w:pPr>
            <w:r>
              <w:t>1-3</w:t>
            </w:r>
          </w:p>
          <w:p w:rsidR="00FE19BA" w:rsidRDefault="00FE19BA" w:rsidP="00C85BCF">
            <w:pPr>
              <w:pStyle w:val="Style6"/>
              <w:numPr>
                <w:ilvl w:val="0"/>
                <w:numId w:val="13"/>
              </w:numPr>
              <w:spacing w:line="240" w:lineRule="auto"/>
              <w:jc w:val="left"/>
            </w:pPr>
            <w:r>
              <w:t>≥ 3</w:t>
            </w:r>
          </w:p>
        </w:tc>
        <w:tc>
          <w:tcPr>
            <w:tcW w:w="990" w:type="dxa"/>
          </w:tcPr>
          <w:p w:rsidR="00FE19BA" w:rsidRDefault="00FE19BA" w:rsidP="00C85BCF">
            <w:pPr>
              <w:spacing w:line="240" w:lineRule="auto"/>
              <w:rPr>
                <w:lang w:val="en-US"/>
              </w:rPr>
            </w:pPr>
          </w:p>
        </w:tc>
      </w:tr>
      <w:tr w:rsidR="00FE19BA" w:rsidTr="00C85BCF">
        <w:trPr>
          <w:trHeight w:val="100"/>
        </w:trPr>
        <w:tc>
          <w:tcPr>
            <w:tcW w:w="800" w:type="dxa"/>
          </w:tcPr>
          <w:p w:rsidR="00FE19BA" w:rsidRDefault="00FE19BA" w:rsidP="00C85BCF">
            <w:pPr>
              <w:pStyle w:val="Style6"/>
              <w:numPr>
                <w:ilvl w:val="0"/>
                <w:numId w:val="1"/>
              </w:numPr>
              <w:spacing w:line="240" w:lineRule="auto"/>
              <w:jc w:val="left"/>
              <w:rPr>
                <w:lang w:val="en-US"/>
              </w:rPr>
            </w:pPr>
          </w:p>
        </w:tc>
        <w:tc>
          <w:tcPr>
            <w:tcW w:w="4556" w:type="dxa"/>
          </w:tcPr>
          <w:p w:rsidR="00FE19BA" w:rsidRDefault="00FE19BA" w:rsidP="00C85BCF">
            <w:pPr>
              <w:spacing w:line="240" w:lineRule="auto"/>
              <w:jc w:val="left"/>
              <w:rPr>
                <w:lang w:val="en-US"/>
              </w:rPr>
            </w:pPr>
            <w:r>
              <w:rPr>
                <w:lang w:val="en-US"/>
              </w:rPr>
              <w:t>Is this your 1</w:t>
            </w:r>
            <w:r>
              <w:rPr>
                <w:vertAlign w:val="superscript"/>
                <w:lang w:val="en-US"/>
              </w:rPr>
              <w:t>st</w:t>
            </w:r>
            <w:r>
              <w:rPr>
                <w:lang w:val="en-US"/>
              </w:rPr>
              <w:t xml:space="preserve"> pregnancy?</w:t>
            </w:r>
          </w:p>
        </w:tc>
        <w:tc>
          <w:tcPr>
            <w:tcW w:w="2798" w:type="dxa"/>
          </w:tcPr>
          <w:p w:rsidR="00FE19BA" w:rsidRDefault="00FE19BA" w:rsidP="00C85BCF">
            <w:pPr>
              <w:spacing w:line="240" w:lineRule="auto"/>
              <w:jc w:val="left"/>
              <w:rPr>
                <w:lang w:val="en-US"/>
              </w:rPr>
            </w:pPr>
            <w:r>
              <w:rPr>
                <w:lang w:val="en-US"/>
              </w:rPr>
              <w:t xml:space="preserve">   1. Yes            0. No</w:t>
            </w:r>
          </w:p>
        </w:tc>
        <w:tc>
          <w:tcPr>
            <w:tcW w:w="990" w:type="dxa"/>
          </w:tcPr>
          <w:p w:rsidR="00FE19BA" w:rsidRDefault="00FE19BA" w:rsidP="00C85BCF">
            <w:pPr>
              <w:spacing w:line="240" w:lineRule="auto"/>
              <w:rPr>
                <w:lang w:val="en-US"/>
              </w:rPr>
            </w:pPr>
          </w:p>
        </w:tc>
      </w:tr>
      <w:tr w:rsidR="00FE19BA" w:rsidTr="00C85BCF">
        <w:trPr>
          <w:trHeight w:val="828"/>
        </w:trPr>
        <w:tc>
          <w:tcPr>
            <w:tcW w:w="800" w:type="dxa"/>
          </w:tcPr>
          <w:p w:rsidR="00FE19BA" w:rsidRDefault="00FE19BA" w:rsidP="00C85BCF">
            <w:pPr>
              <w:pStyle w:val="Style6"/>
              <w:numPr>
                <w:ilvl w:val="0"/>
                <w:numId w:val="1"/>
              </w:numPr>
              <w:spacing w:line="240" w:lineRule="auto"/>
              <w:jc w:val="left"/>
              <w:rPr>
                <w:lang w:val="en-US"/>
              </w:rPr>
            </w:pPr>
          </w:p>
        </w:tc>
        <w:tc>
          <w:tcPr>
            <w:tcW w:w="4556" w:type="dxa"/>
          </w:tcPr>
          <w:p w:rsidR="00FE19BA" w:rsidRDefault="00FE19BA" w:rsidP="00C85BCF">
            <w:pPr>
              <w:spacing w:line="240" w:lineRule="auto"/>
              <w:jc w:val="left"/>
              <w:rPr>
                <w:lang w:val="en-US"/>
              </w:rPr>
            </w:pPr>
            <w:r>
              <w:rPr>
                <w:lang w:val="en-US"/>
              </w:rPr>
              <w:t>What is this intention you have on current Pregnancy?</w:t>
            </w:r>
          </w:p>
        </w:tc>
        <w:tc>
          <w:tcPr>
            <w:tcW w:w="2798" w:type="dxa"/>
          </w:tcPr>
          <w:p w:rsidR="00FE19BA" w:rsidRDefault="00FE19BA" w:rsidP="00C85BCF">
            <w:pPr>
              <w:spacing w:line="240" w:lineRule="auto"/>
              <w:ind w:left="0"/>
              <w:jc w:val="left"/>
              <w:rPr>
                <w:lang w:val="en-US"/>
              </w:rPr>
            </w:pPr>
            <w:r>
              <w:rPr>
                <w:lang w:val="en-US"/>
              </w:rPr>
              <w:t xml:space="preserve">1. planned  and wanted </w:t>
            </w:r>
          </w:p>
          <w:p w:rsidR="00FE19BA" w:rsidRDefault="00FE19BA" w:rsidP="00C85BCF">
            <w:pPr>
              <w:spacing w:line="240" w:lineRule="auto"/>
              <w:ind w:left="0"/>
              <w:jc w:val="left"/>
              <w:rPr>
                <w:lang w:val="en-US"/>
              </w:rPr>
            </w:pPr>
            <w:r>
              <w:rPr>
                <w:lang w:val="en-US"/>
              </w:rPr>
              <w:t xml:space="preserve">0. Not planned  and wanted   </w:t>
            </w:r>
          </w:p>
        </w:tc>
        <w:tc>
          <w:tcPr>
            <w:tcW w:w="990" w:type="dxa"/>
          </w:tcPr>
          <w:p w:rsidR="00FE19BA" w:rsidRDefault="00FE19BA" w:rsidP="00C85BCF">
            <w:pPr>
              <w:spacing w:line="240" w:lineRule="auto"/>
              <w:rPr>
                <w:lang w:val="en-US"/>
              </w:rPr>
            </w:pPr>
          </w:p>
        </w:tc>
      </w:tr>
      <w:tr w:rsidR="00FE19BA" w:rsidTr="00C85BCF">
        <w:trPr>
          <w:trHeight w:val="296"/>
        </w:trPr>
        <w:tc>
          <w:tcPr>
            <w:tcW w:w="800" w:type="dxa"/>
          </w:tcPr>
          <w:p w:rsidR="00FE19BA" w:rsidRDefault="00FE19BA" w:rsidP="00C85BCF">
            <w:pPr>
              <w:pStyle w:val="Style6"/>
              <w:numPr>
                <w:ilvl w:val="0"/>
                <w:numId w:val="1"/>
              </w:numPr>
              <w:spacing w:line="240" w:lineRule="auto"/>
              <w:jc w:val="left"/>
              <w:rPr>
                <w:lang w:val="en-US"/>
              </w:rPr>
            </w:pPr>
          </w:p>
        </w:tc>
        <w:tc>
          <w:tcPr>
            <w:tcW w:w="4556" w:type="dxa"/>
          </w:tcPr>
          <w:p w:rsidR="00FE19BA" w:rsidRDefault="00FE19BA" w:rsidP="00C85BCF">
            <w:pPr>
              <w:spacing w:line="240" w:lineRule="auto"/>
              <w:jc w:val="left"/>
              <w:rPr>
                <w:lang w:val="en-US"/>
              </w:rPr>
            </w:pPr>
            <w:r>
              <w:rPr>
                <w:lang w:val="en-US"/>
              </w:rPr>
              <w:t>Are you following FANC?</w:t>
            </w:r>
          </w:p>
        </w:tc>
        <w:tc>
          <w:tcPr>
            <w:tcW w:w="2798" w:type="dxa"/>
          </w:tcPr>
          <w:p w:rsidR="00FE19BA" w:rsidRDefault="00FE19BA" w:rsidP="00C85BCF">
            <w:pPr>
              <w:spacing w:line="240" w:lineRule="auto"/>
              <w:jc w:val="left"/>
              <w:rPr>
                <w:lang w:val="en-US"/>
              </w:rPr>
            </w:pPr>
            <w:r>
              <w:rPr>
                <w:lang w:val="en-US"/>
              </w:rPr>
              <w:t xml:space="preserve">   1. Yes            0. No</w:t>
            </w:r>
          </w:p>
        </w:tc>
        <w:tc>
          <w:tcPr>
            <w:tcW w:w="990" w:type="dxa"/>
          </w:tcPr>
          <w:p w:rsidR="00FE19BA" w:rsidRDefault="00FE19BA" w:rsidP="00C85BCF">
            <w:pPr>
              <w:spacing w:line="240" w:lineRule="auto"/>
              <w:rPr>
                <w:lang w:val="en-US"/>
              </w:rPr>
            </w:pPr>
          </w:p>
        </w:tc>
      </w:tr>
      <w:tr w:rsidR="00FE19BA" w:rsidTr="00C85BCF">
        <w:trPr>
          <w:trHeight w:val="856"/>
        </w:trPr>
        <w:tc>
          <w:tcPr>
            <w:tcW w:w="800" w:type="dxa"/>
          </w:tcPr>
          <w:p w:rsidR="00FE19BA" w:rsidRDefault="00FE19BA" w:rsidP="00C85BCF">
            <w:pPr>
              <w:pStyle w:val="Style6"/>
              <w:numPr>
                <w:ilvl w:val="0"/>
                <w:numId w:val="1"/>
              </w:numPr>
              <w:spacing w:line="240" w:lineRule="auto"/>
              <w:jc w:val="left"/>
              <w:rPr>
                <w:lang w:val="en-US"/>
              </w:rPr>
            </w:pPr>
          </w:p>
        </w:tc>
        <w:tc>
          <w:tcPr>
            <w:tcW w:w="4556" w:type="dxa"/>
          </w:tcPr>
          <w:p w:rsidR="00FE19BA" w:rsidRDefault="00FE19BA" w:rsidP="00C85BCF">
            <w:pPr>
              <w:spacing w:line="240" w:lineRule="auto"/>
              <w:jc w:val="left"/>
              <w:rPr>
                <w:lang w:val="en-US"/>
              </w:rPr>
            </w:pPr>
            <w:r>
              <w:rPr>
                <w:lang w:val="en-US"/>
              </w:rPr>
              <w:t>How many months was your pregnancy when you start of ANC follow up ________________?</w:t>
            </w:r>
          </w:p>
        </w:tc>
        <w:tc>
          <w:tcPr>
            <w:tcW w:w="2798" w:type="dxa"/>
          </w:tcPr>
          <w:p w:rsidR="00FE19BA" w:rsidRDefault="00FE19BA" w:rsidP="00C85BCF">
            <w:pPr>
              <w:pStyle w:val="Style6"/>
              <w:numPr>
                <w:ilvl w:val="0"/>
                <w:numId w:val="14"/>
              </w:numPr>
              <w:spacing w:line="240" w:lineRule="auto"/>
              <w:jc w:val="left"/>
              <w:rPr>
                <w:lang w:val="en-US"/>
              </w:rPr>
            </w:pPr>
            <w:r>
              <w:rPr>
                <w:lang w:val="en-US"/>
              </w:rPr>
              <w:t>1-3 months</w:t>
            </w:r>
          </w:p>
          <w:p w:rsidR="00FE19BA" w:rsidRDefault="00FE19BA" w:rsidP="00C85BCF">
            <w:pPr>
              <w:pStyle w:val="Style6"/>
              <w:numPr>
                <w:ilvl w:val="0"/>
                <w:numId w:val="14"/>
              </w:numPr>
              <w:spacing w:line="240" w:lineRule="auto"/>
              <w:jc w:val="left"/>
              <w:rPr>
                <w:lang w:val="en-US"/>
              </w:rPr>
            </w:pPr>
            <w:r>
              <w:rPr>
                <w:lang w:val="en-US"/>
              </w:rPr>
              <w:t>4-6 months</w:t>
            </w:r>
          </w:p>
          <w:p w:rsidR="00FE19BA" w:rsidRDefault="00FE19BA" w:rsidP="00C85BCF">
            <w:pPr>
              <w:pStyle w:val="Style6"/>
              <w:numPr>
                <w:ilvl w:val="0"/>
                <w:numId w:val="14"/>
              </w:numPr>
              <w:spacing w:line="240" w:lineRule="auto"/>
              <w:jc w:val="left"/>
              <w:rPr>
                <w:lang w:val="en-US"/>
              </w:rPr>
            </w:pPr>
            <w:r>
              <w:rPr>
                <w:lang w:val="en-US"/>
              </w:rPr>
              <w:t>7-9 months</w:t>
            </w:r>
          </w:p>
        </w:tc>
        <w:tc>
          <w:tcPr>
            <w:tcW w:w="990" w:type="dxa"/>
          </w:tcPr>
          <w:p w:rsidR="00FE19BA" w:rsidRDefault="00FE19BA" w:rsidP="00C85BCF">
            <w:pPr>
              <w:spacing w:line="240" w:lineRule="auto"/>
              <w:rPr>
                <w:lang w:val="en-US"/>
              </w:rPr>
            </w:pPr>
          </w:p>
        </w:tc>
      </w:tr>
      <w:tr w:rsidR="00FE19BA" w:rsidTr="00C85BCF">
        <w:trPr>
          <w:trHeight w:val="1497"/>
        </w:trPr>
        <w:tc>
          <w:tcPr>
            <w:tcW w:w="800" w:type="dxa"/>
          </w:tcPr>
          <w:p w:rsidR="00FE19BA" w:rsidRDefault="00FE19BA" w:rsidP="00C85BCF">
            <w:pPr>
              <w:pStyle w:val="Style6"/>
              <w:numPr>
                <w:ilvl w:val="0"/>
                <w:numId w:val="1"/>
              </w:numPr>
              <w:spacing w:line="240" w:lineRule="auto"/>
              <w:jc w:val="left"/>
              <w:rPr>
                <w:lang w:val="en-US"/>
              </w:rPr>
            </w:pPr>
          </w:p>
        </w:tc>
        <w:tc>
          <w:tcPr>
            <w:tcW w:w="4556" w:type="dxa"/>
          </w:tcPr>
          <w:p w:rsidR="00FE19BA" w:rsidRDefault="00FE19BA" w:rsidP="00C85BCF">
            <w:pPr>
              <w:spacing w:line="240" w:lineRule="auto"/>
              <w:jc w:val="left"/>
              <w:rPr>
                <w:lang w:val="en-US"/>
              </w:rPr>
            </w:pPr>
            <w:r>
              <w:rPr>
                <w:lang w:val="en-US"/>
              </w:rPr>
              <w:t>How long is it since you become currently pregnant? _____in weeks</w:t>
            </w:r>
          </w:p>
          <w:p w:rsidR="00FE19BA" w:rsidRDefault="00FE19BA" w:rsidP="00C85BCF">
            <w:pPr>
              <w:spacing w:line="240" w:lineRule="auto"/>
              <w:jc w:val="left"/>
              <w:rPr>
                <w:lang w:val="en-US"/>
              </w:rPr>
            </w:pPr>
            <w:r>
              <w:rPr>
                <w:lang w:val="en-US"/>
              </w:rPr>
              <w:t>What is the trimester of the pregnancy?</w:t>
            </w:r>
          </w:p>
        </w:tc>
        <w:tc>
          <w:tcPr>
            <w:tcW w:w="2798" w:type="dxa"/>
          </w:tcPr>
          <w:p w:rsidR="00FE19BA" w:rsidRDefault="00FE19BA" w:rsidP="00C85BCF">
            <w:pPr>
              <w:numPr>
                <w:ilvl w:val="0"/>
                <w:numId w:val="15"/>
              </w:numPr>
              <w:spacing w:line="240" w:lineRule="auto"/>
              <w:jc w:val="left"/>
            </w:pPr>
            <w:r>
              <w:t xml:space="preserve">First   </w:t>
            </w:r>
          </w:p>
          <w:p w:rsidR="00FE19BA" w:rsidRDefault="00FE19BA" w:rsidP="00C85BCF">
            <w:pPr>
              <w:numPr>
                <w:ilvl w:val="0"/>
                <w:numId w:val="15"/>
              </w:numPr>
              <w:spacing w:line="240" w:lineRule="auto"/>
              <w:jc w:val="left"/>
            </w:pPr>
            <w:r>
              <w:t xml:space="preserve">Second </w:t>
            </w:r>
          </w:p>
          <w:p w:rsidR="00FE19BA" w:rsidRDefault="00FE19BA" w:rsidP="00C85BCF">
            <w:pPr>
              <w:numPr>
                <w:ilvl w:val="0"/>
                <w:numId w:val="15"/>
              </w:numPr>
              <w:spacing w:line="240" w:lineRule="auto"/>
              <w:jc w:val="left"/>
            </w:pPr>
            <w:r>
              <w:t xml:space="preserve">Third </w:t>
            </w:r>
          </w:p>
        </w:tc>
        <w:tc>
          <w:tcPr>
            <w:tcW w:w="990" w:type="dxa"/>
          </w:tcPr>
          <w:p w:rsidR="00FE19BA" w:rsidRDefault="00FE19BA" w:rsidP="00C85BCF">
            <w:pPr>
              <w:spacing w:line="240" w:lineRule="auto"/>
              <w:rPr>
                <w:lang w:val="en-US"/>
              </w:rPr>
            </w:pPr>
          </w:p>
        </w:tc>
      </w:tr>
      <w:tr w:rsidR="00FE19BA" w:rsidTr="00C85BCF">
        <w:trPr>
          <w:trHeight w:val="1594"/>
        </w:trPr>
        <w:tc>
          <w:tcPr>
            <w:tcW w:w="800" w:type="dxa"/>
          </w:tcPr>
          <w:p w:rsidR="00FE19BA" w:rsidRDefault="00FE19BA" w:rsidP="00C85BCF">
            <w:pPr>
              <w:pStyle w:val="Style6"/>
              <w:numPr>
                <w:ilvl w:val="0"/>
                <w:numId w:val="1"/>
              </w:numPr>
              <w:spacing w:line="240" w:lineRule="auto"/>
              <w:jc w:val="left"/>
              <w:rPr>
                <w:lang w:val="en-US"/>
              </w:rPr>
            </w:pPr>
          </w:p>
        </w:tc>
        <w:tc>
          <w:tcPr>
            <w:tcW w:w="4556" w:type="dxa"/>
          </w:tcPr>
          <w:p w:rsidR="00FE19BA" w:rsidRDefault="00FE19BA" w:rsidP="00C85BCF">
            <w:pPr>
              <w:spacing w:line="240" w:lineRule="auto"/>
              <w:ind w:left="0"/>
              <w:jc w:val="left"/>
              <w:rPr>
                <w:lang w:val="en-US"/>
              </w:rPr>
            </w:pPr>
            <w:r>
              <w:rPr>
                <w:lang w:val="en-US"/>
              </w:rPr>
              <w:t>How many pregnancies you ever have?</w:t>
            </w:r>
          </w:p>
          <w:p w:rsidR="00FE19BA" w:rsidRDefault="00FE19BA" w:rsidP="00C85BCF">
            <w:pPr>
              <w:spacing w:line="240" w:lineRule="auto"/>
              <w:jc w:val="left"/>
              <w:rPr>
                <w:lang w:val="en-US"/>
              </w:rPr>
            </w:pPr>
          </w:p>
        </w:tc>
        <w:tc>
          <w:tcPr>
            <w:tcW w:w="2798" w:type="dxa"/>
          </w:tcPr>
          <w:p w:rsidR="00FE19BA" w:rsidRDefault="00FE19BA" w:rsidP="00C85BCF">
            <w:pPr>
              <w:numPr>
                <w:ilvl w:val="0"/>
                <w:numId w:val="16"/>
              </w:numPr>
              <w:spacing w:line="240" w:lineRule="auto"/>
              <w:jc w:val="left"/>
            </w:pPr>
            <w:r>
              <w:t>0 ( No pregnancy)</w:t>
            </w:r>
          </w:p>
          <w:p w:rsidR="00FE19BA" w:rsidRDefault="00FE19BA" w:rsidP="00C85BCF">
            <w:pPr>
              <w:numPr>
                <w:ilvl w:val="0"/>
                <w:numId w:val="16"/>
              </w:numPr>
              <w:spacing w:line="240" w:lineRule="auto"/>
              <w:jc w:val="left"/>
            </w:pPr>
            <w:r>
              <w:t>1-3</w:t>
            </w:r>
          </w:p>
          <w:p w:rsidR="00FE19BA" w:rsidRDefault="00FE19BA" w:rsidP="00C85BCF">
            <w:pPr>
              <w:numPr>
                <w:ilvl w:val="0"/>
                <w:numId w:val="16"/>
              </w:numPr>
              <w:spacing w:line="240" w:lineRule="auto"/>
              <w:jc w:val="left"/>
            </w:pPr>
            <w:r>
              <w:t>≥ 3</w:t>
            </w:r>
          </w:p>
        </w:tc>
        <w:tc>
          <w:tcPr>
            <w:tcW w:w="990" w:type="dxa"/>
          </w:tcPr>
          <w:p w:rsidR="00FE19BA" w:rsidRDefault="00FE19BA" w:rsidP="00C85BCF">
            <w:pPr>
              <w:spacing w:line="240" w:lineRule="auto"/>
              <w:rPr>
                <w:lang w:val="en-US"/>
              </w:rPr>
            </w:pPr>
          </w:p>
        </w:tc>
      </w:tr>
      <w:tr w:rsidR="00FE19BA" w:rsidTr="00C85BCF">
        <w:trPr>
          <w:trHeight w:val="1083"/>
        </w:trPr>
        <w:tc>
          <w:tcPr>
            <w:tcW w:w="800" w:type="dxa"/>
          </w:tcPr>
          <w:p w:rsidR="00FE19BA" w:rsidRDefault="00FE19BA" w:rsidP="00C85BCF">
            <w:pPr>
              <w:pStyle w:val="Style6"/>
              <w:numPr>
                <w:ilvl w:val="0"/>
                <w:numId w:val="1"/>
              </w:numPr>
              <w:spacing w:line="240" w:lineRule="auto"/>
              <w:jc w:val="left"/>
              <w:rPr>
                <w:lang w:val="en-US"/>
              </w:rPr>
            </w:pPr>
          </w:p>
        </w:tc>
        <w:tc>
          <w:tcPr>
            <w:tcW w:w="4556" w:type="dxa"/>
          </w:tcPr>
          <w:p w:rsidR="00FE19BA" w:rsidRDefault="00FE19BA" w:rsidP="00C85BCF">
            <w:pPr>
              <w:spacing w:line="240" w:lineRule="auto"/>
              <w:ind w:left="0"/>
              <w:jc w:val="left"/>
              <w:rPr>
                <w:lang w:val="en-US"/>
              </w:rPr>
            </w:pPr>
            <w:r>
              <w:rPr>
                <w:lang w:val="en-US"/>
              </w:rPr>
              <w:t>Did you ever have history of abortion of any type?</w:t>
            </w:r>
          </w:p>
        </w:tc>
        <w:tc>
          <w:tcPr>
            <w:tcW w:w="2798" w:type="dxa"/>
          </w:tcPr>
          <w:p w:rsidR="00FE19BA" w:rsidRDefault="00FE19BA" w:rsidP="00C85BCF">
            <w:pPr>
              <w:spacing w:line="240" w:lineRule="auto"/>
              <w:ind w:left="0"/>
              <w:jc w:val="left"/>
              <w:rPr>
                <w:lang w:val="en-US"/>
              </w:rPr>
            </w:pPr>
            <w:r>
              <w:rPr>
                <w:lang w:val="en-US"/>
              </w:rPr>
              <w:t>1. Yes            0. No</w:t>
            </w:r>
          </w:p>
        </w:tc>
        <w:tc>
          <w:tcPr>
            <w:tcW w:w="990" w:type="dxa"/>
          </w:tcPr>
          <w:p w:rsidR="00FE19BA" w:rsidRDefault="00FE19BA" w:rsidP="00C85BCF">
            <w:pPr>
              <w:spacing w:line="240" w:lineRule="auto"/>
              <w:rPr>
                <w:lang w:val="en-US"/>
              </w:rPr>
            </w:pPr>
          </w:p>
        </w:tc>
      </w:tr>
      <w:tr w:rsidR="00FE19BA" w:rsidTr="00C85BCF">
        <w:trPr>
          <w:trHeight w:val="693"/>
        </w:trPr>
        <w:tc>
          <w:tcPr>
            <w:tcW w:w="800" w:type="dxa"/>
          </w:tcPr>
          <w:p w:rsidR="00FE19BA" w:rsidRDefault="00FE19BA" w:rsidP="00C85BCF">
            <w:pPr>
              <w:pStyle w:val="Style6"/>
              <w:numPr>
                <w:ilvl w:val="0"/>
                <w:numId w:val="1"/>
              </w:numPr>
              <w:spacing w:line="240" w:lineRule="auto"/>
              <w:jc w:val="left"/>
              <w:rPr>
                <w:lang w:val="en-US"/>
              </w:rPr>
            </w:pPr>
          </w:p>
        </w:tc>
        <w:tc>
          <w:tcPr>
            <w:tcW w:w="4556" w:type="dxa"/>
          </w:tcPr>
          <w:p w:rsidR="00FE19BA" w:rsidRDefault="00FE19BA" w:rsidP="00C85BCF">
            <w:pPr>
              <w:spacing w:line="240" w:lineRule="auto"/>
              <w:ind w:left="0"/>
              <w:jc w:val="left"/>
              <w:rPr>
                <w:lang w:val="en-US"/>
              </w:rPr>
            </w:pPr>
            <w:r>
              <w:rPr>
                <w:lang w:val="en-US"/>
              </w:rPr>
              <w:t>How long is it since you become pregnant currently?</w:t>
            </w:r>
          </w:p>
        </w:tc>
        <w:tc>
          <w:tcPr>
            <w:tcW w:w="2798" w:type="dxa"/>
          </w:tcPr>
          <w:p w:rsidR="00FE19BA" w:rsidRDefault="00FE19BA" w:rsidP="00C85BCF">
            <w:pPr>
              <w:spacing w:line="240" w:lineRule="auto"/>
              <w:ind w:left="0"/>
              <w:jc w:val="left"/>
              <w:rPr>
                <w:lang w:val="en-US"/>
              </w:rPr>
            </w:pPr>
            <w:r>
              <w:rPr>
                <w:lang w:val="en-US"/>
              </w:rPr>
              <w:t>0. &lt; 28 weeks</w:t>
            </w:r>
          </w:p>
          <w:p w:rsidR="00FE19BA" w:rsidRDefault="00FE19BA" w:rsidP="00C85BCF">
            <w:pPr>
              <w:spacing w:line="240" w:lineRule="auto"/>
              <w:ind w:left="0"/>
              <w:jc w:val="left"/>
              <w:rPr>
                <w:lang w:val="en-US"/>
              </w:rPr>
            </w:pPr>
            <w:r>
              <w:rPr>
                <w:lang w:val="en-US"/>
              </w:rPr>
              <w:t>1. ≥ 28 weeks</w:t>
            </w:r>
          </w:p>
        </w:tc>
        <w:tc>
          <w:tcPr>
            <w:tcW w:w="990" w:type="dxa"/>
          </w:tcPr>
          <w:p w:rsidR="00FE19BA" w:rsidRDefault="00FE19BA" w:rsidP="00C85BCF">
            <w:pPr>
              <w:spacing w:line="240" w:lineRule="auto"/>
              <w:rPr>
                <w:lang w:val="en-US"/>
              </w:rPr>
            </w:pPr>
          </w:p>
        </w:tc>
      </w:tr>
      <w:tr w:rsidR="00FE19BA" w:rsidTr="00C85BCF">
        <w:trPr>
          <w:trHeight w:val="868"/>
        </w:trPr>
        <w:tc>
          <w:tcPr>
            <w:tcW w:w="800" w:type="dxa"/>
          </w:tcPr>
          <w:p w:rsidR="00FE19BA" w:rsidRDefault="00FE19BA" w:rsidP="00C85BCF">
            <w:pPr>
              <w:pStyle w:val="Style6"/>
              <w:numPr>
                <w:ilvl w:val="0"/>
                <w:numId w:val="1"/>
              </w:numPr>
              <w:spacing w:line="240" w:lineRule="auto"/>
              <w:jc w:val="left"/>
              <w:rPr>
                <w:lang w:val="en-US"/>
              </w:rPr>
            </w:pPr>
          </w:p>
        </w:tc>
        <w:tc>
          <w:tcPr>
            <w:tcW w:w="4556" w:type="dxa"/>
          </w:tcPr>
          <w:p w:rsidR="00FE19BA" w:rsidRDefault="00FE19BA" w:rsidP="00C85BCF">
            <w:pPr>
              <w:spacing w:line="240" w:lineRule="auto"/>
              <w:ind w:left="0"/>
              <w:jc w:val="left"/>
              <w:rPr>
                <w:lang w:val="en-US"/>
              </w:rPr>
            </w:pPr>
            <w:r>
              <w:rPr>
                <w:lang w:val="en-US"/>
              </w:rPr>
              <w:t>How long is interval between successive births</w:t>
            </w:r>
          </w:p>
          <w:p w:rsidR="00FE19BA" w:rsidRDefault="00FE19BA" w:rsidP="00C85BCF">
            <w:pPr>
              <w:spacing w:line="240" w:lineRule="auto"/>
              <w:jc w:val="left"/>
              <w:rPr>
                <w:lang w:val="en-US"/>
              </w:rPr>
            </w:pPr>
          </w:p>
        </w:tc>
        <w:tc>
          <w:tcPr>
            <w:tcW w:w="2798" w:type="dxa"/>
          </w:tcPr>
          <w:p w:rsidR="00FE19BA" w:rsidRDefault="00FE19BA" w:rsidP="00C85BCF">
            <w:pPr>
              <w:spacing w:line="240" w:lineRule="auto"/>
              <w:ind w:left="0"/>
              <w:jc w:val="left"/>
              <w:rPr>
                <w:lang w:val="en-US"/>
              </w:rPr>
            </w:pPr>
            <w:r>
              <w:rPr>
                <w:lang w:val="en-US"/>
              </w:rPr>
              <w:t xml:space="preserve">□ 0 (No birth) </w:t>
            </w:r>
          </w:p>
          <w:p w:rsidR="00FE19BA" w:rsidRDefault="00FE19BA" w:rsidP="00C85BCF">
            <w:pPr>
              <w:spacing w:line="240" w:lineRule="auto"/>
              <w:ind w:left="0"/>
              <w:jc w:val="left"/>
              <w:rPr>
                <w:lang w:val="en-US"/>
              </w:rPr>
            </w:pPr>
            <w:r>
              <w:rPr>
                <w:lang w:val="en-US"/>
              </w:rPr>
              <w:t>□ ≥ 2years</w:t>
            </w:r>
          </w:p>
          <w:p w:rsidR="00FE19BA" w:rsidRDefault="00FE19BA" w:rsidP="00C85BCF">
            <w:pPr>
              <w:spacing w:line="240" w:lineRule="auto"/>
              <w:ind w:left="0"/>
              <w:jc w:val="left"/>
              <w:rPr>
                <w:lang w:val="en-US"/>
              </w:rPr>
            </w:pPr>
            <w:r>
              <w:rPr>
                <w:lang w:val="en-US"/>
              </w:rPr>
              <w:t xml:space="preserve">□ &lt; 2 years  </w:t>
            </w:r>
          </w:p>
        </w:tc>
        <w:tc>
          <w:tcPr>
            <w:tcW w:w="990" w:type="dxa"/>
          </w:tcPr>
          <w:p w:rsidR="00FE19BA" w:rsidRDefault="00FE19BA" w:rsidP="00C85BCF">
            <w:pPr>
              <w:spacing w:line="240" w:lineRule="auto"/>
              <w:ind w:left="360"/>
              <w:rPr>
                <w:lang w:val="en-US"/>
              </w:rPr>
            </w:pPr>
          </w:p>
        </w:tc>
      </w:tr>
    </w:tbl>
    <w:p w:rsidR="00FE19BA" w:rsidRDefault="00FE19BA" w:rsidP="00FE19BA">
      <w:pPr>
        <w:spacing w:line="240" w:lineRule="auto"/>
        <w:ind w:left="0"/>
        <w:rPr>
          <w:lang w:val="en-US"/>
        </w:rPr>
      </w:pPr>
    </w:p>
    <w:p w:rsidR="00FE19BA" w:rsidRDefault="00FE19BA" w:rsidP="00FE19BA">
      <w:pPr>
        <w:pStyle w:val="Caption"/>
        <w:spacing w:line="240" w:lineRule="auto"/>
      </w:pPr>
      <w:bookmarkStart w:id="3" w:name="_Toc38192370"/>
    </w:p>
    <w:p w:rsidR="00FE19BA" w:rsidRDefault="00FE19BA" w:rsidP="00FE19BA">
      <w:pPr>
        <w:pStyle w:val="Caption"/>
        <w:spacing w:line="240" w:lineRule="auto"/>
      </w:pPr>
    </w:p>
    <w:p w:rsidR="00FE19BA" w:rsidRDefault="00FE19BA" w:rsidP="00FE19BA">
      <w:pPr>
        <w:pStyle w:val="Caption"/>
        <w:spacing w:line="240" w:lineRule="auto"/>
      </w:pPr>
    </w:p>
    <w:p w:rsidR="00FE19BA" w:rsidRDefault="00FE19BA" w:rsidP="00FE19BA">
      <w:pPr>
        <w:pStyle w:val="Caption"/>
        <w:spacing w:line="240" w:lineRule="auto"/>
      </w:pPr>
    </w:p>
    <w:p w:rsidR="00FE19BA" w:rsidRDefault="00FE19BA" w:rsidP="00FE19BA">
      <w:pPr>
        <w:pStyle w:val="Caption"/>
        <w:spacing w:line="240" w:lineRule="auto"/>
      </w:pPr>
    </w:p>
    <w:p w:rsidR="00FE19BA" w:rsidRDefault="00FE19BA" w:rsidP="00FE19BA">
      <w:pPr>
        <w:pStyle w:val="Caption"/>
        <w:spacing w:line="240" w:lineRule="auto"/>
      </w:pPr>
    </w:p>
    <w:p w:rsidR="00FE19BA" w:rsidRDefault="00FE19BA" w:rsidP="00FE19BA">
      <w:pPr>
        <w:pStyle w:val="Caption"/>
        <w:spacing w:line="240" w:lineRule="auto"/>
      </w:pPr>
    </w:p>
    <w:p w:rsidR="00FE19BA" w:rsidRDefault="00FE19BA" w:rsidP="00FE19BA">
      <w:pPr>
        <w:pStyle w:val="Caption"/>
        <w:spacing w:line="240" w:lineRule="auto"/>
      </w:pPr>
    </w:p>
    <w:p w:rsidR="00FE19BA" w:rsidRDefault="00FE19BA" w:rsidP="00FE19BA">
      <w:pPr>
        <w:pStyle w:val="Caption"/>
        <w:spacing w:line="240" w:lineRule="auto"/>
        <w:rPr>
          <w:lang w:val="en-US"/>
        </w:rPr>
      </w:pPr>
      <w:r>
        <w:t>Supplementary Materials IV: Medical Behavioural Characteristics Of Pregnant Women In Lumen Woreda, East Shoa Zone, Oromia, Ethiopia 2019.</w:t>
      </w:r>
      <w:bookmarkEnd w:id="3"/>
    </w:p>
    <w:tbl>
      <w:tblPr>
        <w:tblW w:w="0" w:type="auto"/>
        <w:tblInd w:w="1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74"/>
        <w:gridCol w:w="4410"/>
        <w:gridCol w:w="2970"/>
        <w:gridCol w:w="945"/>
      </w:tblGrid>
      <w:tr w:rsidR="00FE19BA" w:rsidTr="00C85BCF">
        <w:trPr>
          <w:trHeight w:val="440"/>
        </w:trPr>
        <w:tc>
          <w:tcPr>
            <w:tcW w:w="774" w:type="dxa"/>
            <w:shd w:val="clear" w:color="auto" w:fill="D9D9D9"/>
          </w:tcPr>
          <w:p w:rsidR="00FE19BA" w:rsidRDefault="00FE19BA" w:rsidP="00C85BCF">
            <w:pPr>
              <w:spacing w:line="240" w:lineRule="auto"/>
              <w:ind w:left="0"/>
              <w:rPr>
                <w:lang w:val="en-US"/>
              </w:rPr>
            </w:pPr>
            <w:r>
              <w:rPr>
                <w:lang w:val="en-US"/>
              </w:rPr>
              <w:t xml:space="preserve">No </w:t>
            </w:r>
          </w:p>
        </w:tc>
        <w:tc>
          <w:tcPr>
            <w:tcW w:w="4410" w:type="dxa"/>
            <w:shd w:val="clear" w:color="auto" w:fill="D9D9D9"/>
          </w:tcPr>
          <w:p w:rsidR="00FE19BA" w:rsidRDefault="00FE19BA" w:rsidP="00C85BCF">
            <w:pPr>
              <w:spacing w:line="240" w:lineRule="auto"/>
              <w:ind w:left="0"/>
              <w:rPr>
                <w:lang w:val="en-US"/>
              </w:rPr>
            </w:pPr>
            <w:r>
              <w:rPr>
                <w:lang w:val="en-US"/>
              </w:rPr>
              <w:t>Questions</w:t>
            </w:r>
          </w:p>
        </w:tc>
        <w:tc>
          <w:tcPr>
            <w:tcW w:w="2970" w:type="dxa"/>
            <w:shd w:val="clear" w:color="auto" w:fill="D9D9D9"/>
          </w:tcPr>
          <w:p w:rsidR="00FE19BA" w:rsidRDefault="00FE19BA" w:rsidP="00C85BCF">
            <w:pPr>
              <w:spacing w:line="240" w:lineRule="auto"/>
              <w:ind w:left="0"/>
              <w:rPr>
                <w:lang w:val="en-US"/>
              </w:rPr>
            </w:pPr>
            <w:r>
              <w:rPr>
                <w:lang w:val="en-US"/>
              </w:rPr>
              <w:t>Coding categories</w:t>
            </w:r>
          </w:p>
        </w:tc>
        <w:tc>
          <w:tcPr>
            <w:tcW w:w="945" w:type="dxa"/>
            <w:shd w:val="clear" w:color="auto" w:fill="D9D9D9"/>
          </w:tcPr>
          <w:p w:rsidR="00FE19BA" w:rsidRDefault="00FE19BA" w:rsidP="00C85BCF">
            <w:pPr>
              <w:spacing w:line="240" w:lineRule="auto"/>
              <w:ind w:left="0"/>
              <w:rPr>
                <w:lang w:val="en-US"/>
              </w:rPr>
            </w:pPr>
            <w:r>
              <w:rPr>
                <w:lang w:val="en-US"/>
              </w:rPr>
              <w:t xml:space="preserve">Skip </w:t>
            </w:r>
          </w:p>
        </w:tc>
      </w:tr>
      <w:tr w:rsidR="00FE19BA" w:rsidTr="00C85BCF">
        <w:trPr>
          <w:trHeight w:val="530"/>
        </w:trPr>
        <w:tc>
          <w:tcPr>
            <w:tcW w:w="774" w:type="dxa"/>
          </w:tcPr>
          <w:p w:rsidR="00FE19BA" w:rsidRDefault="00FE19BA" w:rsidP="00C85BCF">
            <w:pPr>
              <w:pStyle w:val="Style6"/>
              <w:numPr>
                <w:ilvl w:val="0"/>
                <w:numId w:val="1"/>
              </w:numPr>
              <w:spacing w:line="240" w:lineRule="auto"/>
              <w:rPr>
                <w:lang w:val="en-US"/>
              </w:rPr>
            </w:pPr>
          </w:p>
        </w:tc>
        <w:tc>
          <w:tcPr>
            <w:tcW w:w="4410" w:type="dxa"/>
          </w:tcPr>
          <w:p w:rsidR="00FE19BA" w:rsidRDefault="00FE19BA" w:rsidP="00C85BCF">
            <w:pPr>
              <w:spacing w:line="240" w:lineRule="auto"/>
              <w:ind w:left="0"/>
              <w:rPr>
                <w:lang w:val="en-US"/>
              </w:rPr>
            </w:pPr>
            <w:r>
              <w:rPr>
                <w:lang w:val="en-US"/>
              </w:rPr>
              <w:t>Did you experience illness in the past 15 days?</w:t>
            </w:r>
          </w:p>
        </w:tc>
        <w:tc>
          <w:tcPr>
            <w:tcW w:w="2970" w:type="dxa"/>
          </w:tcPr>
          <w:p w:rsidR="00FE19BA" w:rsidRDefault="00FE19BA" w:rsidP="00C85BCF">
            <w:pPr>
              <w:spacing w:line="240" w:lineRule="auto"/>
              <w:ind w:left="0"/>
              <w:rPr>
                <w:lang w:val="en-US"/>
              </w:rPr>
            </w:pPr>
          </w:p>
        </w:tc>
        <w:tc>
          <w:tcPr>
            <w:tcW w:w="945" w:type="dxa"/>
          </w:tcPr>
          <w:p w:rsidR="00FE19BA" w:rsidRDefault="00FE19BA" w:rsidP="00C85BCF">
            <w:pPr>
              <w:spacing w:line="240" w:lineRule="auto"/>
              <w:rPr>
                <w:lang w:val="en-US"/>
              </w:rPr>
            </w:pPr>
          </w:p>
        </w:tc>
      </w:tr>
      <w:tr w:rsidR="00FE19BA" w:rsidTr="00C85BCF">
        <w:trPr>
          <w:trHeight w:val="728"/>
        </w:trPr>
        <w:tc>
          <w:tcPr>
            <w:tcW w:w="774" w:type="dxa"/>
          </w:tcPr>
          <w:p w:rsidR="00FE19BA" w:rsidRDefault="00FE19BA" w:rsidP="00C85BCF">
            <w:pPr>
              <w:pStyle w:val="Style6"/>
              <w:numPr>
                <w:ilvl w:val="0"/>
                <w:numId w:val="1"/>
              </w:numPr>
              <w:spacing w:line="240" w:lineRule="auto"/>
              <w:rPr>
                <w:lang w:val="en-US"/>
              </w:rPr>
            </w:pPr>
          </w:p>
        </w:tc>
        <w:tc>
          <w:tcPr>
            <w:tcW w:w="4410" w:type="dxa"/>
          </w:tcPr>
          <w:p w:rsidR="00FE19BA" w:rsidRDefault="00FE19BA" w:rsidP="00C85BCF">
            <w:pPr>
              <w:spacing w:line="240" w:lineRule="auto"/>
              <w:ind w:left="0"/>
              <w:rPr>
                <w:lang w:val="en-US"/>
              </w:rPr>
            </w:pPr>
            <w:r>
              <w:rPr>
                <w:lang w:val="en-US"/>
              </w:rPr>
              <w:t xml:space="preserve">How do you feel about your weight change since you become pregnant? </w:t>
            </w:r>
          </w:p>
          <w:p w:rsidR="00FE19BA" w:rsidRDefault="00FE19BA" w:rsidP="00C85BCF">
            <w:pPr>
              <w:spacing w:line="240" w:lineRule="auto"/>
              <w:ind w:left="0"/>
              <w:rPr>
                <w:lang w:val="en-US"/>
              </w:rPr>
            </w:pPr>
          </w:p>
        </w:tc>
        <w:tc>
          <w:tcPr>
            <w:tcW w:w="2970" w:type="dxa"/>
          </w:tcPr>
          <w:p w:rsidR="00FE19BA" w:rsidRDefault="00FE19BA" w:rsidP="00C85BCF">
            <w:pPr>
              <w:pStyle w:val="Style6"/>
              <w:numPr>
                <w:ilvl w:val="0"/>
                <w:numId w:val="17"/>
              </w:numPr>
              <w:spacing w:line="240" w:lineRule="auto"/>
              <w:rPr>
                <w:lang w:val="en-US"/>
              </w:rPr>
            </w:pPr>
            <w:r>
              <w:rPr>
                <w:lang w:val="en-US"/>
              </w:rPr>
              <w:t>Gaining too much</w:t>
            </w:r>
          </w:p>
          <w:p w:rsidR="00FE19BA" w:rsidRDefault="00FE19BA" w:rsidP="00C85BCF">
            <w:pPr>
              <w:pStyle w:val="Style6"/>
              <w:numPr>
                <w:ilvl w:val="0"/>
                <w:numId w:val="17"/>
              </w:numPr>
              <w:spacing w:line="240" w:lineRule="auto"/>
              <w:rPr>
                <w:lang w:val="en-US"/>
              </w:rPr>
            </w:pPr>
            <w:r>
              <w:rPr>
                <w:lang w:val="en-US"/>
              </w:rPr>
              <w:t>Gaining too little</w:t>
            </w:r>
          </w:p>
          <w:p w:rsidR="00FE19BA" w:rsidRDefault="00FE19BA" w:rsidP="00C85BCF">
            <w:pPr>
              <w:pStyle w:val="Style6"/>
              <w:numPr>
                <w:ilvl w:val="0"/>
                <w:numId w:val="17"/>
              </w:numPr>
              <w:spacing w:line="240" w:lineRule="auto"/>
              <w:rPr>
                <w:lang w:val="en-US"/>
              </w:rPr>
            </w:pPr>
            <w:r>
              <w:rPr>
                <w:lang w:val="en-US"/>
              </w:rPr>
              <w:t>Has no change</w:t>
            </w:r>
          </w:p>
          <w:p w:rsidR="00FE19BA" w:rsidRDefault="00FE19BA" w:rsidP="00C85BCF">
            <w:pPr>
              <w:pStyle w:val="Style6"/>
              <w:numPr>
                <w:ilvl w:val="0"/>
                <w:numId w:val="17"/>
              </w:numPr>
              <w:spacing w:line="240" w:lineRule="auto"/>
              <w:rPr>
                <w:lang w:val="en-US"/>
              </w:rPr>
            </w:pPr>
            <w:r>
              <w:rPr>
                <w:lang w:val="en-US"/>
              </w:rPr>
              <w:t>I’m not sure</w:t>
            </w:r>
          </w:p>
        </w:tc>
        <w:tc>
          <w:tcPr>
            <w:tcW w:w="945" w:type="dxa"/>
          </w:tcPr>
          <w:p w:rsidR="00FE19BA" w:rsidRDefault="00FE19BA" w:rsidP="00C85BCF">
            <w:pPr>
              <w:spacing w:line="240" w:lineRule="auto"/>
              <w:rPr>
                <w:lang w:val="en-US"/>
              </w:rPr>
            </w:pPr>
          </w:p>
        </w:tc>
      </w:tr>
      <w:tr w:rsidR="00FE19BA" w:rsidTr="00C85BCF">
        <w:tc>
          <w:tcPr>
            <w:tcW w:w="774" w:type="dxa"/>
          </w:tcPr>
          <w:p w:rsidR="00FE19BA" w:rsidRDefault="00FE19BA" w:rsidP="00C85BCF">
            <w:pPr>
              <w:pStyle w:val="Style6"/>
              <w:numPr>
                <w:ilvl w:val="0"/>
                <w:numId w:val="1"/>
              </w:numPr>
              <w:spacing w:line="240" w:lineRule="auto"/>
              <w:rPr>
                <w:lang w:val="en-US"/>
              </w:rPr>
            </w:pPr>
          </w:p>
        </w:tc>
        <w:tc>
          <w:tcPr>
            <w:tcW w:w="4410" w:type="dxa"/>
          </w:tcPr>
          <w:p w:rsidR="00FE19BA" w:rsidRDefault="00FE19BA" w:rsidP="00C85BCF">
            <w:pPr>
              <w:spacing w:line="240" w:lineRule="auto"/>
              <w:ind w:left="0"/>
              <w:rPr>
                <w:lang w:val="en-US"/>
              </w:rPr>
            </w:pPr>
            <w:r>
              <w:rPr>
                <w:lang w:val="en-US"/>
              </w:rPr>
              <w:t xml:space="preserve">Which of the following do you do? </w:t>
            </w:r>
          </w:p>
          <w:p w:rsidR="00FE19BA" w:rsidRDefault="00FE19BA" w:rsidP="00C85BCF">
            <w:pPr>
              <w:spacing w:line="240" w:lineRule="auto"/>
              <w:rPr>
                <w:lang w:val="en-US"/>
              </w:rPr>
            </w:pPr>
          </w:p>
        </w:tc>
        <w:tc>
          <w:tcPr>
            <w:tcW w:w="2970" w:type="dxa"/>
          </w:tcPr>
          <w:p w:rsidR="00FE19BA" w:rsidRDefault="00FE19BA" w:rsidP="00C85BCF">
            <w:pPr>
              <w:pStyle w:val="Style6"/>
              <w:numPr>
                <w:ilvl w:val="0"/>
                <w:numId w:val="18"/>
              </w:numPr>
              <w:spacing w:line="240" w:lineRule="auto"/>
              <w:rPr>
                <w:lang w:val="en-US"/>
              </w:rPr>
            </w:pPr>
            <w:r>
              <w:rPr>
                <w:lang w:val="en-US"/>
              </w:rPr>
              <w:t>Drink alcohol</w:t>
            </w:r>
          </w:p>
          <w:p w:rsidR="00FE19BA" w:rsidRDefault="00FE19BA" w:rsidP="00C85BCF">
            <w:pPr>
              <w:pStyle w:val="Style6"/>
              <w:numPr>
                <w:ilvl w:val="0"/>
                <w:numId w:val="18"/>
              </w:numPr>
              <w:spacing w:line="240" w:lineRule="auto"/>
              <w:rPr>
                <w:lang w:val="en-US"/>
              </w:rPr>
            </w:pPr>
            <w:r>
              <w:rPr>
                <w:lang w:val="en-US"/>
              </w:rPr>
              <w:t>Chew chat</w:t>
            </w:r>
          </w:p>
          <w:p w:rsidR="00FE19BA" w:rsidRDefault="00FE19BA" w:rsidP="00C85BCF">
            <w:pPr>
              <w:pStyle w:val="Style6"/>
              <w:numPr>
                <w:ilvl w:val="0"/>
                <w:numId w:val="18"/>
              </w:numPr>
              <w:spacing w:line="240" w:lineRule="auto"/>
              <w:rPr>
                <w:lang w:val="en-US"/>
              </w:rPr>
            </w:pPr>
            <w:r>
              <w:rPr>
                <w:lang w:val="en-US"/>
              </w:rPr>
              <w:t xml:space="preserve">Smock cigarettes </w:t>
            </w:r>
          </w:p>
          <w:p w:rsidR="00FE19BA" w:rsidRDefault="00FE19BA" w:rsidP="00C85BCF">
            <w:pPr>
              <w:pStyle w:val="Style6"/>
              <w:numPr>
                <w:ilvl w:val="0"/>
                <w:numId w:val="18"/>
              </w:numPr>
              <w:spacing w:line="240" w:lineRule="auto"/>
              <w:rPr>
                <w:lang w:val="en-US"/>
              </w:rPr>
            </w:pPr>
            <w:r>
              <w:rPr>
                <w:lang w:val="en-US"/>
              </w:rPr>
              <w:lastRenderedPageBreak/>
              <w:t>None of them</w:t>
            </w:r>
          </w:p>
        </w:tc>
        <w:tc>
          <w:tcPr>
            <w:tcW w:w="945" w:type="dxa"/>
          </w:tcPr>
          <w:p w:rsidR="00FE19BA" w:rsidRDefault="00FE19BA" w:rsidP="00C85BCF">
            <w:pPr>
              <w:spacing w:line="240" w:lineRule="auto"/>
              <w:rPr>
                <w:lang w:val="en-US"/>
              </w:rPr>
            </w:pPr>
          </w:p>
        </w:tc>
      </w:tr>
      <w:tr w:rsidR="00FE19BA" w:rsidTr="00C85BCF">
        <w:trPr>
          <w:trHeight w:val="530"/>
        </w:trPr>
        <w:tc>
          <w:tcPr>
            <w:tcW w:w="774" w:type="dxa"/>
          </w:tcPr>
          <w:p w:rsidR="00FE19BA" w:rsidRDefault="00FE19BA" w:rsidP="00C85BCF">
            <w:pPr>
              <w:pStyle w:val="Style6"/>
              <w:numPr>
                <w:ilvl w:val="0"/>
                <w:numId w:val="1"/>
              </w:numPr>
              <w:spacing w:line="240" w:lineRule="auto"/>
              <w:rPr>
                <w:lang w:val="en-US"/>
              </w:rPr>
            </w:pPr>
          </w:p>
        </w:tc>
        <w:tc>
          <w:tcPr>
            <w:tcW w:w="4410" w:type="dxa"/>
          </w:tcPr>
          <w:p w:rsidR="00FE19BA" w:rsidRDefault="00FE19BA" w:rsidP="00C85BCF">
            <w:pPr>
              <w:spacing w:line="240" w:lineRule="auto"/>
              <w:ind w:left="0"/>
              <w:rPr>
                <w:lang w:val="en-US"/>
              </w:rPr>
            </w:pPr>
            <w:r>
              <w:rPr>
                <w:lang w:val="en-US"/>
              </w:rPr>
              <w:t>Have you ever used modern contraceptive of any type?</w:t>
            </w:r>
          </w:p>
        </w:tc>
        <w:tc>
          <w:tcPr>
            <w:tcW w:w="2970" w:type="dxa"/>
          </w:tcPr>
          <w:p w:rsidR="00FE19BA" w:rsidRDefault="00FE19BA" w:rsidP="00C85BCF">
            <w:pPr>
              <w:spacing w:line="240" w:lineRule="auto"/>
            </w:pPr>
            <w:r>
              <w:rPr>
                <w:lang w:val="en-US"/>
              </w:rPr>
              <w:t>1. Yes            0. No</w:t>
            </w:r>
          </w:p>
        </w:tc>
        <w:tc>
          <w:tcPr>
            <w:tcW w:w="945" w:type="dxa"/>
          </w:tcPr>
          <w:p w:rsidR="00FE19BA" w:rsidRDefault="00FE19BA" w:rsidP="00C85BCF">
            <w:pPr>
              <w:spacing w:line="240" w:lineRule="auto"/>
              <w:rPr>
                <w:lang w:val="en-US"/>
              </w:rPr>
            </w:pPr>
          </w:p>
        </w:tc>
      </w:tr>
      <w:tr w:rsidR="00FE19BA" w:rsidTr="00C85BCF">
        <w:trPr>
          <w:trHeight w:val="330"/>
        </w:trPr>
        <w:tc>
          <w:tcPr>
            <w:tcW w:w="774" w:type="dxa"/>
          </w:tcPr>
          <w:p w:rsidR="00FE19BA" w:rsidRDefault="00FE19BA" w:rsidP="00C85BCF">
            <w:pPr>
              <w:pStyle w:val="Style6"/>
              <w:numPr>
                <w:ilvl w:val="0"/>
                <w:numId w:val="1"/>
              </w:numPr>
              <w:spacing w:line="240" w:lineRule="auto"/>
              <w:rPr>
                <w:lang w:val="en-US"/>
              </w:rPr>
            </w:pPr>
          </w:p>
        </w:tc>
        <w:tc>
          <w:tcPr>
            <w:tcW w:w="4410" w:type="dxa"/>
          </w:tcPr>
          <w:p w:rsidR="00FE19BA" w:rsidRDefault="00FE19BA" w:rsidP="00C85BCF">
            <w:pPr>
              <w:spacing w:after="67" w:line="240" w:lineRule="auto"/>
              <w:ind w:left="0" w:right="0"/>
              <w:rPr>
                <w:lang w:val="en-US"/>
              </w:rPr>
            </w:pPr>
            <w:r>
              <w:rPr>
                <w:lang w:val="en-US"/>
              </w:rPr>
              <w:t>Do you have ITN at your home?</w:t>
            </w:r>
          </w:p>
        </w:tc>
        <w:tc>
          <w:tcPr>
            <w:tcW w:w="2970" w:type="dxa"/>
          </w:tcPr>
          <w:p w:rsidR="00FE19BA" w:rsidRDefault="00FE19BA" w:rsidP="00C85BCF">
            <w:pPr>
              <w:spacing w:line="240" w:lineRule="auto"/>
            </w:pPr>
            <w:r>
              <w:rPr>
                <w:lang w:val="en-US"/>
              </w:rPr>
              <w:t>1. Yes            0. No</w:t>
            </w:r>
          </w:p>
        </w:tc>
        <w:tc>
          <w:tcPr>
            <w:tcW w:w="945" w:type="dxa"/>
          </w:tcPr>
          <w:p w:rsidR="00FE19BA" w:rsidRDefault="00FE19BA" w:rsidP="00C85BCF">
            <w:pPr>
              <w:spacing w:line="240" w:lineRule="auto"/>
              <w:ind w:left="0"/>
              <w:rPr>
                <w:lang w:val="en-US"/>
              </w:rPr>
            </w:pPr>
          </w:p>
        </w:tc>
      </w:tr>
      <w:tr w:rsidR="00FE19BA" w:rsidTr="00C85BCF">
        <w:trPr>
          <w:trHeight w:val="345"/>
        </w:trPr>
        <w:tc>
          <w:tcPr>
            <w:tcW w:w="774" w:type="dxa"/>
          </w:tcPr>
          <w:p w:rsidR="00FE19BA" w:rsidRDefault="00FE19BA" w:rsidP="00C85BCF">
            <w:pPr>
              <w:pStyle w:val="Style6"/>
              <w:numPr>
                <w:ilvl w:val="0"/>
                <w:numId w:val="1"/>
              </w:numPr>
              <w:spacing w:line="240" w:lineRule="auto"/>
            </w:pPr>
          </w:p>
        </w:tc>
        <w:tc>
          <w:tcPr>
            <w:tcW w:w="4410" w:type="dxa"/>
          </w:tcPr>
          <w:p w:rsidR="00FE19BA" w:rsidRDefault="00FE19BA" w:rsidP="00C85BCF">
            <w:pPr>
              <w:spacing w:after="67" w:line="240" w:lineRule="auto"/>
              <w:ind w:left="0" w:right="0"/>
            </w:pPr>
            <w:r>
              <w:rPr>
                <w:lang w:val="en-US"/>
              </w:rPr>
              <w:t>Do you sleep ITNS</w:t>
            </w:r>
          </w:p>
        </w:tc>
        <w:tc>
          <w:tcPr>
            <w:tcW w:w="2970" w:type="dxa"/>
          </w:tcPr>
          <w:p w:rsidR="00FE19BA" w:rsidRDefault="00FE19BA" w:rsidP="00C85BCF">
            <w:pPr>
              <w:spacing w:line="240" w:lineRule="auto"/>
            </w:pPr>
            <w:r>
              <w:rPr>
                <w:lang w:val="en-US"/>
              </w:rPr>
              <w:t>1. Yes            0. No</w:t>
            </w:r>
          </w:p>
        </w:tc>
        <w:tc>
          <w:tcPr>
            <w:tcW w:w="945" w:type="dxa"/>
          </w:tcPr>
          <w:p w:rsidR="00FE19BA" w:rsidRDefault="00FE19BA" w:rsidP="00C85BCF">
            <w:pPr>
              <w:spacing w:line="240" w:lineRule="auto"/>
            </w:pPr>
          </w:p>
        </w:tc>
      </w:tr>
      <w:tr w:rsidR="00FE19BA" w:rsidTr="00C85BCF">
        <w:trPr>
          <w:trHeight w:val="690"/>
        </w:trPr>
        <w:tc>
          <w:tcPr>
            <w:tcW w:w="774" w:type="dxa"/>
          </w:tcPr>
          <w:p w:rsidR="00FE19BA" w:rsidRDefault="00FE19BA" w:rsidP="00C85BCF">
            <w:pPr>
              <w:pStyle w:val="Style6"/>
              <w:numPr>
                <w:ilvl w:val="0"/>
                <w:numId w:val="1"/>
              </w:numPr>
              <w:spacing w:line="240" w:lineRule="auto"/>
            </w:pPr>
          </w:p>
        </w:tc>
        <w:tc>
          <w:tcPr>
            <w:tcW w:w="4410" w:type="dxa"/>
          </w:tcPr>
          <w:p w:rsidR="00FE19BA" w:rsidRDefault="00FE19BA" w:rsidP="00C85BCF">
            <w:pPr>
              <w:spacing w:after="67" w:line="240" w:lineRule="auto"/>
              <w:ind w:left="0" w:right="0"/>
            </w:pPr>
            <w:r>
              <w:rPr>
                <w:lang w:val="en-US"/>
              </w:rPr>
              <w:t>Did you ever advised to eat more meals during this pregnancy?</w:t>
            </w:r>
          </w:p>
        </w:tc>
        <w:tc>
          <w:tcPr>
            <w:tcW w:w="2970" w:type="dxa"/>
          </w:tcPr>
          <w:p w:rsidR="00FE19BA" w:rsidRDefault="00FE19BA" w:rsidP="00C85BCF">
            <w:pPr>
              <w:spacing w:line="240" w:lineRule="auto"/>
            </w:pPr>
            <w:r>
              <w:rPr>
                <w:lang w:val="en-US"/>
              </w:rPr>
              <w:t>1. Yes            0. No</w:t>
            </w:r>
          </w:p>
        </w:tc>
        <w:tc>
          <w:tcPr>
            <w:tcW w:w="945" w:type="dxa"/>
          </w:tcPr>
          <w:p w:rsidR="00FE19BA" w:rsidRDefault="00FE19BA" w:rsidP="00C85BCF">
            <w:pPr>
              <w:spacing w:line="240" w:lineRule="auto"/>
            </w:pPr>
          </w:p>
        </w:tc>
      </w:tr>
      <w:tr w:rsidR="00FE19BA" w:rsidTr="00C85BCF">
        <w:trPr>
          <w:trHeight w:val="812"/>
        </w:trPr>
        <w:tc>
          <w:tcPr>
            <w:tcW w:w="774" w:type="dxa"/>
          </w:tcPr>
          <w:p w:rsidR="00FE19BA" w:rsidRDefault="00FE19BA" w:rsidP="00C85BCF">
            <w:pPr>
              <w:pStyle w:val="Style6"/>
              <w:numPr>
                <w:ilvl w:val="0"/>
                <w:numId w:val="1"/>
              </w:numPr>
              <w:spacing w:line="240" w:lineRule="auto"/>
            </w:pPr>
          </w:p>
        </w:tc>
        <w:tc>
          <w:tcPr>
            <w:tcW w:w="4410" w:type="dxa"/>
          </w:tcPr>
          <w:p w:rsidR="00FE19BA" w:rsidRDefault="00FE19BA" w:rsidP="00C85BCF">
            <w:pPr>
              <w:spacing w:after="67" w:line="240" w:lineRule="auto"/>
              <w:ind w:left="0" w:right="0"/>
            </w:pPr>
            <w:r>
              <w:rPr>
                <w:lang w:val="en-US"/>
              </w:rPr>
              <w:t>Did you ever advised to eat balanced diet during this pregnancy?</w:t>
            </w:r>
          </w:p>
        </w:tc>
        <w:tc>
          <w:tcPr>
            <w:tcW w:w="2970" w:type="dxa"/>
          </w:tcPr>
          <w:p w:rsidR="00FE19BA" w:rsidRDefault="00FE19BA" w:rsidP="00C85BCF">
            <w:pPr>
              <w:spacing w:line="240" w:lineRule="auto"/>
            </w:pPr>
            <w:r>
              <w:rPr>
                <w:lang w:val="en-US"/>
              </w:rPr>
              <w:t>1. Yes            0. No</w:t>
            </w:r>
          </w:p>
        </w:tc>
        <w:tc>
          <w:tcPr>
            <w:tcW w:w="945" w:type="dxa"/>
          </w:tcPr>
          <w:p w:rsidR="00FE19BA" w:rsidRDefault="00FE19BA" w:rsidP="00C85BCF">
            <w:pPr>
              <w:spacing w:line="240" w:lineRule="auto"/>
            </w:pPr>
          </w:p>
        </w:tc>
      </w:tr>
      <w:tr w:rsidR="00FE19BA" w:rsidTr="00C85BCF">
        <w:trPr>
          <w:trHeight w:val="825"/>
        </w:trPr>
        <w:tc>
          <w:tcPr>
            <w:tcW w:w="774" w:type="dxa"/>
          </w:tcPr>
          <w:p w:rsidR="00FE19BA" w:rsidRDefault="00FE19BA" w:rsidP="00C85BCF">
            <w:pPr>
              <w:pStyle w:val="Style6"/>
              <w:numPr>
                <w:ilvl w:val="0"/>
                <w:numId w:val="1"/>
              </w:numPr>
              <w:spacing w:line="240" w:lineRule="auto"/>
            </w:pPr>
          </w:p>
        </w:tc>
        <w:tc>
          <w:tcPr>
            <w:tcW w:w="4410" w:type="dxa"/>
          </w:tcPr>
          <w:p w:rsidR="00FE19BA" w:rsidRDefault="00FE19BA" w:rsidP="00C85BCF">
            <w:pPr>
              <w:spacing w:after="67" w:line="240" w:lineRule="auto"/>
              <w:ind w:left="0" w:right="0"/>
            </w:pPr>
            <w:r>
              <w:rPr>
                <w:lang w:val="en-US"/>
              </w:rPr>
              <w:t>Did you ever advised to eat fruits/vegetable during this pregnancy?</w:t>
            </w:r>
          </w:p>
        </w:tc>
        <w:tc>
          <w:tcPr>
            <w:tcW w:w="2970" w:type="dxa"/>
          </w:tcPr>
          <w:p w:rsidR="00FE19BA" w:rsidRDefault="00FE19BA" w:rsidP="00C85BCF">
            <w:pPr>
              <w:spacing w:line="240" w:lineRule="auto"/>
            </w:pPr>
            <w:r>
              <w:rPr>
                <w:lang w:val="en-US"/>
              </w:rPr>
              <w:t>1. Yes            0. No</w:t>
            </w:r>
          </w:p>
        </w:tc>
        <w:tc>
          <w:tcPr>
            <w:tcW w:w="945" w:type="dxa"/>
          </w:tcPr>
          <w:p w:rsidR="00FE19BA" w:rsidRDefault="00FE19BA" w:rsidP="00C85BCF">
            <w:pPr>
              <w:spacing w:line="240" w:lineRule="auto"/>
            </w:pPr>
          </w:p>
        </w:tc>
      </w:tr>
      <w:tr w:rsidR="00FE19BA" w:rsidTr="00C85BCF">
        <w:trPr>
          <w:trHeight w:val="881"/>
        </w:trPr>
        <w:tc>
          <w:tcPr>
            <w:tcW w:w="774" w:type="dxa"/>
          </w:tcPr>
          <w:p w:rsidR="00FE19BA" w:rsidRDefault="00FE19BA" w:rsidP="00C85BCF">
            <w:pPr>
              <w:pStyle w:val="Style6"/>
              <w:numPr>
                <w:ilvl w:val="0"/>
                <w:numId w:val="1"/>
              </w:numPr>
              <w:spacing w:line="240" w:lineRule="auto"/>
            </w:pPr>
          </w:p>
        </w:tc>
        <w:tc>
          <w:tcPr>
            <w:tcW w:w="4410" w:type="dxa"/>
          </w:tcPr>
          <w:p w:rsidR="00FE19BA" w:rsidRDefault="00FE19BA" w:rsidP="00C85BCF">
            <w:pPr>
              <w:spacing w:after="67" w:line="240" w:lineRule="auto"/>
              <w:ind w:left="0" w:right="0"/>
            </w:pPr>
            <w:r>
              <w:rPr>
                <w:lang w:val="en-US"/>
              </w:rPr>
              <w:t>Do you have national family health guideline for current pregnant</w:t>
            </w:r>
            <w:r>
              <w:t>a</w:t>
            </w:r>
            <w:r>
              <w:rPr>
                <w:lang w:val="en-US"/>
              </w:rPr>
              <w:t>cy?</w:t>
            </w:r>
          </w:p>
        </w:tc>
        <w:tc>
          <w:tcPr>
            <w:tcW w:w="2970" w:type="dxa"/>
          </w:tcPr>
          <w:p w:rsidR="00FE19BA" w:rsidRDefault="00FE19BA" w:rsidP="00C85BCF">
            <w:pPr>
              <w:pStyle w:val="Style6"/>
              <w:numPr>
                <w:ilvl w:val="0"/>
                <w:numId w:val="19"/>
              </w:numPr>
              <w:spacing w:line="240" w:lineRule="auto"/>
            </w:pPr>
            <w:r>
              <w:rPr>
                <w:lang w:val="en-US"/>
              </w:rPr>
              <w:t xml:space="preserve">Have  </w:t>
            </w:r>
          </w:p>
          <w:p w:rsidR="00FE19BA" w:rsidRDefault="00FE19BA" w:rsidP="00C85BCF">
            <w:pPr>
              <w:pStyle w:val="Style6"/>
              <w:numPr>
                <w:ilvl w:val="0"/>
                <w:numId w:val="19"/>
              </w:numPr>
              <w:spacing w:line="240" w:lineRule="auto"/>
              <w:rPr>
                <w:lang w:val="en-US"/>
              </w:rPr>
            </w:pPr>
            <w:r>
              <w:rPr>
                <w:sz w:val="22"/>
                <w:lang w:val="en-US"/>
              </w:rPr>
              <w:t>No I Have not</w:t>
            </w:r>
          </w:p>
        </w:tc>
        <w:tc>
          <w:tcPr>
            <w:tcW w:w="945" w:type="dxa"/>
          </w:tcPr>
          <w:p w:rsidR="00FE19BA" w:rsidRDefault="00FE19BA" w:rsidP="00C85BCF">
            <w:pPr>
              <w:spacing w:line="240" w:lineRule="auto"/>
            </w:pPr>
          </w:p>
        </w:tc>
      </w:tr>
      <w:tr w:rsidR="00FE19BA" w:rsidTr="00C85BCF">
        <w:trPr>
          <w:trHeight w:val="800"/>
        </w:trPr>
        <w:tc>
          <w:tcPr>
            <w:tcW w:w="774" w:type="dxa"/>
          </w:tcPr>
          <w:p w:rsidR="00FE19BA" w:rsidRDefault="00FE19BA" w:rsidP="00C85BCF">
            <w:pPr>
              <w:pStyle w:val="Style6"/>
              <w:numPr>
                <w:ilvl w:val="0"/>
                <w:numId w:val="1"/>
              </w:numPr>
              <w:spacing w:line="240" w:lineRule="auto"/>
            </w:pPr>
          </w:p>
        </w:tc>
        <w:tc>
          <w:tcPr>
            <w:tcW w:w="4410" w:type="dxa"/>
          </w:tcPr>
          <w:p w:rsidR="00FE19BA" w:rsidRDefault="00FE19BA" w:rsidP="00C85BCF">
            <w:pPr>
              <w:spacing w:after="67" w:line="240" w:lineRule="auto"/>
              <w:ind w:left="0" w:right="0"/>
            </w:pPr>
            <w:r>
              <w:rPr>
                <w:lang w:val="en-US"/>
              </w:rPr>
              <w:t>Have you been screened for wasting during current pregnancy?</w:t>
            </w:r>
          </w:p>
        </w:tc>
        <w:tc>
          <w:tcPr>
            <w:tcW w:w="2970" w:type="dxa"/>
          </w:tcPr>
          <w:p w:rsidR="00FE19BA" w:rsidRDefault="00FE19BA" w:rsidP="00C85BCF">
            <w:pPr>
              <w:pStyle w:val="Style6"/>
              <w:spacing w:line="240" w:lineRule="auto"/>
              <w:ind w:left="360"/>
              <w:rPr>
                <w:lang w:val="en-US"/>
              </w:rPr>
            </w:pPr>
            <w:r>
              <w:rPr>
                <w:lang w:val="en-US"/>
              </w:rPr>
              <w:t>1. Yes            0. No</w:t>
            </w:r>
          </w:p>
        </w:tc>
        <w:tc>
          <w:tcPr>
            <w:tcW w:w="945" w:type="dxa"/>
          </w:tcPr>
          <w:p w:rsidR="00FE19BA" w:rsidRDefault="00FE19BA" w:rsidP="00C85BCF">
            <w:pPr>
              <w:spacing w:line="240" w:lineRule="auto"/>
            </w:pPr>
          </w:p>
        </w:tc>
      </w:tr>
      <w:tr w:rsidR="00FE19BA" w:rsidTr="00C85BCF">
        <w:trPr>
          <w:trHeight w:val="881"/>
        </w:trPr>
        <w:tc>
          <w:tcPr>
            <w:tcW w:w="774" w:type="dxa"/>
          </w:tcPr>
          <w:p w:rsidR="00FE19BA" w:rsidRDefault="00FE19BA" w:rsidP="00C85BCF">
            <w:pPr>
              <w:pStyle w:val="Style6"/>
              <w:numPr>
                <w:ilvl w:val="0"/>
                <w:numId w:val="1"/>
              </w:numPr>
              <w:spacing w:line="240" w:lineRule="auto"/>
            </w:pPr>
          </w:p>
        </w:tc>
        <w:tc>
          <w:tcPr>
            <w:tcW w:w="4410" w:type="dxa"/>
          </w:tcPr>
          <w:p w:rsidR="00FE19BA" w:rsidRDefault="00FE19BA" w:rsidP="00C85BCF">
            <w:pPr>
              <w:spacing w:after="67" w:line="240" w:lineRule="auto"/>
              <w:ind w:left="0" w:right="0"/>
            </w:pPr>
            <w:r>
              <w:rPr>
                <w:lang w:val="en-US"/>
              </w:rPr>
              <w:t>Have you been Attended dietary feeding practice?</w:t>
            </w:r>
          </w:p>
        </w:tc>
        <w:tc>
          <w:tcPr>
            <w:tcW w:w="2970" w:type="dxa"/>
          </w:tcPr>
          <w:p w:rsidR="00FE19BA" w:rsidRDefault="00FE19BA" w:rsidP="00C85BCF">
            <w:pPr>
              <w:pStyle w:val="Style6"/>
              <w:spacing w:line="240" w:lineRule="auto"/>
              <w:ind w:left="360"/>
              <w:rPr>
                <w:lang w:val="en-US"/>
              </w:rPr>
            </w:pPr>
            <w:r>
              <w:rPr>
                <w:lang w:val="en-US"/>
              </w:rPr>
              <w:t>1. Yes            0. No</w:t>
            </w:r>
          </w:p>
        </w:tc>
        <w:tc>
          <w:tcPr>
            <w:tcW w:w="945" w:type="dxa"/>
          </w:tcPr>
          <w:p w:rsidR="00FE19BA" w:rsidRDefault="00FE19BA" w:rsidP="00C85BCF">
            <w:pPr>
              <w:spacing w:line="240" w:lineRule="auto"/>
            </w:pPr>
          </w:p>
        </w:tc>
      </w:tr>
      <w:tr w:rsidR="00FE19BA" w:rsidTr="00C85BCF">
        <w:trPr>
          <w:trHeight w:val="827"/>
        </w:trPr>
        <w:tc>
          <w:tcPr>
            <w:tcW w:w="774" w:type="dxa"/>
          </w:tcPr>
          <w:p w:rsidR="00FE19BA" w:rsidRDefault="00FE19BA" w:rsidP="00C85BCF">
            <w:pPr>
              <w:pStyle w:val="Style6"/>
              <w:numPr>
                <w:ilvl w:val="0"/>
                <w:numId w:val="1"/>
              </w:numPr>
              <w:spacing w:line="240" w:lineRule="auto"/>
              <w:rPr>
                <w:lang w:val="en-US"/>
              </w:rPr>
            </w:pPr>
          </w:p>
        </w:tc>
        <w:tc>
          <w:tcPr>
            <w:tcW w:w="4410" w:type="dxa"/>
          </w:tcPr>
          <w:p w:rsidR="00FE19BA" w:rsidRDefault="00FE19BA" w:rsidP="00C85BCF">
            <w:pPr>
              <w:spacing w:line="240" w:lineRule="auto"/>
              <w:ind w:left="0"/>
              <w:rPr>
                <w:lang w:val="en-US"/>
              </w:rPr>
            </w:pPr>
            <w:r>
              <w:rPr>
                <w:lang w:val="en-US"/>
              </w:rPr>
              <w:t>What time does it take to you to reach nearest health facility?</w:t>
            </w:r>
            <w:r>
              <w:rPr>
                <w:lang w:val="en-US"/>
              </w:rPr>
              <w:tab/>
            </w:r>
          </w:p>
        </w:tc>
        <w:tc>
          <w:tcPr>
            <w:tcW w:w="2970" w:type="dxa"/>
          </w:tcPr>
          <w:p w:rsidR="00FE19BA" w:rsidRDefault="00FE19BA" w:rsidP="00C85BCF">
            <w:pPr>
              <w:spacing w:line="240" w:lineRule="auto"/>
              <w:ind w:left="0"/>
              <w:rPr>
                <w:lang w:val="en-US"/>
              </w:rPr>
            </w:pPr>
            <w:r>
              <w:rPr>
                <w:lang w:val="en-US"/>
              </w:rPr>
              <w:t>0. &lt; One hr1.  ≥ One hr</w:t>
            </w:r>
          </w:p>
        </w:tc>
        <w:tc>
          <w:tcPr>
            <w:tcW w:w="945" w:type="dxa"/>
          </w:tcPr>
          <w:p w:rsidR="00FE19BA" w:rsidRDefault="00FE19BA" w:rsidP="00C85BCF">
            <w:pPr>
              <w:spacing w:line="240" w:lineRule="auto"/>
              <w:ind w:left="0"/>
              <w:rPr>
                <w:lang w:val="en-US"/>
              </w:rPr>
            </w:pPr>
          </w:p>
        </w:tc>
      </w:tr>
      <w:tr w:rsidR="00FE19BA" w:rsidTr="00C85BCF">
        <w:tc>
          <w:tcPr>
            <w:tcW w:w="774" w:type="dxa"/>
          </w:tcPr>
          <w:p w:rsidR="00FE19BA" w:rsidRDefault="00FE19BA" w:rsidP="00C85BCF">
            <w:pPr>
              <w:pStyle w:val="Style6"/>
              <w:numPr>
                <w:ilvl w:val="0"/>
                <w:numId w:val="1"/>
              </w:numPr>
              <w:spacing w:line="240" w:lineRule="auto"/>
              <w:rPr>
                <w:lang w:val="en-US"/>
              </w:rPr>
            </w:pPr>
          </w:p>
        </w:tc>
        <w:tc>
          <w:tcPr>
            <w:tcW w:w="4410" w:type="dxa"/>
          </w:tcPr>
          <w:p w:rsidR="00FE19BA" w:rsidRDefault="00FE19BA" w:rsidP="00C85BCF">
            <w:pPr>
              <w:spacing w:line="240" w:lineRule="auto"/>
              <w:ind w:left="0"/>
              <w:rPr>
                <w:lang w:val="en-US"/>
              </w:rPr>
            </w:pPr>
            <w:r>
              <w:rPr>
                <w:lang w:val="en-US"/>
              </w:rPr>
              <w:t>Do you have latrine?</w:t>
            </w:r>
          </w:p>
        </w:tc>
        <w:tc>
          <w:tcPr>
            <w:tcW w:w="2970" w:type="dxa"/>
          </w:tcPr>
          <w:p w:rsidR="00FE19BA" w:rsidRDefault="00FE19BA" w:rsidP="00C85BCF">
            <w:pPr>
              <w:spacing w:line="240" w:lineRule="auto"/>
              <w:ind w:left="0"/>
              <w:rPr>
                <w:lang w:val="en-US"/>
              </w:rPr>
            </w:pPr>
            <w:r>
              <w:rPr>
                <w:lang w:val="en-US"/>
              </w:rPr>
              <w:t>1. Yes            0. No</w:t>
            </w:r>
          </w:p>
        </w:tc>
        <w:tc>
          <w:tcPr>
            <w:tcW w:w="945" w:type="dxa"/>
          </w:tcPr>
          <w:p w:rsidR="00FE19BA" w:rsidRDefault="00FE19BA" w:rsidP="00C85BCF">
            <w:pPr>
              <w:spacing w:line="240" w:lineRule="auto"/>
              <w:ind w:left="0"/>
              <w:rPr>
                <w:lang w:val="en-US"/>
              </w:rPr>
            </w:pPr>
          </w:p>
        </w:tc>
      </w:tr>
      <w:tr w:rsidR="00FE19BA" w:rsidTr="00C85BCF">
        <w:tc>
          <w:tcPr>
            <w:tcW w:w="774" w:type="dxa"/>
          </w:tcPr>
          <w:p w:rsidR="00FE19BA" w:rsidRDefault="00FE19BA" w:rsidP="00C85BCF">
            <w:pPr>
              <w:pStyle w:val="Style6"/>
              <w:numPr>
                <w:ilvl w:val="0"/>
                <w:numId w:val="1"/>
              </w:numPr>
              <w:spacing w:line="240" w:lineRule="auto"/>
              <w:rPr>
                <w:lang w:val="en-US"/>
              </w:rPr>
            </w:pPr>
          </w:p>
        </w:tc>
        <w:tc>
          <w:tcPr>
            <w:tcW w:w="4410" w:type="dxa"/>
          </w:tcPr>
          <w:p w:rsidR="00FE19BA" w:rsidRDefault="00FE19BA" w:rsidP="00C85BCF">
            <w:pPr>
              <w:spacing w:line="240" w:lineRule="auto"/>
              <w:ind w:left="0"/>
              <w:rPr>
                <w:lang w:val="en-US"/>
              </w:rPr>
            </w:pPr>
            <w:r>
              <w:rPr>
                <w:lang w:val="en-US"/>
              </w:rPr>
              <w:t>What type of latrine do you have?</w:t>
            </w:r>
          </w:p>
          <w:p w:rsidR="00FE19BA" w:rsidRDefault="00FE19BA" w:rsidP="00C85BCF">
            <w:pPr>
              <w:spacing w:line="240" w:lineRule="auto"/>
              <w:rPr>
                <w:lang w:val="en-US"/>
              </w:rPr>
            </w:pPr>
          </w:p>
        </w:tc>
        <w:tc>
          <w:tcPr>
            <w:tcW w:w="2970" w:type="dxa"/>
          </w:tcPr>
          <w:p w:rsidR="00FE19BA" w:rsidRDefault="00FE19BA" w:rsidP="00C85BCF">
            <w:pPr>
              <w:spacing w:line="240" w:lineRule="auto"/>
              <w:ind w:left="0"/>
              <w:rPr>
                <w:lang w:val="en-US"/>
              </w:rPr>
            </w:pPr>
            <w:r>
              <w:rPr>
                <w:lang w:val="en-US"/>
              </w:rPr>
              <w:t>1. Improved</w:t>
            </w:r>
          </w:p>
          <w:p w:rsidR="00FE19BA" w:rsidRDefault="00FE19BA" w:rsidP="00C85BCF">
            <w:pPr>
              <w:spacing w:line="240" w:lineRule="auto"/>
              <w:ind w:left="0"/>
              <w:rPr>
                <w:lang w:val="en-US"/>
              </w:rPr>
            </w:pPr>
            <w:r>
              <w:rPr>
                <w:lang w:val="en-US"/>
              </w:rPr>
              <w:t>0. Unimproved</w:t>
            </w:r>
          </w:p>
        </w:tc>
        <w:tc>
          <w:tcPr>
            <w:tcW w:w="945" w:type="dxa"/>
          </w:tcPr>
          <w:p w:rsidR="00FE19BA" w:rsidRDefault="00FE19BA" w:rsidP="00C85BCF">
            <w:pPr>
              <w:spacing w:line="240" w:lineRule="auto"/>
              <w:ind w:left="0"/>
              <w:rPr>
                <w:lang w:val="en-US"/>
              </w:rPr>
            </w:pPr>
          </w:p>
        </w:tc>
      </w:tr>
      <w:tr w:rsidR="00FE19BA" w:rsidTr="00C85BCF">
        <w:tc>
          <w:tcPr>
            <w:tcW w:w="774" w:type="dxa"/>
          </w:tcPr>
          <w:p w:rsidR="00FE19BA" w:rsidRDefault="00FE19BA" w:rsidP="00C85BCF">
            <w:pPr>
              <w:pStyle w:val="Style6"/>
              <w:numPr>
                <w:ilvl w:val="0"/>
                <w:numId w:val="1"/>
              </w:numPr>
              <w:spacing w:line="240" w:lineRule="auto"/>
              <w:rPr>
                <w:lang w:val="en-US"/>
              </w:rPr>
            </w:pPr>
          </w:p>
        </w:tc>
        <w:tc>
          <w:tcPr>
            <w:tcW w:w="4410" w:type="dxa"/>
          </w:tcPr>
          <w:p w:rsidR="00FE19BA" w:rsidRDefault="00FE19BA" w:rsidP="00C85BCF">
            <w:pPr>
              <w:spacing w:line="240" w:lineRule="auto"/>
              <w:ind w:left="0"/>
              <w:rPr>
                <w:lang w:val="en-US"/>
              </w:rPr>
            </w:pPr>
            <w:r>
              <w:rPr>
                <w:lang w:val="en-US"/>
              </w:rPr>
              <w:t>Do you wash your hand before and after required hand washing time?</w:t>
            </w:r>
            <w:r>
              <w:rPr>
                <w:lang w:val="en-US"/>
              </w:rPr>
              <w:tab/>
            </w:r>
          </w:p>
        </w:tc>
        <w:tc>
          <w:tcPr>
            <w:tcW w:w="2970" w:type="dxa"/>
          </w:tcPr>
          <w:p w:rsidR="00FE19BA" w:rsidRDefault="00FE19BA" w:rsidP="00C85BCF">
            <w:pPr>
              <w:spacing w:line="240" w:lineRule="auto"/>
              <w:ind w:left="0"/>
              <w:rPr>
                <w:lang w:val="en-US"/>
              </w:rPr>
            </w:pPr>
            <w:r>
              <w:rPr>
                <w:lang w:val="en-US"/>
              </w:rPr>
              <w:t>0. Not frequently</w:t>
            </w:r>
          </w:p>
          <w:p w:rsidR="00FE19BA" w:rsidRDefault="00FE19BA" w:rsidP="00C85BCF">
            <w:pPr>
              <w:spacing w:line="240" w:lineRule="auto"/>
              <w:ind w:left="0"/>
              <w:rPr>
                <w:lang w:val="en-US"/>
              </w:rPr>
            </w:pPr>
            <w:r>
              <w:rPr>
                <w:lang w:val="en-US"/>
              </w:rPr>
              <w:t>1. Frequently</w:t>
            </w:r>
          </w:p>
        </w:tc>
        <w:tc>
          <w:tcPr>
            <w:tcW w:w="945" w:type="dxa"/>
          </w:tcPr>
          <w:p w:rsidR="00FE19BA" w:rsidRDefault="00FE19BA" w:rsidP="00C85BCF">
            <w:pPr>
              <w:spacing w:line="240" w:lineRule="auto"/>
              <w:ind w:left="0"/>
              <w:rPr>
                <w:lang w:val="en-US"/>
              </w:rPr>
            </w:pPr>
          </w:p>
        </w:tc>
      </w:tr>
      <w:tr w:rsidR="00FE19BA" w:rsidTr="00C85BCF">
        <w:trPr>
          <w:trHeight w:val="935"/>
        </w:trPr>
        <w:tc>
          <w:tcPr>
            <w:tcW w:w="774" w:type="dxa"/>
          </w:tcPr>
          <w:p w:rsidR="00FE19BA" w:rsidRDefault="00FE19BA" w:rsidP="00C85BCF">
            <w:pPr>
              <w:pStyle w:val="Style6"/>
              <w:numPr>
                <w:ilvl w:val="0"/>
                <w:numId w:val="1"/>
              </w:numPr>
              <w:spacing w:line="240" w:lineRule="auto"/>
              <w:rPr>
                <w:lang w:val="en-US"/>
              </w:rPr>
            </w:pPr>
          </w:p>
        </w:tc>
        <w:tc>
          <w:tcPr>
            <w:tcW w:w="4410" w:type="dxa"/>
          </w:tcPr>
          <w:p w:rsidR="00FE19BA" w:rsidRDefault="00FE19BA" w:rsidP="00C85BCF">
            <w:pPr>
              <w:spacing w:line="240" w:lineRule="auto"/>
              <w:ind w:left="0"/>
              <w:rPr>
                <w:lang w:val="en-US"/>
              </w:rPr>
            </w:pPr>
            <w:r>
              <w:rPr>
                <w:lang w:val="en-US"/>
              </w:rPr>
              <w:t>What source of water do you use for drinking?</w:t>
            </w:r>
          </w:p>
        </w:tc>
        <w:tc>
          <w:tcPr>
            <w:tcW w:w="2970" w:type="dxa"/>
          </w:tcPr>
          <w:p w:rsidR="00FE19BA" w:rsidRDefault="00FE19BA" w:rsidP="00C85BCF">
            <w:pPr>
              <w:spacing w:line="240" w:lineRule="auto"/>
              <w:ind w:left="0"/>
              <w:rPr>
                <w:lang w:val="en-US"/>
              </w:rPr>
            </w:pPr>
            <w:r>
              <w:rPr>
                <w:lang w:val="en-US"/>
              </w:rPr>
              <w:t>0. Unprotected</w:t>
            </w:r>
          </w:p>
          <w:p w:rsidR="00FE19BA" w:rsidRDefault="00FE19BA" w:rsidP="00C85BCF">
            <w:pPr>
              <w:spacing w:line="240" w:lineRule="auto"/>
              <w:ind w:left="0"/>
              <w:rPr>
                <w:lang w:val="en-US"/>
              </w:rPr>
            </w:pPr>
            <w:r>
              <w:rPr>
                <w:lang w:val="en-US"/>
              </w:rPr>
              <w:t>1. Protected</w:t>
            </w:r>
          </w:p>
        </w:tc>
        <w:tc>
          <w:tcPr>
            <w:tcW w:w="945" w:type="dxa"/>
          </w:tcPr>
          <w:p w:rsidR="00FE19BA" w:rsidRDefault="00FE19BA" w:rsidP="00C85BCF">
            <w:pPr>
              <w:spacing w:line="240" w:lineRule="auto"/>
              <w:ind w:left="0"/>
              <w:rPr>
                <w:lang w:val="en-US"/>
              </w:rPr>
            </w:pPr>
          </w:p>
        </w:tc>
      </w:tr>
    </w:tbl>
    <w:p w:rsidR="00FE19BA" w:rsidRDefault="00FE19BA" w:rsidP="00FE19BA">
      <w:pPr>
        <w:spacing w:line="240" w:lineRule="auto"/>
        <w:ind w:left="0"/>
        <w:rPr>
          <w:lang w:val="en-US"/>
        </w:rPr>
      </w:pPr>
    </w:p>
    <w:p w:rsidR="00FE19BA" w:rsidRDefault="00FE19BA" w:rsidP="00FE19BA">
      <w:pPr>
        <w:spacing w:after="0" w:line="240" w:lineRule="auto"/>
        <w:rPr>
          <w:b/>
        </w:rPr>
      </w:pPr>
      <w:r w:rsidRPr="00C35DC0">
        <w:rPr>
          <w:b/>
        </w:rPr>
        <w:t>Supplementary Materials V:</w:t>
      </w:r>
      <w:r w:rsidRPr="0092087B">
        <w:rPr>
          <w:b/>
        </w:rPr>
        <w:t xml:space="preserve"> </w:t>
      </w:r>
      <w:r>
        <w:rPr>
          <w:b/>
        </w:rPr>
        <w:t>Household Food Insecurity Access Scale (HFIAS) Measurement Tool</w:t>
      </w:r>
    </w:p>
    <w:p w:rsidR="00FE19BA" w:rsidRDefault="00FE19BA" w:rsidP="00FE19BA">
      <w:pPr>
        <w:spacing w:line="240" w:lineRule="auto"/>
        <w:ind w:left="0"/>
        <w:rPr>
          <w:lang w:val="en-US"/>
        </w:rPr>
      </w:pPr>
    </w:p>
    <w:tbl>
      <w:tblPr>
        <w:tblW w:w="10656" w:type="dxa"/>
        <w:tblInd w:w="-845" w:type="dxa"/>
        <w:tblLayout w:type="fixed"/>
        <w:tblLook w:val="0000" w:firstRow="0" w:lastRow="0" w:firstColumn="0" w:lastColumn="0" w:noHBand="0" w:noVBand="0"/>
      </w:tblPr>
      <w:tblGrid>
        <w:gridCol w:w="860"/>
        <w:gridCol w:w="2625"/>
        <w:gridCol w:w="131"/>
        <w:gridCol w:w="307"/>
        <w:gridCol w:w="2545"/>
        <w:gridCol w:w="1865"/>
        <w:gridCol w:w="2323"/>
      </w:tblGrid>
      <w:tr w:rsidR="00FE19BA" w:rsidTr="00C85BCF">
        <w:trPr>
          <w:trHeight w:val="10"/>
        </w:trPr>
        <w:tc>
          <w:tcPr>
            <w:tcW w:w="10656" w:type="dxa"/>
            <w:gridSpan w:val="7"/>
            <w:tcBorders>
              <w:top w:val="single" w:sz="4" w:space="0" w:color="auto"/>
              <w:left w:val="nil"/>
              <w:bottom w:val="single" w:sz="4" w:space="0" w:color="auto"/>
            </w:tcBorders>
            <w:shd w:val="clear" w:color="000000" w:fill="BFBFBF"/>
            <w:vAlign w:val="center"/>
          </w:tcPr>
          <w:p w:rsidR="00FE19BA" w:rsidRDefault="00FE19BA" w:rsidP="00C85BCF">
            <w:pPr>
              <w:spacing w:after="0" w:line="240" w:lineRule="auto"/>
              <w:rPr>
                <w:rFonts w:eastAsia="Times New Roman"/>
                <w:color w:val="000000"/>
                <w:szCs w:val="24"/>
              </w:rPr>
            </w:pPr>
            <w:r>
              <w:rPr>
                <w:rFonts w:eastAsia="Times New Roman"/>
                <w:color w:val="000000"/>
                <w:szCs w:val="24"/>
              </w:rPr>
              <w:t>NB: 1. Rarely (once or twice in the past four weeks)  2. Sometimes (three to ten times in the past four weeks) 3. Often (more than ten times in the past four weeks)</w:t>
            </w:r>
          </w:p>
        </w:tc>
      </w:tr>
      <w:tr w:rsidR="00FE19BA" w:rsidTr="00C85BCF">
        <w:trPr>
          <w:trHeight w:val="10"/>
        </w:trPr>
        <w:tc>
          <w:tcPr>
            <w:tcW w:w="860" w:type="dxa"/>
            <w:tcBorders>
              <w:top w:val="single" w:sz="4" w:space="0" w:color="auto"/>
              <w:bottom w:val="single" w:sz="4" w:space="0" w:color="auto"/>
            </w:tcBorders>
            <w:vAlign w:val="center"/>
          </w:tcPr>
          <w:p w:rsidR="00FE19BA" w:rsidRDefault="00FE19BA" w:rsidP="00C85BCF">
            <w:pPr>
              <w:spacing w:after="0" w:line="240" w:lineRule="auto"/>
              <w:rPr>
                <w:rFonts w:eastAsia="Times New Roman"/>
                <w:color w:val="000000"/>
                <w:szCs w:val="24"/>
              </w:rPr>
            </w:pPr>
            <w:r>
              <w:rPr>
                <w:rFonts w:eastAsia="Times New Roman"/>
                <w:color w:val="000000"/>
                <w:szCs w:val="24"/>
              </w:rPr>
              <w:t>1</w:t>
            </w:r>
          </w:p>
        </w:tc>
        <w:tc>
          <w:tcPr>
            <w:tcW w:w="5608" w:type="dxa"/>
            <w:gridSpan w:val="4"/>
            <w:tcBorders>
              <w:top w:val="single" w:sz="4" w:space="0" w:color="auto"/>
              <w:bottom w:val="single" w:sz="4" w:space="0" w:color="auto"/>
            </w:tcBorders>
          </w:tcPr>
          <w:p w:rsidR="00FE19BA" w:rsidRDefault="00FE19BA" w:rsidP="00C85BCF">
            <w:pPr>
              <w:spacing w:after="0" w:line="240" w:lineRule="auto"/>
              <w:ind w:left="0"/>
              <w:rPr>
                <w:rFonts w:eastAsia="Times New Roman"/>
                <w:color w:val="000000"/>
                <w:szCs w:val="24"/>
              </w:rPr>
            </w:pPr>
            <w:r>
              <w:rPr>
                <w:rFonts w:eastAsia="Times New Roman"/>
                <w:color w:val="000000"/>
                <w:szCs w:val="20"/>
              </w:rPr>
              <w:t xml:space="preserve">In the past four weeks, did you worry that your household would not have enough food? </w:t>
            </w:r>
          </w:p>
        </w:tc>
        <w:tc>
          <w:tcPr>
            <w:tcW w:w="1865" w:type="dxa"/>
            <w:tcBorders>
              <w:top w:val="single" w:sz="4" w:space="0" w:color="auto"/>
              <w:bottom w:val="single" w:sz="4" w:space="0" w:color="auto"/>
            </w:tcBorders>
          </w:tcPr>
          <w:p w:rsidR="00FE19BA" w:rsidRDefault="00FE19BA" w:rsidP="00C85BCF">
            <w:pPr>
              <w:spacing w:after="0" w:line="240" w:lineRule="auto"/>
              <w:rPr>
                <w:rFonts w:eastAsia="Times New Roman"/>
                <w:color w:val="000000"/>
                <w:szCs w:val="24"/>
              </w:rPr>
            </w:pPr>
            <w:r>
              <w:rPr>
                <w:rFonts w:eastAsia="Times New Roman"/>
                <w:color w:val="000000"/>
                <w:szCs w:val="24"/>
              </w:rPr>
              <w:t xml:space="preserve">1. Yes   </w:t>
            </w:r>
          </w:p>
        </w:tc>
        <w:tc>
          <w:tcPr>
            <w:tcW w:w="2323" w:type="dxa"/>
            <w:tcBorders>
              <w:top w:val="single" w:sz="4" w:space="0" w:color="auto"/>
              <w:bottom w:val="single" w:sz="4" w:space="0" w:color="auto"/>
            </w:tcBorders>
          </w:tcPr>
          <w:p w:rsidR="00FE19BA" w:rsidRDefault="00FE19BA" w:rsidP="00C85BCF">
            <w:pPr>
              <w:spacing w:after="0" w:line="240" w:lineRule="auto"/>
              <w:ind w:left="72"/>
              <w:rPr>
                <w:rFonts w:eastAsia="Times New Roman"/>
                <w:color w:val="000000"/>
                <w:szCs w:val="24"/>
              </w:rPr>
            </w:pPr>
            <w:r>
              <w:rPr>
                <w:rFonts w:eastAsia="Times New Roman"/>
                <w:color w:val="000000"/>
                <w:szCs w:val="24"/>
              </w:rPr>
              <w:t>2. No (skip to Q2)</w:t>
            </w:r>
          </w:p>
        </w:tc>
      </w:tr>
      <w:tr w:rsidR="00FE19BA" w:rsidTr="00C85BCF">
        <w:trPr>
          <w:trHeight w:val="29"/>
        </w:trPr>
        <w:tc>
          <w:tcPr>
            <w:tcW w:w="860" w:type="dxa"/>
            <w:tcBorders>
              <w:top w:val="single" w:sz="4" w:space="0" w:color="auto"/>
              <w:bottom w:val="single" w:sz="4" w:space="0" w:color="auto"/>
            </w:tcBorders>
            <w:vAlign w:val="center"/>
          </w:tcPr>
          <w:p w:rsidR="00FE19BA" w:rsidRDefault="00FE19BA" w:rsidP="00C85BCF">
            <w:pPr>
              <w:spacing w:after="0" w:line="240" w:lineRule="auto"/>
              <w:rPr>
                <w:rFonts w:eastAsia="Times New Roman"/>
                <w:color w:val="000000"/>
                <w:szCs w:val="24"/>
              </w:rPr>
            </w:pPr>
            <w:r>
              <w:rPr>
                <w:rFonts w:eastAsia="Times New Roman"/>
                <w:color w:val="000000"/>
                <w:szCs w:val="24"/>
              </w:rPr>
              <w:t>1.1</w:t>
            </w:r>
          </w:p>
        </w:tc>
        <w:tc>
          <w:tcPr>
            <w:tcW w:w="3063" w:type="dxa"/>
            <w:gridSpan w:val="3"/>
            <w:tcBorders>
              <w:top w:val="single" w:sz="4" w:space="0" w:color="auto"/>
              <w:bottom w:val="single" w:sz="4" w:space="0" w:color="auto"/>
            </w:tcBorders>
          </w:tcPr>
          <w:p w:rsidR="00FE19BA" w:rsidRDefault="00FE19BA" w:rsidP="00C85BCF">
            <w:pPr>
              <w:spacing w:after="0" w:line="240" w:lineRule="auto"/>
              <w:ind w:left="0"/>
              <w:rPr>
                <w:rFonts w:eastAsia="Times New Roman"/>
                <w:color w:val="000000"/>
                <w:szCs w:val="24"/>
              </w:rPr>
            </w:pPr>
            <w:r>
              <w:rPr>
                <w:rFonts w:eastAsia="Times New Roman"/>
                <w:color w:val="000000"/>
                <w:szCs w:val="24"/>
              </w:rPr>
              <w:t xml:space="preserve">How often did this happen? </w:t>
            </w:r>
          </w:p>
        </w:tc>
        <w:tc>
          <w:tcPr>
            <w:tcW w:w="2545" w:type="dxa"/>
            <w:tcBorders>
              <w:top w:val="single" w:sz="4" w:space="0" w:color="auto"/>
              <w:bottom w:val="single" w:sz="4" w:space="0" w:color="auto"/>
            </w:tcBorders>
          </w:tcPr>
          <w:p w:rsidR="00FE19BA" w:rsidRDefault="00FE19BA" w:rsidP="00C85BCF">
            <w:pPr>
              <w:spacing w:after="0" w:line="240" w:lineRule="auto"/>
              <w:rPr>
                <w:rFonts w:eastAsia="Times New Roman"/>
                <w:color w:val="000000"/>
                <w:szCs w:val="24"/>
              </w:rPr>
            </w:pPr>
            <w:r>
              <w:rPr>
                <w:rFonts w:eastAsia="Times New Roman"/>
                <w:color w:val="000000"/>
                <w:szCs w:val="24"/>
              </w:rPr>
              <w:t xml:space="preserve">1. Rarely </w:t>
            </w:r>
          </w:p>
        </w:tc>
        <w:tc>
          <w:tcPr>
            <w:tcW w:w="1865" w:type="dxa"/>
            <w:tcBorders>
              <w:top w:val="single" w:sz="4" w:space="0" w:color="auto"/>
              <w:bottom w:val="single" w:sz="4" w:space="0" w:color="auto"/>
            </w:tcBorders>
          </w:tcPr>
          <w:p w:rsidR="00FE19BA" w:rsidRDefault="00FE19BA" w:rsidP="00C85BCF">
            <w:pPr>
              <w:spacing w:after="0" w:line="240" w:lineRule="auto"/>
              <w:rPr>
                <w:rFonts w:eastAsia="Times New Roman"/>
                <w:color w:val="000000"/>
                <w:szCs w:val="24"/>
              </w:rPr>
            </w:pPr>
            <w:r>
              <w:rPr>
                <w:rFonts w:eastAsia="Times New Roman"/>
                <w:color w:val="000000"/>
                <w:szCs w:val="24"/>
              </w:rPr>
              <w:t xml:space="preserve">2.Sometimes </w:t>
            </w:r>
          </w:p>
        </w:tc>
        <w:tc>
          <w:tcPr>
            <w:tcW w:w="2323" w:type="dxa"/>
            <w:tcBorders>
              <w:top w:val="single" w:sz="4" w:space="0" w:color="auto"/>
              <w:bottom w:val="single" w:sz="4" w:space="0" w:color="auto"/>
            </w:tcBorders>
          </w:tcPr>
          <w:p w:rsidR="00FE19BA" w:rsidRDefault="00FE19BA" w:rsidP="00C85BCF">
            <w:pPr>
              <w:spacing w:after="0" w:line="240" w:lineRule="auto"/>
              <w:ind w:left="0"/>
              <w:rPr>
                <w:rFonts w:eastAsia="Times New Roman"/>
                <w:color w:val="000000"/>
                <w:szCs w:val="24"/>
              </w:rPr>
            </w:pPr>
            <w:r>
              <w:rPr>
                <w:rFonts w:eastAsia="Times New Roman"/>
                <w:color w:val="000000"/>
                <w:szCs w:val="24"/>
              </w:rPr>
              <w:t xml:space="preserve"> 3.Often </w:t>
            </w:r>
          </w:p>
        </w:tc>
      </w:tr>
      <w:tr w:rsidR="00FE19BA" w:rsidTr="00C85BCF">
        <w:trPr>
          <w:trHeight w:val="19"/>
        </w:trPr>
        <w:tc>
          <w:tcPr>
            <w:tcW w:w="860" w:type="dxa"/>
            <w:tcBorders>
              <w:top w:val="single" w:sz="4" w:space="0" w:color="auto"/>
              <w:bottom w:val="single" w:sz="4" w:space="0" w:color="auto"/>
            </w:tcBorders>
            <w:vAlign w:val="center"/>
          </w:tcPr>
          <w:p w:rsidR="00FE19BA" w:rsidRDefault="00FE19BA" w:rsidP="00C85BCF">
            <w:pPr>
              <w:spacing w:after="0" w:line="240" w:lineRule="auto"/>
              <w:rPr>
                <w:rFonts w:eastAsia="Times New Roman"/>
                <w:color w:val="000000"/>
                <w:szCs w:val="24"/>
              </w:rPr>
            </w:pPr>
            <w:r>
              <w:rPr>
                <w:rFonts w:eastAsia="Times New Roman"/>
                <w:color w:val="000000"/>
                <w:szCs w:val="24"/>
              </w:rPr>
              <w:lastRenderedPageBreak/>
              <w:t>2</w:t>
            </w:r>
          </w:p>
        </w:tc>
        <w:tc>
          <w:tcPr>
            <w:tcW w:w="5608" w:type="dxa"/>
            <w:gridSpan w:val="4"/>
            <w:tcBorders>
              <w:top w:val="single" w:sz="4" w:space="0" w:color="auto"/>
              <w:bottom w:val="single" w:sz="4" w:space="0" w:color="auto"/>
            </w:tcBorders>
          </w:tcPr>
          <w:p w:rsidR="00FE19BA" w:rsidRDefault="00FE19BA" w:rsidP="00C85BCF">
            <w:pPr>
              <w:spacing w:after="0" w:line="240" w:lineRule="auto"/>
              <w:ind w:left="0"/>
              <w:rPr>
                <w:rFonts w:eastAsia="Times New Roman"/>
                <w:color w:val="000000"/>
                <w:szCs w:val="24"/>
              </w:rPr>
            </w:pPr>
            <w:r>
              <w:rPr>
                <w:rFonts w:eastAsia="Times New Roman"/>
                <w:color w:val="000000"/>
                <w:szCs w:val="24"/>
              </w:rPr>
              <w:t>In the past four weeks, were you or any household member not able to eat the kinds of foods you preferred because of a lack of resources?</w:t>
            </w:r>
          </w:p>
        </w:tc>
        <w:tc>
          <w:tcPr>
            <w:tcW w:w="1865" w:type="dxa"/>
            <w:tcBorders>
              <w:top w:val="single" w:sz="4" w:space="0" w:color="auto"/>
              <w:bottom w:val="single" w:sz="4" w:space="0" w:color="auto"/>
            </w:tcBorders>
          </w:tcPr>
          <w:p w:rsidR="00FE19BA" w:rsidRDefault="00FE19BA" w:rsidP="00C85BCF">
            <w:pPr>
              <w:spacing w:after="0" w:line="240" w:lineRule="auto"/>
              <w:rPr>
                <w:rFonts w:eastAsia="Times New Roman"/>
                <w:color w:val="000000"/>
                <w:szCs w:val="24"/>
              </w:rPr>
            </w:pPr>
            <w:r>
              <w:rPr>
                <w:rFonts w:eastAsia="Times New Roman"/>
                <w:color w:val="000000"/>
                <w:szCs w:val="24"/>
              </w:rPr>
              <w:t xml:space="preserve">1. Yes   </w:t>
            </w:r>
          </w:p>
        </w:tc>
        <w:tc>
          <w:tcPr>
            <w:tcW w:w="2323" w:type="dxa"/>
            <w:tcBorders>
              <w:top w:val="single" w:sz="4" w:space="0" w:color="auto"/>
              <w:bottom w:val="single" w:sz="4" w:space="0" w:color="auto"/>
            </w:tcBorders>
          </w:tcPr>
          <w:p w:rsidR="00FE19BA" w:rsidRDefault="00FE19BA" w:rsidP="00C85BCF">
            <w:pPr>
              <w:spacing w:after="0" w:line="240" w:lineRule="auto"/>
              <w:rPr>
                <w:rFonts w:eastAsia="Times New Roman"/>
                <w:color w:val="000000"/>
                <w:szCs w:val="24"/>
              </w:rPr>
            </w:pPr>
            <w:r>
              <w:rPr>
                <w:rFonts w:eastAsia="Times New Roman"/>
                <w:color w:val="000000"/>
                <w:szCs w:val="24"/>
              </w:rPr>
              <w:t>2. No (skip to Q3)</w:t>
            </w:r>
          </w:p>
        </w:tc>
      </w:tr>
      <w:tr w:rsidR="00FE19BA" w:rsidTr="00C85BCF">
        <w:trPr>
          <w:trHeight w:val="29"/>
        </w:trPr>
        <w:tc>
          <w:tcPr>
            <w:tcW w:w="860" w:type="dxa"/>
            <w:tcBorders>
              <w:top w:val="single" w:sz="4" w:space="0" w:color="auto"/>
              <w:bottom w:val="single" w:sz="4" w:space="0" w:color="auto"/>
            </w:tcBorders>
            <w:vAlign w:val="center"/>
          </w:tcPr>
          <w:p w:rsidR="00FE19BA" w:rsidRDefault="00FE19BA" w:rsidP="00C85BCF">
            <w:pPr>
              <w:spacing w:after="0" w:line="240" w:lineRule="auto"/>
              <w:rPr>
                <w:rFonts w:eastAsia="Times New Roman"/>
                <w:color w:val="000000"/>
                <w:szCs w:val="24"/>
              </w:rPr>
            </w:pPr>
            <w:r>
              <w:rPr>
                <w:rFonts w:eastAsia="Times New Roman"/>
                <w:color w:val="000000"/>
                <w:szCs w:val="24"/>
              </w:rPr>
              <w:t>2.1</w:t>
            </w:r>
          </w:p>
        </w:tc>
        <w:tc>
          <w:tcPr>
            <w:tcW w:w="2625" w:type="dxa"/>
            <w:tcBorders>
              <w:top w:val="single" w:sz="4" w:space="0" w:color="auto"/>
              <w:bottom w:val="single" w:sz="4" w:space="0" w:color="auto"/>
            </w:tcBorders>
          </w:tcPr>
          <w:p w:rsidR="00FE19BA" w:rsidRDefault="00FE19BA" w:rsidP="00C85BCF">
            <w:pPr>
              <w:spacing w:after="0" w:line="240" w:lineRule="auto"/>
              <w:ind w:left="0"/>
              <w:rPr>
                <w:rFonts w:eastAsia="Times New Roman"/>
                <w:color w:val="000000"/>
                <w:szCs w:val="24"/>
              </w:rPr>
            </w:pPr>
            <w:r>
              <w:rPr>
                <w:rFonts w:eastAsia="Times New Roman"/>
                <w:color w:val="000000"/>
                <w:szCs w:val="24"/>
              </w:rPr>
              <w:t xml:space="preserve">How often did this happen? </w:t>
            </w:r>
          </w:p>
        </w:tc>
        <w:tc>
          <w:tcPr>
            <w:tcW w:w="2983" w:type="dxa"/>
            <w:gridSpan w:val="3"/>
            <w:tcBorders>
              <w:top w:val="single" w:sz="4" w:space="0" w:color="auto"/>
              <w:bottom w:val="single" w:sz="4" w:space="0" w:color="auto"/>
            </w:tcBorders>
          </w:tcPr>
          <w:p w:rsidR="00FE19BA" w:rsidRDefault="00FE19BA" w:rsidP="00C85BCF">
            <w:pPr>
              <w:spacing w:after="0" w:line="240" w:lineRule="auto"/>
              <w:rPr>
                <w:rFonts w:eastAsia="Times New Roman"/>
                <w:color w:val="000000"/>
                <w:szCs w:val="24"/>
              </w:rPr>
            </w:pPr>
            <w:r>
              <w:rPr>
                <w:rFonts w:eastAsia="Times New Roman"/>
                <w:color w:val="000000"/>
                <w:szCs w:val="24"/>
              </w:rPr>
              <w:t xml:space="preserve">1. Rarely </w:t>
            </w:r>
          </w:p>
        </w:tc>
        <w:tc>
          <w:tcPr>
            <w:tcW w:w="1865" w:type="dxa"/>
            <w:tcBorders>
              <w:top w:val="single" w:sz="4" w:space="0" w:color="auto"/>
              <w:bottom w:val="single" w:sz="4" w:space="0" w:color="auto"/>
            </w:tcBorders>
          </w:tcPr>
          <w:p w:rsidR="00FE19BA" w:rsidRDefault="00FE19BA" w:rsidP="00C85BCF">
            <w:pPr>
              <w:spacing w:after="0" w:line="240" w:lineRule="auto"/>
              <w:rPr>
                <w:rFonts w:eastAsia="Times New Roman"/>
                <w:color w:val="000000"/>
                <w:szCs w:val="24"/>
              </w:rPr>
            </w:pPr>
            <w:r>
              <w:rPr>
                <w:rFonts w:eastAsia="Times New Roman"/>
                <w:color w:val="000000"/>
                <w:szCs w:val="24"/>
              </w:rPr>
              <w:t xml:space="preserve">2.Sometimes </w:t>
            </w:r>
          </w:p>
        </w:tc>
        <w:tc>
          <w:tcPr>
            <w:tcW w:w="2323" w:type="dxa"/>
            <w:tcBorders>
              <w:top w:val="single" w:sz="4" w:space="0" w:color="auto"/>
              <w:bottom w:val="single" w:sz="4" w:space="0" w:color="auto"/>
            </w:tcBorders>
          </w:tcPr>
          <w:p w:rsidR="00FE19BA" w:rsidRDefault="00FE19BA" w:rsidP="00C85BCF">
            <w:pPr>
              <w:spacing w:after="0" w:line="240" w:lineRule="auto"/>
              <w:ind w:left="0"/>
              <w:rPr>
                <w:rFonts w:eastAsia="Times New Roman"/>
                <w:color w:val="000000"/>
                <w:szCs w:val="24"/>
              </w:rPr>
            </w:pPr>
            <w:r>
              <w:rPr>
                <w:rFonts w:eastAsia="Times New Roman"/>
                <w:color w:val="000000"/>
                <w:szCs w:val="24"/>
              </w:rPr>
              <w:t xml:space="preserve"> 3.Often </w:t>
            </w:r>
          </w:p>
        </w:tc>
      </w:tr>
      <w:tr w:rsidR="00FE19BA" w:rsidTr="00C85BCF">
        <w:trPr>
          <w:trHeight w:val="16"/>
        </w:trPr>
        <w:tc>
          <w:tcPr>
            <w:tcW w:w="860" w:type="dxa"/>
            <w:tcBorders>
              <w:top w:val="single" w:sz="4" w:space="0" w:color="auto"/>
              <w:bottom w:val="single" w:sz="4" w:space="0" w:color="auto"/>
            </w:tcBorders>
            <w:vAlign w:val="center"/>
          </w:tcPr>
          <w:p w:rsidR="00FE19BA" w:rsidRDefault="00FE19BA" w:rsidP="00C85BCF">
            <w:pPr>
              <w:spacing w:after="0" w:line="240" w:lineRule="auto"/>
              <w:rPr>
                <w:rFonts w:eastAsia="Times New Roman"/>
                <w:color w:val="000000"/>
                <w:szCs w:val="24"/>
              </w:rPr>
            </w:pPr>
            <w:r>
              <w:rPr>
                <w:rFonts w:eastAsia="Times New Roman"/>
                <w:color w:val="000000"/>
                <w:szCs w:val="24"/>
              </w:rPr>
              <w:t>3</w:t>
            </w:r>
          </w:p>
        </w:tc>
        <w:tc>
          <w:tcPr>
            <w:tcW w:w="5608" w:type="dxa"/>
            <w:gridSpan w:val="4"/>
            <w:tcBorders>
              <w:top w:val="single" w:sz="4" w:space="0" w:color="auto"/>
              <w:bottom w:val="single" w:sz="4" w:space="0" w:color="auto"/>
            </w:tcBorders>
          </w:tcPr>
          <w:p w:rsidR="00FE19BA" w:rsidRDefault="00FE19BA" w:rsidP="00C85BCF">
            <w:pPr>
              <w:spacing w:after="0" w:line="240" w:lineRule="auto"/>
              <w:ind w:left="0"/>
              <w:rPr>
                <w:rFonts w:eastAsia="Times New Roman"/>
                <w:color w:val="000000"/>
                <w:szCs w:val="24"/>
              </w:rPr>
            </w:pPr>
            <w:r>
              <w:rPr>
                <w:rFonts w:eastAsia="Times New Roman"/>
                <w:color w:val="000000"/>
                <w:szCs w:val="24"/>
              </w:rPr>
              <w:t>In the past four weeks, did you or any household member have to eat a limited variety of foods due to a lack of resources?</w:t>
            </w:r>
          </w:p>
        </w:tc>
        <w:tc>
          <w:tcPr>
            <w:tcW w:w="1865" w:type="dxa"/>
            <w:tcBorders>
              <w:top w:val="single" w:sz="4" w:space="0" w:color="auto"/>
              <w:bottom w:val="single" w:sz="4" w:space="0" w:color="auto"/>
            </w:tcBorders>
          </w:tcPr>
          <w:p w:rsidR="00FE19BA" w:rsidRDefault="00FE19BA" w:rsidP="00C85BCF">
            <w:pPr>
              <w:spacing w:after="0" w:line="240" w:lineRule="auto"/>
              <w:rPr>
                <w:rFonts w:eastAsia="Times New Roman"/>
                <w:color w:val="000000"/>
                <w:szCs w:val="24"/>
              </w:rPr>
            </w:pPr>
            <w:r>
              <w:rPr>
                <w:rFonts w:eastAsia="Times New Roman"/>
                <w:color w:val="000000"/>
                <w:szCs w:val="24"/>
              </w:rPr>
              <w:t xml:space="preserve">1. Yes   </w:t>
            </w:r>
          </w:p>
        </w:tc>
        <w:tc>
          <w:tcPr>
            <w:tcW w:w="2323" w:type="dxa"/>
            <w:tcBorders>
              <w:top w:val="single" w:sz="4" w:space="0" w:color="auto"/>
              <w:bottom w:val="single" w:sz="4" w:space="0" w:color="auto"/>
            </w:tcBorders>
          </w:tcPr>
          <w:p w:rsidR="00FE19BA" w:rsidRDefault="00FE19BA" w:rsidP="00C85BCF">
            <w:pPr>
              <w:spacing w:after="0" w:line="240" w:lineRule="auto"/>
              <w:rPr>
                <w:rFonts w:eastAsia="Times New Roman"/>
                <w:color w:val="000000"/>
                <w:szCs w:val="24"/>
              </w:rPr>
            </w:pPr>
            <w:r>
              <w:rPr>
                <w:rFonts w:eastAsia="Times New Roman"/>
                <w:color w:val="000000"/>
                <w:szCs w:val="24"/>
              </w:rPr>
              <w:t>2. No (skip to Q4)</w:t>
            </w:r>
          </w:p>
        </w:tc>
      </w:tr>
      <w:tr w:rsidR="00FE19BA" w:rsidTr="00C85BCF">
        <w:trPr>
          <w:trHeight w:val="29"/>
        </w:trPr>
        <w:tc>
          <w:tcPr>
            <w:tcW w:w="860" w:type="dxa"/>
            <w:tcBorders>
              <w:top w:val="single" w:sz="4" w:space="0" w:color="auto"/>
              <w:bottom w:val="single" w:sz="4" w:space="0" w:color="auto"/>
            </w:tcBorders>
            <w:vAlign w:val="center"/>
          </w:tcPr>
          <w:p w:rsidR="00FE19BA" w:rsidRDefault="00FE19BA" w:rsidP="00C85BCF">
            <w:pPr>
              <w:spacing w:after="0" w:line="240" w:lineRule="auto"/>
              <w:rPr>
                <w:rFonts w:eastAsia="Times New Roman"/>
                <w:color w:val="000000"/>
                <w:szCs w:val="24"/>
              </w:rPr>
            </w:pPr>
            <w:r>
              <w:rPr>
                <w:rFonts w:eastAsia="Times New Roman"/>
                <w:color w:val="000000"/>
                <w:szCs w:val="24"/>
              </w:rPr>
              <w:t>3.1</w:t>
            </w:r>
          </w:p>
        </w:tc>
        <w:tc>
          <w:tcPr>
            <w:tcW w:w="2625" w:type="dxa"/>
            <w:tcBorders>
              <w:top w:val="single" w:sz="4" w:space="0" w:color="auto"/>
              <w:bottom w:val="single" w:sz="4" w:space="0" w:color="auto"/>
            </w:tcBorders>
          </w:tcPr>
          <w:p w:rsidR="00FE19BA" w:rsidRDefault="00FE19BA" w:rsidP="00C85BCF">
            <w:pPr>
              <w:spacing w:after="0" w:line="240" w:lineRule="auto"/>
              <w:ind w:left="0"/>
              <w:rPr>
                <w:rFonts w:eastAsia="Times New Roman"/>
                <w:color w:val="000000"/>
                <w:szCs w:val="24"/>
              </w:rPr>
            </w:pPr>
            <w:r>
              <w:rPr>
                <w:rFonts w:eastAsia="Times New Roman"/>
                <w:color w:val="000000"/>
                <w:szCs w:val="24"/>
              </w:rPr>
              <w:t xml:space="preserve">How often did this happen? </w:t>
            </w:r>
          </w:p>
        </w:tc>
        <w:tc>
          <w:tcPr>
            <w:tcW w:w="2983" w:type="dxa"/>
            <w:gridSpan w:val="3"/>
            <w:tcBorders>
              <w:top w:val="single" w:sz="4" w:space="0" w:color="auto"/>
              <w:bottom w:val="single" w:sz="4" w:space="0" w:color="auto"/>
            </w:tcBorders>
          </w:tcPr>
          <w:p w:rsidR="00FE19BA" w:rsidRDefault="00FE19BA" w:rsidP="00C85BCF">
            <w:pPr>
              <w:spacing w:after="0" w:line="240" w:lineRule="auto"/>
              <w:rPr>
                <w:rFonts w:eastAsia="Times New Roman"/>
                <w:color w:val="000000"/>
                <w:szCs w:val="24"/>
              </w:rPr>
            </w:pPr>
            <w:r>
              <w:rPr>
                <w:rFonts w:eastAsia="Times New Roman"/>
                <w:color w:val="000000"/>
                <w:szCs w:val="24"/>
              </w:rPr>
              <w:t xml:space="preserve">1. Rarely </w:t>
            </w:r>
          </w:p>
        </w:tc>
        <w:tc>
          <w:tcPr>
            <w:tcW w:w="1865" w:type="dxa"/>
            <w:tcBorders>
              <w:top w:val="single" w:sz="4" w:space="0" w:color="auto"/>
              <w:bottom w:val="single" w:sz="4" w:space="0" w:color="auto"/>
            </w:tcBorders>
          </w:tcPr>
          <w:p w:rsidR="00FE19BA" w:rsidRDefault="00FE19BA" w:rsidP="00C85BCF">
            <w:pPr>
              <w:spacing w:after="0" w:line="240" w:lineRule="auto"/>
              <w:rPr>
                <w:rFonts w:eastAsia="Times New Roman"/>
                <w:color w:val="000000"/>
                <w:szCs w:val="24"/>
              </w:rPr>
            </w:pPr>
            <w:r>
              <w:rPr>
                <w:rFonts w:eastAsia="Times New Roman"/>
                <w:color w:val="000000"/>
                <w:szCs w:val="24"/>
              </w:rPr>
              <w:t xml:space="preserve">2.Sometimes </w:t>
            </w:r>
          </w:p>
        </w:tc>
        <w:tc>
          <w:tcPr>
            <w:tcW w:w="2323" w:type="dxa"/>
            <w:tcBorders>
              <w:top w:val="single" w:sz="4" w:space="0" w:color="auto"/>
              <w:bottom w:val="single" w:sz="4" w:space="0" w:color="auto"/>
            </w:tcBorders>
          </w:tcPr>
          <w:p w:rsidR="00FE19BA" w:rsidRDefault="00FE19BA" w:rsidP="00C85BCF">
            <w:pPr>
              <w:spacing w:after="0" w:line="240" w:lineRule="auto"/>
              <w:ind w:left="0"/>
              <w:rPr>
                <w:rFonts w:eastAsia="Times New Roman"/>
                <w:color w:val="000000"/>
                <w:szCs w:val="24"/>
              </w:rPr>
            </w:pPr>
            <w:r>
              <w:rPr>
                <w:rFonts w:eastAsia="Times New Roman"/>
                <w:color w:val="000000"/>
                <w:szCs w:val="24"/>
              </w:rPr>
              <w:t xml:space="preserve"> 3.Often </w:t>
            </w:r>
          </w:p>
        </w:tc>
      </w:tr>
      <w:tr w:rsidR="00FE19BA" w:rsidTr="00C85BCF">
        <w:trPr>
          <w:trHeight w:val="19"/>
        </w:trPr>
        <w:tc>
          <w:tcPr>
            <w:tcW w:w="860" w:type="dxa"/>
            <w:tcBorders>
              <w:top w:val="single" w:sz="4" w:space="0" w:color="auto"/>
              <w:bottom w:val="single" w:sz="4" w:space="0" w:color="auto"/>
            </w:tcBorders>
            <w:vAlign w:val="center"/>
          </w:tcPr>
          <w:p w:rsidR="00FE19BA" w:rsidRDefault="00FE19BA" w:rsidP="00C85BCF">
            <w:pPr>
              <w:spacing w:after="0" w:line="240" w:lineRule="auto"/>
              <w:rPr>
                <w:rFonts w:eastAsia="Times New Roman"/>
                <w:color w:val="000000"/>
                <w:szCs w:val="24"/>
              </w:rPr>
            </w:pPr>
            <w:r>
              <w:rPr>
                <w:rFonts w:eastAsia="Times New Roman"/>
                <w:color w:val="000000"/>
                <w:szCs w:val="24"/>
              </w:rPr>
              <w:t>4</w:t>
            </w:r>
          </w:p>
        </w:tc>
        <w:tc>
          <w:tcPr>
            <w:tcW w:w="5608" w:type="dxa"/>
            <w:gridSpan w:val="4"/>
            <w:tcBorders>
              <w:top w:val="single" w:sz="4" w:space="0" w:color="auto"/>
              <w:bottom w:val="single" w:sz="4" w:space="0" w:color="auto"/>
            </w:tcBorders>
          </w:tcPr>
          <w:p w:rsidR="00FE19BA" w:rsidRDefault="00FE19BA" w:rsidP="00C85BCF">
            <w:pPr>
              <w:spacing w:after="0" w:line="240" w:lineRule="auto"/>
              <w:ind w:left="0"/>
              <w:rPr>
                <w:rFonts w:eastAsia="Times New Roman"/>
                <w:color w:val="000000"/>
                <w:szCs w:val="24"/>
              </w:rPr>
            </w:pPr>
            <w:r>
              <w:rPr>
                <w:rFonts w:eastAsia="Times New Roman"/>
                <w:color w:val="000000"/>
                <w:szCs w:val="24"/>
              </w:rPr>
              <w:t xml:space="preserve">In the past four weeks, did you or any household member have to eat some foods that you really did not want to eat because of a lack of resources </w:t>
            </w:r>
          </w:p>
        </w:tc>
        <w:tc>
          <w:tcPr>
            <w:tcW w:w="1865" w:type="dxa"/>
            <w:tcBorders>
              <w:top w:val="single" w:sz="4" w:space="0" w:color="auto"/>
              <w:bottom w:val="single" w:sz="4" w:space="0" w:color="auto"/>
            </w:tcBorders>
          </w:tcPr>
          <w:p w:rsidR="00FE19BA" w:rsidRDefault="00FE19BA" w:rsidP="00C85BCF">
            <w:pPr>
              <w:spacing w:after="0" w:line="240" w:lineRule="auto"/>
              <w:rPr>
                <w:rFonts w:eastAsia="Times New Roman"/>
                <w:color w:val="000000"/>
                <w:szCs w:val="24"/>
              </w:rPr>
            </w:pPr>
            <w:r>
              <w:rPr>
                <w:rFonts w:eastAsia="Times New Roman"/>
                <w:color w:val="000000"/>
                <w:szCs w:val="24"/>
              </w:rPr>
              <w:t xml:space="preserve">1. □ Yes   </w:t>
            </w:r>
          </w:p>
        </w:tc>
        <w:tc>
          <w:tcPr>
            <w:tcW w:w="2323" w:type="dxa"/>
            <w:tcBorders>
              <w:top w:val="single" w:sz="4" w:space="0" w:color="auto"/>
              <w:bottom w:val="single" w:sz="4" w:space="0" w:color="auto"/>
            </w:tcBorders>
          </w:tcPr>
          <w:p w:rsidR="00FE19BA" w:rsidRDefault="00FE19BA" w:rsidP="00C85BCF">
            <w:pPr>
              <w:spacing w:after="0" w:line="240" w:lineRule="auto"/>
              <w:rPr>
                <w:rFonts w:eastAsia="Times New Roman"/>
                <w:color w:val="000000"/>
                <w:szCs w:val="24"/>
              </w:rPr>
            </w:pPr>
            <w:r>
              <w:rPr>
                <w:rFonts w:eastAsia="Times New Roman"/>
                <w:color w:val="000000"/>
                <w:szCs w:val="24"/>
              </w:rPr>
              <w:t>2. No (skip to Q5)</w:t>
            </w:r>
          </w:p>
        </w:tc>
      </w:tr>
      <w:tr w:rsidR="00FE19BA" w:rsidTr="00C85BCF">
        <w:trPr>
          <w:trHeight w:val="29"/>
        </w:trPr>
        <w:tc>
          <w:tcPr>
            <w:tcW w:w="860" w:type="dxa"/>
            <w:tcBorders>
              <w:top w:val="single" w:sz="4" w:space="0" w:color="auto"/>
              <w:bottom w:val="single" w:sz="4" w:space="0" w:color="auto"/>
            </w:tcBorders>
            <w:vAlign w:val="center"/>
          </w:tcPr>
          <w:p w:rsidR="00FE19BA" w:rsidRDefault="00FE19BA" w:rsidP="00C85BCF">
            <w:pPr>
              <w:spacing w:after="0" w:line="240" w:lineRule="auto"/>
              <w:rPr>
                <w:rFonts w:eastAsia="Times New Roman"/>
                <w:color w:val="000000"/>
                <w:szCs w:val="24"/>
              </w:rPr>
            </w:pPr>
            <w:r>
              <w:rPr>
                <w:rFonts w:eastAsia="Times New Roman"/>
                <w:color w:val="000000"/>
                <w:szCs w:val="24"/>
              </w:rPr>
              <w:t>4.1</w:t>
            </w:r>
          </w:p>
        </w:tc>
        <w:tc>
          <w:tcPr>
            <w:tcW w:w="2625" w:type="dxa"/>
            <w:tcBorders>
              <w:top w:val="single" w:sz="4" w:space="0" w:color="auto"/>
              <w:bottom w:val="single" w:sz="4" w:space="0" w:color="auto"/>
            </w:tcBorders>
          </w:tcPr>
          <w:p w:rsidR="00FE19BA" w:rsidRDefault="00FE19BA" w:rsidP="00C85BCF">
            <w:pPr>
              <w:spacing w:after="0" w:line="240" w:lineRule="auto"/>
              <w:ind w:left="0"/>
              <w:rPr>
                <w:rFonts w:eastAsia="Times New Roman"/>
                <w:color w:val="000000"/>
                <w:szCs w:val="24"/>
              </w:rPr>
            </w:pPr>
            <w:r>
              <w:rPr>
                <w:rFonts w:eastAsia="Times New Roman"/>
                <w:color w:val="000000"/>
                <w:szCs w:val="24"/>
              </w:rPr>
              <w:t xml:space="preserve">How often did this happen? </w:t>
            </w:r>
          </w:p>
        </w:tc>
        <w:tc>
          <w:tcPr>
            <w:tcW w:w="2983" w:type="dxa"/>
            <w:gridSpan w:val="3"/>
            <w:tcBorders>
              <w:top w:val="single" w:sz="4" w:space="0" w:color="auto"/>
              <w:bottom w:val="single" w:sz="4" w:space="0" w:color="auto"/>
            </w:tcBorders>
          </w:tcPr>
          <w:p w:rsidR="00FE19BA" w:rsidRDefault="00FE19BA" w:rsidP="00C85BCF">
            <w:pPr>
              <w:spacing w:after="0" w:line="240" w:lineRule="auto"/>
              <w:rPr>
                <w:rFonts w:eastAsia="Times New Roman"/>
                <w:color w:val="000000"/>
                <w:szCs w:val="24"/>
              </w:rPr>
            </w:pPr>
            <w:r>
              <w:rPr>
                <w:rFonts w:eastAsia="Times New Roman"/>
                <w:color w:val="000000"/>
                <w:szCs w:val="24"/>
              </w:rPr>
              <w:t xml:space="preserve">1. Rarely </w:t>
            </w:r>
          </w:p>
        </w:tc>
        <w:tc>
          <w:tcPr>
            <w:tcW w:w="1865" w:type="dxa"/>
            <w:tcBorders>
              <w:top w:val="single" w:sz="4" w:space="0" w:color="auto"/>
              <w:bottom w:val="single" w:sz="4" w:space="0" w:color="auto"/>
            </w:tcBorders>
          </w:tcPr>
          <w:p w:rsidR="00FE19BA" w:rsidRDefault="00FE19BA" w:rsidP="00C85BCF">
            <w:pPr>
              <w:spacing w:after="0" w:line="240" w:lineRule="auto"/>
              <w:rPr>
                <w:rFonts w:eastAsia="Times New Roman"/>
                <w:color w:val="000000"/>
                <w:szCs w:val="24"/>
              </w:rPr>
            </w:pPr>
            <w:r>
              <w:rPr>
                <w:rFonts w:eastAsia="Times New Roman"/>
                <w:color w:val="000000"/>
                <w:szCs w:val="24"/>
              </w:rPr>
              <w:t xml:space="preserve">2.Sometimes </w:t>
            </w:r>
          </w:p>
        </w:tc>
        <w:tc>
          <w:tcPr>
            <w:tcW w:w="2323" w:type="dxa"/>
            <w:tcBorders>
              <w:top w:val="single" w:sz="4" w:space="0" w:color="auto"/>
              <w:bottom w:val="single" w:sz="4" w:space="0" w:color="auto"/>
            </w:tcBorders>
          </w:tcPr>
          <w:p w:rsidR="00FE19BA" w:rsidRDefault="00FE19BA" w:rsidP="00C85BCF">
            <w:pPr>
              <w:spacing w:after="0" w:line="240" w:lineRule="auto"/>
              <w:ind w:left="0"/>
              <w:rPr>
                <w:rFonts w:eastAsia="Times New Roman"/>
                <w:color w:val="000000"/>
                <w:szCs w:val="24"/>
              </w:rPr>
            </w:pPr>
            <w:r>
              <w:rPr>
                <w:rFonts w:eastAsia="Times New Roman"/>
                <w:color w:val="000000"/>
                <w:szCs w:val="24"/>
              </w:rPr>
              <w:t xml:space="preserve"> 3.Often </w:t>
            </w:r>
          </w:p>
        </w:tc>
      </w:tr>
      <w:tr w:rsidR="00FE19BA" w:rsidTr="00C85BCF">
        <w:trPr>
          <w:trHeight w:val="19"/>
        </w:trPr>
        <w:tc>
          <w:tcPr>
            <w:tcW w:w="860" w:type="dxa"/>
            <w:tcBorders>
              <w:top w:val="single" w:sz="4" w:space="0" w:color="auto"/>
              <w:bottom w:val="single" w:sz="4" w:space="0" w:color="auto"/>
            </w:tcBorders>
            <w:vAlign w:val="center"/>
          </w:tcPr>
          <w:p w:rsidR="00FE19BA" w:rsidRDefault="00FE19BA" w:rsidP="00C85BCF">
            <w:pPr>
              <w:spacing w:after="0" w:line="240" w:lineRule="auto"/>
              <w:rPr>
                <w:rFonts w:eastAsia="Times New Roman"/>
                <w:color w:val="000000"/>
                <w:szCs w:val="24"/>
              </w:rPr>
            </w:pPr>
            <w:r>
              <w:rPr>
                <w:rFonts w:eastAsia="Times New Roman"/>
                <w:color w:val="000000"/>
                <w:szCs w:val="24"/>
              </w:rPr>
              <w:t>5</w:t>
            </w:r>
          </w:p>
        </w:tc>
        <w:tc>
          <w:tcPr>
            <w:tcW w:w="5608" w:type="dxa"/>
            <w:gridSpan w:val="4"/>
            <w:tcBorders>
              <w:top w:val="single" w:sz="4" w:space="0" w:color="auto"/>
              <w:bottom w:val="single" w:sz="4" w:space="0" w:color="auto"/>
            </w:tcBorders>
          </w:tcPr>
          <w:p w:rsidR="00FE19BA" w:rsidRDefault="00FE19BA" w:rsidP="00C85BCF">
            <w:pPr>
              <w:spacing w:after="0" w:line="240" w:lineRule="auto"/>
              <w:ind w:left="0"/>
              <w:rPr>
                <w:rFonts w:eastAsia="Times New Roman"/>
                <w:color w:val="000000"/>
                <w:szCs w:val="24"/>
              </w:rPr>
            </w:pPr>
            <w:r>
              <w:rPr>
                <w:rFonts w:eastAsia="Times New Roman"/>
                <w:color w:val="000000"/>
                <w:szCs w:val="24"/>
              </w:rPr>
              <w:t>In the past four weeks, did you or any household member have to eat a smaller meal than you felt you needed because there was not enough food?</w:t>
            </w:r>
          </w:p>
        </w:tc>
        <w:tc>
          <w:tcPr>
            <w:tcW w:w="1865" w:type="dxa"/>
            <w:tcBorders>
              <w:top w:val="single" w:sz="4" w:space="0" w:color="auto"/>
              <w:bottom w:val="single" w:sz="4" w:space="0" w:color="auto"/>
            </w:tcBorders>
          </w:tcPr>
          <w:p w:rsidR="00FE19BA" w:rsidRDefault="00FE19BA" w:rsidP="00C85BCF">
            <w:pPr>
              <w:spacing w:after="0" w:line="240" w:lineRule="auto"/>
              <w:rPr>
                <w:rFonts w:eastAsia="Times New Roman"/>
                <w:color w:val="000000"/>
                <w:szCs w:val="24"/>
              </w:rPr>
            </w:pPr>
            <w:r>
              <w:rPr>
                <w:rFonts w:eastAsia="Times New Roman"/>
                <w:color w:val="000000"/>
                <w:szCs w:val="24"/>
              </w:rPr>
              <w:t xml:space="preserve">1. □ Yes   </w:t>
            </w:r>
          </w:p>
        </w:tc>
        <w:tc>
          <w:tcPr>
            <w:tcW w:w="2323" w:type="dxa"/>
            <w:tcBorders>
              <w:top w:val="single" w:sz="4" w:space="0" w:color="auto"/>
              <w:bottom w:val="single" w:sz="4" w:space="0" w:color="auto"/>
            </w:tcBorders>
          </w:tcPr>
          <w:p w:rsidR="00FE19BA" w:rsidRDefault="00FE19BA" w:rsidP="00C85BCF">
            <w:pPr>
              <w:spacing w:after="0" w:line="240" w:lineRule="auto"/>
              <w:rPr>
                <w:rFonts w:eastAsia="Times New Roman"/>
                <w:color w:val="000000"/>
                <w:szCs w:val="24"/>
              </w:rPr>
            </w:pPr>
            <w:r>
              <w:rPr>
                <w:rFonts w:eastAsia="Times New Roman"/>
                <w:color w:val="000000"/>
                <w:szCs w:val="24"/>
              </w:rPr>
              <w:t>2. No (skip to Q6)</w:t>
            </w:r>
          </w:p>
        </w:tc>
      </w:tr>
      <w:tr w:rsidR="00FE19BA" w:rsidTr="00C85BCF">
        <w:trPr>
          <w:trHeight w:val="29"/>
        </w:trPr>
        <w:tc>
          <w:tcPr>
            <w:tcW w:w="860" w:type="dxa"/>
            <w:tcBorders>
              <w:top w:val="single" w:sz="4" w:space="0" w:color="auto"/>
              <w:bottom w:val="single" w:sz="4" w:space="0" w:color="auto"/>
            </w:tcBorders>
            <w:vAlign w:val="center"/>
          </w:tcPr>
          <w:p w:rsidR="00FE19BA" w:rsidRDefault="00FE19BA" w:rsidP="00C85BCF">
            <w:pPr>
              <w:spacing w:after="0" w:line="240" w:lineRule="auto"/>
              <w:rPr>
                <w:rFonts w:eastAsia="Times New Roman"/>
                <w:color w:val="000000"/>
                <w:szCs w:val="24"/>
              </w:rPr>
            </w:pPr>
            <w:r>
              <w:rPr>
                <w:rFonts w:eastAsia="Times New Roman"/>
                <w:color w:val="000000"/>
                <w:szCs w:val="24"/>
              </w:rPr>
              <w:t>5.1</w:t>
            </w:r>
          </w:p>
        </w:tc>
        <w:tc>
          <w:tcPr>
            <w:tcW w:w="2625" w:type="dxa"/>
            <w:tcBorders>
              <w:top w:val="single" w:sz="4" w:space="0" w:color="auto"/>
              <w:bottom w:val="single" w:sz="4" w:space="0" w:color="auto"/>
            </w:tcBorders>
          </w:tcPr>
          <w:p w:rsidR="00FE19BA" w:rsidRDefault="00FE19BA" w:rsidP="00C85BCF">
            <w:pPr>
              <w:spacing w:after="0" w:line="240" w:lineRule="auto"/>
              <w:ind w:left="0"/>
              <w:rPr>
                <w:rFonts w:eastAsia="Times New Roman"/>
                <w:color w:val="000000"/>
                <w:szCs w:val="24"/>
              </w:rPr>
            </w:pPr>
            <w:r>
              <w:rPr>
                <w:rFonts w:eastAsia="Times New Roman"/>
                <w:color w:val="000000"/>
                <w:szCs w:val="24"/>
              </w:rPr>
              <w:t xml:space="preserve">How often did this happen? </w:t>
            </w:r>
          </w:p>
        </w:tc>
        <w:tc>
          <w:tcPr>
            <w:tcW w:w="2983" w:type="dxa"/>
            <w:gridSpan w:val="3"/>
            <w:tcBorders>
              <w:top w:val="single" w:sz="4" w:space="0" w:color="auto"/>
              <w:bottom w:val="single" w:sz="4" w:space="0" w:color="auto"/>
            </w:tcBorders>
          </w:tcPr>
          <w:p w:rsidR="00FE19BA" w:rsidRDefault="00FE19BA" w:rsidP="00C85BCF">
            <w:pPr>
              <w:spacing w:after="0" w:line="240" w:lineRule="auto"/>
              <w:rPr>
                <w:rFonts w:eastAsia="Times New Roman"/>
                <w:color w:val="000000"/>
                <w:szCs w:val="24"/>
              </w:rPr>
            </w:pPr>
            <w:r>
              <w:rPr>
                <w:rFonts w:eastAsia="Times New Roman"/>
                <w:color w:val="000000"/>
                <w:szCs w:val="24"/>
              </w:rPr>
              <w:t xml:space="preserve">1. Rarely </w:t>
            </w:r>
          </w:p>
        </w:tc>
        <w:tc>
          <w:tcPr>
            <w:tcW w:w="1865" w:type="dxa"/>
            <w:tcBorders>
              <w:top w:val="single" w:sz="4" w:space="0" w:color="auto"/>
              <w:bottom w:val="single" w:sz="4" w:space="0" w:color="auto"/>
            </w:tcBorders>
          </w:tcPr>
          <w:p w:rsidR="00FE19BA" w:rsidRDefault="00FE19BA" w:rsidP="00C85BCF">
            <w:pPr>
              <w:spacing w:after="0" w:line="240" w:lineRule="auto"/>
              <w:rPr>
                <w:rFonts w:eastAsia="Times New Roman"/>
                <w:color w:val="000000"/>
                <w:szCs w:val="24"/>
              </w:rPr>
            </w:pPr>
            <w:r>
              <w:rPr>
                <w:rFonts w:eastAsia="Times New Roman"/>
                <w:color w:val="000000"/>
                <w:szCs w:val="24"/>
              </w:rPr>
              <w:t xml:space="preserve">2.Sometimes </w:t>
            </w:r>
          </w:p>
        </w:tc>
        <w:tc>
          <w:tcPr>
            <w:tcW w:w="2323" w:type="dxa"/>
            <w:tcBorders>
              <w:top w:val="single" w:sz="4" w:space="0" w:color="auto"/>
              <w:bottom w:val="single" w:sz="4" w:space="0" w:color="auto"/>
            </w:tcBorders>
          </w:tcPr>
          <w:p w:rsidR="00FE19BA" w:rsidRDefault="00FE19BA" w:rsidP="00C85BCF">
            <w:pPr>
              <w:spacing w:after="0" w:line="240" w:lineRule="auto"/>
              <w:ind w:left="0"/>
              <w:rPr>
                <w:rFonts w:eastAsia="Times New Roman"/>
                <w:color w:val="000000"/>
                <w:szCs w:val="24"/>
              </w:rPr>
            </w:pPr>
            <w:r>
              <w:rPr>
                <w:rFonts w:eastAsia="Times New Roman"/>
                <w:color w:val="000000"/>
                <w:szCs w:val="24"/>
              </w:rPr>
              <w:t xml:space="preserve"> 3.Often </w:t>
            </w:r>
          </w:p>
        </w:tc>
      </w:tr>
      <w:tr w:rsidR="00FE19BA" w:rsidTr="00C85BCF">
        <w:trPr>
          <w:trHeight w:val="16"/>
        </w:trPr>
        <w:tc>
          <w:tcPr>
            <w:tcW w:w="860" w:type="dxa"/>
            <w:tcBorders>
              <w:top w:val="single" w:sz="4" w:space="0" w:color="auto"/>
              <w:bottom w:val="single" w:sz="4" w:space="0" w:color="auto"/>
            </w:tcBorders>
            <w:vAlign w:val="center"/>
          </w:tcPr>
          <w:p w:rsidR="00FE19BA" w:rsidRDefault="00FE19BA" w:rsidP="00C85BCF">
            <w:pPr>
              <w:spacing w:after="0" w:line="240" w:lineRule="auto"/>
              <w:rPr>
                <w:rFonts w:eastAsia="Times New Roman"/>
                <w:color w:val="000000"/>
                <w:szCs w:val="24"/>
              </w:rPr>
            </w:pPr>
            <w:r>
              <w:rPr>
                <w:rFonts w:eastAsia="Times New Roman"/>
                <w:color w:val="000000"/>
                <w:szCs w:val="24"/>
              </w:rPr>
              <w:t>6</w:t>
            </w:r>
          </w:p>
        </w:tc>
        <w:tc>
          <w:tcPr>
            <w:tcW w:w="5608" w:type="dxa"/>
            <w:gridSpan w:val="4"/>
            <w:tcBorders>
              <w:top w:val="single" w:sz="4" w:space="0" w:color="auto"/>
              <w:bottom w:val="single" w:sz="4" w:space="0" w:color="auto"/>
            </w:tcBorders>
          </w:tcPr>
          <w:p w:rsidR="00FE19BA" w:rsidRDefault="00FE19BA" w:rsidP="00C85BCF">
            <w:pPr>
              <w:spacing w:after="0" w:line="240" w:lineRule="auto"/>
              <w:ind w:left="0"/>
              <w:rPr>
                <w:rFonts w:eastAsia="Times New Roman"/>
                <w:color w:val="000000"/>
                <w:szCs w:val="24"/>
              </w:rPr>
            </w:pPr>
            <w:r>
              <w:rPr>
                <w:rFonts w:eastAsia="Times New Roman"/>
                <w:color w:val="000000"/>
                <w:szCs w:val="24"/>
              </w:rPr>
              <w:t>In the past four weeks, did you or any other household member have to eat fewer meals in a day because there was not enough food?</w:t>
            </w:r>
          </w:p>
        </w:tc>
        <w:tc>
          <w:tcPr>
            <w:tcW w:w="1865" w:type="dxa"/>
            <w:tcBorders>
              <w:top w:val="single" w:sz="4" w:space="0" w:color="auto"/>
              <w:bottom w:val="single" w:sz="4" w:space="0" w:color="auto"/>
            </w:tcBorders>
          </w:tcPr>
          <w:p w:rsidR="00FE19BA" w:rsidRDefault="00FE19BA" w:rsidP="00C85BCF">
            <w:pPr>
              <w:spacing w:after="0" w:line="240" w:lineRule="auto"/>
              <w:rPr>
                <w:rFonts w:eastAsia="Times New Roman"/>
                <w:color w:val="000000"/>
                <w:szCs w:val="24"/>
              </w:rPr>
            </w:pPr>
            <w:r>
              <w:rPr>
                <w:rFonts w:eastAsia="Times New Roman"/>
                <w:color w:val="000000"/>
                <w:szCs w:val="24"/>
              </w:rPr>
              <w:t xml:space="preserve">1. Yes   </w:t>
            </w:r>
          </w:p>
        </w:tc>
        <w:tc>
          <w:tcPr>
            <w:tcW w:w="2323" w:type="dxa"/>
            <w:tcBorders>
              <w:top w:val="single" w:sz="4" w:space="0" w:color="auto"/>
              <w:bottom w:val="single" w:sz="4" w:space="0" w:color="auto"/>
            </w:tcBorders>
          </w:tcPr>
          <w:p w:rsidR="00FE19BA" w:rsidRDefault="00FE19BA" w:rsidP="00C85BCF">
            <w:pPr>
              <w:spacing w:after="0" w:line="240" w:lineRule="auto"/>
              <w:rPr>
                <w:rFonts w:eastAsia="Times New Roman"/>
                <w:color w:val="000000"/>
                <w:szCs w:val="24"/>
              </w:rPr>
            </w:pPr>
            <w:r>
              <w:rPr>
                <w:rFonts w:eastAsia="Times New Roman"/>
                <w:color w:val="000000"/>
                <w:szCs w:val="24"/>
              </w:rPr>
              <w:t>2. No (skip to Q7)</w:t>
            </w:r>
          </w:p>
        </w:tc>
      </w:tr>
      <w:tr w:rsidR="00FE19BA" w:rsidTr="00C85BCF">
        <w:trPr>
          <w:trHeight w:val="29"/>
        </w:trPr>
        <w:tc>
          <w:tcPr>
            <w:tcW w:w="860" w:type="dxa"/>
            <w:tcBorders>
              <w:top w:val="single" w:sz="4" w:space="0" w:color="auto"/>
              <w:bottom w:val="single" w:sz="4" w:space="0" w:color="auto"/>
            </w:tcBorders>
            <w:vAlign w:val="center"/>
          </w:tcPr>
          <w:p w:rsidR="00FE19BA" w:rsidRDefault="00FE19BA" w:rsidP="00C85BCF">
            <w:pPr>
              <w:spacing w:after="0" w:line="240" w:lineRule="auto"/>
              <w:rPr>
                <w:rFonts w:eastAsia="Times New Roman"/>
                <w:color w:val="000000"/>
                <w:szCs w:val="24"/>
              </w:rPr>
            </w:pPr>
            <w:r>
              <w:rPr>
                <w:rFonts w:eastAsia="Times New Roman"/>
                <w:color w:val="000000"/>
                <w:szCs w:val="24"/>
              </w:rPr>
              <w:t>6.1</w:t>
            </w:r>
          </w:p>
        </w:tc>
        <w:tc>
          <w:tcPr>
            <w:tcW w:w="2625" w:type="dxa"/>
            <w:tcBorders>
              <w:top w:val="single" w:sz="4" w:space="0" w:color="auto"/>
              <w:bottom w:val="single" w:sz="4" w:space="0" w:color="auto"/>
            </w:tcBorders>
          </w:tcPr>
          <w:p w:rsidR="00FE19BA" w:rsidRDefault="00FE19BA" w:rsidP="00C85BCF">
            <w:pPr>
              <w:spacing w:after="0" w:line="240" w:lineRule="auto"/>
              <w:ind w:left="0"/>
              <w:rPr>
                <w:rFonts w:eastAsia="Times New Roman"/>
                <w:color w:val="000000"/>
                <w:szCs w:val="24"/>
              </w:rPr>
            </w:pPr>
            <w:r>
              <w:rPr>
                <w:rFonts w:eastAsia="Times New Roman"/>
                <w:color w:val="000000"/>
                <w:szCs w:val="24"/>
              </w:rPr>
              <w:t xml:space="preserve">How often did this happen? </w:t>
            </w:r>
          </w:p>
        </w:tc>
        <w:tc>
          <w:tcPr>
            <w:tcW w:w="2983" w:type="dxa"/>
            <w:gridSpan w:val="3"/>
            <w:tcBorders>
              <w:top w:val="single" w:sz="4" w:space="0" w:color="auto"/>
              <w:bottom w:val="single" w:sz="4" w:space="0" w:color="auto"/>
            </w:tcBorders>
          </w:tcPr>
          <w:p w:rsidR="00FE19BA" w:rsidRDefault="00FE19BA" w:rsidP="00C85BCF">
            <w:pPr>
              <w:spacing w:after="0" w:line="240" w:lineRule="auto"/>
              <w:rPr>
                <w:rFonts w:eastAsia="Times New Roman"/>
                <w:color w:val="000000"/>
                <w:szCs w:val="24"/>
              </w:rPr>
            </w:pPr>
            <w:r>
              <w:rPr>
                <w:rFonts w:eastAsia="Times New Roman"/>
                <w:color w:val="000000"/>
                <w:szCs w:val="24"/>
              </w:rPr>
              <w:t xml:space="preserve">1. Rarely </w:t>
            </w:r>
          </w:p>
        </w:tc>
        <w:tc>
          <w:tcPr>
            <w:tcW w:w="1865" w:type="dxa"/>
            <w:tcBorders>
              <w:top w:val="single" w:sz="4" w:space="0" w:color="auto"/>
              <w:bottom w:val="single" w:sz="4" w:space="0" w:color="auto"/>
            </w:tcBorders>
          </w:tcPr>
          <w:p w:rsidR="00FE19BA" w:rsidRDefault="00FE19BA" w:rsidP="00C85BCF">
            <w:pPr>
              <w:spacing w:after="0" w:line="240" w:lineRule="auto"/>
              <w:rPr>
                <w:rFonts w:eastAsia="Times New Roman"/>
                <w:color w:val="000000"/>
                <w:szCs w:val="24"/>
              </w:rPr>
            </w:pPr>
            <w:r>
              <w:rPr>
                <w:rFonts w:eastAsia="Times New Roman"/>
                <w:color w:val="000000"/>
                <w:szCs w:val="24"/>
              </w:rPr>
              <w:t xml:space="preserve">2.Sometimes </w:t>
            </w:r>
          </w:p>
        </w:tc>
        <w:tc>
          <w:tcPr>
            <w:tcW w:w="2323" w:type="dxa"/>
            <w:tcBorders>
              <w:top w:val="single" w:sz="4" w:space="0" w:color="auto"/>
              <w:bottom w:val="single" w:sz="4" w:space="0" w:color="auto"/>
            </w:tcBorders>
          </w:tcPr>
          <w:p w:rsidR="00FE19BA" w:rsidRDefault="00FE19BA" w:rsidP="00C85BCF">
            <w:pPr>
              <w:spacing w:after="0" w:line="240" w:lineRule="auto"/>
              <w:ind w:left="0"/>
              <w:rPr>
                <w:rFonts w:eastAsia="Times New Roman"/>
                <w:color w:val="000000"/>
                <w:szCs w:val="24"/>
              </w:rPr>
            </w:pPr>
            <w:r>
              <w:rPr>
                <w:rFonts w:eastAsia="Times New Roman"/>
                <w:color w:val="000000"/>
                <w:szCs w:val="24"/>
              </w:rPr>
              <w:t xml:space="preserve"> 3.Often </w:t>
            </w:r>
          </w:p>
        </w:tc>
      </w:tr>
      <w:tr w:rsidR="00FE19BA" w:rsidTr="00C85BCF">
        <w:trPr>
          <w:trHeight w:val="16"/>
        </w:trPr>
        <w:tc>
          <w:tcPr>
            <w:tcW w:w="860" w:type="dxa"/>
            <w:tcBorders>
              <w:top w:val="single" w:sz="4" w:space="0" w:color="auto"/>
              <w:bottom w:val="single" w:sz="4" w:space="0" w:color="auto"/>
            </w:tcBorders>
            <w:vAlign w:val="center"/>
          </w:tcPr>
          <w:p w:rsidR="00FE19BA" w:rsidRDefault="00FE19BA" w:rsidP="00C85BCF">
            <w:pPr>
              <w:spacing w:after="0" w:line="240" w:lineRule="auto"/>
              <w:rPr>
                <w:rFonts w:eastAsia="Times New Roman"/>
                <w:color w:val="000000"/>
                <w:szCs w:val="24"/>
              </w:rPr>
            </w:pPr>
            <w:r>
              <w:rPr>
                <w:rFonts w:eastAsia="Times New Roman"/>
                <w:color w:val="000000"/>
                <w:szCs w:val="24"/>
              </w:rPr>
              <w:t>7</w:t>
            </w:r>
          </w:p>
        </w:tc>
        <w:tc>
          <w:tcPr>
            <w:tcW w:w="5608" w:type="dxa"/>
            <w:gridSpan w:val="4"/>
            <w:tcBorders>
              <w:top w:val="single" w:sz="4" w:space="0" w:color="auto"/>
              <w:bottom w:val="single" w:sz="4" w:space="0" w:color="auto"/>
            </w:tcBorders>
          </w:tcPr>
          <w:p w:rsidR="00FE19BA" w:rsidRDefault="00FE19BA" w:rsidP="00C85BCF">
            <w:pPr>
              <w:spacing w:after="0" w:line="240" w:lineRule="auto"/>
              <w:ind w:left="0"/>
              <w:rPr>
                <w:rFonts w:eastAsia="Times New Roman"/>
                <w:color w:val="000000"/>
                <w:szCs w:val="24"/>
              </w:rPr>
            </w:pPr>
            <w:r>
              <w:rPr>
                <w:rFonts w:eastAsia="Times New Roman"/>
                <w:color w:val="000000"/>
                <w:szCs w:val="24"/>
              </w:rPr>
              <w:t>In the past four weeks, was there ever no food to eat of any kind in your household because of lack of resources to get food?</w:t>
            </w:r>
          </w:p>
        </w:tc>
        <w:tc>
          <w:tcPr>
            <w:tcW w:w="1865" w:type="dxa"/>
            <w:tcBorders>
              <w:top w:val="single" w:sz="4" w:space="0" w:color="auto"/>
              <w:bottom w:val="single" w:sz="4" w:space="0" w:color="auto"/>
            </w:tcBorders>
          </w:tcPr>
          <w:p w:rsidR="00FE19BA" w:rsidRDefault="00FE19BA" w:rsidP="00C85BCF">
            <w:pPr>
              <w:spacing w:after="0" w:line="240" w:lineRule="auto"/>
              <w:rPr>
                <w:rFonts w:eastAsia="Times New Roman"/>
                <w:color w:val="000000"/>
                <w:szCs w:val="24"/>
              </w:rPr>
            </w:pPr>
            <w:r>
              <w:rPr>
                <w:rFonts w:eastAsia="Times New Roman"/>
                <w:color w:val="000000"/>
                <w:szCs w:val="24"/>
              </w:rPr>
              <w:t xml:space="preserve">1. Yes   </w:t>
            </w:r>
          </w:p>
        </w:tc>
        <w:tc>
          <w:tcPr>
            <w:tcW w:w="2323" w:type="dxa"/>
            <w:tcBorders>
              <w:top w:val="single" w:sz="4" w:space="0" w:color="auto"/>
              <w:bottom w:val="single" w:sz="4" w:space="0" w:color="auto"/>
            </w:tcBorders>
          </w:tcPr>
          <w:p w:rsidR="00FE19BA" w:rsidRDefault="00FE19BA" w:rsidP="00C85BCF">
            <w:pPr>
              <w:spacing w:after="0" w:line="240" w:lineRule="auto"/>
              <w:rPr>
                <w:rFonts w:eastAsia="Times New Roman"/>
                <w:color w:val="000000"/>
                <w:szCs w:val="24"/>
              </w:rPr>
            </w:pPr>
            <w:r>
              <w:rPr>
                <w:rFonts w:eastAsia="Times New Roman"/>
                <w:color w:val="000000"/>
                <w:szCs w:val="24"/>
              </w:rPr>
              <w:t>2. No (skip to Q8)</w:t>
            </w:r>
          </w:p>
        </w:tc>
      </w:tr>
      <w:tr w:rsidR="00FE19BA" w:rsidTr="00C85BCF">
        <w:trPr>
          <w:trHeight w:val="29"/>
        </w:trPr>
        <w:tc>
          <w:tcPr>
            <w:tcW w:w="860" w:type="dxa"/>
            <w:tcBorders>
              <w:top w:val="single" w:sz="4" w:space="0" w:color="auto"/>
              <w:bottom w:val="single" w:sz="4" w:space="0" w:color="auto"/>
            </w:tcBorders>
            <w:vAlign w:val="center"/>
          </w:tcPr>
          <w:p w:rsidR="00FE19BA" w:rsidRDefault="00FE19BA" w:rsidP="00C85BCF">
            <w:pPr>
              <w:spacing w:after="0" w:line="240" w:lineRule="auto"/>
              <w:rPr>
                <w:rFonts w:eastAsia="Times New Roman"/>
                <w:color w:val="000000"/>
                <w:szCs w:val="24"/>
              </w:rPr>
            </w:pPr>
            <w:r>
              <w:rPr>
                <w:rFonts w:eastAsia="Times New Roman"/>
                <w:color w:val="000000"/>
                <w:szCs w:val="24"/>
              </w:rPr>
              <w:t>7.1</w:t>
            </w:r>
          </w:p>
        </w:tc>
        <w:tc>
          <w:tcPr>
            <w:tcW w:w="2625" w:type="dxa"/>
            <w:tcBorders>
              <w:top w:val="single" w:sz="4" w:space="0" w:color="auto"/>
              <w:bottom w:val="single" w:sz="4" w:space="0" w:color="auto"/>
            </w:tcBorders>
          </w:tcPr>
          <w:p w:rsidR="00FE19BA" w:rsidRDefault="00FE19BA" w:rsidP="00C85BCF">
            <w:pPr>
              <w:spacing w:after="0" w:line="240" w:lineRule="auto"/>
              <w:ind w:left="0"/>
              <w:rPr>
                <w:rFonts w:eastAsia="Times New Roman"/>
                <w:color w:val="000000"/>
                <w:szCs w:val="24"/>
              </w:rPr>
            </w:pPr>
            <w:r>
              <w:rPr>
                <w:rFonts w:eastAsia="Times New Roman"/>
                <w:color w:val="000000"/>
                <w:szCs w:val="24"/>
              </w:rPr>
              <w:t xml:space="preserve">How often did this happen? </w:t>
            </w:r>
          </w:p>
        </w:tc>
        <w:tc>
          <w:tcPr>
            <w:tcW w:w="2983" w:type="dxa"/>
            <w:gridSpan w:val="3"/>
            <w:tcBorders>
              <w:top w:val="single" w:sz="4" w:space="0" w:color="auto"/>
              <w:bottom w:val="single" w:sz="4" w:space="0" w:color="auto"/>
            </w:tcBorders>
          </w:tcPr>
          <w:p w:rsidR="00FE19BA" w:rsidRDefault="00FE19BA" w:rsidP="00C85BCF">
            <w:pPr>
              <w:spacing w:after="0" w:line="240" w:lineRule="auto"/>
              <w:rPr>
                <w:rFonts w:eastAsia="Times New Roman"/>
                <w:color w:val="000000"/>
                <w:szCs w:val="24"/>
              </w:rPr>
            </w:pPr>
            <w:r>
              <w:rPr>
                <w:rFonts w:eastAsia="Times New Roman"/>
                <w:color w:val="000000"/>
                <w:szCs w:val="24"/>
              </w:rPr>
              <w:t xml:space="preserve">1. Rarely </w:t>
            </w:r>
          </w:p>
        </w:tc>
        <w:tc>
          <w:tcPr>
            <w:tcW w:w="1865" w:type="dxa"/>
            <w:tcBorders>
              <w:top w:val="single" w:sz="4" w:space="0" w:color="auto"/>
              <w:bottom w:val="single" w:sz="4" w:space="0" w:color="auto"/>
            </w:tcBorders>
          </w:tcPr>
          <w:p w:rsidR="00FE19BA" w:rsidRDefault="00FE19BA" w:rsidP="00C85BCF">
            <w:pPr>
              <w:spacing w:after="0" w:line="240" w:lineRule="auto"/>
              <w:rPr>
                <w:rFonts w:eastAsia="Times New Roman"/>
                <w:color w:val="000000"/>
                <w:szCs w:val="24"/>
              </w:rPr>
            </w:pPr>
            <w:r>
              <w:rPr>
                <w:rFonts w:eastAsia="Times New Roman"/>
                <w:color w:val="000000"/>
                <w:szCs w:val="24"/>
              </w:rPr>
              <w:t xml:space="preserve">2.Sometimes </w:t>
            </w:r>
          </w:p>
        </w:tc>
        <w:tc>
          <w:tcPr>
            <w:tcW w:w="2323" w:type="dxa"/>
            <w:tcBorders>
              <w:top w:val="single" w:sz="4" w:space="0" w:color="auto"/>
              <w:bottom w:val="single" w:sz="4" w:space="0" w:color="auto"/>
            </w:tcBorders>
          </w:tcPr>
          <w:p w:rsidR="00FE19BA" w:rsidRDefault="00FE19BA" w:rsidP="00C85BCF">
            <w:pPr>
              <w:spacing w:after="0" w:line="240" w:lineRule="auto"/>
              <w:ind w:left="0"/>
              <w:rPr>
                <w:rFonts w:eastAsia="Times New Roman"/>
                <w:color w:val="000000"/>
                <w:szCs w:val="24"/>
              </w:rPr>
            </w:pPr>
            <w:r>
              <w:rPr>
                <w:rFonts w:eastAsia="Times New Roman"/>
                <w:color w:val="000000"/>
                <w:szCs w:val="24"/>
              </w:rPr>
              <w:t xml:space="preserve"> 3.Often </w:t>
            </w:r>
          </w:p>
        </w:tc>
      </w:tr>
      <w:tr w:rsidR="00FE19BA" w:rsidTr="00C85BCF">
        <w:trPr>
          <w:trHeight w:val="16"/>
        </w:trPr>
        <w:tc>
          <w:tcPr>
            <w:tcW w:w="860" w:type="dxa"/>
            <w:tcBorders>
              <w:top w:val="single" w:sz="4" w:space="0" w:color="auto"/>
              <w:bottom w:val="single" w:sz="4" w:space="0" w:color="auto"/>
            </w:tcBorders>
            <w:vAlign w:val="center"/>
          </w:tcPr>
          <w:p w:rsidR="00FE19BA" w:rsidRDefault="00FE19BA" w:rsidP="00C85BCF">
            <w:pPr>
              <w:spacing w:after="0" w:line="240" w:lineRule="auto"/>
              <w:rPr>
                <w:rFonts w:eastAsia="Times New Roman"/>
                <w:color w:val="000000"/>
                <w:szCs w:val="24"/>
              </w:rPr>
            </w:pPr>
            <w:r>
              <w:rPr>
                <w:rFonts w:eastAsia="Times New Roman"/>
                <w:color w:val="000000"/>
                <w:szCs w:val="24"/>
              </w:rPr>
              <w:t>8</w:t>
            </w:r>
          </w:p>
        </w:tc>
        <w:tc>
          <w:tcPr>
            <w:tcW w:w="5608" w:type="dxa"/>
            <w:gridSpan w:val="4"/>
            <w:tcBorders>
              <w:top w:val="single" w:sz="4" w:space="0" w:color="auto"/>
              <w:bottom w:val="single" w:sz="4" w:space="0" w:color="auto"/>
            </w:tcBorders>
          </w:tcPr>
          <w:p w:rsidR="00FE19BA" w:rsidRDefault="00FE19BA" w:rsidP="00C85BCF">
            <w:pPr>
              <w:spacing w:after="0" w:line="240" w:lineRule="auto"/>
              <w:ind w:left="0"/>
              <w:rPr>
                <w:rFonts w:eastAsia="Times New Roman"/>
                <w:color w:val="000000"/>
                <w:szCs w:val="24"/>
              </w:rPr>
            </w:pPr>
            <w:r>
              <w:rPr>
                <w:rFonts w:eastAsia="Times New Roman"/>
                <w:color w:val="000000"/>
                <w:szCs w:val="24"/>
              </w:rPr>
              <w:t>In the past four weeks, did you or any household member go to sleep at night hungry because there was not enough food?</w:t>
            </w:r>
          </w:p>
        </w:tc>
        <w:tc>
          <w:tcPr>
            <w:tcW w:w="1865" w:type="dxa"/>
            <w:tcBorders>
              <w:top w:val="single" w:sz="4" w:space="0" w:color="auto"/>
              <w:bottom w:val="single" w:sz="4" w:space="0" w:color="auto"/>
            </w:tcBorders>
          </w:tcPr>
          <w:p w:rsidR="00FE19BA" w:rsidRDefault="00FE19BA" w:rsidP="00C85BCF">
            <w:pPr>
              <w:spacing w:after="0" w:line="240" w:lineRule="auto"/>
              <w:rPr>
                <w:rFonts w:eastAsia="Times New Roman"/>
                <w:color w:val="000000"/>
                <w:szCs w:val="24"/>
              </w:rPr>
            </w:pPr>
            <w:r>
              <w:rPr>
                <w:rFonts w:eastAsia="Times New Roman"/>
                <w:color w:val="000000"/>
                <w:szCs w:val="24"/>
              </w:rPr>
              <w:t xml:space="preserve">1. Yes   </w:t>
            </w:r>
          </w:p>
        </w:tc>
        <w:tc>
          <w:tcPr>
            <w:tcW w:w="2323" w:type="dxa"/>
            <w:tcBorders>
              <w:top w:val="single" w:sz="4" w:space="0" w:color="auto"/>
              <w:bottom w:val="single" w:sz="4" w:space="0" w:color="auto"/>
            </w:tcBorders>
          </w:tcPr>
          <w:p w:rsidR="00FE19BA" w:rsidRDefault="00FE19BA" w:rsidP="00C85BCF">
            <w:pPr>
              <w:spacing w:after="0" w:line="240" w:lineRule="auto"/>
              <w:rPr>
                <w:rFonts w:eastAsia="Times New Roman"/>
                <w:color w:val="000000"/>
                <w:szCs w:val="24"/>
              </w:rPr>
            </w:pPr>
            <w:r>
              <w:rPr>
                <w:rFonts w:eastAsia="Times New Roman"/>
                <w:color w:val="000000"/>
                <w:szCs w:val="24"/>
              </w:rPr>
              <w:t>2.No (skip to Q9)</w:t>
            </w:r>
          </w:p>
        </w:tc>
      </w:tr>
      <w:tr w:rsidR="00FE19BA" w:rsidTr="00C85BCF">
        <w:trPr>
          <w:trHeight w:val="29"/>
        </w:trPr>
        <w:tc>
          <w:tcPr>
            <w:tcW w:w="860" w:type="dxa"/>
            <w:tcBorders>
              <w:top w:val="single" w:sz="4" w:space="0" w:color="auto"/>
              <w:bottom w:val="single" w:sz="4" w:space="0" w:color="auto"/>
            </w:tcBorders>
            <w:vAlign w:val="center"/>
          </w:tcPr>
          <w:p w:rsidR="00FE19BA" w:rsidRDefault="00FE19BA" w:rsidP="00C85BCF">
            <w:pPr>
              <w:spacing w:after="0" w:line="240" w:lineRule="auto"/>
              <w:rPr>
                <w:rFonts w:eastAsia="Times New Roman"/>
                <w:color w:val="000000"/>
                <w:szCs w:val="24"/>
              </w:rPr>
            </w:pPr>
            <w:r>
              <w:rPr>
                <w:rFonts w:eastAsia="Times New Roman"/>
                <w:color w:val="000000"/>
                <w:szCs w:val="24"/>
              </w:rPr>
              <w:t>8.1</w:t>
            </w:r>
          </w:p>
        </w:tc>
        <w:tc>
          <w:tcPr>
            <w:tcW w:w="2756" w:type="dxa"/>
            <w:gridSpan w:val="2"/>
            <w:tcBorders>
              <w:top w:val="single" w:sz="4" w:space="0" w:color="auto"/>
              <w:bottom w:val="single" w:sz="4" w:space="0" w:color="auto"/>
            </w:tcBorders>
          </w:tcPr>
          <w:p w:rsidR="00FE19BA" w:rsidRDefault="00FE19BA" w:rsidP="00C85BCF">
            <w:pPr>
              <w:spacing w:after="0" w:line="240" w:lineRule="auto"/>
              <w:ind w:left="0"/>
              <w:rPr>
                <w:rFonts w:eastAsia="Times New Roman"/>
                <w:color w:val="000000"/>
                <w:szCs w:val="24"/>
              </w:rPr>
            </w:pPr>
            <w:r>
              <w:rPr>
                <w:rFonts w:eastAsia="Times New Roman"/>
                <w:color w:val="000000"/>
                <w:szCs w:val="24"/>
              </w:rPr>
              <w:t xml:space="preserve">How often did this happen? </w:t>
            </w:r>
          </w:p>
        </w:tc>
        <w:tc>
          <w:tcPr>
            <w:tcW w:w="2852" w:type="dxa"/>
            <w:gridSpan w:val="2"/>
            <w:tcBorders>
              <w:top w:val="single" w:sz="4" w:space="0" w:color="auto"/>
              <w:bottom w:val="single" w:sz="4" w:space="0" w:color="auto"/>
            </w:tcBorders>
          </w:tcPr>
          <w:p w:rsidR="00FE19BA" w:rsidRDefault="00FE19BA" w:rsidP="00C85BCF">
            <w:pPr>
              <w:spacing w:after="0" w:line="240" w:lineRule="auto"/>
              <w:rPr>
                <w:rFonts w:eastAsia="Times New Roman"/>
                <w:color w:val="000000"/>
                <w:szCs w:val="24"/>
              </w:rPr>
            </w:pPr>
            <w:r>
              <w:rPr>
                <w:rFonts w:eastAsia="Times New Roman"/>
                <w:color w:val="000000"/>
                <w:szCs w:val="24"/>
              </w:rPr>
              <w:t xml:space="preserve">1. Rarely </w:t>
            </w:r>
          </w:p>
        </w:tc>
        <w:tc>
          <w:tcPr>
            <w:tcW w:w="1865" w:type="dxa"/>
            <w:tcBorders>
              <w:top w:val="single" w:sz="4" w:space="0" w:color="auto"/>
              <w:bottom w:val="single" w:sz="4" w:space="0" w:color="auto"/>
            </w:tcBorders>
          </w:tcPr>
          <w:p w:rsidR="00FE19BA" w:rsidRDefault="00FE19BA" w:rsidP="00C85BCF">
            <w:pPr>
              <w:spacing w:after="0" w:line="240" w:lineRule="auto"/>
              <w:rPr>
                <w:rFonts w:eastAsia="Times New Roman"/>
                <w:color w:val="000000"/>
                <w:szCs w:val="24"/>
              </w:rPr>
            </w:pPr>
            <w:r>
              <w:rPr>
                <w:rFonts w:eastAsia="Times New Roman"/>
                <w:color w:val="000000"/>
                <w:szCs w:val="24"/>
              </w:rPr>
              <w:t xml:space="preserve">2.Sometimes </w:t>
            </w:r>
          </w:p>
        </w:tc>
        <w:tc>
          <w:tcPr>
            <w:tcW w:w="2323" w:type="dxa"/>
            <w:tcBorders>
              <w:top w:val="single" w:sz="4" w:space="0" w:color="auto"/>
              <w:bottom w:val="single" w:sz="4" w:space="0" w:color="auto"/>
            </w:tcBorders>
          </w:tcPr>
          <w:p w:rsidR="00FE19BA" w:rsidRDefault="00FE19BA" w:rsidP="00C85BCF">
            <w:pPr>
              <w:spacing w:after="0" w:line="240" w:lineRule="auto"/>
              <w:ind w:left="0"/>
              <w:rPr>
                <w:rFonts w:eastAsia="Times New Roman"/>
                <w:color w:val="000000"/>
                <w:szCs w:val="24"/>
              </w:rPr>
            </w:pPr>
            <w:r>
              <w:rPr>
                <w:rFonts w:eastAsia="Times New Roman"/>
                <w:color w:val="000000"/>
                <w:szCs w:val="24"/>
              </w:rPr>
              <w:t xml:space="preserve"> 3.Often </w:t>
            </w:r>
          </w:p>
        </w:tc>
      </w:tr>
      <w:tr w:rsidR="00FE19BA" w:rsidTr="00C85BCF">
        <w:trPr>
          <w:trHeight w:val="19"/>
        </w:trPr>
        <w:tc>
          <w:tcPr>
            <w:tcW w:w="860" w:type="dxa"/>
            <w:tcBorders>
              <w:top w:val="single" w:sz="4" w:space="0" w:color="auto"/>
              <w:bottom w:val="single" w:sz="4" w:space="0" w:color="auto"/>
            </w:tcBorders>
            <w:vAlign w:val="center"/>
          </w:tcPr>
          <w:p w:rsidR="00FE19BA" w:rsidRDefault="00FE19BA" w:rsidP="00C85BCF">
            <w:pPr>
              <w:spacing w:after="0" w:line="240" w:lineRule="auto"/>
              <w:rPr>
                <w:rFonts w:eastAsia="Times New Roman"/>
                <w:color w:val="000000"/>
                <w:szCs w:val="24"/>
              </w:rPr>
            </w:pPr>
            <w:r>
              <w:rPr>
                <w:rFonts w:eastAsia="Times New Roman"/>
                <w:color w:val="000000"/>
                <w:szCs w:val="24"/>
              </w:rPr>
              <w:t>9</w:t>
            </w:r>
          </w:p>
        </w:tc>
        <w:tc>
          <w:tcPr>
            <w:tcW w:w="5608" w:type="dxa"/>
            <w:gridSpan w:val="4"/>
            <w:tcBorders>
              <w:top w:val="single" w:sz="4" w:space="0" w:color="auto"/>
              <w:bottom w:val="single" w:sz="4" w:space="0" w:color="auto"/>
            </w:tcBorders>
          </w:tcPr>
          <w:p w:rsidR="00FE19BA" w:rsidRDefault="00FE19BA" w:rsidP="00C85BCF">
            <w:pPr>
              <w:spacing w:after="0" w:line="240" w:lineRule="auto"/>
              <w:ind w:left="0"/>
              <w:rPr>
                <w:rFonts w:eastAsia="Times New Roman"/>
                <w:color w:val="000000"/>
                <w:szCs w:val="24"/>
              </w:rPr>
            </w:pPr>
            <w:r>
              <w:rPr>
                <w:rFonts w:eastAsia="Times New Roman"/>
                <w:color w:val="000000"/>
                <w:szCs w:val="24"/>
              </w:rPr>
              <w:t>In the past four weeks, did you or any household member go a whole day and night without eating anything because there was not enough food?</w:t>
            </w:r>
          </w:p>
        </w:tc>
        <w:tc>
          <w:tcPr>
            <w:tcW w:w="1865" w:type="dxa"/>
            <w:tcBorders>
              <w:top w:val="single" w:sz="4" w:space="0" w:color="auto"/>
              <w:bottom w:val="single" w:sz="4" w:space="0" w:color="auto"/>
            </w:tcBorders>
          </w:tcPr>
          <w:p w:rsidR="00FE19BA" w:rsidRDefault="00FE19BA" w:rsidP="00C85BCF">
            <w:pPr>
              <w:spacing w:after="0" w:line="240" w:lineRule="auto"/>
              <w:rPr>
                <w:rFonts w:eastAsia="Times New Roman"/>
                <w:color w:val="000000"/>
                <w:szCs w:val="24"/>
              </w:rPr>
            </w:pPr>
            <w:r>
              <w:rPr>
                <w:rFonts w:eastAsia="Times New Roman"/>
                <w:color w:val="000000"/>
                <w:szCs w:val="24"/>
              </w:rPr>
              <w:t xml:space="preserve">1. Yes   </w:t>
            </w:r>
          </w:p>
        </w:tc>
        <w:tc>
          <w:tcPr>
            <w:tcW w:w="2323" w:type="dxa"/>
            <w:tcBorders>
              <w:top w:val="single" w:sz="4" w:space="0" w:color="auto"/>
              <w:bottom w:val="single" w:sz="4" w:space="0" w:color="auto"/>
            </w:tcBorders>
          </w:tcPr>
          <w:p w:rsidR="00FE19BA" w:rsidRDefault="00FE19BA" w:rsidP="00C85BCF">
            <w:pPr>
              <w:spacing w:after="0" w:line="240" w:lineRule="auto"/>
              <w:rPr>
                <w:rFonts w:eastAsia="Times New Roman"/>
                <w:color w:val="000000"/>
                <w:szCs w:val="24"/>
              </w:rPr>
            </w:pPr>
            <w:r>
              <w:rPr>
                <w:rFonts w:eastAsia="Times New Roman"/>
                <w:color w:val="000000"/>
                <w:szCs w:val="24"/>
              </w:rPr>
              <w:t>2.No (skip to Q9)</w:t>
            </w:r>
          </w:p>
        </w:tc>
      </w:tr>
      <w:tr w:rsidR="00FE19BA" w:rsidTr="00C85BCF">
        <w:trPr>
          <w:trHeight w:val="111"/>
        </w:trPr>
        <w:tc>
          <w:tcPr>
            <w:tcW w:w="860" w:type="dxa"/>
            <w:tcBorders>
              <w:top w:val="single" w:sz="4" w:space="0" w:color="auto"/>
              <w:bottom w:val="single" w:sz="4" w:space="0" w:color="auto"/>
            </w:tcBorders>
            <w:vAlign w:val="center"/>
          </w:tcPr>
          <w:p w:rsidR="00FE19BA" w:rsidRDefault="00FE19BA" w:rsidP="00C85BCF">
            <w:pPr>
              <w:spacing w:after="0" w:line="240" w:lineRule="auto"/>
              <w:rPr>
                <w:rFonts w:eastAsia="Times New Roman"/>
                <w:color w:val="000000"/>
                <w:szCs w:val="24"/>
              </w:rPr>
            </w:pPr>
            <w:r>
              <w:rPr>
                <w:rFonts w:eastAsia="Times New Roman"/>
                <w:color w:val="000000"/>
                <w:szCs w:val="24"/>
              </w:rPr>
              <w:t>9.1</w:t>
            </w:r>
          </w:p>
        </w:tc>
        <w:tc>
          <w:tcPr>
            <w:tcW w:w="2625" w:type="dxa"/>
            <w:tcBorders>
              <w:top w:val="single" w:sz="4" w:space="0" w:color="auto"/>
              <w:bottom w:val="single" w:sz="4" w:space="0" w:color="auto"/>
            </w:tcBorders>
          </w:tcPr>
          <w:p w:rsidR="00FE19BA" w:rsidRDefault="00FE19BA" w:rsidP="00C85BCF">
            <w:pPr>
              <w:spacing w:after="0" w:line="240" w:lineRule="auto"/>
              <w:ind w:left="0"/>
              <w:rPr>
                <w:rFonts w:eastAsia="Times New Roman"/>
                <w:color w:val="000000"/>
                <w:szCs w:val="24"/>
              </w:rPr>
            </w:pPr>
            <w:r>
              <w:rPr>
                <w:rFonts w:eastAsia="Times New Roman"/>
                <w:color w:val="000000"/>
                <w:szCs w:val="24"/>
              </w:rPr>
              <w:t xml:space="preserve">How often did this happen? </w:t>
            </w:r>
          </w:p>
        </w:tc>
        <w:tc>
          <w:tcPr>
            <w:tcW w:w="2983" w:type="dxa"/>
            <w:gridSpan w:val="3"/>
            <w:tcBorders>
              <w:top w:val="single" w:sz="4" w:space="0" w:color="auto"/>
              <w:bottom w:val="single" w:sz="4" w:space="0" w:color="auto"/>
            </w:tcBorders>
          </w:tcPr>
          <w:p w:rsidR="00FE19BA" w:rsidRDefault="00FE19BA" w:rsidP="00C85BCF">
            <w:pPr>
              <w:spacing w:after="0" w:line="240" w:lineRule="auto"/>
              <w:rPr>
                <w:rFonts w:eastAsia="Times New Roman"/>
                <w:color w:val="000000"/>
                <w:szCs w:val="24"/>
              </w:rPr>
            </w:pPr>
            <w:r>
              <w:rPr>
                <w:rFonts w:eastAsia="Times New Roman"/>
                <w:color w:val="000000"/>
                <w:szCs w:val="24"/>
              </w:rPr>
              <w:t xml:space="preserve">1. Rarely </w:t>
            </w:r>
          </w:p>
        </w:tc>
        <w:tc>
          <w:tcPr>
            <w:tcW w:w="1865" w:type="dxa"/>
            <w:tcBorders>
              <w:top w:val="single" w:sz="4" w:space="0" w:color="auto"/>
              <w:bottom w:val="single" w:sz="4" w:space="0" w:color="auto"/>
            </w:tcBorders>
          </w:tcPr>
          <w:p w:rsidR="00FE19BA" w:rsidRDefault="00FE19BA" w:rsidP="00C85BCF">
            <w:pPr>
              <w:spacing w:after="0" w:line="240" w:lineRule="auto"/>
              <w:rPr>
                <w:rFonts w:eastAsia="Times New Roman"/>
                <w:color w:val="000000"/>
                <w:szCs w:val="24"/>
              </w:rPr>
            </w:pPr>
            <w:r>
              <w:rPr>
                <w:rFonts w:eastAsia="Times New Roman"/>
                <w:color w:val="000000"/>
                <w:szCs w:val="24"/>
              </w:rPr>
              <w:t xml:space="preserve">2.Sometimes </w:t>
            </w:r>
          </w:p>
        </w:tc>
        <w:tc>
          <w:tcPr>
            <w:tcW w:w="2323" w:type="dxa"/>
            <w:tcBorders>
              <w:top w:val="single" w:sz="4" w:space="0" w:color="auto"/>
              <w:bottom w:val="single" w:sz="4" w:space="0" w:color="auto"/>
            </w:tcBorders>
          </w:tcPr>
          <w:p w:rsidR="00FE19BA" w:rsidRDefault="00FE19BA" w:rsidP="00C85BCF">
            <w:pPr>
              <w:spacing w:after="0" w:line="240" w:lineRule="auto"/>
              <w:ind w:left="0"/>
              <w:rPr>
                <w:rFonts w:eastAsia="Times New Roman"/>
                <w:color w:val="000000"/>
                <w:szCs w:val="24"/>
              </w:rPr>
            </w:pPr>
            <w:r>
              <w:rPr>
                <w:rFonts w:eastAsia="Times New Roman"/>
                <w:color w:val="000000"/>
                <w:szCs w:val="24"/>
              </w:rPr>
              <w:t xml:space="preserve"> 3.Often </w:t>
            </w:r>
          </w:p>
        </w:tc>
      </w:tr>
    </w:tbl>
    <w:p w:rsidR="00FE19BA" w:rsidRDefault="00FE19BA" w:rsidP="00FE19BA">
      <w:pPr>
        <w:spacing w:after="0" w:line="240" w:lineRule="auto"/>
        <w:ind w:left="0"/>
        <w:rPr>
          <w:b/>
        </w:rPr>
      </w:pPr>
    </w:p>
    <w:p w:rsidR="00FE19BA" w:rsidRPr="006C2B29" w:rsidRDefault="00FE19BA" w:rsidP="00FE19BA">
      <w:pPr>
        <w:spacing w:after="0" w:line="240" w:lineRule="auto"/>
        <w:ind w:left="0"/>
        <w:rPr>
          <w:b/>
          <w:color w:val="000000"/>
        </w:rPr>
      </w:pPr>
      <w:r w:rsidRPr="00C35DC0">
        <w:rPr>
          <w:b/>
        </w:rPr>
        <w:t>Supplementary Materials V:</w:t>
      </w:r>
      <w:r w:rsidRPr="0092087B">
        <w:rPr>
          <w:b/>
        </w:rPr>
        <w:t xml:space="preserve"> </w:t>
      </w:r>
      <w:r w:rsidRPr="006C2B29">
        <w:rPr>
          <w:rFonts w:eastAsia="Times New Roman"/>
          <w:b/>
          <w:color w:val="000000"/>
          <w:szCs w:val="24"/>
        </w:rPr>
        <w:t>Minimum Dietary Diversity for Women</w:t>
      </w:r>
      <w:r w:rsidRPr="006C2B29">
        <w:rPr>
          <w:b/>
          <w:color w:val="000000"/>
        </w:rPr>
        <w:t xml:space="preserve"> </w:t>
      </w:r>
    </w:p>
    <w:p w:rsidR="00FE19BA" w:rsidRDefault="00FE19BA" w:rsidP="00FE19BA">
      <w:pPr>
        <w:spacing w:after="0" w:line="240" w:lineRule="auto"/>
        <w:ind w:left="0"/>
      </w:pPr>
    </w:p>
    <w:tbl>
      <w:tblPr>
        <w:tblW w:w="0" w:type="auto"/>
        <w:tblInd w:w="87" w:type="dxa"/>
        <w:tblLayout w:type="fixed"/>
        <w:tblLook w:val="0000" w:firstRow="0" w:lastRow="0" w:firstColumn="0" w:lastColumn="0" w:noHBand="0" w:noVBand="0"/>
      </w:tblPr>
      <w:tblGrid>
        <w:gridCol w:w="686"/>
        <w:gridCol w:w="2279"/>
        <w:gridCol w:w="4023"/>
        <w:gridCol w:w="1011"/>
        <w:gridCol w:w="1042"/>
      </w:tblGrid>
      <w:tr w:rsidR="00FE19BA" w:rsidTr="00C85BCF">
        <w:trPr>
          <w:trHeight w:val="341"/>
        </w:trPr>
        <w:tc>
          <w:tcPr>
            <w:tcW w:w="9041" w:type="dxa"/>
            <w:gridSpan w:val="5"/>
            <w:tcBorders>
              <w:top w:val="single" w:sz="8" w:space="0" w:color="auto"/>
              <w:left w:val="nil"/>
              <w:bottom w:val="nil"/>
              <w:right w:val="nil"/>
            </w:tcBorders>
            <w:shd w:val="clear" w:color="000000" w:fill="FFFFFF"/>
            <w:vAlign w:val="center"/>
          </w:tcPr>
          <w:p w:rsidR="00FE19BA" w:rsidRDefault="00FE19BA" w:rsidP="00C85BCF">
            <w:pPr>
              <w:spacing w:after="0" w:line="240" w:lineRule="auto"/>
              <w:ind w:left="0" w:right="0"/>
              <w:jc w:val="center"/>
              <w:rPr>
                <w:rFonts w:eastAsia="Times New Roman"/>
                <w:color w:val="000000"/>
                <w:sz w:val="20"/>
                <w:szCs w:val="20"/>
                <w:lang w:val="en-US"/>
              </w:rPr>
            </w:pPr>
          </w:p>
        </w:tc>
      </w:tr>
      <w:tr w:rsidR="00FE19BA" w:rsidTr="00C85BCF">
        <w:trPr>
          <w:trHeight w:val="357"/>
        </w:trPr>
        <w:tc>
          <w:tcPr>
            <w:tcW w:w="9041" w:type="dxa"/>
            <w:gridSpan w:val="5"/>
            <w:tcBorders>
              <w:top w:val="nil"/>
              <w:left w:val="nil"/>
              <w:bottom w:val="single" w:sz="8" w:space="0" w:color="auto"/>
              <w:right w:val="nil"/>
            </w:tcBorders>
            <w:shd w:val="clear" w:color="000000" w:fill="FFFFFF"/>
            <w:vAlign w:val="center"/>
          </w:tcPr>
          <w:p w:rsidR="00FE19BA" w:rsidRDefault="00FE19BA" w:rsidP="00C85BCF">
            <w:pPr>
              <w:spacing w:after="0" w:line="240" w:lineRule="auto"/>
              <w:ind w:left="0" w:right="0"/>
              <w:jc w:val="center"/>
              <w:rPr>
                <w:rFonts w:eastAsia="Times New Roman"/>
                <w:color w:val="000000"/>
                <w:sz w:val="20"/>
                <w:szCs w:val="20"/>
                <w:lang w:val="en-US"/>
              </w:rPr>
            </w:pPr>
            <w:r>
              <w:rPr>
                <w:rFonts w:eastAsia="Times New Roman"/>
                <w:color w:val="000000"/>
                <w:sz w:val="20"/>
                <w:szCs w:val="20"/>
                <w:lang w:val="en-US"/>
              </w:rPr>
              <w:t>Model list-based questionnaire. Yesterday during the day or at night, did you eat or drink:</w:t>
            </w:r>
          </w:p>
        </w:tc>
      </w:tr>
      <w:tr w:rsidR="00FE19BA" w:rsidTr="00C85BCF">
        <w:trPr>
          <w:trHeight w:val="714"/>
        </w:trPr>
        <w:tc>
          <w:tcPr>
            <w:tcW w:w="686" w:type="dxa"/>
            <w:tcBorders>
              <w:top w:val="nil"/>
              <w:left w:val="nil"/>
              <w:bottom w:val="single" w:sz="8" w:space="0" w:color="auto"/>
              <w:right w:val="nil"/>
            </w:tcBorders>
            <w:shd w:val="clear" w:color="000000" w:fill="BFBFBF"/>
            <w:vAlign w:val="center"/>
          </w:tcPr>
          <w:p w:rsidR="00FE19BA" w:rsidRDefault="00FE19BA" w:rsidP="00C85BCF">
            <w:pPr>
              <w:spacing w:after="0" w:line="240" w:lineRule="auto"/>
              <w:ind w:left="0" w:right="0"/>
              <w:rPr>
                <w:rFonts w:eastAsia="Times New Roman"/>
                <w:color w:val="000000"/>
                <w:sz w:val="20"/>
                <w:szCs w:val="20"/>
                <w:lang w:val="en-US"/>
              </w:rPr>
            </w:pPr>
            <w:r>
              <w:rPr>
                <w:rFonts w:eastAsia="Times New Roman"/>
                <w:color w:val="000000"/>
                <w:sz w:val="20"/>
                <w:szCs w:val="20"/>
              </w:rPr>
              <w:t>SNo</w:t>
            </w:r>
          </w:p>
        </w:tc>
        <w:tc>
          <w:tcPr>
            <w:tcW w:w="2279" w:type="dxa"/>
            <w:tcBorders>
              <w:top w:val="nil"/>
              <w:left w:val="nil"/>
              <w:bottom w:val="single" w:sz="8" w:space="0" w:color="auto"/>
              <w:right w:val="nil"/>
            </w:tcBorders>
            <w:shd w:val="clear" w:color="000000" w:fill="BFBFBF"/>
            <w:vAlign w:val="center"/>
          </w:tcPr>
          <w:p w:rsidR="00FE19BA" w:rsidRDefault="00FE19BA" w:rsidP="00C85BCF">
            <w:pPr>
              <w:spacing w:after="0" w:line="240" w:lineRule="auto"/>
              <w:ind w:left="0" w:right="0"/>
              <w:jc w:val="left"/>
              <w:rPr>
                <w:rFonts w:eastAsia="Times New Roman"/>
                <w:color w:val="000000"/>
                <w:sz w:val="20"/>
                <w:szCs w:val="20"/>
                <w:lang w:val="en-US"/>
              </w:rPr>
            </w:pPr>
            <w:r>
              <w:rPr>
                <w:rFonts w:eastAsia="Times New Roman"/>
                <w:color w:val="000000"/>
                <w:sz w:val="20"/>
                <w:szCs w:val="20"/>
              </w:rPr>
              <w:t xml:space="preserve">Food categories </w:t>
            </w:r>
          </w:p>
        </w:tc>
        <w:tc>
          <w:tcPr>
            <w:tcW w:w="4023" w:type="dxa"/>
            <w:tcBorders>
              <w:top w:val="nil"/>
              <w:left w:val="nil"/>
              <w:bottom w:val="single" w:sz="8" w:space="0" w:color="auto"/>
              <w:right w:val="nil"/>
            </w:tcBorders>
            <w:shd w:val="clear" w:color="000000" w:fill="BFBFBF"/>
            <w:vAlign w:val="center"/>
          </w:tcPr>
          <w:p w:rsidR="00FE19BA" w:rsidRDefault="00FE19BA" w:rsidP="00C85BCF">
            <w:pPr>
              <w:spacing w:after="0" w:line="240" w:lineRule="auto"/>
              <w:ind w:left="0" w:right="0"/>
              <w:rPr>
                <w:rFonts w:eastAsia="Times New Roman"/>
                <w:color w:val="000000"/>
                <w:sz w:val="20"/>
                <w:szCs w:val="20"/>
                <w:lang w:val="en-US"/>
              </w:rPr>
            </w:pPr>
            <w:r>
              <w:rPr>
                <w:rFonts w:eastAsia="Times New Roman"/>
                <w:color w:val="000000"/>
                <w:sz w:val="20"/>
                <w:szCs w:val="20"/>
              </w:rPr>
              <w:t>Description</w:t>
            </w:r>
          </w:p>
        </w:tc>
        <w:tc>
          <w:tcPr>
            <w:tcW w:w="2053" w:type="dxa"/>
            <w:gridSpan w:val="2"/>
            <w:tcBorders>
              <w:top w:val="single" w:sz="8" w:space="0" w:color="auto"/>
              <w:left w:val="nil"/>
              <w:bottom w:val="single" w:sz="8" w:space="0" w:color="auto"/>
              <w:right w:val="nil"/>
            </w:tcBorders>
            <w:shd w:val="clear" w:color="000000" w:fill="BFBFBF"/>
            <w:vAlign w:val="center"/>
          </w:tcPr>
          <w:p w:rsidR="00FE19BA" w:rsidRDefault="00FE19BA" w:rsidP="00C85BCF">
            <w:pPr>
              <w:spacing w:after="0" w:line="240" w:lineRule="auto"/>
              <w:ind w:left="0" w:right="0"/>
              <w:jc w:val="center"/>
              <w:rPr>
                <w:rFonts w:eastAsia="Times New Roman"/>
                <w:color w:val="000000"/>
                <w:sz w:val="20"/>
                <w:szCs w:val="20"/>
                <w:lang w:val="en-US"/>
              </w:rPr>
            </w:pPr>
            <w:r>
              <w:rPr>
                <w:rFonts w:eastAsia="Times New Roman"/>
                <w:color w:val="000000"/>
                <w:sz w:val="20"/>
                <w:szCs w:val="20"/>
              </w:rPr>
              <w:t xml:space="preserve">Consumed     Yes = 1  No = 0 </w:t>
            </w:r>
          </w:p>
        </w:tc>
      </w:tr>
      <w:tr w:rsidR="00FE19BA" w:rsidTr="00C85BCF">
        <w:trPr>
          <w:trHeight w:val="934"/>
        </w:trPr>
        <w:tc>
          <w:tcPr>
            <w:tcW w:w="686" w:type="dxa"/>
            <w:tcBorders>
              <w:top w:val="nil"/>
              <w:left w:val="nil"/>
              <w:bottom w:val="single" w:sz="8" w:space="0" w:color="auto"/>
              <w:right w:val="nil"/>
            </w:tcBorders>
            <w:shd w:val="clear" w:color="000000" w:fill="FFFFFF"/>
            <w:vAlign w:val="center"/>
          </w:tcPr>
          <w:p w:rsidR="00FE19BA" w:rsidRDefault="00FE19BA" w:rsidP="00C85BCF">
            <w:pPr>
              <w:spacing w:after="0" w:line="240" w:lineRule="auto"/>
              <w:ind w:left="0" w:right="0"/>
              <w:jc w:val="left"/>
              <w:rPr>
                <w:rFonts w:eastAsia="Times New Roman"/>
                <w:color w:val="000000"/>
                <w:sz w:val="20"/>
                <w:szCs w:val="20"/>
                <w:lang w:val="en-US"/>
              </w:rPr>
            </w:pPr>
            <w:r>
              <w:rPr>
                <w:rFonts w:eastAsia="Times New Roman"/>
                <w:color w:val="000000"/>
                <w:sz w:val="20"/>
                <w:szCs w:val="20"/>
              </w:rPr>
              <w:lastRenderedPageBreak/>
              <w:t>8.1</w:t>
            </w:r>
          </w:p>
        </w:tc>
        <w:tc>
          <w:tcPr>
            <w:tcW w:w="2279" w:type="dxa"/>
            <w:tcBorders>
              <w:top w:val="nil"/>
              <w:left w:val="nil"/>
              <w:bottom w:val="single" w:sz="8" w:space="0" w:color="auto"/>
              <w:right w:val="nil"/>
            </w:tcBorders>
            <w:vAlign w:val="center"/>
          </w:tcPr>
          <w:p w:rsidR="00FE19BA" w:rsidRDefault="00FE19BA" w:rsidP="00C85BCF">
            <w:pPr>
              <w:spacing w:after="0" w:line="240" w:lineRule="auto"/>
              <w:ind w:left="0" w:right="0"/>
              <w:jc w:val="left"/>
              <w:rPr>
                <w:rFonts w:eastAsia="Times New Roman"/>
                <w:color w:val="000000"/>
                <w:sz w:val="20"/>
                <w:szCs w:val="20"/>
                <w:lang w:val="en-US"/>
              </w:rPr>
            </w:pPr>
            <w:r>
              <w:rPr>
                <w:rFonts w:eastAsia="Times New Roman"/>
                <w:color w:val="000000"/>
                <w:sz w:val="20"/>
                <w:szCs w:val="20"/>
              </w:rPr>
              <w:t>Any foods made from grains.</w:t>
            </w:r>
          </w:p>
        </w:tc>
        <w:tc>
          <w:tcPr>
            <w:tcW w:w="4023" w:type="dxa"/>
            <w:tcBorders>
              <w:top w:val="nil"/>
              <w:left w:val="nil"/>
              <w:bottom w:val="single" w:sz="8" w:space="0" w:color="auto"/>
              <w:right w:val="nil"/>
            </w:tcBorders>
            <w:vAlign w:val="center"/>
          </w:tcPr>
          <w:p w:rsidR="00FE19BA" w:rsidRDefault="00FE19BA" w:rsidP="00C85BCF">
            <w:pPr>
              <w:spacing w:after="0" w:line="240" w:lineRule="auto"/>
              <w:ind w:left="0" w:right="0"/>
              <w:jc w:val="left"/>
              <w:rPr>
                <w:rFonts w:eastAsia="Times New Roman"/>
                <w:color w:val="000000"/>
                <w:sz w:val="20"/>
                <w:szCs w:val="20"/>
                <w:lang w:val="en-US"/>
              </w:rPr>
            </w:pPr>
            <w:r>
              <w:rPr>
                <w:rFonts w:eastAsia="Times New Roman"/>
                <w:color w:val="000000"/>
                <w:sz w:val="20"/>
                <w:szCs w:val="20"/>
              </w:rPr>
              <w:t xml:space="preserve">Did you ate foods made from grains, like: Enjera, Porridge, bread, rice, pasta/noodles or other foods made from grains? </w:t>
            </w:r>
          </w:p>
        </w:tc>
        <w:tc>
          <w:tcPr>
            <w:tcW w:w="1011" w:type="dxa"/>
            <w:tcBorders>
              <w:top w:val="nil"/>
              <w:left w:val="nil"/>
              <w:bottom w:val="single" w:sz="8" w:space="0" w:color="auto"/>
              <w:right w:val="nil"/>
            </w:tcBorders>
            <w:vAlign w:val="center"/>
          </w:tcPr>
          <w:p w:rsidR="00FE19BA" w:rsidRDefault="00FE19BA" w:rsidP="00C85BCF">
            <w:pPr>
              <w:spacing w:after="0" w:line="240" w:lineRule="auto"/>
              <w:ind w:left="0" w:right="0"/>
              <w:jc w:val="left"/>
              <w:rPr>
                <w:rFonts w:eastAsia="Times New Roman"/>
                <w:color w:val="000000"/>
                <w:sz w:val="20"/>
                <w:szCs w:val="20"/>
                <w:lang w:val="en-US"/>
              </w:rPr>
            </w:pPr>
            <w:r>
              <w:rPr>
                <w:rFonts w:eastAsia="Times New Roman"/>
                <w:color w:val="000000"/>
                <w:sz w:val="20"/>
                <w:szCs w:val="20"/>
              </w:rPr>
              <w:t xml:space="preserve">1. Yes   </w:t>
            </w:r>
          </w:p>
        </w:tc>
        <w:tc>
          <w:tcPr>
            <w:tcW w:w="1042" w:type="dxa"/>
            <w:tcBorders>
              <w:top w:val="nil"/>
              <w:left w:val="nil"/>
              <w:bottom w:val="single" w:sz="8" w:space="0" w:color="auto"/>
              <w:right w:val="nil"/>
            </w:tcBorders>
            <w:vAlign w:val="center"/>
          </w:tcPr>
          <w:p w:rsidR="00FE19BA" w:rsidRDefault="00FE19BA" w:rsidP="00C85BCF">
            <w:pPr>
              <w:spacing w:after="0" w:line="240" w:lineRule="auto"/>
              <w:ind w:left="0" w:right="0"/>
              <w:jc w:val="left"/>
              <w:rPr>
                <w:rFonts w:eastAsia="Times New Roman"/>
                <w:color w:val="000000"/>
                <w:sz w:val="20"/>
                <w:szCs w:val="20"/>
                <w:lang w:val="en-US"/>
              </w:rPr>
            </w:pPr>
            <w:r>
              <w:rPr>
                <w:rFonts w:eastAsia="Times New Roman"/>
                <w:color w:val="000000"/>
                <w:sz w:val="20"/>
                <w:szCs w:val="20"/>
              </w:rPr>
              <w:t xml:space="preserve">0. No   </w:t>
            </w:r>
          </w:p>
        </w:tc>
      </w:tr>
      <w:tr w:rsidR="00FE19BA" w:rsidTr="00C85BCF">
        <w:trPr>
          <w:trHeight w:val="1006"/>
        </w:trPr>
        <w:tc>
          <w:tcPr>
            <w:tcW w:w="686" w:type="dxa"/>
            <w:tcBorders>
              <w:top w:val="nil"/>
              <w:left w:val="nil"/>
              <w:bottom w:val="single" w:sz="8" w:space="0" w:color="auto"/>
              <w:right w:val="nil"/>
            </w:tcBorders>
            <w:shd w:val="clear" w:color="000000" w:fill="FFFFFF"/>
            <w:vAlign w:val="center"/>
          </w:tcPr>
          <w:p w:rsidR="00FE19BA" w:rsidRDefault="00FE19BA" w:rsidP="00C85BCF">
            <w:pPr>
              <w:spacing w:after="0" w:line="240" w:lineRule="auto"/>
              <w:ind w:left="0" w:right="0"/>
              <w:jc w:val="left"/>
              <w:rPr>
                <w:rFonts w:eastAsia="Times New Roman"/>
                <w:color w:val="000000"/>
                <w:sz w:val="20"/>
                <w:szCs w:val="20"/>
                <w:lang w:val="en-US"/>
              </w:rPr>
            </w:pPr>
            <w:r>
              <w:rPr>
                <w:rFonts w:eastAsia="Times New Roman"/>
                <w:color w:val="000000"/>
                <w:sz w:val="20"/>
                <w:szCs w:val="20"/>
              </w:rPr>
              <w:t>8.2</w:t>
            </w:r>
          </w:p>
        </w:tc>
        <w:tc>
          <w:tcPr>
            <w:tcW w:w="2279" w:type="dxa"/>
            <w:tcBorders>
              <w:top w:val="nil"/>
              <w:left w:val="nil"/>
              <w:bottom w:val="single" w:sz="8" w:space="0" w:color="auto"/>
              <w:right w:val="nil"/>
            </w:tcBorders>
            <w:vAlign w:val="center"/>
          </w:tcPr>
          <w:p w:rsidR="00FE19BA" w:rsidRDefault="00FE19BA" w:rsidP="00C85BCF">
            <w:pPr>
              <w:spacing w:after="0" w:line="240" w:lineRule="auto"/>
              <w:ind w:left="0" w:right="0"/>
              <w:jc w:val="left"/>
              <w:rPr>
                <w:rFonts w:eastAsia="Times New Roman"/>
                <w:color w:val="000000"/>
                <w:sz w:val="20"/>
                <w:szCs w:val="20"/>
                <w:lang w:val="en-US"/>
              </w:rPr>
            </w:pPr>
            <w:r>
              <w:rPr>
                <w:rFonts w:eastAsia="Times New Roman"/>
                <w:color w:val="000000"/>
                <w:sz w:val="20"/>
                <w:szCs w:val="20"/>
              </w:rPr>
              <w:t xml:space="preserve">Any vegetables or roots that are orange-coloured inside </w:t>
            </w:r>
          </w:p>
        </w:tc>
        <w:tc>
          <w:tcPr>
            <w:tcW w:w="4023" w:type="dxa"/>
            <w:tcBorders>
              <w:top w:val="nil"/>
              <w:left w:val="nil"/>
              <w:bottom w:val="single" w:sz="8" w:space="0" w:color="auto"/>
              <w:right w:val="nil"/>
            </w:tcBorders>
            <w:vAlign w:val="center"/>
          </w:tcPr>
          <w:p w:rsidR="00FE19BA" w:rsidRDefault="00FE19BA" w:rsidP="00C85BCF">
            <w:pPr>
              <w:spacing w:after="0" w:line="240" w:lineRule="auto"/>
              <w:ind w:left="0" w:right="0"/>
              <w:jc w:val="left"/>
              <w:rPr>
                <w:rFonts w:eastAsia="Times New Roman"/>
                <w:color w:val="000000"/>
                <w:sz w:val="20"/>
                <w:szCs w:val="20"/>
                <w:lang w:val="en-US"/>
              </w:rPr>
            </w:pPr>
            <w:r>
              <w:rPr>
                <w:rFonts w:eastAsia="Times New Roman"/>
                <w:color w:val="000000"/>
                <w:sz w:val="20"/>
                <w:szCs w:val="20"/>
              </w:rPr>
              <w:t>Did you ate Any vegetables or roots that are orange-coloured inside, like: carrots, sweet potatoes that are yellow or orange inside?</w:t>
            </w:r>
          </w:p>
        </w:tc>
        <w:tc>
          <w:tcPr>
            <w:tcW w:w="1011" w:type="dxa"/>
            <w:tcBorders>
              <w:top w:val="nil"/>
              <w:left w:val="nil"/>
              <w:bottom w:val="single" w:sz="8" w:space="0" w:color="auto"/>
              <w:right w:val="nil"/>
            </w:tcBorders>
            <w:vAlign w:val="center"/>
          </w:tcPr>
          <w:p w:rsidR="00FE19BA" w:rsidRDefault="00FE19BA" w:rsidP="00C85BCF">
            <w:pPr>
              <w:spacing w:after="0" w:line="240" w:lineRule="auto"/>
              <w:ind w:left="0" w:right="0"/>
              <w:jc w:val="left"/>
              <w:rPr>
                <w:rFonts w:eastAsia="Times New Roman"/>
                <w:color w:val="000000"/>
                <w:sz w:val="20"/>
                <w:szCs w:val="20"/>
                <w:lang w:val="en-US"/>
              </w:rPr>
            </w:pPr>
            <w:r>
              <w:rPr>
                <w:rFonts w:eastAsia="Times New Roman"/>
                <w:color w:val="000000"/>
                <w:sz w:val="20"/>
                <w:szCs w:val="20"/>
              </w:rPr>
              <w:t xml:space="preserve">1. Yes   </w:t>
            </w:r>
          </w:p>
        </w:tc>
        <w:tc>
          <w:tcPr>
            <w:tcW w:w="1042" w:type="dxa"/>
            <w:tcBorders>
              <w:top w:val="nil"/>
              <w:left w:val="nil"/>
              <w:bottom w:val="single" w:sz="8" w:space="0" w:color="auto"/>
              <w:right w:val="nil"/>
            </w:tcBorders>
            <w:vAlign w:val="center"/>
          </w:tcPr>
          <w:p w:rsidR="00FE19BA" w:rsidRDefault="00FE19BA" w:rsidP="00C85BCF">
            <w:pPr>
              <w:spacing w:after="0" w:line="240" w:lineRule="auto"/>
              <w:ind w:left="0" w:right="0"/>
              <w:jc w:val="left"/>
              <w:rPr>
                <w:rFonts w:eastAsia="Times New Roman"/>
                <w:color w:val="000000"/>
                <w:sz w:val="20"/>
                <w:szCs w:val="20"/>
                <w:lang w:val="en-US"/>
              </w:rPr>
            </w:pPr>
            <w:r>
              <w:rPr>
                <w:rFonts w:eastAsia="Times New Roman"/>
                <w:color w:val="000000"/>
                <w:sz w:val="20"/>
                <w:szCs w:val="20"/>
              </w:rPr>
              <w:t xml:space="preserve">0. No   </w:t>
            </w:r>
          </w:p>
        </w:tc>
      </w:tr>
      <w:tr w:rsidR="00FE19BA" w:rsidTr="00C85BCF">
        <w:trPr>
          <w:trHeight w:val="649"/>
        </w:trPr>
        <w:tc>
          <w:tcPr>
            <w:tcW w:w="686" w:type="dxa"/>
            <w:tcBorders>
              <w:top w:val="nil"/>
              <w:left w:val="nil"/>
              <w:bottom w:val="single" w:sz="8" w:space="0" w:color="auto"/>
              <w:right w:val="nil"/>
            </w:tcBorders>
            <w:shd w:val="clear" w:color="000000" w:fill="FFFFFF"/>
            <w:vAlign w:val="center"/>
          </w:tcPr>
          <w:p w:rsidR="00FE19BA" w:rsidRDefault="00FE19BA" w:rsidP="00C85BCF">
            <w:pPr>
              <w:spacing w:after="0" w:line="240" w:lineRule="auto"/>
              <w:ind w:left="0" w:right="0"/>
              <w:jc w:val="left"/>
              <w:rPr>
                <w:rFonts w:eastAsia="Times New Roman"/>
                <w:color w:val="000000"/>
                <w:sz w:val="20"/>
                <w:szCs w:val="20"/>
                <w:lang w:val="en-US"/>
              </w:rPr>
            </w:pPr>
            <w:r>
              <w:rPr>
                <w:rFonts w:eastAsia="Times New Roman"/>
                <w:color w:val="000000"/>
                <w:sz w:val="20"/>
                <w:szCs w:val="20"/>
              </w:rPr>
              <w:t>8.3</w:t>
            </w:r>
          </w:p>
        </w:tc>
        <w:tc>
          <w:tcPr>
            <w:tcW w:w="2279" w:type="dxa"/>
            <w:tcBorders>
              <w:top w:val="nil"/>
              <w:left w:val="nil"/>
              <w:bottom w:val="single" w:sz="8" w:space="0" w:color="auto"/>
              <w:right w:val="nil"/>
            </w:tcBorders>
            <w:vAlign w:val="center"/>
          </w:tcPr>
          <w:p w:rsidR="00FE19BA" w:rsidRDefault="00FE19BA" w:rsidP="00C85BCF">
            <w:pPr>
              <w:spacing w:after="0" w:line="240" w:lineRule="auto"/>
              <w:ind w:left="0" w:right="0"/>
              <w:jc w:val="left"/>
              <w:rPr>
                <w:rFonts w:eastAsia="Times New Roman"/>
                <w:color w:val="000000"/>
                <w:sz w:val="20"/>
                <w:szCs w:val="20"/>
                <w:lang w:val="en-US"/>
              </w:rPr>
            </w:pPr>
            <w:r>
              <w:rPr>
                <w:rFonts w:eastAsia="Times New Roman"/>
                <w:color w:val="000000"/>
                <w:sz w:val="20"/>
                <w:szCs w:val="20"/>
              </w:rPr>
              <w:t>Any white roots and tubers or plantains.</w:t>
            </w:r>
          </w:p>
        </w:tc>
        <w:tc>
          <w:tcPr>
            <w:tcW w:w="4023" w:type="dxa"/>
            <w:tcBorders>
              <w:top w:val="nil"/>
              <w:left w:val="nil"/>
              <w:bottom w:val="single" w:sz="8" w:space="0" w:color="auto"/>
              <w:right w:val="nil"/>
            </w:tcBorders>
            <w:vAlign w:val="center"/>
          </w:tcPr>
          <w:p w:rsidR="00FE19BA" w:rsidRDefault="00FE19BA" w:rsidP="00C85BCF">
            <w:pPr>
              <w:spacing w:after="0" w:line="240" w:lineRule="auto"/>
              <w:ind w:left="0" w:right="0"/>
              <w:jc w:val="left"/>
              <w:rPr>
                <w:rFonts w:eastAsia="Times New Roman"/>
                <w:color w:val="000000"/>
                <w:sz w:val="20"/>
                <w:szCs w:val="20"/>
                <w:lang w:val="en-US"/>
              </w:rPr>
            </w:pPr>
            <w:r>
              <w:rPr>
                <w:rFonts w:eastAsia="Times New Roman"/>
                <w:color w:val="000000"/>
                <w:sz w:val="20"/>
                <w:szCs w:val="20"/>
              </w:rPr>
              <w:t xml:space="preserve">Did you ate  potatoes, </w:t>
            </w:r>
          </w:p>
        </w:tc>
        <w:tc>
          <w:tcPr>
            <w:tcW w:w="1011" w:type="dxa"/>
            <w:tcBorders>
              <w:top w:val="nil"/>
              <w:left w:val="nil"/>
              <w:bottom w:val="single" w:sz="8" w:space="0" w:color="auto"/>
              <w:right w:val="nil"/>
            </w:tcBorders>
            <w:vAlign w:val="center"/>
          </w:tcPr>
          <w:p w:rsidR="00FE19BA" w:rsidRDefault="00FE19BA" w:rsidP="00C85BCF">
            <w:pPr>
              <w:spacing w:after="0" w:line="240" w:lineRule="auto"/>
              <w:ind w:left="0" w:right="0"/>
              <w:jc w:val="left"/>
              <w:rPr>
                <w:rFonts w:eastAsia="Times New Roman"/>
                <w:color w:val="000000"/>
                <w:sz w:val="20"/>
                <w:szCs w:val="20"/>
                <w:lang w:val="en-US"/>
              </w:rPr>
            </w:pPr>
            <w:r>
              <w:rPr>
                <w:rFonts w:eastAsia="Times New Roman"/>
                <w:color w:val="000000"/>
                <w:sz w:val="20"/>
                <w:szCs w:val="20"/>
                <w:lang w:val="en-US"/>
              </w:rPr>
              <w:t xml:space="preserve">1. Yes   </w:t>
            </w:r>
          </w:p>
        </w:tc>
        <w:tc>
          <w:tcPr>
            <w:tcW w:w="1042" w:type="dxa"/>
            <w:tcBorders>
              <w:top w:val="nil"/>
              <w:left w:val="nil"/>
              <w:bottom w:val="single" w:sz="8" w:space="0" w:color="auto"/>
              <w:right w:val="nil"/>
            </w:tcBorders>
            <w:vAlign w:val="center"/>
          </w:tcPr>
          <w:p w:rsidR="00FE19BA" w:rsidRDefault="00FE19BA" w:rsidP="00C85BCF">
            <w:pPr>
              <w:spacing w:after="0" w:line="240" w:lineRule="auto"/>
              <w:ind w:left="0" w:right="0"/>
              <w:jc w:val="left"/>
              <w:rPr>
                <w:rFonts w:eastAsia="Times New Roman"/>
                <w:color w:val="000000"/>
                <w:sz w:val="20"/>
                <w:szCs w:val="20"/>
                <w:lang w:val="en-US"/>
              </w:rPr>
            </w:pPr>
            <w:r>
              <w:rPr>
                <w:rFonts w:eastAsia="Times New Roman"/>
                <w:color w:val="000000"/>
                <w:sz w:val="20"/>
                <w:szCs w:val="20"/>
                <w:lang w:val="en-US"/>
              </w:rPr>
              <w:t xml:space="preserve">0. No   </w:t>
            </w:r>
          </w:p>
        </w:tc>
      </w:tr>
      <w:tr w:rsidR="00FE19BA" w:rsidTr="00C85BCF">
        <w:trPr>
          <w:trHeight w:val="682"/>
        </w:trPr>
        <w:tc>
          <w:tcPr>
            <w:tcW w:w="686" w:type="dxa"/>
            <w:tcBorders>
              <w:top w:val="nil"/>
              <w:left w:val="nil"/>
              <w:bottom w:val="single" w:sz="8" w:space="0" w:color="auto"/>
              <w:right w:val="nil"/>
            </w:tcBorders>
            <w:shd w:val="clear" w:color="000000" w:fill="FFFFFF"/>
            <w:vAlign w:val="center"/>
          </w:tcPr>
          <w:p w:rsidR="00FE19BA" w:rsidRDefault="00FE19BA" w:rsidP="00C85BCF">
            <w:pPr>
              <w:spacing w:after="0" w:line="240" w:lineRule="auto"/>
              <w:ind w:left="0" w:right="0"/>
              <w:jc w:val="left"/>
              <w:rPr>
                <w:rFonts w:eastAsia="Times New Roman"/>
                <w:color w:val="000000"/>
                <w:sz w:val="20"/>
                <w:szCs w:val="20"/>
                <w:lang w:val="en-US"/>
              </w:rPr>
            </w:pPr>
            <w:r>
              <w:rPr>
                <w:rFonts w:eastAsia="Times New Roman"/>
                <w:color w:val="000000"/>
                <w:sz w:val="20"/>
                <w:szCs w:val="20"/>
              </w:rPr>
              <w:t>8.4</w:t>
            </w:r>
          </w:p>
        </w:tc>
        <w:tc>
          <w:tcPr>
            <w:tcW w:w="2279" w:type="dxa"/>
            <w:tcBorders>
              <w:top w:val="nil"/>
              <w:left w:val="nil"/>
              <w:bottom w:val="single" w:sz="8" w:space="0" w:color="auto"/>
              <w:right w:val="nil"/>
            </w:tcBorders>
            <w:vAlign w:val="center"/>
          </w:tcPr>
          <w:p w:rsidR="00FE19BA" w:rsidRDefault="00FE19BA" w:rsidP="00C85BCF">
            <w:pPr>
              <w:spacing w:after="0" w:line="240" w:lineRule="auto"/>
              <w:ind w:left="0" w:right="0"/>
              <w:jc w:val="left"/>
              <w:rPr>
                <w:rFonts w:eastAsia="Times New Roman"/>
                <w:color w:val="000000"/>
                <w:sz w:val="20"/>
                <w:szCs w:val="20"/>
                <w:lang w:val="en-US"/>
              </w:rPr>
            </w:pPr>
            <w:r>
              <w:rPr>
                <w:rFonts w:eastAsia="Times New Roman"/>
                <w:color w:val="000000"/>
                <w:sz w:val="20"/>
                <w:szCs w:val="20"/>
              </w:rPr>
              <w:t>Any dark green leafy vegetables.</w:t>
            </w:r>
          </w:p>
        </w:tc>
        <w:tc>
          <w:tcPr>
            <w:tcW w:w="4023" w:type="dxa"/>
            <w:tcBorders>
              <w:top w:val="nil"/>
              <w:left w:val="nil"/>
              <w:bottom w:val="single" w:sz="8" w:space="0" w:color="auto"/>
              <w:right w:val="nil"/>
            </w:tcBorders>
            <w:vAlign w:val="center"/>
          </w:tcPr>
          <w:p w:rsidR="00FE19BA" w:rsidRDefault="00FE19BA" w:rsidP="00C85BCF">
            <w:pPr>
              <w:spacing w:after="0" w:line="240" w:lineRule="auto"/>
              <w:ind w:left="0" w:right="0"/>
              <w:jc w:val="left"/>
              <w:rPr>
                <w:rFonts w:eastAsia="Times New Roman"/>
                <w:color w:val="000000"/>
                <w:sz w:val="20"/>
                <w:szCs w:val="20"/>
                <w:lang w:val="en-US"/>
              </w:rPr>
            </w:pPr>
            <w:r>
              <w:rPr>
                <w:rFonts w:eastAsia="Times New Roman"/>
                <w:color w:val="000000"/>
                <w:sz w:val="20"/>
                <w:szCs w:val="20"/>
              </w:rPr>
              <w:t>Did you ate  dark green leafy vegetables like cabage?</w:t>
            </w:r>
          </w:p>
        </w:tc>
        <w:tc>
          <w:tcPr>
            <w:tcW w:w="1011" w:type="dxa"/>
            <w:tcBorders>
              <w:top w:val="nil"/>
              <w:left w:val="nil"/>
              <w:bottom w:val="single" w:sz="8" w:space="0" w:color="auto"/>
              <w:right w:val="nil"/>
            </w:tcBorders>
            <w:vAlign w:val="center"/>
          </w:tcPr>
          <w:p w:rsidR="00FE19BA" w:rsidRDefault="00FE19BA" w:rsidP="00C85BCF">
            <w:pPr>
              <w:spacing w:after="0" w:line="240" w:lineRule="auto"/>
              <w:ind w:left="0" w:right="0"/>
              <w:jc w:val="left"/>
              <w:rPr>
                <w:rFonts w:eastAsia="Times New Roman"/>
                <w:color w:val="000000"/>
                <w:sz w:val="20"/>
                <w:szCs w:val="20"/>
                <w:lang w:val="en-US"/>
              </w:rPr>
            </w:pPr>
            <w:r>
              <w:rPr>
                <w:rFonts w:eastAsia="Times New Roman"/>
                <w:color w:val="000000"/>
                <w:sz w:val="20"/>
                <w:szCs w:val="20"/>
                <w:lang w:val="en-US"/>
              </w:rPr>
              <w:t xml:space="preserve">1. Yes   </w:t>
            </w:r>
          </w:p>
        </w:tc>
        <w:tc>
          <w:tcPr>
            <w:tcW w:w="1042" w:type="dxa"/>
            <w:tcBorders>
              <w:top w:val="nil"/>
              <w:left w:val="nil"/>
              <w:bottom w:val="single" w:sz="8" w:space="0" w:color="auto"/>
              <w:right w:val="nil"/>
            </w:tcBorders>
            <w:vAlign w:val="center"/>
          </w:tcPr>
          <w:p w:rsidR="00FE19BA" w:rsidRDefault="00FE19BA" w:rsidP="00C85BCF">
            <w:pPr>
              <w:spacing w:after="0" w:line="240" w:lineRule="auto"/>
              <w:ind w:left="0" w:right="0"/>
              <w:jc w:val="left"/>
              <w:rPr>
                <w:rFonts w:eastAsia="Times New Roman"/>
                <w:color w:val="000000"/>
                <w:sz w:val="20"/>
                <w:szCs w:val="20"/>
                <w:lang w:val="en-US"/>
              </w:rPr>
            </w:pPr>
            <w:r>
              <w:rPr>
                <w:rFonts w:eastAsia="Times New Roman"/>
                <w:color w:val="000000"/>
                <w:sz w:val="20"/>
                <w:szCs w:val="20"/>
                <w:lang w:val="en-US"/>
              </w:rPr>
              <w:t xml:space="preserve">0. No   </w:t>
            </w:r>
          </w:p>
        </w:tc>
      </w:tr>
      <w:tr w:rsidR="00FE19BA" w:rsidTr="00C85BCF">
        <w:trPr>
          <w:trHeight w:val="666"/>
        </w:trPr>
        <w:tc>
          <w:tcPr>
            <w:tcW w:w="686" w:type="dxa"/>
            <w:tcBorders>
              <w:top w:val="nil"/>
              <w:left w:val="nil"/>
              <w:bottom w:val="single" w:sz="8" w:space="0" w:color="auto"/>
              <w:right w:val="nil"/>
            </w:tcBorders>
            <w:shd w:val="clear" w:color="000000" w:fill="FFFFFF"/>
            <w:vAlign w:val="center"/>
          </w:tcPr>
          <w:p w:rsidR="00FE19BA" w:rsidRDefault="00FE19BA" w:rsidP="00C85BCF">
            <w:pPr>
              <w:spacing w:after="0" w:line="240" w:lineRule="auto"/>
              <w:ind w:left="0" w:right="0"/>
              <w:jc w:val="left"/>
              <w:rPr>
                <w:rFonts w:eastAsia="Times New Roman"/>
                <w:color w:val="000000"/>
                <w:sz w:val="20"/>
                <w:szCs w:val="20"/>
                <w:lang w:val="en-US"/>
              </w:rPr>
            </w:pPr>
            <w:r>
              <w:rPr>
                <w:rFonts w:eastAsia="Times New Roman"/>
                <w:color w:val="000000"/>
                <w:sz w:val="20"/>
                <w:szCs w:val="20"/>
              </w:rPr>
              <w:t>8.5</w:t>
            </w:r>
          </w:p>
        </w:tc>
        <w:tc>
          <w:tcPr>
            <w:tcW w:w="2279" w:type="dxa"/>
            <w:tcBorders>
              <w:top w:val="nil"/>
              <w:left w:val="nil"/>
              <w:bottom w:val="single" w:sz="8" w:space="0" w:color="auto"/>
              <w:right w:val="nil"/>
            </w:tcBorders>
            <w:vAlign w:val="center"/>
          </w:tcPr>
          <w:p w:rsidR="00FE19BA" w:rsidRDefault="00FE19BA" w:rsidP="00C85BCF">
            <w:pPr>
              <w:spacing w:after="0" w:line="240" w:lineRule="auto"/>
              <w:ind w:left="0" w:right="0"/>
              <w:jc w:val="left"/>
              <w:rPr>
                <w:rFonts w:eastAsia="Times New Roman"/>
                <w:color w:val="000000"/>
                <w:sz w:val="20"/>
                <w:szCs w:val="20"/>
                <w:lang w:val="en-US"/>
              </w:rPr>
            </w:pPr>
            <w:r>
              <w:rPr>
                <w:rFonts w:eastAsia="Times New Roman"/>
                <w:color w:val="000000"/>
                <w:sz w:val="20"/>
                <w:szCs w:val="20"/>
              </w:rPr>
              <w:t>Any fruits that are dark yellow or orange inside</w:t>
            </w:r>
          </w:p>
        </w:tc>
        <w:tc>
          <w:tcPr>
            <w:tcW w:w="4023" w:type="dxa"/>
            <w:tcBorders>
              <w:top w:val="nil"/>
              <w:left w:val="nil"/>
              <w:bottom w:val="single" w:sz="8" w:space="0" w:color="auto"/>
              <w:right w:val="nil"/>
            </w:tcBorders>
            <w:vAlign w:val="center"/>
          </w:tcPr>
          <w:p w:rsidR="00FE19BA" w:rsidRDefault="00FE19BA" w:rsidP="00C85BCF">
            <w:pPr>
              <w:spacing w:after="0" w:line="240" w:lineRule="auto"/>
              <w:ind w:left="0" w:right="0"/>
              <w:jc w:val="left"/>
              <w:rPr>
                <w:rFonts w:eastAsia="Times New Roman"/>
                <w:color w:val="000000"/>
                <w:sz w:val="20"/>
                <w:szCs w:val="20"/>
                <w:lang w:val="en-US"/>
              </w:rPr>
            </w:pPr>
            <w:r>
              <w:rPr>
                <w:rFonts w:eastAsia="Times New Roman"/>
                <w:color w:val="000000"/>
                <w:sz w:val="20"/>
                <w:szCs w:val="20"/>
              </w:rPr>
              <w:t xml:space="preserve">Did you ate ripe mango, ripe papaya </w:t>
            </w:r>
          </w:p>
        </w:tc>
        <w:tc>
          <w:tcPr>
            <w:tcW w:w="1011" w:type="dxa"/>
            <w:tcBorders>
              <w:top w:val="nil"/>
              <w:left w:val="nil"/>
              <w:bottom w:val="single" w:sz="8" w:space="0" w:color="auto"/>
              <w:right w:val="nil"/>
            </w:tcBorders>
            <w:vAlign w:val="center"/>
          </w:tcPr>
          <w:p w:rsidR="00FE19BA" w:rsidRDefault="00FE19BA" w:rsidP="00C85BCF">
            <w:pPr>
              <w:spacing w:after="0" w:line="240" w:lineRule="auto"/>
              <w:ind w:left="0" w:right="0"/>
              <w:jc w:val="left"/>
              <w:rPr>
                <w:rFonts w:eastAsia="Times New Roman"/>
                <w:color w:val="000000"/>
                <w:sz w:val="20"/>
                <w:szCs w:val="20"/>
                <w:lang w:val="en-US"/>
              </w:rPr>
            </w:pPr>
            <w:r>
              <w:rPr>
                <w:rFonts w:eastAsia="Times New Roman"/>
                <w:color w:val="000000"/>
                <w:sz w:val="20"/>
                <w:szCs w:val="20"/>
                <w:lang w:val="en-US"/>
              </w:rPr>
              <w:t xml:space="preserve">1. Yes   </w:t>
            </w:r>
          </w:p>
        </w:tc>
        <w:tc>
          <w:tcPr>
            <w:tcW w:w="1042" w:type="dxa"/>
            <w:tcBorders>
              <w:top w:val="nil"/>
              <w:left w:val="nil"/>
              <w:bottom w:val="single" w:sz="8" w:space="0" w:color="auto"/>
              <w:right w:val="nil"/>
            </w:tcBorders>
            <w:vAlign w:val="center"/>
          </w:tcPr>
          <w:p w:rsidR="00FE19BA" w:rsidRDefault="00FE19BA" w:rsidP="00C85BCF">
            <w:pPr>
              <w:spacing w:after="0" w:line="240" w:lineRule="auto"/>
              <w:ind w:left="0" w:right="0"/>
              <w:jc w:val="left"/>
              <w:rPr>
                <w:rFonts w:eastAsia="Times New Roman"/>
                <w:color w:val="000000"/>
                <w:sz w:val="20"/>
                <w:szCs w:val="20"/>
                <w:lang w:val="en-US"/>
              </w:rPr>
            </w:pPr>
            <w:r>
              <w:rPr>
                <w:rFonts w:eastAsia="Times New Roman"/>
                <w:color w:val="000000"/>
                <w:sz w:val="20"/>
                <w:szCs w:val="20"/>
                <w:lang w:val="en-US"/>
              </w:rPr>
              <w:t xml:space="preserve">0. No   </w:t>
            </w:r>
          </w:p>
        </w:tc>
      </w:tr>
      <w:tr w:rsidR="00FE19BA" w:rsidTr="00C85BCF">
        <w:trPr>
          <w:trHeight w:val="763"/>
        </w:trPr>
        <w:tc>
          <w:tcPr>
            <w:tcW w:w="686" w:type="dxa"/>
            <w:tcBorders>
              <w:top w:val="nil"/>
              <w:left w:val="nil"/>
              <w:bottom w:val="single" w:sz="8" w:space="0" w:color="auto"/>
              <w:right w:val="nil"/>
            </w:tcBorders>
            <w:shd w:val="clear" w:color="000000" w:fill="FFFFFF"/>
            <w:vAlign w:val="center"/>
          </w:tcPr>
          <w:p w:rsidR="00FE19BA" w:rsidRDefault="00FE19BA" w:rsidP="00C85BCF">
            <w:pPr>
              <w:spacing w:after="0" w:line="240" w:lineRule="auto"/>
              <w:ind w:left="0" w:right="0"/>
              <w:jc w:val="left"/>
              <w:rPr>
                <w:rFonts w:eastAsia="Times New Roman"/>
                <w:color w:val="000000"/>
                <w:sz w:val="20"/>
                <w:szCs w:val="20"/>
                <w:lang w:val="en-US"/>
              </w:rPr>
            </w:pPr>
            <w:r>
              <w:rPr>
                <w:rFonts w:eastAsia="Times New Roman"/>
                <w:color w:val="000000"/>
                <w:sz w:val="20"/>
                <w:szCs w:val="20"/>
              </w:rPr>
              <w:t>8.6</w:t>
            </w:r>
          </w:p>
        </w:tc>
        <w:tc>
          <w:tcPr>
            <w:tcW w:w="2279" w:type="dxa"/>
            <w:tcBorders>
              <w:top w:val="nil"/>
              <w:left w:val="nil"/>
              <w:bottom w:val="single" w:sz="8" w:space="0" w:color="auto"/>
              <w:right w:val="nil"/>
            </w:tcBorders>
            <w:vAlign w:val="center"/>
          </w:tcPr>
          <w:p w:rsidR="00FE19BA" w:rsidRDefault="00FE19BA" w:rsidP="00C85BCF">
            <w:pPr>
              <w:spacing w:after="0" w:line="240" w:lineRule="auto"/>
              <w:ind w:left="0" w:right="0"/>
              <w:jc w:val="left"/>
              <w:rPr>
                <w:rFonts w:eastAsia="Times New Roman"/>
                <w:color w:val="000000"/>
                <w:sz w:val="20"/>
                <w:szCs w:val="20"/>
                <w:lang w:val="en-US"/>
              </w:rPr>
            </w:pPr>
            <w:r>
              <w:rPr>
                <w:rFonts w:eastAsia="Times New Roman"/>
                <w:color w:val="000000"/>
                <w:sz w:val="20"/>
                <w:szCs w:val="20"/>
              </w:rPr>
              <w:t xml:space="preserve">Any meat made from animal organs, such as </w:t>
            </w:r>
          </w:p>
        </w:tc>
        <w:tc>
          <w:tcPr>
            <w:tcW w:w="4023" w:type="dxa"/>
            <w:tcBorders>
              <w:top w:val="nil"/>
              <w:left w:val="nil"/>
              <w:bottom w:val="single" w:sz="8" w:space="0" w:color="auto"/>
              <w:right w:val="nil"/>
            </w:tcBorders>
            <w:vAlign w:val="center"/>
          </w:tcPr>
          <w:p w:rsidR="00FE19BA" w:rsidRDefault="00FE19BA" w:rsidP="00C85BCF">
            <w:pPr>
              <w:spacing w:after="0" w:line="240" w:lineRule="auto"/>
              <w:ind w:left="0" w:right="0"/>
              <w:jc w:val="left"/>
              <w:rPr>
                <w:rFonts w:eastAsia="Times New Roman"/>
                <w:color w:val="000000"/>
                <w:sz w:val="20"/>
                <w:szCs w:val="20"/>
                <w:lang w:val="en-US"/>
              </w:rPr>
            </w:pPr>
            <w:r>
              <w:rPr>
                <w:rFonts w:eastAsia="Times New Roman"/>
                <w:color w:val="000000"/>
                <w:sz w:val="20"/>
                <w:szCs w:val="20"/>
              </w:rPr>
              <w:t xml:space="preserve">Liver, kidney, heart or other organ meats or blood-based foods, including from wild game </w:t>
            </w:r>
          </w:p>
        </w:tc>
        <w:tc>
          <w:tcPr>
            <w:tcW w:w="1011" w:type="dxa"/>
            <w:tcBorders>
              <w:top w:val="nil"/>
              <w:left w:val="nil"/>
              <w:bottom w:val="single" w:sz="8" w:space="0" w:color="auto"/>
              <w:right w:val="nil"/>
            </w:tcBorders>
            <w:vAlign w:val="center"/>
          </w:tcPr>
          <w:p w:rsidR="00FE19BA" w:rsidRDefault="00FE19BA" w:rsidP="00C85BCF">
            <w:pPr>
              <w:spacing w:after="0" w:line="240" w:lineRule="auto"/>
              <w:ind w:left="0" w:right="0"/>
              <w:jc w:val="left"/>
              <w:rPr>
                <w:rFonts w:eastAsia="Times New Roman"/>
                <w:color w:val="000000"/>
                <w:sz w:val="20"/>
                <w:szCs w:val="20"/>
                <w:lang w:val="en-US"/>
              </w:rPr>
            </w:pPr>
            <w:r>
              <w:rPr>
                <w:rFonts w:eastAsia="Times New Roman"/>
                <w:color w:val="000000"/>
                <w:sz w:val="20"/>
                <w:szCs w:val="20"/>
                <w:lang w:val="en-US"/>
              </w:rPr>
              <w:t xml:space="preserve">1. Yes   </w:t>
            </w:r>
          </w:p>
        </w:tc>
        <w:tc>
          <w:tcPr>
            <w:tcW w:w="1042" w:type="dxa"/>
            <w:tcBorders>
              <w:top w:val="nil"/>
              <w:left w:val="nil"/>
              <w:bottom w:val="single" w:sz="8" w:space="0" w:color="auto"/>
              <w:right w:val="nil"/>
            </w:tcBorders>
            <w:vAlign w:val="center"/>
          </w:tcPr>
          <w:p w:rsidR="00FE19BA" w:rsidRDefault="00FE19BA" w:rsidP="00C85BCF">
            <w:pPr>
              <w:spacing w:after="0" w:line="240" w:lineRule="auto"/>
              <w:ind w:left="0" w:right="0"/>
              <w:jc w:val="left"/>
              <w:rPr>
                <w:rFonts w:eastAsia="Times New Roman"/>
                <w:color w:val="000000"/>
                <w:sz w:val="20"/>
                <w:szCs w:val="20"/>
                <w:lang w:val="en-US"/>
              </w:rPr>
            </w:pPr>
            <w:r>
              <w:rPr>
                <w:rFonts w:eastAsia="Times New Roman"/>
                <w:color w:val="000000"/>
                <w:sz w:val="20"/>
                <w:szCs w:val="20"/>
                <w:lang w:val="en-US"/>
              </w:rPr>
              <w:t xml:space="preserve">0. No   </w:t>
            </w:r>
          </w:p>
        </w:tc>
      </w:tr>
      <w:tr w:rsidR="00FE19BA" w:rsidTr="00C85BCF">
        <w:trPr>
          <w:trHeight w:val="568"/>
        </w:trPr>
        <w:tc>
          <w:tcPr>
            <w:tcW w:w="686" w:type="dxa"/>
            <w:tcBorders>
              <w:top w:val="nil"/>
              <w:left w:val="nil"/>
              <w:bottom w:val="single" w:sz="8" w:space="0" w:color="auto"/>
              <w:right w:val="nil"/>
            </w:tcBorders>
            <w:shd w:val="clear" w:color="000000" w:fill="FFFFFF"/>
            <w:vAlign w:val="center"/>
          </w:tcPr>
          <w:p w:rsidR="00FE19BA" w:rsidRDefault="00FE19BA" w:rsidP="00C85BCF">
            <w:pPr>
              <w:spacing w:after="0" w:line="240" w:lineRule="auto"/>
              <w:ind w:left="0" w:right="0"/>
              <w:jc w:val="left"/>
              <w:rPr>
                <w:rFonts w:eastAsia="Times New Roman"/>
                <w:color w:val="000000"/>
                <w:sz w:val="20"/>
                <w:szCs w:val="20"/>
                <w:lang w:val="en-US"/>
              </w:rPr>
            </w:pPr>
            <w:r>
              <w:rPr>
                <w:rFonts w:eastAsia="Times New Roman"/>
                <w:color w:val="000000"/>
                <w:sz w:val="20"/>
                <w:szCs w:val="20"/>
              </w:rPr>
              <w:t>8.7</w:t>
            </w:r>
          </w:p>
        </w:tc>
        <w:tc>
          <w:tcPr>
            <w:tcW w:w="2279" w:type="dxa"/>
            <w:tcBorders>
              <w:top w:val="nil"/>
              <w:left w:val="nil"/>
              <w:bottom w:val="single" w:sz="8" w:space="0" w:color="auto"/>
              <w:right w:val="nil"/>
            </w:tcBorders>
            <w:vAlign w:val="center"/>
          </w:tcPr>
          <w:p w:rsidR="00FE19BA" w:rsidRDefault="00FE19BA" w:rsidP="00C85BCF">
            <w:pPr>
              <w:spacing w:after="0" w:line="240" w:lineRule="auto"/>
              <w:ind w:left="0" w:right="0"/>
              <w:jc w:val="left"/>
              <w:rPr>
                <w:rFonts w:eastAsia="Times New Roman"/>
                <w:color w:val="000000"/>
                <w:sz w:val="20"/>
                <w:szCs w:val="20"/>
                <w:lang w:val="en-US"/>
              </w:rPr>
            </w:pPr>
            <w:r>
              <w:rPr>
                <w:rFonts w:eastAsia="Times New Roman"/>
                <w:color w:val="000000"/>
                <w:sz w:val="20"/>
                <w:szCs w:val="20"/>
              </w:rPr>
              <w:t>Any other types of meat or poultry</w:t>
            </w:r>
          </w:p>
        </w:tc>
        <w:tc>
          <w:tcPr>
            <w:tcW w:w="4023" w:type="dxa"/>
            <w:tcBorders>
              <w:top w:val="nil"/>
              <w:left w:val="nil"/>
              <w:bottom w:val="single" w:sz="8" w:space="0" w:color="auto"/>
              <w:right w:val="nil"/>
            </w:tcBorders>
            <w:vAlign w:val="center"/>
          </w:tcPr>
          <w:p w:rsidR="00FE19BA" w:rsidRDefault="00FE19BA" w:rsidP="00C85BCF">
            <w:pPr>
              <w:spacing w:after="0" w:line="240" w:lineRule="auto"/>
              <w:ind w:left="0" w:right="0"/>
              <w:jc w:val="left"/>
              <w:rPr>
                <w:rFonts w:eastAsia="Times New Roman"/>
                <w:color w:val="000000"/>
                <w:sz w:val="20"/>
                <w:szCs w:val="20"/>
                <w:lang w:val="en-US"/>
              </w:rPr>
            </w:pPr>
            <w:r>
              <w:rPr>
                <w:rFonts w:eastAsia="Times New Roman"/>
                <w:color w:val="000000"/>
                <w:sz w:val="20"/>
                <w:szCs w:val="20"/>
              </w:rPr>
              <w:t xml:space="preserve">lamb, goat, chicken, other  </w:t>
            </w:r>
          </w:p>
        </w:tc>
        <w:tc>
          <w:tcPr>
            <w:tcW w:w="1011" w:type="dxa"/>
            <w:tcBorders>
              <w:top w:val="nil"/>
              <w:left w:val="nil"/>
              <w:bottom w:val="single" w:sz="8" w:space="0" w:color="auto"/>
              <w:right w:val="nil"/>
            </w:tcBorders>
            <w:vAlign w:val="center"/>
          </w:tcPr>
          <w:p w:rsidR="00FE19BA" w:rsidRDefault="00FE19BA" w:rsidP="00C85BCF">
            <w:pPr>
              <w:spacing w:after="0" w:line="240" w:lineRule="auto"/>
              <w:ind w:left="0" w:right="0"/>
              <w:jc w:val="left"/>
              <w:rPr>
                <w:rFonts w:eastAsia="Times New Roman"/>
                <w:color w:val="000000"/>
                <w:sz w:val="20"/>
                <w:szCs w:val="20"/>
                <w:lang w:val="en-US"/>
              </w:rPr>
            </w:pPr>
            <w:r>
              <w:rPr>
                <w:rFonts w:eastAsia="Times New Roman"/>
                <w:color w:val="000000"/>
                <w:sz w:val="20"/>
                <w:szCs w:val="20"/>
                <w:lang w:val="en-US"/>
              </w:rPr>
              <w:t xml:space="preserve">1. Yes   </w:t>
            </w:r>
          </w:p>
        </w:tc>
        <w:tc>
          <w:tcPr>
            <w:tcW w:w="1042" w:type="dxa"/>
            <w:tcBorders>
              <w:top w:val="nil"/>
              <w:left w:val="nil"/>
              <w:bottom w:val="single" w:sz="8" w:space="0" w:color="auto"/>
              <w:right w:val="nil"/>
            </w:tcBorders>
            <w:vAlign w:val="center"/>
          </w:tcPr>
          <w:p w:rsidR="00FE19BA" w:rsidRDefault="00FE19BA" w:rsidP="00C85BCF">
            <w:pPr>
              <w:spacing w:after="0" w:line="240" w:lineRule="auto"/>
              <w:ind w:left="0" w:right="0"/>
              <w:jc w:val="left"/>
              <w:rPr>
                <w:rFonts w:eastAsia="Times New Roman"/>
                <w:color w:val="000000"/>
                <w:sz w:val="20"/>
                <w:szCs w:val="20"/>
                <w:lang w:val="en-US"/>
              </w:rPr>
            </w:pPr>
            <w:r>
              <w:rPr>
                <w:rFonts w:eastAsia="Times New Roman"/>
                <w:color w:val="000000"/>
                <w:sz w:val="20"/>
                <w:szCs w:val="20"/>
                <w:lang w:val="en-US"/>
              </w:rPr>
              <w:t xml:space="preserve">0. No   </w:t>
            </w:r>
          </w:p>
        </w:tc>
      </w:tr>
      <w:tr w:rsidR="00FE19BA" w:rsidTr="00C85BCF">
        <w:trPr>
          <w:trHeight w:val="406"/>
        </w:trPr>
        <w:tc>
          <w:tcPr>
            <w:tcW w:w="686" w:type="dxa"/>
            <w:tcBorders>
              <w:top w:val="nil"/>
              <w:left w:val="nil"/>
              <w:bottom w:val="single" w:sz="8" w:space="0" w:color="auto"/>
              <w:right w:val="nil"/>
            </w:tcBorders>
            <w:shd w:val="clear" w:color="000000" w:fill="FFFFFF"/>
            <w:vAlign w:val="center"/>
          </w:tcPr>
          <w:p w:rsidR="00FE19BA" w:rsidRDefault="00FE19BA" w:rsidP="00C85BCF">
            <w:pPr>
              <w:spacing w:after="0" w:line="240" w:lineRule="auto"/>
              <w:ind w:left="0" w:right="0"/>
              <w:jc w:val="left"/>
              <w:rPr>
                <w:rFonts w:eastAsia="Times New Roman"/>
                <w:color w:val="000000"/>
                <w:sz w:val="20"/>
                <w:szCs w:val="20"/>
                <w:lang w:val="en-US"/>
              </w:rPr>
            </w:pPr>
            <w:r>
              <w:rPr>
                <w:rFonts w:eastAsia="Times New Roman"/>
                <w:color w:val="000000"/>
                <w:sz w:val="20"/>
                <w:szCs w:val="20"/>
              </w:rPr>
              <w:t>8.8</w:t>
            </w:r>
          </w:p>
        </w:tc>
        <w:tc>
          <w:tcPr>
            <w:tcW w:w="2279" w:type="dxa"/>
            <w:tcBorders>
              <w:top w:val="nil"/>
              <w:left w:val="nil"/>
              <w:bottom w:val="single" w:sz="8" w:space="0" w:color="auto"/>
              <w:right w:val="nil"/>
            </w:tcBorders>
            <w:vAlign w:val="center"/>
          </w:tcPr>
          <w:p w:rsidR="00FE19BA" w:rsidRDefault="00FE19BA" w:rsidP="00C85BCF">
            <w:pPr>
              <w:spacing w:after="0" w:line="240" w:lineRule="auto"/>
              <w:ind w:left="0" w:right="0"/>
              <w:jc w:val="left"/>
              <w:rPr>
                <w:rFonts w:eastAsia="Times New Roman"/>
                <w:color w:val="000000"/>
                <w:sz w:val="20"/>
                <w:szCs w:val="20"/>
                <w:lang w:val="en-US"/>
              </w:rPr>
            </w:pPr>
            <w:r>
              <w:rPr>
                <w:rFonts w:eastAsia="Times New Roman"/>
                <w:color w:val="000000"/>
                <w:sz w:val="20"/>
                <w:szCs w:val="20"/>
              </w:rPr>
              <w:t xml:space="preserve">Any eggs </w:t>
            </w:r>
          </w:p>
        </w:tc>
        <w:tc>
          <w:tcPr>
            <w:tcW w:w="4023" w:type="dxa"/>
            <w:tcBorders>
              <w:top w:val="nil"/>
              <w:left w:val="nil"/>
              <w:bottom w:val="single" w:sz="8" w:space="0" w:color="auto"/>
              <w:right w:val="nil"/>
            </w:tcBorders>
            <w:vAlign w:val="center"/>
          </w:tcPr>
          <w:p w:rsidR="00FE19BA" w:rsidRDefault="00FE19BA" w:rsidP="00C85BCF">
            <w:pPr>
              <w:spacing w:after="0" w:line="240" w:lineRule="auto"/>
              <w:ind w:left="0" w:right="0"/>
              <w:jc w:val="left"/>
              <w:rPr>
                <w:rFonts w:eastAsia="Times New Roman"/>
                <w:color w:val="000000"/>
                <w:sz w:val="20"/>
                <w:szCs w:val="20"/>
                <w:lang w:val="en-US"/>
              </w:rPr>
            </w:pPr>
            <w:r>
              <w:rPr>
                <w:rFonts w:eastAsia="Times New Roman"/>
                <w:color w:val="000000"/>
                <w:sz w:val="20"/>
                <w:szCs w:val="20"/>
              </w:rPr>
              <w:t xml:space="preserve">Eggs from poultry or any other bird </w:t>
            </w:r>
          </w:p>
        </w:tc>
        <w:tc>
          <w:tcPr>
            <w:tcW w:w="1011" w:type="dxa"/>
            <w:tcBorders>
              <w:top w:val="nil"/>
              <w:left w:val="nil"/>
              <w:bottom w:val="single" w:sz="8" w:space="0" w:color="auto"/>
              <w:right w:val="nil"/>
            </w:tcBorders>
            <w:vAlign w:val="center"/>
          </w:tcPr>
          <w:p w:rsidR="00FE19BA" w:rsidRDefault="00FE19BA" w:rsidP="00C85BCF">
            <w:pPr>
              <w:spacing w:after="0" w:line="240" w:lineRule="auto"/>
              <w:ind w:left="0" w:right="0"/>
              <w:jc w:val="left"/>
              <w:rPr>
                <w:rFonts w:eastAsia="Times New Roman"/>
                <w:color w:val="000000"/>
                <w:sz w:val="20"/>
                <w:szCs w:val="20"/>
                <w:lang w:val="en-US"/>
              </w:rPr>
            </w:pPr>
            <w:r>
              <w:rPr>
                <w:rFonts w:eastAsia="Times New Roman"/>
                <w:color w:val="000000"/>
                <w:sz w:val="20"/>
                <w:szCs w:val="20"/>
                <w:lang w:val="en-US"/>
              </w:rPr>
              <w:t xml:space="preserve">1. Yes   </w:t>
            </w:r>
          </w:p>
        </w:tc>
        <w:tc>
          <w:tcPr>
            <w:tcW w:w="1042" w:type="dxa"/>
            <w:tcBorders>
              <w:top w:val="nil"/>
              <w:left w:val="nil"/>
              <w:bottom w:val="single" w:sz="8" w:space="0" w:color="auto"/>
              <w:right w:val="nil"/>
            </w:tcBorders>
            <w:vAlign w:val="center"/>
          </w:tcPr>
          <w:p w:rsidR="00FE19BA" w:rsidRDefault="00FE19BA" w:rsidP="00C85BCF">
            <w:pPr>
              <w:spacing w:after="0" w:line="240" w:lineRule="auto"/>
              <w:ind w:left="0" w:right="0"/>
              <w:jc w:val="left"/>
              <w:rPr>
                <w:rFonts w:eastAsia="Times New Roman"/>
                <w:color w:val="000000"/>
                <w:sz w:val="20"/>
                <w:szCs w:val="20"/>
                <w:lang w:val="en-US"/>
              </w:rPr>
            </w:pPr>
            <w:r>
              <w:rPr>
                <w:rFonts w:eastAsia="Times New Roman"/>
                <w:color w:val="000000"/>
                <w:sz w:val="20"/>
                <w:szCs w:val="20"/>
                <w:lang w:val="en-US"/>
              </w:rPr>
              <w:t xml:space="preserve">0. No   </w:t>
            </w:r>
          </w:p>
        </w:tc>
      </w:tr>
      <w:tr w:rsidR="00FE19BA" w:rsidTr="00C85BCF">
        <w:trPr>
          <w:trHeight w:val="574"/>
        </w:trPr>
        <w:tc>
          <w:tcPr>
            <w:tcW w:w="686" w:type="dxa"/>
            <w:tcBorders>
              <w:top w:val="nil"/>
              <w:left w:val="nil"/>
              <w:bottom w:val="single" w:sz="8" w:space="0" w:color="auto"/>
              <w:right w:val="nil"/>
            </w:tcBorders>
            <w:shd w:val="clear" w:color="000000" w:fill="FFFFFF"/>
            <w:vAlign w:val="center"/>
          </w:tcPr>
          <w:p w:rsidR="00FE19BA" w:rsidRDefault="00FE19BA" w:rsidP="00C85BCF">
            <w:pPr>
              <w:spacing w:after="0" w:line="240" w:lineRule="auto"/>
              <w:ind w:left="0" w:right="0"/>
              <w:jc w:val="left"/>
              <w:rPr>
                <w:rFonts w:eastAsia="Times New Roman"/>
                <w:color w:val="000000"/>
                <w:sz w:val="20"/>
                <w:szCs w:val="20"/>
                <w:lang w:val="en-US"/>
              </w:rPr>
            </w:pPr>
            <w:r>
              <w:rPr>
                <w:rFonts w:eastAsia="Times New Roman"/>
                <w:color w:val="000000"/>
                <w:sz w:val="20"/>
                <w:szCs w:val="20"/>
              </w:rPr>
              <w:t>8.9</w:t>
            </w:r>
          </w:p>
        </w:tc>
        <w:tc>
          <w:tcPr>
            <w:tcW w:w="2279" w:type="dxa"/>
            <w:tcBorders>
              <w:top w:val="nil"/>
              <w:left w:val="nil"/>
              <w:bottom w:val="single" w:sz="8" w:space="0" w:color="auto"/>
              <w:right w:val="nil"/>
            </w:tcBorders>
            <w:vAlign w:val="center"/>
          </w:tcPr>
          <w:p w:rsidR="00FE19BA" w:rsidRDefault="00FE19BA" w:rsidP="00C85BCF">
            <w:pPr>
              <w:spacing w:after="0" w:line="240" w:lineRule="auto"/>
              <w:ind w:left="0" w:right="0"/>
              <w:jc w:val="left"/>
              <w:rPr>
                <w:rFonts w:eastAsia="Times New Roman"/>
                <w:color w:val="000000"/>
                <w:sz w:val="20"/>
                <w:szCs w:val="20"/>
                <w:lang w:val="en-US"/>
              </w:rPr>
            </w:pPr>
            <w:r>
              <w:rPr>
                <w:rFonts w:eastAsia="Times New Roman"/>
                <w:color w:val="000000"/>
                <w:sz w:val="20"/>
                <w:szCs w:val="20"/>
              </w:rPr>
              <w:t xml:space="preserve">Any fish or seafood, whether fresh or dried </w:t>
            </w:r>
          </w:p>
        </w:tc>
        <w:tc>
          <w:tcPr>
            <w:tcW w:w="4023" w:type="dxa"/>
            <w:tcBorders>
              <w:top w:val="nil"/>
              <w:left w:val="nil"/>
              <w:bottom w:val="single" w:sz="8" w:space="0" w:color="auto"/>
              <w:right w:val="nil"/>
            </w:tcBorders>
            <w:vAlign w:val="center"/>
          </w:tcPr>
          <w:p w:rsidR="00FE19BA" w:rsidRDefault="00FE19BA" w:rsidP="00C85BCF">
            <w:pPr>
              <w:spacing w:after="0" w:line="240" w:lineRule="auto"/>
              <w:ind w:left="0" w:right="0"/>
              <w:jc w:val="left"/>
              <w:rPr>
                <w:rFonts w:eastAsia="Times New Roman"/>
                <w:color w:val="000000"/>
                <w:sz w:val="20"/>
                <w:szCs w:val="20"/>
                <w:lang w:val="en-US"/>
              </w:rPr>
            </w:pPr>
            <w:r>
              <w:rPr>
                <w:rFonts w:eastAsia="Times New Roman"/>
                <w:color w:val="000000"/>
                <w:sz w:val="20"/>
                <w:szCs w:val="20"/>
              </w:rPr>
              <w:t xml:space="preserve">Fresh or dried fish, shellfish or seafood </w:t>
            </w:r>
          </w:p>
        </w:tc>
        <w:tc>
          <w:tcPr>
            <w:tcW w:w="1011" w:type="dxa"/>
            <w:tcBorders>
              <w:top w:val="nil"/>
              <w:left w:val="nil"/>
              <w:bottom w:val="single" w:sz="8" w:space="0" w:color="auto"/>
              <w:right w:val="nil"/>
            </w:tcBorders>
            <w:vAlign w:val="center"/>
          </w:tcPr>
          <w:p w:rsidR="00FE19BA" w:rsidRDefault="00FE19BA" w:rsidP="00C85BCF">
            <w:pPr>
              <w:spacing w:after="0" w:line="240" w:lineRule="auto"/>
              <w:ind w:left="0" w:right="0"/>
              <w:jc w:val="left"/>
              <w:rPr>
                <w:rFonts w:eastAsia="Times New Roman"/>
                <w:color w:val="000000"/>
                <w:sz w:val="20"/>
                <w:szCs w:val="20"/>
                <w:lang w:val="en-US"/>
              </w:rPr>
            </w:pPr>
            <w:r>
              <w:rPr>
                <w:rFonts w:eastAsia="Times New Roman"/>
                <w:color w:val="000000"/>
                <w:sz w:val="20"/>
                <w:szCs w:val="20"/>
                <w:lang w:val="en-US"/>
              </w:rPr>
              <w:t xml:space="preserve">1. Yes   </w:t>
            </w:r>
          </w:p>
        </w:tc>
        <w:tc>
          <w:tcPr>
            <w:tcW w:w="1042" w:type="dxa"/>
            <w:tcBorders>
              <w:top w:val="nil"/>
              <w:left w:val="nil"/>
              <w:bottom w:val="single" w:sz="8" w:space="0" w:color="auto"/>
              <w:right w:val="nil"/>
            </w:tcBorders>
            <w:vAlign w:val="center"/>
          </w:tcPr>
          <w:p w:rsidR="00FE19BA" w:rsidRDefault="00FE19BA" w:rsidP="00C85BCF">
            <w:pPr>
              <w:spacing w:after="0" w:line="240" w:lineRule="auto"/>
              <w:ind w:left="0" w:right="0"/>
              <w:jc w:val="left"/>
              <w:rPr>
                <w:rFonts w:eastAsia="Times New Roman"/>
                <w:color w:val="000000"/>
                <w:sz w:val="20"/>
                <w:szCs w:val="20"/>
                <w:lang w:val="en-US"/>
              </w:rPr>
            </w:pPr>
            <w:r>
              <w:rPr>
                <w:rFonts w:eastAsia="Times New Roman"/>
                <w:color w:val="000000"/>
                <w:sz w:val="20"/>
                <w:szCs w:val="20"/>
                <w:lang w:val="en-US"/>
              </w:rPr>
              <w:t xml:space="preserve">0. No   </w:t>
            </w:r>
          </w:p>
        </w:tc>
      </w:tr>
      <w:tr w:rsidR="00FE19BA" w:rsidTr="00C85BCF">
        <w:trPr>
          <w:trHeight w:val="619"/>
        </w:trPr>
        <w:tc>
          <w:tcPr>
            <w:tcW w:w="686" w:type="dxa"/>
            <w:tcBorders>
              <w:top w:val="nil"/>
              <w:left w:val="nil"/>
              <w:bottom w:val="single" w:sz="8" w:space="0" w:color="auto"/>
              <w:right w:val="nil"/>
            </w:tcBorders>
            <w:shd w:val="clear" w:color="000000" w:fill="FFFFFF"/>
            <w:vAlign w:val="center"/>
          </w:tcPr>
          <w:p w:rsidR="00FE19BA" w:rsidRDefault="00FE19BA" w:rsidP="00C85BCF">
            <w:pPr>
              <w:spacing w:after="0" w:line="240" w:lineRule="auto"/>
              <w:ind w:left="0" w:right="0"/>
              <w:jc w:val="left"/>
              <w:rPr>
                <w:rFonts w:eastAsia="Times New Roman"/>
                <w:color w:val="000000"/>
                <w:sz w:val="20"/>
                <w:szCs w:val="20"/>
                <w:lang w:val="en-US"/>
              </w:rPr>
            </w:pPr>
            <w:r>
              <w:rPr>
                <w:rFonts w:eastAsia="Times New Roman"/>
                <w:color w:val="000000"/>
                <w:sz w:val="20"/>
                <w:szCs w:val="20"/>
                <w:lang w:val="en-US"/>
              </w:rPr>
              <w:t>8.10</w:t>
            </w:r>
          </w:p>
        </w:tc>
        <w:tc>
          <w:tcPr>
            <w:tcW w:w="2279" w:type="dxa"/>
            <w:tcBorders>
              <w:top w:val="nil"/>
              <w:left w:val="nil"/>
              <w:bottom w:val="single" w:sz="8" w:space="0" w:color="auto"/>
              <w:right w:val="nil"/>
            </w:tcBorders>
            <w:vAlign w:val="center"/>
          </w:tcPr>
          <w:p w:rsidR="00FE19BA" w:rsidRDefault="00FE19BA" w:rsidP="00C85BCF">
            <w:pPr>
              <w:spacing w:after="0" w:line="240" w:lineRule="auto"/>
              <w:ind w:left="0" w:right="0"/>
              <w:jc w:val="left"/>
              <w:rPr>
                <w:rFonts w:eastAsia="Times New Roman"/>
                <w:color w:val="000000"/>
                <w:sz w:val="20"/>
                <w:szCs w:val="20"/>
                <w:lang w:val="en-US"/>
              </w:rPr>
            </w:pPr>
            <w:r>
              <w:rPr>
                <w:rFonts w:eastAsia="Times New Roman"/>
                <w:color w:val="000000"/>
                <w:sz w:val="20"/>
                <w:szCs w:val="20"/>
              </w:rPr>
              <w:t>Any beans or peas</w:t>
            </w:r>
          </w:p>
        </w:tc>
        <w:tc>
          <w:tcPr>
            <w:tcW w:w="4023" w:type="dxa"/>
            <w:tcBorders>
              <w:top w:val="nil"/>
              <w:left w:val="nil"/>
              <w:bottom w:val="single" w:sz="8" w:space="0" w:color="auto"/>
              <w:right w:val="nil"/>
            </w:tcBorders>
            <w:vAlign w:val="center"/>
          </w:tcPr>
          <w:p w:rsidR="00FE19BA" w:rsidRDefault="00FE19BA" w:rsidP="00C85BCF">
            <w:pPr>
              <w:spacing w:after="0" w:line="240" w:lineRule="auto"/>
              <w:ind w:left="0" w:right="0"/>
              <w:jc w:val="left"/>
              <w:rPr>
                <w:rFonts w:eastAsia="Times New Roman"/>
                <w:color w:val="000000"/>
                <w:sz w:val="20"/>
                <w:szCs w:val="20"/>
                <w:lang w:val="en-US"/>
              </w:rPr>
            </w:pPr>
            <w:r>
              <w:rPr>
                <w:rFonts w:eastAsia="Times New Roman"/>
                <w:color w:val="000000"/>
                <w:sz w:val="20"/>
                <w:szCs w:val="20"/>
              </w:rPr>
              <w:t>Mature beans or peas (fresh or dried seed), lentils or bean/ pea products</w:t>
            </w:r>
          </w:p>
        </w:tc>
        <w:tc>
          <w:tcPr>
            <w:tcW w:w="1011" w:type="dxa"/>
            <w:tcBorders>
              <w:top w:val="nil"/>
              <w:left w:val="nil"/>
              <w:bottom w:val="single" w:sz="8" w:space="0" w:color="auto"/>
              <w:right w:val="nil"/>
            </w:tcBorders>
            <w:vAlign w:val="center"/>
          </w:tcPr>
          <w:p w:rsidR="00FE19BA" w:rsidRDefault="00FE19BA" w:rsidP="00C85BCF">
            <w:pPr>
              <w:spacing w:after="0" w:line="240" w:lineRule="auto"/>
              <w:ind w:left="0" w:right="0"/>
              <w:jc w:val="left"/>
              <w:rPr>
                <w:rFonts w:eastAsia="Times New Roman"/>
                <w:color w:val="000000"/>
                <w:sz w:val="20"/>
                <w:szCs w:val="20"/>
                <w:lang w:val="en-US"/>
              </w:rPr>
            </w:pPr>
            <w:r>
              <w:rPr>
                <w:rFonts w:eastAsia="Times New Roman"/>
                <w:color w:val="000000"/>
                <w:sz w:val="20"/>
                <w:szCs w:val="20"/>
                <w:lang w:val="en-US"/>
              </w:rPr>
              <w:t xml:space="preserve">1. Yes   </w:t>
            </w:r>
          </w:p>
        </w:tc>
        <w:tc>
          <w:tcPr>
            <w:tcW w:w="1042" w:type="dxa"/>
            <w:tcBorders>
              <w:top w:val="nil"/>
              <w:left w:val="nil"/>
              <w:bottom w:val="single" w:sz="8" w:space="0" w:color="auto"/>
              <w:right w:val="nil"/>
            </w:tcBorders>
            <w:vAlign w:val="center"/>
          </w:tcPr>
          <w:p w:rsidR="00FE19BA" w:rsidRDefault="00FE19BA" w:rsidP="00C85BCF">
            <w:pPr>
              <w:spacing w:after="0" w:line="240" w:lineRule="auto"/>
              <w:ind w:left="0" w:right="0"/>
              <w:jc w:val="left"/>
              <w:rPr>
                <w:rFonts w:eastAsia="Times New Roman"/>
                <w:color w:val="000000"/>
                <w:sz w:val="20"/>
                <w:szCs w:val="20"/>
                <w:lang w:val="en-US"/>
              </w:rPr>
            </w:pPr>
            <w:r>
              <w:rPr>
                <w:rFonts w:eastAsia="Times New Roman"/>
                <w:color w:val="000000"/>
                <w:sz w:val="20"/>
                <w:szCs w:val="20"/>
                <w:lang w:val="en-US"/>
              </w:rPr>
              <w:t xml:space="preserve">0. No   </w:t>
            </w:r>
          </w:p>
        </w:tc>
      </w:tr>
      <w:tr w:rsidR="00FE19BA" w:rsidTr="00C85BCF">
        <w:trPr>
          <w:trHeight w:val="610"/>
        </w:trPr>
        <w:tc>
          <w:tcPr>
            <w:tcW w:w="686" w:type="dxa"/>
            <w:tcBorders>
              <w:top w:val="nil"/>
              <w:left w:val="nil"/>
              <w:bottom w:val="single" w:sz="8" w:space="0" w:color="auto"/>
              <w:right w:val="nil"/>
            </w:tcBorders>
            <w:shd w:val="clear" w:color="000000" w:fill="FFFFFF"/>
            <w:vAlign w:val="center"/>
          </w:tcPr>
          <w:p w:rsidR="00FE19BA" w:rsidRDefault="00FE19BA" w:rsidP="00C85BCF">
            <w:pPr>
              <w:spacing w:after="0" w:line="240" w:lineRule="auto"/>
              <w:ind w:left="0" w:right="0"/>
              <w:jc w:val="left"/>
              <w:rPr>
                <w:rFonts w:eastAsia="Times New Roman"/>
                <w:color w:val="000000"/>
                <w:sz w:val="20"/>
                <w:szCs w:val="20"/>
                <w:lang w:val="en-US"/>
              </w:rPr>
            </w:pPr>
            <w:r>
              <w:rPr>
                <w:rFonts w:eastAsia="Times New Roman"/>
                <w:color w:val="000000"/>
                <w:sz w:val="20"/>
                <w:szCs w:val="20"/>
              </w:rPr>
              <w:t>8.11</w:t>
            </w:r>
          </w:p>
        </w:tc>
        <w:tc>
          <w:tcPr>
            <w:tcW w:w="2279" w:type="dxa"/>
            <w:tcBorders>
              <w:top w:val="nil"/>
              <w:left w:val="nil"/>
              <w:bottom w:val="single" w:sz="8" w:space="0" w:color="auto"/>
              <w:right w:val="nil"/>
            </w:tcBorders>
            <w:vAlign w:val="center"/>
          </w:tcPr>
          <w:p w:rsidR="00FE19BA" w:rsidRDefault="00FE19BA" w:rsidP="00C85BCF">
            <w:pPr>
              <w:spacing w:after="0" w:line="240" w:lineRule="auto"/>
              <w:ind w:left="0" w:right="0"/>
              <w:jc w:val="left"/>
              <w:rPr>
                <w:rFonts w:eastAsia="Times New Roman"/>
                <w:color w:val="000000"/>
                <w:sz w:val="20"/>
                <w:szCs w:val="20"/>
                <w:lang w:val="en-US"/>
              </w:rPr>
            </w:pPr>
            <w:r>
              <w:rPr>
                <w:rFonts w:eastAsia="Times New Roman"/>
                <w:color w:val="000000"/>
                <w:sz w:val="20"/>
                <w:szCs w:val="20"/>
              </w:rPr>
              <w:t>Any nuts or seeds,</w:t>
            </w:r>
          </w:p>
        </w:tc>
        <w:tc>
          <w:tcPr>
            <w:tcW w:w="4023" w:type="dxa"/>
            <w:tcBorders>
              <w:top w:val="nil"/>
              <w:left w:val="nil"/>
              <w:bottom w:val="single" w:sz="8" w:space="0" w:color="auto"/>
              <w:right w:val="nil"/>
            </w:tcBorders>
            <w:vAlign w:val="center"/>
          </w:tcPr>
          <w:p w:rsidR="00FE19BA" w:rsidRDefault="00FE19BA" w:rsidP="00C85BCF">
            <w:pPr>
              <w:spacing w:after="0" w:line="240" w:lineRule="auto"/>
              <w:ind w:left="0" w:right="0"/>
              <w:jc w:val="left"/>
              <w:rPr>
                <w:rFonts w:eastAsia="Times New Roman"/>
                <w:color w:val="000000"/>
                <w:sz w:val="20"/>
                <w:szCs w:val="20"/>
                <w:lang w:val="en-US"/>
              </w:rPr>
            </w:pPr>
            <w:r>
              <w:rPr>
                <w:rFonts w:eastAsia="Times New Roman"/>
                <w:color w:val="000000"/>
                <w:sz w:val="20"/>
                <w:szCs w:val="20"/>
              </w:rPr>
              <w:t xml:space="preserve">Any tree nut, groundnut/peanut, or certain seeds or nut/seed “butters” or pastes </w:t>
            </w:r>
          </w:p>
        </w:tc>
        <w:tc>
          <w:tcPr>
            <w:tcW w:w="1011" w:type="dxa"/>
            <w:tcBorders>
              <w:top w:val="nil"/>
              <w:left w:val="nil"/>
              <w:bottom w:val="single" w:sz="8" w:space="0" w:color="auto"/>
              <w:right w:val="nil"/>
            </w:tcBorders>
            <w:vAlign w:val="center"/>
          </w:tcPr>
          <w:p w:rsidR="00FE19BA" w:rsidRDefault="00FE19BA" w:rsidP="00C85BCF">
            <w:pPr>
              <w:spacing w:after="0" w:line="240" w:lineRule="auto"/>
              <w:ind w:left="0" w:right="0"/>
              <w:jc w:val="left"/>
              <w:rPr>
                <w:rFonts w:eastAsia="Times New Roman"/>
                <w:color w:val="000000"/>
                <w:sz w:val="20"/>
                <w:szCs w:val="20"/>
                <w:lang w:val="en-US"/>
              </w:rPr>
            </w:pPr>
            <w:r>
              <w:rPr>
                <w:rFonts w:eastAsia="Times New Roman"/>
                <w:color w:val="000000"/>
                <w:sz w:val="20"/>
                <w:szCs w:val="20"/>
                <w:lang w:val="en-US"/>
              </w:rPr>
              <w:t xml:space="preserve">1. Yes   </w:t>
            </w:r>
          </w:p>
        </w:tc>
        <w:tc>
          <w:tcPr>
            <w:tcW w:w="1042" w:type="dxa"/>
            <w:tcBorders>
              <w:top w:val="nil"/>
              <w:left w:val="nil"/>
              <w:bottom w:val="single" w:sz="8" w:space="0" w:color="auto"/>
              <w:right w:val="nil"/>
            </w:tcBorders>
            <w:vAlign w:val="center"/>
          </w:tcPr>
          <w:p w:rsidR="00FE19BA" w:rsidRDefault="00FE19BA" w:rsidP="00C85BCF">
            <w:pPr>
              <w:spacing w:after="0" w:line="240" w:lineRule="auto"/>
              <w:ind w:left="0" w:right="0"/>
              <w:jc w:val="left"/>
              <w:rPr>
                <w:rFonts w:eastAsia="Times New Roman"/>
                <w:color w:val="000000"/>
                <w:sz w:val="20"/>
                <w:szCs w:val="20"/>
                <w:lang w:val="en-US"/>
              </w:rPr>
            </w:pPr>
            <w:r>
              <w:rPr>
                <w:rFonts w:eastAsia="Times New Roman"/>
                <w:color w:val="000000"/>
                <w:sz w:val="20"/>
                <w:szCs w:val="20"/>
                <w:lang w:val="en-US"/>
              </w:rPr>
              <w:t xml:space="preserve">0. No   </w:t>
            </w:r>
          </w:p>
        </w:tc>
      </w:tr>
      <w:tr w:rsidR="00FE19BA" w:rsidTr="00C85BCF">
        <w:trPr>
          <w:trHeight w:val="909"/>
        </w:trPr>
        <w:tc>
          <w:tcPr>
            <w:tcW w:w="686" w:type="dxa"/>
            <w:tcBorders>
              <w:top w:val="nil"/>
              <w:left w:val="nil"/>
              <w:bottom w:val="single" w:sz="8" w:space="0" w:color="auto"/>
              <w:right w:val="nil"/>
            </w:tcBorders>
            <w:shd w:val="clear" w:color="000000" w:fill="FFFFFF"/>
            <w:vAlign w:val="center"/>
          </w:tcPr>
          <w:p w:rsidR="00FE19BA" w:rsidRDefault="00FE19BA" w:rsidP="00C85BCF">
            <w:pPr>
              <w:spacing w:after="0" w:line="240" w:lineRule="auto"/>
              <w:ind w:left="0" w:right="0"/>
              <w:jc w:val="left"/>
              <w:rPr>
                <w:rFonts w:eastAsia="Times New Roman"/>
                <w:color w:val="000000"/>
                <w:sz w:val="20"/>
                <w:szCs w:val="20"/>
                <w:lang w:val="en-US"/>
              </w:rPr>
            </w:pPr>
            <w:r>
              <w:rPr>
                <w:rFonts w:eastAsia="Times New Roman"/>
                <w:color w:val="000000"/>
                <w:sz w:val="20"/>
                <w:szCs w:val="20"/>
              </w:rPr>
              <w:t>8.12</w:t>
            </w:r>
          </w:p>
        </w:tc>
        <w:tc>
          <w:tcPr>
            <w:tcW w:w="2279" w:type="dxa"/>
            <w:tcBorders>
              <w:top w:val="nil"/>
              <w:left w:val="nil"/>
              <w:bottom w:val="single" w:sz="8" w:space="0" w:color="auto"/>
              <w:right w:val="nil"/>
            </w:tcBorders>
            <w:vAlign w:val="center"/>
          </w:tcPr>
          <w:p w:rsidR="00FE19BA" w:rsidRDefault="00FE19BA" w:rsidP="00C85BCF">
            <w:pPr>
              <w:spacing w:after="0" w:line="240" w:lineRule="auto"/>
              <w:ind w:left="0" w:right="0"/>
              <w:jc w:val="left"/>
              <w:rPr>
                <w:rFonts w:eastAsia="Times New Roman"/>
                <w:color w:val="000000"/>
                <w:sz w:val="20"/>
                <w:szCs w:val="20"/>
                <w:lang w:val="en-US"/>
              </w:rPr>
            </w:pPr>
            <w:r>
              <w:rPr>
                <w:rFonts w:eastAsia="Times New Roman"/>
                <w:color w:val="000000"/>
                <w:sz w:val="20"/>
                <w:szCs w:val="20"/>
              </w:rPr>
              <w:t>Any milk or milk products</w:t>
            </w:r>
          </w:p>
        </w:tc>
        <w:tc>
          <w:tcPr>
            <w:tcW w:w="4023" w:type="dxa"/>
            <w:tcBorders>
              <w:top w:val="nil"/>
              <w:left w:val="nil"/>
              <w:bottom w:val="single" w:sz="8" w:space="0" w:color="auto"/>
              <w:right w:val="nil"/>
            </w:tcBorders>
            <w:vAlign w:val="center"/>
          </w:tcPr>
          <w:p w:rsidR="00FE19BA" w:rsidRDefault="00FE19BA" w:rsidP="00C85BCF">
            <w:pPr>
              <w:spacing w:after="0" w:line="240" w:lineRule="auto"/>
              <w:ind w:left="0" w:right="0"/>
              <w:jc w:val="left"/>
              <w:rPr>
                <w:rFonts w:eastAsia="Times New Roman"/>
                <w:color w:val="000000"/>
                <w:sz w:val="20"/>
                <w:szCs w:val="20"/>
                <w:lang w:val="en-US"/>
              </w:rPr>
            </w:pPr>
            <w:r>
              <w:rPr>
                <w:rFonts w:eastAsia="Times New Roman"/>
                <w:color w:val="000000"/>
                <w:sz w:val="20"/>
                <w:szCs w:val="20"/>
              </w:rPr>
              <w:t xml:space="preserve">Milk, cheese, yoghurt or other milk products, but NOT including butter, ice cream, cream or sour cream </w:t>
            </w:r>
          </w:p>
        </w:tc>
        <w:tc>
          <w:tcPr>
            <w:tcW w:w="1011" w:type="dxa"/>
            <w:tcBorders>
              <w:top w:val="nil"/>
              <w:left w:val="nil"/>
              <w:bottom w:val="single" w:sz="8" w:space="0" w:color="auto"/>
              <w:right w:val="nil"/>
            </w:tcBorders>
            <w:vAlign w:val="center"/>
          </w:tcPr>
          <w:p w:rsidR="00FE19BA" w:rsidRDefault="00FE19BA" w:rsidP="00C85BCF">
            <w:pPr>
              <w:spacing w:after="0" w:line="240" w:lineRule="auto"/>
              <w:ind w:left="0" w:right="0"/>
              <w:jc w:val="left"/>
              <w:rPr>
                <w:rFonts w:eastAsia="Times New Roman"/>
                <w:color w:val="000000"/>
                <w:sz w:val="20"/>
                <w:szCs w:val="20"/>
                <w:lang w:val="en-US"/>
              </w:rPr>
            </w:pPr>
            <w:r>
              <w:rPr>
                <w:rFonts w:eastAsia="Times New Roman"/>
                <w:color w:val="000000"/>
                <w:sz w:val="20"/>
                <w:szCs w:val="20"/>
                <w:lang w:val="en-US"/>
              </w:rPr>
              <w:t xml:space="preserve">1. Yes   </w:t>
            </w:r>
          </w:p>
        </w:tc>
        <w:tc>
          <w:tcPr>
            <w:tcW w:w="1042" w:type="dxa"/>
            <w:tcBorders>
              <w:top w:val="nil"/>
              <w:left w:val="nil"/>
              <w:bottom w:val="single" w:sz="8" w:space="0" w:color="auto"/>
              <w:right w:val="nil"/>
            </w:tcBorders>
            <w:vAlign w:val="center"/>
          </w:tcPr>
          <w:p w:rsidR="00FE19BA" w:rsidRDefault="00FE19BA" w:rsidP="00C85BCF">
            <w:pPr>
              <w:spacing w:after="0" w:line="240" w:lineRule="auto"/>
              <w:ind w:left="0" w:right="0"/>
              <w:jc w:val="left"/>
              <w:rPr>
                <w:rFonts w:eastAsia="Times New Roman"/>
                <w:color w:val="000000"/>
                <w:sz w:val="20"/>
                <w:szCs w:val="20"/>
                <w:lang w:val="en-US"/>
              </w:rPr>
            </w:pPr>
            <w:r>
              <w:rPr>
                <w:rFonts w:eastAsia="Times New Roman"/>
                <w:color w:val="000000"/>
                <w:sz w:val="20"/>
                <w:szCs w:val="20"/>
                <w:lang w:val="en-US"/>
              </w:rPr>
              <w:t xml:space="preserve">0. No   </w:t>
            </w:r>
          </w:p>
        </w:tc>
      </w:tr>
      <w:tr w:rsidR="00FE19BA" w:rsidTr="00C85BCF">
        <w:trPr>
          <w:trHeight w:val="698"/>
        </w:trPr>
        <w:tc>
          <w:tcPr>
            <w:tcW w:w="686" w:type="dxa"/>
            <w:tcBorders>
              <w:top w:val="nil"/>
              <w:left w:val="nil"/>
              <w:bottom w:val="single" w:sz="8" w:space="0" w:color="auto"/>
              <w:right w:val="nil"/>
            </w:tcBorders>
            <w:shd w:val="clear" w:color="000000" w:fill="FFFFFF"/>
            <w:vAlign w:val="center"/>
          </w:tcPr>
          <w:p w:rsidR="00FE19BA" w:rsidRDefault="00FE19BA" w:rsidP="00C85BCF">
            <w:pPr>
              <w:spacing w:after="0" w:line="240" w:lineRule="auto"/>
              <w:ind w:left="0" w:right="0"/>
              <w:jc w:val="left"/>
              <w:rPr>
                <w:rFonts w:eastAsia="Times New Roman"/>
                <w:color w:val="000000"/>
                <w:sz w:val="20"/>
                <w:szCs w:val="20"/>
                <w:lang w:val="en-US"/>
              </w:rPr>
            </w:pPr>
            <w:r>
              <w:rPr>
                <w:rFonts w:eastAsia="Times New Roman"/>
                <w:color w:val="000000"/>
                <w:sz w:val="20"/>
                <w:szCs w:val="20"/>
              </w:rPr>
              <w:t>9</w:t>
            </w:r>
          </w:p>
        </w:tc>
        <w:tc>
          <w:tcPr>
            <w:tcW w:w="2279" w:type="dxa"/>
            <w:tcBorders>
              <w:top w:val="nil"/>
              <w:left w:val="nil"/>
              <w:bottom w:val="single" w:sz="8" w:space="0" w:color="auto"/>
              <w:right w:val="nil"/>
            </w:tcBorders>
            <w:vAlign w:val="center"/>
          </w:tcPr>
          <w:p w:rsidR="00FE19BA" w:rsidRDefault="00FE19BA" w:rsidP="00C85BCF">
            <w:pPr>
              <w:spacing w:after="0" w:line="240" w:lineRule="auto"/>
              <w:ind w:left="0" w:right="0"/>
              <w:jc w:val="left"/>
              <w:rPr>
                <w:rFonts w:eastAsia="Times New Roman"/>
                <w:color w:val="000000"/>
                <w:sz w:val="20"/>
                <w:szCs w:val="20"/>
                <w:lang w:val="en-US"/>
              </w:rPr>
            </w:pPr>
            <w:r>
              <w:rPr>
                <w:rFonts w:eastAsia="Times New Roman"/>
                <w:color w:val="000000"/>
                <w:sz w:val="20"/>
                <w:szCs w:val="20"/>
              </w:rPr>
              <w:t>Household food insecurity</w:t>
            </w:r>
          </w:p>
        </w:tc>
        <w:tc>
          <w:tcPr>
            <w:tcW w:w="4023" w:type="dxa"/>
            <w:tcBorders>
              <w:top w:val="nil"/>
              <w:left w:val="nil"/>
              <w:bottom w:val="single" w:sz="8" w:space="0" w:color="auto"/>
              <w:right w:val="nil"/>
            </w:tcBorders>
            <w:vAlign w:val="center"/>
          </w:tcPr>
          <w:p w:rsidR="00FE19BA" w:rsidRDefault="00FE19BA" w:rsidP="00C85BCF">
            <w:pPr>
              <w:spacing w:after="0" w:line="240" w:lineRule="auto"/>
              <w:ind w:left="0" w:right="0"/>
              <w:jc w:val="left"/>
              <w:rPr>
                <w:rFonts w:eastAsia="Times New Roman"/>
                <w:color w:val="000000"/>
                <w:sz w:val="20"/>
                <w:szCs w:val="20"/>
                <w:lang w:val="en-US"/>
              </w:rPr>
            </w:pPr>
            <w:r>
              <w:rPr>
                <w:rFonts w:eastAsia="Times New Roman"/>
                <w:color w:val="000000"/>
                <w:sz w:val="20"/>
                <w:szCs w:val="20"/>
              </w:rPr>
              <w:t>What does your household food security look like?</w:t>
            </w:r>
          </w:p>
        </w:tc>
        <w:tc>
          <w:tcPr>
            <w:tcW w:w="1011" w:type="dxa"/>
            <w:tcBorders>
              <w:top w:val="nil"/>
              <w:left w:val="nil"/>
              <w:bottom w:val="single" w:sz="8" w:space="0" w:color="auto"/>
              <w:right w:val="nil"/>
            </w:tcBorders>
            <w:vAlign w:val="center"/>
          </w:tcPr>
          <w:p w:rsidR="00FE19BA" w:rsidRDefault="00FE19BA" w:rsidP="00C85BCF">
            <w:pPr>
              <w:spacing w:after="0" w:line="240" w:lineRule="auto"/>
              <w:ind w:left="0" w:right="0"/>
              <w:jc w:val="left"/>
              <w:rPr>
                <w:rFonts w:eastAsia="Times New Roman"/>
                <w:color w:val="000000"/>
                <w:sz w:val="16"/>
                <w:szCs w:val="16"/>
                <w:lang w:val="en-US"/>
              </w:rPr>
            </w:pPr>
            <w:r>
              <w:rPr>
                <w:rFonts w:eastAsia="Times New Roman"/>
                <w:color w:val="000000"/>
                <w:sz w:val="16"/>
                <w:szCs w:val="16"/>
              </w:rPr>
              <w:t>1.Secured</w:t>
            </w:r>
          </w:p>
        </w:tc>
        <w:tc>
          <w:tcPr>
            <w:tcW w:w="1042" w:type="dxa"/>
            <w:tcBorders>
              <w:top w:val="nil"/>
              <w:left w:val="nil"/>
              <w:bottom w:val="single" w:sz="8" w:space="0" w:color="auto"/>
              <w:right w:val="nil"/>
            </w:tcBorders>
            <w:vAlign w:val="center"/>
          </w:tcPr>
          <w:p w:rsidR="00FE19BA" w:rsidRDefault="00FE19BA" w:rsidP="00C85BCF">
            <w:pPr>
              <w:spacing w:after="0" w:line="240" w:lineRule="auto"/>
              <w:ind w:left="0" w:right="0"/>
              <w:jc w:val="left"/>
              <w:rPr>
                <w:rFonts w:eastAsia="Times New Roman"/>
                <w:color w:val="000000"/>
                <w:sz w:val="16"/>
                <w:szCs w:val="16"/>
                <w:lang w:val="en-US"/>
              </w:rPr>
            </w:pPr>
            <w:r>
              <w:rPr>
                <w:rFonts w:eastAsia="Times New Roman"/>
                <w:color w:val="000000"/>
                <w:sz w:val="16"/>
                <w:szCs w:val="16"/>
              </w:rPr>
              <w:t>0.Insecure</w:t>
            </w:r>
          </w:p>
        </w:tc>
      </w:tr>
    </w:tbl>
    <w:p w:rsidR="00FE19BA" w:rsidRDefault="00FE19BA" w:rsidP="00FE19BA">
      <w:pPr>
        <w:spacing w:line="240" w:lineRule="auto"/>
      </w:pPr>
    </w:p>
    <w:p w:rsidR="00FE19BA" w:rsidRDefault="00FE19BA" w:rsidP="00FE19BA">
      <w:pPr>
        <w:spacing w:line="240" w:lineRule="auto"/>
      </w:pPr>
      <w:r>
        <w:t>Supplementary VI: Assurance  of  Principal Investigator</w:t>
      </w:r>
    </w:p>
    <w:p w:rsidR="00FE19BA" w:rsidRDefault="00FE19BA" w:rsidP="00FE19BA">
      <w:pPr>
        <w:spacing w:line="240" w:lineRule="auto"/>
        <w:ind w:left="0"/>
        <w:rPr>
          <w:lang w:val="en-US"/>
        </w:rPr>
      </w:pPr>
    </w:p>
    <w:tbl>
      <w:tblPr>
        <w:tblW w:w="0" w:type="auto"/>
        <w:tblInd w:w="-252" w:type="dxa"/>
        <w:tblLayout w:type="fixed"/>
        <w:tblLook w:val="0000" w:firstRow="0" w:lastRow="0" w:firstColumn="0" w:lastColumn="0" w:noHBand="0" w:noVBand="0"/>
      </w:tblPr>
      <w:tblGrid>
        <w:gridCol w:w="9330"/>
      </w:tblGrid>
      <w:tr w:rsidR="00FE19BA" w:rsidTr="00C85BCF">
        <w:trPr>
          <w:trHeight w:val="4427"/>
        </w:trPr>
        <w:tc>
          <w:tcPr>
            <w:tcW w:w="9330" w:type="dxa"/>
            <w:tcBorders>
              <w:top w:val="single" w:sz="4" w:space="0" w:color="auto"/>
              <w:left w:val="single" w:sz="4" w:space="0" w:color="auto"/>
              <w:bottom w:val="single" w:sz="4" w:space="0" w:color="auto"/>
              <w:right w:val="single" w:sz="4" w:space="0" w:color="auto"/>
            </w:tcBorders>
          </w:tcPr>
          <w:p w:rsidR="00FE19BA" w:rsidRDefault="00FE19BA" w:rsidP="00C85BCF">
            <w:pPr>
              <w:spacing w:line="240" w:lineRule="auto"/>
            </w:pPr>
          </w:p>
          <w:p w:rsidR="00FE19BA" w:rsidRDefault="00FE19BA" w:rsidP="00C85BCF">
            <w:r>
              <w:t>The undersigned agrees to accept responsibility for the scientific ethical and technical conduct of the research project and for provision of  required progress reports as per terms and conditions of the Research Publications Office in effect at the time of  Grant is forwarded as the result of this application.</w:t>
            </w:r>
          </w:p>
          <w:p w:rsidR="00FE19BA" w:rsidRDefault="00FE19BA" w:rsidP="00C85BCF">
            <w:pPr>
              <w:spacing w:line="240" w:lineRule="auto"/>
            </w:pPr>
            <w:r>
              <w:t>Name of the student: _______________________________________</w:t>
            </w:r>
          </w:p>
          <w:p w:rsidR="00FE19BA" w:rsidRDefault="00FE19BA" w:rsidP="00C85BCF">
            <w:pPr>
              <w:spacing w:line="240" w:lineRule="auto"/>
            </w:pPr>
            <w:r>
              <w:t>Date.____________________________ Signature ________________</w:t>
            </w:r>
          </w:p>
        </w:tc>
      </w:tr>
      <w:tr w:rsidR="00FE19BA" w:rsidTr="00C85BCF">
        <w:trPr>
          <w:trHeight w:val="3774"/>
        </w:trPr>
        <w:tc>
          <w:tcPr>
            <w:tcW w:w="9330" w:type="dxa"/>
            <w:tcBorders>
              <w:top w:val="single" w:sz="4" w:space="0" w:color="auto"/>
              <w:left w:val="single" w:sz="4" w:space="0" w:color="auto"/>
              <w:bottom w:val="single" w:sz="4" w:space="0" w:color="auto"/>
              <w:right w:val="single" w:sz="4" w:space="0" w:color="auto"/>
            </w:tcBorders>
          </w:tcPr>
          <w:p w:rsidR="00FE19BA" w:rsidRDefault="00FE19BA" w:rsidP="00C85BCF">
            <w:pPr>
              <w:spacing w:line="240" w:lineRule="auto"/>
            </w:pPr>
          </w:p>
          <w:p w:rsidR="00FE19BA" w:rsidRDefault="00FE19BA" w:rsidP="00C85BCF">
            <w:pPr>
              <w:spacing w:line="240" w:lineRule="auto"/>
            </w:pPr>
            <w:r>
              <w:t>Approval Form of  Advisors:</w:t>
            </w:r>
          </w:p>
          <w:p w:rsidR="00FE19BA" w:rsidRDefault="00FE19BA" w:rsidP="00C85BCF">
            <w:pPr>
              <w:spacing w:line="240" w:lineRule="auto"/>
            </w:pPr>
            <w:r>
              <w:t>Name of the primary advisor:___________________________________</w:t>
            </w:r>
          </w:p>
          <w:p w:rsidR="00FE19BA" w:rsidRDefault="00FE19BA" w:rsidP="00C85BCF">
            <w:pPr>
              <w:spacing w:line="240" w:lineRule="auto"/>
            </w:pPr>
            <w:r>
              <w:t>Signature __________________________ Date.____________________</w:t>
            </w:r>
          </w:p>
          <w:p w:rsidR="00FE19BA" w:rsidRDefault="00FE19BA" w:rsidP="00C85BCF">
            <w:pPr>
              <w:spacing w:line="240" w:lineRule="auto"/>
            </w:pPr>
            <w:r>
              <w:t>Name of the secondary  advisor:_________________________________</w:t>
            </w:r>
          </w:p>
          <w:p w:rsidR="00FE19BA" w:rsidRDefault="00FE19BA" w:rsidP="00C85BCF">
            <w:pPr>
              <w:spacing w:line="240" w:lineRule="auto"/>
            </w:pPr>
            <w:r>
              <w:t>Signature __________________________ Date.____________________</w:t>
            </w:r>
          </w:p>
        </w:tc>
      </w:tr>
    </w:tbl>
    <w:p w:rsidR="00FE19BA" w:rsidRDefault="00FE19BA" w:rsidP="00FE19BA">
      <w:pPr>
        <w:pStyle w:val="BodyText"/>
        <w:spacing w:line="240" w:lineRule="auto"/>
      </w:pPr>
    </w:p>
    <w:p w:rsidR="00FE19BA" w:rsidRDefault="00FE19BA" w:rsidP="00FE19BA">
      <w:pPr>
        <w:spacing w:line="240" w:lineRule="auto"/>
        <w:ind w:left="0"/>
        <w:sectPr w:rsidR="00FE19BA">
          <w:pgSz w:w="11907" w:h="16839"/>
          <w:pgMar w:top="1440" w:right="1440" w:bottom="1440" w:left="1440" w:header="1440" w:footer="1440" w:gutter="0"/>
          <w:cols w:space="720"/>
          <w:docGrid w:linePitch="360"/>
        </w:sectPr>
      </w:pPr>
    </w:p>
    <w:p w:rsidR="00FE19BA" w:rsidRDefault="00FE19BA" w:rsidP="00FE19BA">
      <w:pPr>
        <w:spacing w:after="0" w:line="240" w:lineRule="auto"/>
        <w:ind w:left="0"/>
        <w:sectPr w:rsidR="00FE19BA">
          <w:pgSz w:w="11907" w:h="16839"/>
          <w:pgMar w:top="1440" w:right="1440" w:bottom="1440" w:left="1440" w:header="1440" w:footer="1440" w:gutter="0"/>
          <w:cols w:space="720"/>
          <w:docGrid w:linePitch="360"/>
        </w:sectPr>
      </w:pPr>
      <w:bookmarkStart w:id="4" w:name="_GoBack"/>
      <w:bookmarkEnd w:id="4"/>
    </w:p>
    <w:p w:rsidR="00FE19BA" w:rsidRDefault="00FE19BA" w:rsidP="00FE19BA">
      <w:pPr>
        <w:pStyle w:val="Heading2"/>
        <w:rPr>
          <w:sz w:val="24"/>
        </w:rPr>
        <w:sectPr w:rsidR="00FE19BA">
          <w:pgSz w:w="11907" w:h="16839"/>
          <w:pgMar w:top="1440" w:right="1440" w:bottom="1440" w:left="1440" w:header="1440" w:footer="1440" w:gutter="0"/>
          <w:cols w:space="720"/>
          <w:docGrid w:linePitch="360"/>
        </w:sectPr>
      </w:pPr>
    </w:p>
    <w:p w:rsidR="00FE19BA" w:rsidRDefault="00FE19BA" w:rsidP="00FE19BA">
      <w:pPr>
        <w:pStyle w:val="Heading2"/>
        <w:sectPr w:rsidR="00FE19BA">
          <w:pgSz w:w="11907" w:h="16839"/>
          <w:pgMar w:top="1440" w:right="1440" w:bottom="1440" w:left="1440" w:header="1440" w:footer="1440" w:gutter="0"/>
          <w:cols w:space="720"/>
          <w:docGrid w:linePitch="360"/>
        </w:sectPr>
      </w:pPr>
    </w:p>
    <w:p w:rsidR="00342BD7" w:rsidRPr="00FE19BA" w:rsidRDefault="00342BD7" w:rsidP="00FE19BA">
      <w:pPr>
        <w:spacing w:line="259" w:lineRule="auto"/>
        <w:ind w:left="0" w:right="0"/>
        <w:rPr>
          <w:caps/>
          <w:sz w:val="28"/>
          <w:szCs w:val="28"/>
        </w:rPr>
      </w:pPr>
    </w:p>
    <w:sectPr w:rsidR="00342BD7" w:rsidRPr="00FE19BA">
      <w:pgSz w:w="11907" w:h="16839"/>
      <w:pgMar w:top="1440" w:right="1440" w:bottom="1440" w:left="1440" w:header="1440" w:footer="144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 w15:restartNumberingAfterBreak="0">
    <w:nsid w:val="00000003"/>
    <w:multiLevelType w:val="multilevel"/>
    <w:tmpl w:val="00000003"/>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 w15:restartNumberingAfterBreak="0">
    <w:nsid w:val="00000005"/>
    <w:multiLevelType w:val="multilevel"/>
    <w:tmpl w:val="00000005"/>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 w15:restartNumberingAfterBreak="0">
    <w:nsid w:val="00000006"/>
    <w:multiLevelType w:val="multilevel"/>
    <w:tmpl w:val="00000006"/>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 w15:restartNumberingAfterBreak="0">
    <w:nsid w:val="00000007"/>
    <w:multiLevelType w:val="multilevel"/>
    <w:tmpl w:val="00000007"/>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 w15:restartNumberingAfterBreak="0">
    <w:nsid w:val="00000008"/>
    <w:multiLevelType w:val="multilevel"/>
    <w:tmpl w:val="00000008"/>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 w15:restartNumberingAfterBreak="0">
    <w:nsid w:val="0000000A"/>
    <w:multiLevelType w:val="multilevel"/>
    <w:tmpl w:val="0000000A"/>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7" w15:restartNumberingAfterBreak="0">
    <w:nsid w:val="0000000B"/>
    <w:multiLevelType w:val="multilevel"/>
    <w:tmpl w:val="0000000B"/>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8" w15:restartNumberingAfterBreak="0">
    <w:nsid w:val="0000000E"/>
    <w:multiLevelType w:val="multilevel"/>
    <w:tmpl w:val="0000000E"/>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9" w15:restartNumberingAfterBreak="0">
    <w:nsid w:val="0000000F"/>
    <w:multiLevelType w:val="multilevel"/>
    <w:tmpl w:val="0000000F"/>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0" w15:restartNumberingAfterBreak="0">
    <w:nsid w:val="00000010"/>
    <w:multiLevelType w:val="multilevel"/>
    <w:tmpl w:val="00000010"/>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1" w15:restartNumberingAfterBreak="0">
    <w:nsid w:val="00000011"/>
    <w:multiLevelType w:val="multilevel"/>
    <w:tmpl w:val="00000011"/>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2" w15:restartNumberingAfterBreak="0">
    <w:nsid w:val="00000012"/>
    <w:multiLevelType w:val="multilevel"/>
    <w:tmpl w:val="00000012"/>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3" w15:restartNumberingAfterBreak="0">
    <w:nsid w:val="00000014"/>
    <w:multiLevelType w:val="multilevel"/>
    <w:tmpl w:val="00000014"/>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4" w15:restartNumberingAfterBreak="0">
    <w:nsid w:val="00000016"/>
    <w:multiLevelType w:val="multilevel"/>
    <w:tmpl w:val="00000016"/>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5" w15:restartNumberingAfterBreak="0">
    <w:nsid w:val="0000001C"/>
    <w:multiLevelType w:val="multilevel"/>
    <w:tmpl w:val="0000001C"/>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6" w15:restartNumberingAfterBreak="0">
    <w:nsid w:val="00000024"/>
    <w:multiLevelType w:val="multilevel"/>
    <w:tmpl w:val="00000024"/>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7" w15:restartNumberingAfterBreak="0">
    <w:nsid w:val="00000026"/>
    <w:multiLevelType w:val="multilevel"/>
    <w:tmpl w:val="0000002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66A76A3D"/>
    <w:multiLevelType w:val="multilevel"/>
    <w:tmpl w:val="66A76A3D"/>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abstractNumId w:val="17"/>
  </w:num>
  <w:num w:numId="2">
    <w:abstractNumId w:val="14"/>
  </w:num>
  <w:num w:numId="3">
    <w:abstractNumId w:val="11"/>
  </w:num>
  <w:num w:numId="4">
    <w:abstractNumId w:val="13"/>
  </w:num>
  <w:num w:numId="5">
    <w:abstractNumId w:val="15"/>
  </w:num>
  <w:num w:numId="6">
    <w:abstractNumId w:val="6"/>
  </w:num>
  <w:num w:numId="7">
    <w:abstractNumId w:val="9"/>
  </w:num>
  <w:num w:numId="8">
    <w:abstractNumId w:val="5"/>
  </w:num>
  <w:num w:numId="9">
    <w:abstractNumId w:val="4"/>
  </w:num>
  <w:num w:numId="10">
    <w:abstractNumId w:val="12"/>
  </w:num>
  <w:num w:numId="11">
    <w:abstractNumId w:val="18"/>
  </w:num>
  <w:num w:numId="12">
    <w:abstractNumId w:val="0"/>
  </w:num>
  <w:num w:numId="13">
    <w:abstractNumId w:val="3"/>
  </w:num>
  <w:num w:numId="14">
    <w:abstractNumId w:val="16"/>
  </w:num>
  <w:num w:numId="15">
    <w:abstractNumId w:val="7"/>
  </w:num>
  <w:num w:numId="16">
    <w:abstractNumId w:val="1"/>
  </w:num>
  <w:num w:numId="17">
    <w:abstractNumId w:val="2"/>
  </w:num>
  <w:num w:numId="18">
    <w:abstractNumId w:val="8"/>
  </w:num>
  <w:num w:numId="1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19BA"/>
    <w:rsid w:val="00342BD7"/>
    <w:rsid w:val="00FE19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130BAA"/>
  <w15:chartTrackingRefBased/>
  <w15:docId w15:val="{83943389-B563-4099-9417-3D16BF00AE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E19BA"/>
    <w:pPr>
      <w:spacing w:line="360" w:lineRule="auto"/>
      <w:ind w:left="144" w:right="144"/>
      <w:jc w:val="both"/>
    </w:pPr>
    <w:rPr>
      <w:rFonts w:ascii="Times New Roman" w:eastAsia="SimSun" w:hAnsi="Times New Roman" w:cs="Times New Roman"/>
      <w:sz w:val="24"/>
      <w:lang w:val="en-GB"/>
    </w:rPr>
  </w:style>
  <w:style w:type="paragraph" w:styleId="Heading1">
    <w:name w:val="heading 1"/>
    <w:basedOn w:val="Heading4"/>
    <w:link w:val="Heading1Char"/>
    <w:qFormat/>
    <w:rsid w:val="00FE19BA"/>
    <w:pPr>
      <w:keepLines w:val="0"/>
      <w:spacing w:before="240" w:after="60"/>
      <w:ind w:left="0"/>
      <w:jc w:val="center"/>
      <w:outlineLvl w:val="0"/>
    </w:pPr>
    <w:rPr>
      <w:rFonts w:ascii="Times New Roman" w:eastAsia="SimSun" w:hAnsi="Times New Roman" w:cs="Times New Roman"/>
      <w:i w:val="0"/>
      <w:iCs w:val="0"/>
      <w:caps/>
      <w:color w:val="auto"/>
      <w:sz w:val="28"/>
      <w:szCs w:val="28"/>
      <w:lang w:eastAsia="x-none"/>
    </w:rPr>
  </w:style>
  <w:style w:type="paragraph" w:styleId="Heading2">
    <w:name w:val="heading 2"/>
    <w:basedOn w:val="Normal"/>
    <w:link w:val="Heading2Char"/>
    <w:qFormat/>
    <w:rsid w:val="00FE19BA"/>
    <w:pPr>
      <w:ind w:left="0"/>
      <w:contextualSpacing/>
      <w:outlineLvl w:val="1"/>
    </w:pPr>
    <w:rPr>
      <w:caps/>
      <w:sz w:val="26"/>
      <w:szCs w:val="20"/>
      <w:lang w:eastAsia="x-none"/>
    </w:rPr>
  </w:style>
  <w:style w:type="paragraph" w:styleId="Heading4">
    <w:name w:val="heading 4"/>
    <w:basedOn w:val="Normal"/>
    <w:next w:val="Normal"/>
    <w:link w:val="Heading4Char"/>
    <w:uiPriority w:val="9"/>
    <w:semiHidden/>
    <w:unhideWhenUsed/>
    <w:qFormat/>
    <w:rsid w:val="00FE19BA"/>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FE19BA"/>
    <w:rPr>
      <w:rFonts w:ascii="Times New Roman" w:eastAsia="SimSun" w:hAnsi="Times New Roman" w:cs="Times New Roman"/>
      <w:caps/>
      <w:sz w:val="28"/>
      <w:szCs w:val="28"/>
      <w:lang w:val="en-GB" w:eastAsia="x-none"/>
    </w:rPr>
  </w:style>
  <w:style w:type="character" w:customStyle="1" w:styleId="Heading2Char">
    <w:name w:val="Heading 2 Char"/>
    <w:basedOn w:val="DefaultParagraphFont"/>
    <w:link w:val="Heading2"/>
    <w:rsid w:val="00FE19BA"/>
    <w:rPr>
      <w:rFonts w:ascii="Times New Roman" w:eastAsia="SimSun" w:hAnsi="Times New Roman" w:cs="Times New Roman"/>
      <w:caps/>
      <w:sz w:val="26"/>
      <w:szCs w:val="20"/>
      <w:lang w:val="en-GB" w:eastAsia="x-none"/>
    </w:rPr>
  </w:style>
  <w:style w:type="paragraph" w:styleId="Caption">
    <w:name w:val="caption"/>
    <w:basedOn w:val="Normal"/>
    <w:qFormat/>
    <w:rsid w:val="00FE19BA"/>
    <w:rPr>
      <w:b/>
      <w:sz w:val="20"/>
      <w:szCs w:val="20"/>
    </w:rPr>
  </w:style>
  <w:style w:type="paragraph" w:styleId="BodyText">
    <w:name w:val="Body Text"/>
    <w:basedOn w:val="Normal"/>
    <w:link w:val="BodyTextChar"/>
    <w:rsid w:val="00FE19BA"/>
    <w:pPr>
      <w:spacing w:after="120"/>
    </w:pPr>
  </w:style>
  <w:style w:type="character" w:customStyle="1" w:styleId="BodyTextChar">
    <w:name w:val="Body Text Char"/>
    <w:basedOn w:val="DefaultParagraphFont"/>
    <w:link w:val="BodyText"/>
    <w:rsid w:val="00FE19BA"/>
    <w:rPr>
      <w:rFonts w:ascii="Times New Roman" w:eastAsia="SimSun" w:hAnsi="Times New Roman" w:cs="Times New Roman"/>
      <w:sz w:val="24"/>
      <w:lang w:val="en-GB"/>
    </w:rPr>
  </w:style>
  <w:style w:type="paragraph" w:customStyle="1" w:styleId="Style6">
    <w:name w:val="_Style 6"/>
    <w:basedOn w:val="Normal"/>
    <w:uiPriority w:val="34"/>
    <w:qFormat/>
    <w:rsid w:val="00FE19BA"/>
    <w:pPr>
      <w:ind w:left="720"/>
      <w:contextualSpacing/>
    </w:pPr>
  </w:style>
  <w:style w:type="character" w:customStyle="1" w:styleId="Heading4Char">
    <w:name w:val="Heading 4 Char"/>
    <w:basedOn w:val="DefaultParagraphFont"/>
    <w:link w:val="Heading4"/>
    <w:uiPriority w:val="9"/>
    <w:semiHidden/>
    <w:rsid w:val="00FE19BA"/>
    <w:rPr>
      <w:rFonts w:asciiTheme="majorHAnsi" w:eastAsiaTheme="majorEastAsia" w:hAnsiTheme="majorHAnsi" w:cstheme="majorBidi"/>
      <w:i/>
      <w:iCs/>
      <w:color w:val="2E74B5" w:themeColor="accent1" w:themeShade="BF"/>
      <w:sz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1585</Words>
  <Characters>9039</Characters>
  <Application>Microsoft Office Word</Application>
  <DocSecurity>0</DocSecurity>
  <Lines>75</Lines>
  <Paragraphs>21</Paragraphs>
  <ScaleCrop>false</ScaleCrop>
  <Company>Springer Nature IT</Company>
  <LinksUpToDate>false</LinksUpToDate>
  <CharactersWithSpaces>10603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2022-09-16T16:59:00Z</dcterms:created>
  <dcterms:modified xsi:type="dcterms:W3CDTF">2022-09-16T17:00:00Z</dcterms:modified>
</cp:coreProperties>
</file>