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A02DB2A" w14:textId="5A06ED61" w:rsidR="00B60099" w:rsidRPr="00CB7966" w:rsidRDefault="00B60099" w:rsidP="00B60099">
      <w:pPr>
        <w:keepNext/>
        <w:keepLines/>
        <w:spacing w:before="40"/>
        <w:outlineLvl w:val="2"/>
        <w:rPr>
          <w:rFonts w:ascii="Georgia" w:eastAsiaTheme="majorEastAsia" w:hAnsi="Georgia" w:cstheme="majorBidi"/>
          <w:color w:val="000000"/>
          <w:sz w:val="28"/>
          <w:szCs w:val="28"/>
        </w:rPr>
      </w:pPr>
      <w:bookmarkStart w:id="0" w:name="_GoBack"/>
      <w:bookmarkEnd w:id="0"/>
      <w:r w:rsidRPr="00CB7966">
        <w:rPr>
          <w:rFonts w:ascii="Georgia" w:eastAsiaTheme="majorEastAsia" w:hAnsi="Georgia" w:cstheme="majorBidi"/>
          <w:color w:val="000000"/>
          <w:sz w:val="28"/>
          <w:szCs w:val="28"/>
        </w:rPr>
        <w:t xml:space="preserve">Early prediction of </w:t>
      </w:r>
      <w:r w:rsidR="00CB7966" w:rsidRPr="00CB7966">
        <w:rPr>
          <w:rFonts w:ascii="Georgia" w:eastAsiaTheme="majorEastAsia" w:hAnsi="Georgia" w:cstheme="majorBidi"/>
          <w:color w:val="000000"/>
          <w:sz w:val="28"/>
          <w:szCs w:val="28"/>
        </w:rPr>
        <w:t>paratuberculosis</w:t>
      </w:r>
      <w:r w:rsidRPr="00CB7966">
        <w:rPr>
          <w:rFonts w:ascii="Georgia" w:eastAsiaTheme="majorEastAsia" w:hAnsi="Georgia" w:cstheme="majorBidi"/>
          <w:color w:val="000000"/>
          <w:sz w:val="28"/>
          <w:szCs w:val="28"/>
        </w:rPr>
        <w:t xml:space="preserve"> health status </w:t>
      </w:r>
      <w:r w:rsidR="005F3B90">
        <w:rPr>
          <w:rFonts w:ascii="Georgia" w:eastAsiaTheme="majorEastAsia" w:hAnsi="Georgia" w:cstheme="majorBidi"/>
          <w:color w:val="000000"/>
          <w:sz w:val="28"/>
          <w:szCs w:val="28"/>
        </w:rPr>
        <w:t xml:space="preserve">in cattle </w:t>
      </w:r>
      <w:r w:rsidRPr="00CB7966">
        <w:rPr>
          <w:rFonts w:ascii="Georgia" w:eastAsiaTheme="majorEastAsia" w:hAnsi="Georgia" w:cstheme="majorBidi"/>
          <w:color w:val="000000"/>
          <w:sz w:val="28"/>
          <w:szCs w:val="28"/>
        </w:rPr>
        <w:t xml:space="preserve">by integrating NMR analysis and blood indices </w:t>
      </w:r>
      <w:r w:rsidR="00CB7966">
        <w:rPr>
          <w:rFonts w:ascii="Georgia" w:eastAsiaTheme="majorEastAsia" w:hAnsi="Georgia" w:cstheme="majorBidi"/>
          <w:color w:val="000000"/>
          <w:sz w:val="28"/>
          <w:szCs w:val="28"/>
        </w:rPr>
        <w:t>through</w:t>
      </w:r>
      <w:r w:rsidR="00CB7966" w:rsidRPr="00CB7966">
        <w:rPr>
          <w:rFonts w:ascii="Georgia" w:eastAsiaTheme="majorEastAsia" w:hAnsi="Georgia" w:cstheme="majorBidi"/>
          <w:color w:val="000000"/>
          <w:sz w:val="28"/>
          <w:szCs w:val="28"/>
        </w:rPr>
        <w:t xml:space="preserve"> </w:t>
      </w:r>
      <w:r w:rsidRPr="00CB7966">
        <w:rPr>
          <w:rFonts w:ascii="Georgia" w:eastAsiaTheme="majorEastAsia" w:hAnsi="Georgia" w:cstheme="majorBidi"/>
          <w:color w:val="000000"/>
          <w:sz w:val="28"/>
          <w:szCs w:val="28"/>
        </w:rPr>
        <w:t xml:space="preserve">the </w:t>
      </w:r>
      <w:r w:rsidRPr="00CB7966">
        <w:rPr>
          <w:rFonts w:ascii="Georgia" w:eastAsiaTheme="majorEastAsia" w:hAnsi="Georgia" w:cstheme="majorBidi"/>
          <w:color w:val="000000"/>
          <w:sz w:val="28"/>
        </w:rPr>
        <w:t>LASSO method</w:t>
      </w:r>
      <w:r w:rsidRPr="00CB7966">
        <w:rPr>
          <w:rFonts w:ascii="Georgia" w:eastAsiaTheme="majorEastAsia" w:hAnsi="Georgia" w:cstheme="majorBidi"/>
          <w:color w:val="000000"/>
          <w:sz w:val="28"/>
          <w:szCs w:val="28"/>
        </w:rPr>
        <w:t xml:space="preserve"> </w:t>
      </w:r>
    </w:p>
    <w:p w14:paraId="5A9ED1D8" w14:textId="77777777" w:rsidR="00B60099" w:rsidRPr="00CB7966" w:rsidRDefault="00B60099" w:rsidP="00B60099">
      <w:pPr>
        <w:suppressAutoHyphens/>
        <w:spacing w:line="480" w:lineRule="auto"/>
        <w:jc w:val="center"/>
        <w:rPr>
          <w:rFonts w:eastAsia="SimSun"/>
          <w:b/>
          <w:lang w:eastAsia="zh-CN"/>
        </w:rPr>
      </w:pPr>
    </w:p>
    <w:p w14:paraId="19E5216A" w14:textId="77777777" w:rsidR="00B60099" w:rsidRPr="00CB7966" w:rsidRDefault="00B60099" w:rsidP="00B60099">
      <w:pPr>
        <w:suppressAutoHyphens/>
        <w:spacing w:line="480" w:lineRule="auto"/>
        <w:jc w:val="center"/>
        <w:rPr>
          <w:rFonts w:eastAsia="SimSun"/>
          <w:lang w:eastAsia="zh-CN"/>
        </w:rPr>
      </w:pPr>
      <w:r w:rsidRPr="00CB7966">
        <w:rPr>
          <w:rFonts w:eastAsia="SimSun"/>
          <w:lang w:eastAsia="zh-CN"/>
        </w:rPr>
        <w:t>Andrea Massaro</w:t>
      </w:r>
      <w:r w:rsidRPr="00CB7966">
        <w:rPr>
          <w:rFonts w:eastAsia="SimSun"/>
          <w:vertAlign w:val="superscript"/>
          <w:lang w:eastAsia="zh-CN"/>
        </w:rPr>
        <w:t>1$</w:t>
      </w:r>
      <w:r w:rsidRPr="00CB7966">
        <w:rPr>
          <w:rFonts w:eastAsia="SimSun"/>
          <w:lang w:eastAsia="zh-CN"/>
        </w:rPr>
        <w:t>, Alessandra Tata</w:t>
      </w:r>
      <w:r w:rsidRPr="00CB7966">
        <w:rPr>
          <w:rFonts w:eastAsia="SimSun"/>
          <w:vertAlign w:val="superscript"/>
          <w:lang w:eastAsia="zh-CN"/>
        </w:rPr>
        <w:t>1$</w:t>
      </w:r>
      <w:r w:rsidRPr="00CB7966">
        <w:rPr>
          <w:rFonts w:eastAsia="SimSun"/>
          <w:lang w:eastAsia="zh-CN"/>
        </w:rPr>
        <w:t>, Ivana Pallante</w:t>
      </w:r>
      <w:r w:rsidRPr="00CB7966">
        <w:rPr>
          <w:rFonts w:eastAsia="SimSun"/>
          <w:vertAlign w:val="superscript"/>
          <w:lang w:eastAsia="zh-CN"/>
        </w:rPr>
        <w:t>2</w:t>
      </w:r>
      <w:r w:rsidRPr="00CB7966">
        <w:rPr>
          <w:rFonts w:eastAsia="SimSun"/>
          <w:lang w:eastAsia="zh-CN"/>
        </w:rPr>
        <w:t>, Valentina Bertazzo</w:t>
      </w:r>
      <w:r w:rsidRPr="00CB7966">
        <w:rPr>
          <w:rFonts w:eastAsia="SimSun"/>
          <w:vertAlign w:val="superscript"/>
          <w:lang w:eastAsia="zh-CN"/>
        </w:rPr>
        <w:t>3</w:t>
      </w:r>
      <w:r w:rsidRPr="00CB7966">
        <w:rPr>
          <w:rFonts w:eastAsia="SimSun"/>
          <w:lang w:eastAsia="zh-CN"/>
        </w:rPr>
        <w:t>, Massimo Bottazzari</w:t>
      </w:r>
      <w:r w:rsidRPr="00CB7966">
        <w:rPr>
          <w:rFonts w:eastAsia="SimSun"/>
          <w:vertAlign w:val="superscript"/>
          <w:lang w:eastAsia="zh-CN"/>
        </w:rPr>
        <w:t>4</w:t>
      </w:r>
      <w:r w:rsidRPr="00CB7966">
        <w:rPr>
          <w:rFonts w:eastAsia="SimSun"/>
          <w:lang w:eastAsia="zh-CN"/>
        </w:rPr>
        <w:t>, Laura Paganini</w:t>
      </w:r>
      <w:r w:rsidRPr="00CB7966">
        <w:rPr>
          <w:rFonts w:eastAsia="SimSun"/>
          <w:vertAlign w:val="superscript"/>
          <w:lang w:eastAsia="zh-CN"/>
        </w:rPr>
        <w:t>4</w:t>
      </w:r>
      <w:r w:rsidRPr="00CB7966">
        <w:rPr>
          <w:rFonts w:eastAsia="SimSun"/>
          <w:lang w:eastAsia="zh-CN"/>
        </w:rPr>
        <w:t>, Brunella Dall’Ava</w:t>
      </w:r>
      <w:r w:rsidRPr="00CB7966">
        <w:rPr>
          <w:rFonts w:eastAsia="SimSun"/>
          <w:vertAlign w:val="superscript"/>
          <w:lang w:eastAsia="zh-CN"/>
        </w:rPr>
        <w:t>5</w:t>
      </w:r>
      <w:r w:rsidRPr="00CB7966">
        <w:rPr>
          <w:rFonts w:eastAsia="SimSun"/>
          <w:lang w:eastAsia="zh-CN"/>
        </w:rPr>
        <w:t>, Annalisa Stefani</w:t>
      </w:r>
      <w:r w:rsidRPr="00CB7966">
        <w:rPr>
          <w:rFonts w:eastAsia="SimSun"/>
          <w:vertAlign w:val="superscript"/>
          <w:lang w:eastAsia="zh-CN"/>
        </w:rPr>
        <w:t>3</w:t>
      </w:r>
      <w:r w:rsidRPr="00CB7966">
        <w:rPr>
          <w:rFonts w:eastAsia="SimSun"/>
          <w:lang w:eastAsia="zh-CN"/>
        </w:rPr>
        <w:t>, Jeroen De Buck</w:t>
      </w:r>
      <w:r w:rsidRPr="00CB7966">
        <w:rPr>
          <w:rFonts w:eastAsia="SimSun"/>
          <w:vertAlign w:val="superscript"/>
          <w:lang w:eastAsia="zh-CN"/>
        </w:rPr>
        <w:t>5</w:t>
      </w:r>
      <w:r w:rsidRPr="00CB7966">
        <w:rPr>
          <w:rFonts w:eastAsia="SimSun"/>
          <w:lang w:eastAsia="zh-CN"/>
        </w:rPr>
        <w:t>, Roberto Piro</w:t>
      </w:r>
      <w:r w:rsidRPr="00CB7966">
        <w:rPr>
          <w:rFonts w:eastAsia="SimSun"/>
          <w:vertAlign w:val="superscript"/>
          <w:lang w:eastAsia="zh-CN"/>
        </w:rPr>
        <w:t>1</w:t>
      </w:r>
      <w:r w:rsidRPr="00CB7966">
        <w:rPr>
          <w:rFonts w:eastAsia="SimSun"/>
          <w:lang w:eastAsia="zh-CN"/>
        </w:rPr>
        <w:t>, Nicola Pozzato</w:t>
      </w:r>
      <w:r w:rsidRPr="00CB7966">
        <w:rPr>
          <w:rFonts w:eastAsia="SimSun"/>
          <w:vertAlign w:val="superscript"/>
          <w:lang w:eastAsia="zh-CN"/>
        </w:rPr>
        <w:t>2</w:t>
      </w:r>
      <w:r w:rsidRPr="00CB7966">
        <w:rPr>
          <w:rFonts w:eastAsia="SimSun"/>
          <w:lang w:eastAsia="zh-CN"/>
        </w:rPr>
        <w:t>.</w:t>
      </w:r>
    </w:p>
    <w:p w14:paraId="063FA01A" w14:textId="77777777" w:rsidR="00B60099" w:rsidRPr="00CB7966" w:rsidRDefault="00B60099" w:rsidP="00B60099">
      <w:pPr>
        <w:suppressAutoHyphens/>
        <w:spacing w:line="480" w:lineRule="auto"/>
        <w:jc w:val="center"/>
        <w:rPr>
          <w:rFonts w:eastAsia="SimSun"/>
          <w:u w:val="single"/>
          <w:lang w:eastAsia="zh-CN"/>
        </w:rPr>
      </w:pPr>
      <w:r w:rsidRPr="00CB7966">
        <w:rPr>
          <w:rFonts w:eastAsia="SimSun"/>
          <w:u w:val="single"/>
          <w:vertAlign w:val="superscript"/>
          <w:lang w:eastAsia="zh-CN"/>
        </w:rPr>
        <w:t>$</w:t>
      </w:r>
      <w:r w:rsidRPr="00CB7966">
        <w:rPr>
          <w:rFonts w:eastAsia="SimSun"/>
          <w:u w:val="single"/>
          <w:lang w:eastAsia="zh-CN"/>
        </w:rPr>
        <w:t>These authors contributed equally to this work.</w:t>
      </w:r>
    </w:p>
    <w:p w14:paraId="51EDA896" w14:textId="77777777" w:rsidR="00B60099" w:rsidRPr="00CB7966" w:rsidRDefault="00B60099" w:rsidP="00B60099">
      <w:pPr>
        <w:suppressAutoHyphens/>
        <w:spacing w:line="480" w:lineRule="auto"/>
        <w:rPr>
          <w:rFonts w:eastAsia="SimSun"/>
          <w:lang w:eastAsia="zh-CN"/>
        </w:rPr>
      </w:pPr>
      <w:r w:rsidRPr="00CB7966">
        <w:rPr>
          <w:rFonts w:eastAsia="SimSun"/>
          <w:i/>
          <w:iCs/>
          <w:vertAlign w:val="superscript"/>
          <w:lang w:eastAsia="zh-CN"/>
        </w:rPr>
        <w:t>1</w:t>
      </w:r>
      <w:r w:rsidRPr="00CB7966">
        <w:rPr>
          <w:rFonts w:eastAsia="SimSun"/>
          <w:i/>
          <w:iCs/>
          <w:lang w:eastAsia="zh-CN"/>
        </w:rPr>
        <w:t xml:space="preserve"> Istituto Zooprofilattico Sperimentale delle Venezie, Laboratorio di Chimica Sperimentale, Vicenza, Italy</w:t>
      </w:r>
    </w:p>
    <w:p w14:paraId="2569639A" w14:textId="77777777" w:rsidR="00B60099" w:rsidRPr="00CB7966" w:rsidRDefault="00B60099" w:rsidP="00B60099">
      <w:pPr>
        <w:suppressAutoHyphens/>
        <w:spacing w:line="480" w:lineRule="auto"/>
        <w:rPr>
          <w:rFonts w:eastAsia="SimSun"/>
          <w:lang w:eastAsia="zh-CN"/>
        </w:rPr>
      </w:pPr>
      <w:r w:rsidRPr="00CB7966">
        <w:rPr>
          <w:rFonts w:eastAsia="SimSun"/>
          <w:i/>
          <w:iCs/>
          <w:vertAlign w:val="superscript"/>
          <w:lang w:eastAsia="zh-CN"/>
        </w:rPr>
        <w:t>2</w:t>
      </w:r>
      <w:r w:rsidRPr="00CB7966">
        <w:rPr>
          <w:rFonts w:eastAsia="SimSun"/>
          <w:i/>
          <w:iCs/>
          <w:lang w:eastAsia="zh-CN"/>
        </w:rPr>
        <w:t xml:space="preserve"> Istituto Zooprofilattico Sperimentale delle Venezie, Laboratorio di Medicina Forense Veterinaria, Vicenza, Italy</w:t>
      </w:r>
    </w:p>
    <w:p w14:paraId="571ECE01" w14:textId="77777777" w:rsidR="00B60099" w:rsidRPr="00CB7966" w:rsidRDefault="00B60099" w:rsidP="00B60099">
      <w:pPr>
        <w:suppressAutoHyphens/>
        <w:spacing w:line="480" w:lineRule="auto"/>
        <w:rPr>
          <w:rFonts w:eastAsia="SimSun"/>
          <w:i/>
          <w:iCs/>
          <w:lang w:eastAsia="zh-CN"/>
        </w:rPr>
      </w:pPr>
      <w:r w:rsidRPr="00CB7966">
        <w:rPr>
          <w:rFonts w:eastAsia="SimSun"/>
          <w:i/>
          <w:iCs/>
          <w:vertAlign w:val="superscript"/>
          <w:lang w:eastAsia="zh-CN"/>
        </w:rPr>
        <w:t>3</w:t>
      </w:r>
      <w:r w:rsidRPr="00CB7966">
        <w:rPr>
          <w:rFonts w:eastAsia="SimSun"/>
          <w:i/>
          <w:iCs/>
          <w:lang w:eastAsia="zh-CN"/>
        </w:rPr>
        <w:t xml:space="preserve"> Istituto Zooprofilattico Sperimentale delle Venezie, U.O. Patologia Clinica ed Ematologia, Legnaro, Italy</w:t>
      </w:r>
    </w:p>
    <w:p w14:paraId="53D1EC01" w14:textId="77777777" w:rsidR="00B60099" w:rsidRPr="00CB7966" w:rsidRDefault="00B60099" w:rsidP="00B60099">
      <w:pPr>
        <w:suppressAutoHyphens/>
        <w:spacing w:line="480" w:lineRule="auto"/>
        <w:rPr>
          <w:rFonts w:eastAsia="SimSun"/>
          <w:i/>
          <w:iCs/>
          <w:lang w:eastAsia="zh-CN"/>
        </w:rPr>
      </w:pPr>
      <w:r w:rsidRPr="00CB7966">
        <w:rPr>
          <w:rFonts w:eastAsia="SimSun"/>
          <w:i/>
          <w:iCs/>
          <w:vertAlign w:val="superscript"/>
          <w:lang w:eastAsia="zh-CN"/>
        </w:rPr>
        <w:t>4</w:t>
      </w:r>
      <w:r w:rsidRPr="00CB7966">
        <w:rPr>
          <w:rFonts w:eastAsia="SimSun"/>
          <w:i/>
          <w:iCs/>
          <w:lang w:eastAsia="zh-CN"/>
        </w:rPr>
        <w:t xml:space="preserve"> Istituto Zooprofilattico Sperimentale delle Venezie, Laboratorio di Diagnostica Clinica e Sierologia di Piano, Verona, Italy</w:t>
      </w:r>
    </w:p>
    <w:p w14:paraId="3757D4EE" w14:textId="77777777" w:rsidR="00B60099" w:rsidRPr="00CB7966" w:rsidRDefault="00B60099" w:rsidP="00B60099">
      <w:pPr>
        <w:suppressAutoHyphens/>
        <w:spacing w:line="480" w:lineRule="auto"/>
        <w:rPr>
          <w:rFonts w:eastAsia="SimSun"/>
          <w:i/>
          <w:iCs/>
          <w:lang w:eastAsia="zh-CN"/>
        </w:rPr>
      </w:pPr>
      <w:r w:rsidRPr="00CB7966">
        <w:rPr>
          <w:rFonts w:eastAsia="SimSun"/>
          <w:i/>
          <w:iCs/>
          <w:vertAlign w:val="superscript"/>
          <w:lang w:eastAsia="zh-CN"/>
        </w:rPr>
        <w:t>5</w:t>
      </w:r>
      <w:r w:rsidRPr="00CB7966">
        <w:rPr>
          <w:rFonts w:eastAsia="SimSun"/>
          <w:i/>
          <w:iCs/>
          <w:lang w:eastAsia="zh-CN"/>
        </w:rPr>
        <w:t xml:space="preserve"> Istituto Zooprofilattico Sperimentale delle Venezie, Laboratorio di Diagnostica Clinica e Sierologia di Piano, Verona, Italy</w:t>
      </w:r>
    </w:p>
    <w:p w14:paraId="3F907DE3" w14:textId="77777777" w:rsidR="00B60099" w:rsidRPr="00CB7966" w:rsidRDefault="00B60099" w:rsidP="00B60099">
      <w:pPr>
        <w:suppressAutoHyphens/>
        <w:spacing w:line="480" w:lineRule="auto"/>
        <w:rPr>
          <w:rFonts w:eastAsia="SimSun"/>
          <w:i/>
          <w:iCs/>
          <w:lang w:eastAsia="zh-CN"/>
        </w:rPr>
      </w:pPr>
      <w:r w:rsidRPr="00CB7966">
        <w:rPr>
          <w:rFonts w:eastAsia="SimSun"/>
          <w:i/>
          <w:iCs/>
          <w:vertAlign w:val="superscript"/>
          <w:lang w:eastAsia="zh-CN"/>
        </w:rPr>
        <w:t>6</w:t>
      </w:r>
      <w:r w:rsidRPr="00CB7966">
        <w:rPr>
          <w:rFonts w:eastAsia="SimSun"/>
          <w:i/>
          <w:iCs/>
          <w:lang w:eastAsia="zh-CN"/>
        </w:rPr>
        <w:t xml:space="preserve"> Faculty of Veterinary Medicine, University of Calgary, Alberta, Canada</w:t>
      </w:r>
    </w:p>
    <w:p w14:paraId="56364626" w14:textId="5DA8B792" w:rsidR="00340D04" w:rsidRPr="00CB7966" w:rsidRDefault="00B17060" w:rsidP="00B17060">
      <w:pPr>
        <w:pStyle w:val="AbstractBodyText"/>
        <w:spacing w:before="0" w:line="480" w:lineRule="auto"/>
        <w:jc w:val="center"/>
        <w:rPr>
          <w:b/>
        </w:rPr>
      </w:pPr>
      <w:r w:rsidRPr="00CB7966">
        <w:rPr>
          <w:b/>
        </w:rPr>
        <w:t>SUPPLEMENTARY MATERIAL</w:t>
      </w:r>
    </w:p>
    <w:p w14:paraId="40D3DAEC" w14:textId="77777777" w:rsidR="00B17060" w:rsidRPr="00CB7966" w:rsidRDefault="00B17060" w:rsidP="00B17060">
      <w:pPr>
        <w:pStyle w:val="AbstractBodyText"/>
        <w:spacing w:before="0" w:line="480" w:lineRule="auto"/>
        <w:jc w:val="center"/>
        <w:rPr>
          <w:b/>
        </w:rPr>
      </w:pPr>
    </w:p>
    <w:p w14:paraId="1A82732B" w14:textId="77777777" w:rsidR="00B17060" w:rsidRPr="00CB7966" w:rsidRDefault="00B17060" w:rsidP="00B17060">
      <w:pPr>
        <w:pStyle w:val="AbstractBodyText"/>
        <w:spacing w:before="0" w:line="480" w:lineRule="auto"/>
        <w:jc w:val="center"/>
        <w:rPr>
          <w:b/>
        </w:rPr>
      </w:pPr>
    </w:p>
    <w:p w14:paraId="1988ED86" w14:textId="77777777" w:rsidR="00B17060" w:rsidRPr="00CB7966" w:rsidRDefault="00B17060" w:rsidP="00B17060">
      <w:pPr>
        <w:pStyle w:val="AbstractBodyText"/>
        <w:spacing w:before="0" w:line="480" w:lineRule="auto"/>
        <w:jc w:val="center"/>
        <w:rPr>
          <w:b/>
        </w:rPr>
      </w:pPr>
    </w:p>
    <w:p w14:paraId="350CEA4C" w14:textId="77777777" w:rsidR="00B17060" w:rsidRPr="00CB7966" w:rsidRDefault="00B17060" w:rsidP="00B17060">
      <w:pPr>
        <w:pStyle w:val="AbstractBodyText"/>
        <w:spacing w:before="0" w:line="480" w:lineRule="auto"/>
        <w:jc w:val="center"/>
        <w:rPr>
          <w:b/>
        </w:rPr>
      </w:pPr>
    </w:p>
    <w:p w14:paraId="4B853D6D" w14:textId="77777777" w:rsidR="00B17060" w:rsidRPr="00CB7966" w:rsidRDefault="00B17060" w:rsidP="00B17060">
      <w:pPr>
        <w:pStyle w:val="AbstractBodyText"/>
        <w:spacing w:before="0" w:line="480" w:lineRule="auto"/>
        <w:jc w:val="center"/>
        <w:rPr>
          <w:b/>
        </w:rPr>
      </w:pPr>
    </w:p>
    <w:p w14:paraId="519253F1" w14:textId="77777777" w:rsidR="00B17060" w:rsidRPr="00CB7966" w:rsidRDefault="00B17060" w:rsidP="00B17060">
      <w:pPr>
        <w:pStyle w:val="AbstractBodyText"/>
        <w:spacing w:before="0" w:line="480" w:lineRule="auto"/>
        <w:jc w:val="center"/>
        <w:rPr>
          <w:b/>
        </w:rPr>
      </w:pPr>
    </w:p>
    <w:p w14:paraId="75AB1A1E" w14:textId="77777777" w:rsidR="00B17060" w:rsidRPr="00CB7966" w:rsidRDefault="00B17060" w:rsidP="00B17060">
      <w:pPr>
        <w:pStyle w:val="AbstractBodyText"/>
        <w:spacing w:before="0" w:line="480" w:lineRule="auto"/>
        <w:jc w:val="center"/>
        <w:rPr>
          <w:b/>
        </w:rPr>
      </w:pPr>
    </w:p>
    <w:p w14:paraId="4015DB5F" w14:textId="77777777" w:rsidR="00B17060" w:rsidRPr="00CB7966" w:rsidRDefault="00B17060" w:rsidP="00B17060">
      <w:pPr>
        <w:pStyle w:val="AbstractBodyText"/>
        <w:spacing w:before="0" w:line="480" w:lineRule="auto"/>
        <w:jc w:val="center"/>
        <w:rPr>
          <w:b/>
        </w:rPr>
      </w:pPr>
    </w:p>
    <w:p w14:paraId="218DA9B3" w14:textId="77777777" w:rsidR="00B17060" w:rsidRPr="00CB7966" w:rsidRDefault="00B17060" w:rsidP="00B17060">
      <w:pPr>
        <w:pStyle w:val="AbstractBodyText"/>
        <w:spacing w:before="0" w:line="480" w:lineRule="auto"/>
        <w:jc w:val="center"/>
        <w:rPr>
          <w:b/>
        </w:rPr>
      </w:pPr>
    </w:p>
    <w:p w14:paraId="52B3F7DE" w14:textId="77777777" w:rsidR="00B17060" w:rsidRPr="00CB7966" w:rsidRDefault="00B17060" w:rsidP="00B17060">
      <w:pPr>
        <w:pStyle w:val="AbstractBodyText"/>
        <w:spacing w:before="0" w:line="480" w:lineRule="auto"/>
        <w:jc w:val="center"/>
        <w:rPr>
          <w:b/>
        </w:rPr>
      </w:pPr>
    </w:p>
    <w:p w14:paraId="2C974F94" w14:textId="77777777" w:rsidR="00B17060" w:rsidRPr="00CB7966" w:rsidRDefault="00B17060" w:rsidP="00B17060">
      <w:pPr>
        <w:pStyle w:val="AbstractBodyText"/>
        <w:spacing w:before="0" w:line="480" w:lineRule="auto"/>
        <w:jc w:val="center"/>
        <w:rPr>
          <w:b/>
        </w:rPr>
      </w:pPr>
    </w:p>
    <w:tbl>
      <w:tblPr>
        <w:tblW w:w="89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95"/>
        <w:gridCol w:w="1797"/>
        <w:gridCol w:w="1795"/>
        <w:gridCol w:w="1797"/>
        <w:gridCol w:w="1796"/>
      </w:tblGrid>
      <w:tr w:rsidR="00B17060" w:rsidRPr="00CB7966" w14:paraId="6EC02DA1" w14:textId="77777777" w:rsidTr="00B17060">
        <w:trPr>
          <w:trHeight w:val="45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69109" w14:textId="77777777" w:rsidR="00B17060" w:rsidRPr="00CB7966" w:rsidRDefault="00B17060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6F2C4" w14:textId="77777777" w:rsidR="00B17060" w:rsidRPr="00CB7966" w:rsidRDefault="00B17060">
            <w:pPr>
              <w:rPr>
                <w:sz w:val="20"/>
                <w:szCs w:val="20"/>
              </w:rPr>
            </w:pPr>
          </w:p>
        </w:tc>
        <w:tc>
          <w:tcPr>
            <w:tcW w:w="5380" w:type="dxa"/>
            <w:gridSpan w:val="3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C23A4" w14:textId="77777777" w:rsidR="00B17060" w:rsidRPr="00CB7966" w:rsidRDefault="00B17060">
            <w:pPr>
              <w:pStyle w:val="Normale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36"/>
                <w:szCs w:val="36"/>
              </w:rPr>
            </w:pPr>
            <w:r w:rsidRPr="00CB7966">
              <w:rPr>
                <w:b/>
                <w:bCs/>
                <w:i/>
                <w:iCs/>
                <w:color w:val="000000"/>
                <w:kern w:val="24"/>
                <w:sz w:val="32"/>
                <w:szCs w:val="32"/>
              </w:rPr>
              <w:t>Actual class</w:t>
            </w:r>
          </w:p>
        </w:tc>
      </w:tr>
      <w:tr w:rsidR="00B17060" w:rsidRPr="00CB7966" w14:paraId="735DB10F" w14:textId="77777777" w:rsidTr="00B17060">
        <w:trPr>
          <w:trHeight w:val="900"/>
        </w:trPr>
        <w:tc>
          <w:tcPr>
            <w:tcW w:w="1800" w:type="dxa"/>
            <w:tcBorders>
              <w:top w:val="nil"/>
              <w:left w:val="nil"/>
              <w:bottom w:val="double" w:sz="6" w:space="0" w:color="3F3F3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37EA2" w14:textId="77777777" w:rsidR="00B17060" w:rsidRPr="00CB7966" w:rsidRDefault="00B1706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E0483" w14:textId="77777777" w:rsidR="00B17060" w:rsidRPr="00CB7966" w:rsidRDefault="00B17060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FF280" w14:textId="77777777" w:rsidR="00B17060" w:rsidRPr="00CB7966" w:rsidRDefault="00B17060">
            <w:pPr>
              <w:pStyle w:val="Normale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CB7966">
              <w:rPr>
                <w:b/>
                <w:bCs/>
                <w:color w:val="000000"/>
                <w:kern w:val="24"/>
                <w:sz w:val="22"/>
                <w:szCs w:val="22"/>
              </w:rPr>
              <w:t>NEGATIVE</w:t>
            </w:r>
          </w:p>
        </w:tc>
        <w:tc>
          <w:tcPr>
            <w:tcW w:w="180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6FB55" w14:textId="77777777" w:rsidR="00B17060" w:rsidRPr="00CB7966" w:rsidRDefault="00B17060">
            <w:pPr>
              <w:pStyle w:val="Normale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CB7966">
              <w:rPr>
                <w:b/>
                <w:bCs/>
                <w:color w:val="000000"/>
                <w:kern w:val="24"/>
                <w:sz w:val="22"/>
                <w:szCs w:val="22"/>
              </w:rPr>
              <w:t>INFECTED</w:t>
            </w:r>
          </w:p>
        </w:tc>
        <w:tc>
          <w:tcPr>
            <w:tcW w:w="180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4B5C2" w14:textId="77777777" w:rsidR="00B17060" w:rsidRPr="00CB7966" w:rsidRDefault="00B17060">
            <w:pPr>
              <w:pStyle w:val="Normale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CB7966">
              <w:rPr>
                <w:b/>
                <w:bCs/>
                <w:color w:val="000000"/>
                <w:kern w:val="24"/>
                <w:sz w:val="22"/>
                <w:szCs w:val="22"/>
              </w:rPr>
              <w:t>INFECTIOUS</w:t>
            </w:r>
          </w:p>
        </w:tc>
      </w:tr>
      <w:tr w:rsidR="00B17060" w:rsidRPr="00CB7966" w14:paraId="32F2D945" w14:textId="77777777" w:rsidTr="00B17060">
        <w:trPr>
          <w:trHeight w:val="900"/>
        </w:trPr>
        <w:tc>
          <w:tcPr>
            <w:tcW w:w="18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E87A1" w14:textId="77777777" w:rsidR="00B17060" w:rsidRPr="00CB7966" w:rsidRDefault="00B17060">
            <w:pPr>
              <w:pStyle w:val="Normale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CB7966">
              <w:rPr>
                <w:b/>
                <w:bCs/>
                <w:i/>
                <w:iCs/>
                <w:color w:val="000000"/>
                <w:kern w:val="24"/>
                <w:sz w:val="32"/>
                <w:szCs w:val="32"/>
              </w:rPr>
              <w:t>Predicted class</w:t>
            </w:r>
          </w:p>
        </w:tc>
        <w:tc>
          <w:tcPr>
            <w:tcW w:w="180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61D02" w14:textId="77777777" w:rsidR="00B17060" w:rsidRPr="00CB7966" w:rsidRDefault="00B17060">
            <w:pPr>
              <w:pStyle w:val="Normale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CB7966">
              <w:rPr>
                <w:b/>
                <w:bCs/>
                <w:color w:val="000000"/>
                <w:kern w:val="24"/>
                <w:sz w:val="22"/>
                <w:szCs w:val="22"/>
              </w:rPr>
              <w:t>NEGATIVE</w:t>
            </w:r>
          </w:p>
        </w:tc>
        <w:tc>
          <w:tcPr>
            <w:tcW w:w="180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39066" w14:textId="77777777" w:rsidR="00B17060" w:rsidRPr="00CB7966" w:rsidRDefault="00B17060">
            <w:pPr>
              <w:pStyle w:val="Normale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CB7966">
              <w:rPr>
                <w:b/>
                <w:bCs/>
                <w:color w:val="000000"/>
                <w:kern w:val="24"/>
                <w:sz w:val="28"/>
                <w:szCs w:val="28"/>
              </w:rPr>
              <w:t>25</w:t>
            </w:r>
          </w:p>
        </w:tc>
        <w:tc>
          <w:tcPr>
            <w:tcW w:w="180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75526" w14:textId="77777777" w:rsidR="00B17060" w:rsidRPr="00CB7966" w:rsidRDefault="00B17060">
            <w:pPr>
              <w:pStyle w:val="Normale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CB7966">
              <w:rPr>
                <w:b/>
                <w:bCs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A6BB4" w14:textId="77777777" w:rsidR="00B17060" w:rsidRPr="00CB7966" w:rsidRDefault="00B17060">
            <w:pPr>
              <w:pStyle w:val="Normale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CB7966">
              <w:rPr>
                <w:b/>
                <w:bCs/>
                <w:color w:val="000000"/>
                <w:kern w:val="24"/>
                <w:sz w:val="28"/>
                <w:szCs w:val="28"/>
              </w:rPr>
              <w:t>1</w:t>
            </w:r>
          </w:p>
        </w:tc>
      </w:tr>
      <w:tr w:rsidR="00B17060" w:rsidRPr="00CB7966" w14:paraId="7038707A" w14:textId="77777777" w:rsidTr="00B17060">
        <w:trPr>
          <w:trHeight w:val="900"/>
        </w:trPr>
        <w:tc>
          <w:tcPr>
            <w:tcW w:w="0" w:type="auto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2985EFBA" w14:textId="77777777" w:rsidR="00B17060" w:rsidRPr="00CB7966" w:rsidRDefault="00B1706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80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A8D3D" w14:textId="77777777" w:rsidR="00B17060" w:rsidRPr="00CB7966" w:rsidRDefault="00B17060">
            <w:pPr>
              <w:pStyle w:val="Normale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CB7966">
              <w:rPr>
                <w:b/>
                <w:bCs/>
                <w:color w:val="000000"/>
                <w:kern w:val="24"/>
                <w:sz w:val="22"/>
                <w:szCs w:val="22"/>
              </w:rPr>
              <w:t>INFECTED</w:t>
            </w:r>
          </w:p>
        </w:tc>
        <w:tc>
          <w:tcPr>
            <w:tcW w:w="180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90865" w14:textId="77777777" w:rsidR="00B17060" w:rsidRPr="00CB7966" w:rsidRDefault="00B17060">
            <w:pPr>
              <w:pStyle w:val="Normale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CB7966">
              <w:rPr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3DD1D" w14:textId="77777777" w:rsidR="00B17060" w:rsidRPr="00CB7966" w:rsidRDefault="00B17060">
            <w:pPr>
              <w:pStyle w:val="Normale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CB7966">
              <w:rPr>
                <w:b/>
                <w:bCs/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180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673E2" w14:textId="77777777" w:rsidR="00B17060" w:rsidRPr="00CB7966" w:rsidRDefault="00B17060">
            <w:pPr>
              <w:pStyle w:val="Normale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CB7966">
              <w:rPr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</w:p>
        </w:tc>
      </w:tr>
      <w:tr w:rsidR="00B17060" w:rsidRPr="00CB7966" w14:paraId="43AC3757" w14:textId="77777777" w:rsidTr="00B17060">
        <w:trPr>
          <w:trHeight w:val="900"/>
        </w:trPr>
        <w:tc>
          <w:tcPr>
            <w:tcW w:w="0" w:type="auto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403FEE2F" w14:textId="77777777" w:rsidR="00B17060" w:rsidRPr="00CB7966" w:rsidRDefault="00B1706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80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15045" w14:textId="77777777" w:rsidR="00B17060" w:rsidRPr="00CB7966" w:rsidRDefault="00B17060">
            <w:pPr>
              <w:pStyle w:val="Normale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CB7966">
              <w:rPr>
                <w:b/>
                <w:bCs/>
                <w:color w:val="000000"/>
                <w:kern w:val="24"/>
                <w:sz w:val="22"/>
                <w:szCs w:val="22"/>
              </w:rPr>
              <w:t>INFECTIOUS</w:t>
            </w:r>
          </w:p>
        </w:tc>
        <w:tc>
          <w:tcPr>
            <w:tcW w:w="180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1670C" w14:textId="77777777" w:rsidR="00B17060" w:rsidRPr="00CB7966" w:rsidRDefault="00B17060">
            <w:pPr>
              <w:pStyle w:val="Normale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CB7966">
              <w:rPr>
                <w:b/>
                <w:bCs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AF420" w14:textId="77777777" w:rsidR="00B17060" w:rsidRPr="00CB7966" w:rsidRDefault="00B17060">
            <w:pPr>
              <w:pStyle w:val="Normale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CB7966">
              <w:rPr>
                <w:b/>
                <w:bCs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45561" w14:textId="77777777" w:rsidR="00B17060" w:rsidRPr="00CB7966" w:rsidRDefault="00B17060">
            <w:pPr>
              <w:pStyle w:val="Normale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 w:rsidRPr="00CB7966">
              <w:rPr>
                <w:b/>
                <w:bCs/>
                <w:color w:val="000000"/>
                <w:kern w:val="24"/>
                <w:sz w:val="28"/>
                <w:szCs w:val="28"/>
              </w:rPr>
              <w:t>22</w:t>
            </w:r>
          </w:p>
        </w:tc>
      </w:tr>
    </w:tbl>
    <w:p w14:paraId="43D4BE0D" w14:textId="77777777" w:rsidR="00B17060" w:rsidRPr="00CB7966" w:rsidRDefault="00B17060" w:rsidP="00B17060">
      <w:pPr>
        <w:pStyle w:val="AbstractBodyText"/>
        <w:spacing w:before="0" w:line="480" w:lineRule="auto"/>
        <w:jc w:val="center"/>
        <w:rPr>
          <w:b/>
        </w:rPr>
      </w:pPr>
    </w:p>
    <w:p w14:paraId="538BD808" w14:textId="6BDCFF7B" w:rsidR="00B17060" w:rsidRPr="00CB7966" w:rsidRDefault="00294384" w:rsidP="00B17060">
      <w:pPr>
        <w:pStyle w:val="AbstractBodyText"/>
        <w:spacing w:before="0" w:line="480" w:lineRule="auto"/>
        <w:jc w:val="center"/>
        <w:rPr>
          <w:b/>
        </w:rPr>
      </w:pPr>
      <w:r w:rsidRPr="00CB7966">
        <w:rPr>
          <w:b/>
        </w:rPr>
        <w:t xml:space="preserve">Table S2 </w:t>
      </w:r>
      <w:r w:rsidR="00CB7966">
        <w:rPr>
          <w:b/>
        </w:rPr>
        <w:t>List of p</w:t>
      </w:r>
      <w:r w:rsidR="00925160" w:rsidRPr="00CB7966">
        <w:rPr>
          <w:b/>
        </w:rPr>
        <w:t xml:space="preserve">athways </w:t>
      </w:r>
      <w:r w:rsidR="00CB7966">
        <w:rPr>
          <w:b/>
        </w:rPr>
        <w:t xml:space="preserve">in </w:t>
      </w:r>
      <w:r w:rsidRPr="00CB7966">
        <w:rPr>
          <w:b/>
        </w:rPr>
        <w:t>MAP</w:t>
      </w:r>
      <w:r w:rsidR="00CB7966">
        <w:rPr>
          <w:b/>
        </w:rPr>
        <w:t>-</w:t>
      </w:r>
      <w:r w:rsidRPr="00CB7966">
        <w:rPr>
          <w:b/>
        </w:rPr>
        <w:t xml:space="preserve">infected </w:t>
      </w:r>
      <w:r w:rsidR="00925160" w:rsidRPr="00CB7966">
        <w:rPr>
          <w:b/>
        </w:rPr>
        <w:t xml:space="preserve"> cows</w:t>
      </w:r>
    </w:p>
    <w:p w14:paraId="76F498CC" w14:textId="51A6E7E9" w:rsidR="00925160" w:rsidRPr="00CB7966" w:rsidRDefault="0065383A" w:rsidP="00B17060">
      <w:pPr>
        <w:pStyle w:val="AbstractBodyText"/>
        <w:spacing w:before="0" w:line="480" w:lineRule="auto"/>
        <w:jc w:val="center"/>
        <w:rPr>
          <w:b/>
        </w:rPr>
      </w:pPr>
      <w:r w:rsidRPr="00CB7966">
        <w:rPr>
          <w:noProof/>
          <w:lang w:val="it-IT" w:eastAsia="it-IT"/>
        </w:rPr>
        <w:drawing>
          <wp:inline distT="0" distB="0" distL="0" distR="0" wp14:anchorId="0C6CBCFD" wp14:editId="5C96BC19">
            <wp:extent cx="5759450" cy="3617297"/>
            <wp:effectExtent l="0" t="0" r="0" b="254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1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BEE10" w14:textId="77777777" w:rsidR="00294384" w:rsidRPr="00CB7966" w:rsidRDefault="00294384" w:rsidP="00B17060">
      <w:pPr>
        <w:pStyle w:val="AbstractBodyText"/>
        <w:spacing w:before="0" w:line="480" w:lineRule="auto"/>
        <w:jc w:val="center"/>
        <w:rPr>
          <w:b/>
        </w:rPr>
      </w:pPr>
    </w:p>
    <w:p w14:paraId="688DC613" w14:textId="77777777" w:rsidR="0065383A" w:rsidRPr="00CB7966" w:rsidRDefault="0065383A" w:rsidP="00294384">
      <w:pPr>
        <w:pStyle w:val="AbstractBodyText"/>
        <w:spacing w:before="0" w:line="480" w:lineRule="auto"/>
        <w:jc w:val="center"/>
        <w:rPr>
          <w:b/>
        </w:rPr>
      </w:pPr>
    </w:p>
    <w:p w14:paraId="2A9D0F33" w14:textId="61A2C9E9" w:rsidR="00294384" w:rsidRPr="00CB7966" w:rsidRDefault="00294384" w:rsidP="00294384">
      <w:pPr>
        <w:pStyle w:val="AbstractBodyText"/>
        <w:spacing w:before="0" w:line="480" w:lineRule="auto"/>
        <w:jc w:val="center"/>
        <w:rPr>
          <w:b/>
        </w:rPr>
      </w:pPr>
      <w:r w:rsidRPr="00CB7966">
        <w:rPr>
          <w:b/>
        </w:rPr>
        <w:t xml:space="preserve">Table S3 </w:t>
      </w:r>
      <w:r w:rsidR="00CB7966">
        <w:rPr>
          <w:b/>
        </w:rPr>
        <w:t>List of p</w:t>
      </w:r>
      <w:r w:rsidRPr="00CB7966">
        <w:rPr>
          <w:b/>
        </w:rPr>
        <w:t xml:space="preserve">athways </w:t>
      </w:r>
      <w:r w:rsidR="00CB7966">
        <w:rPr>
          <w:b/>
        </w:rPr>
        <w:t xml:space="preserve">in </w:t>
      </w:r>
      <w:r w:rsidRPr="00CB7966">
        <w:rPr>
          <w:b/>
        </w:rPr>
        <w:t>MAP</w:t>
      </w:r>
      <w:r w:rsidR="00CB7966">
        <w:rPr>
          <w:b/>
        </w:rPr>
        <w:t>-</w:t>
      </w:r>
      <w:r w:rsidRPr="00CB7966">
        <w:rPr>
          <w:b/>
        </w:rPr>
        <w:t>infectious cows</w:t>
      </w:r>
    </w:p>
    <w:p w14:paraId="7649C736" w14:textId="484ABB58" w:rsidR="0065383A" w:rsidRPr="00CB7966" w:rsidRDefault="0065383A" w:rsidP="00294384">
      <w:pPr>
        <w:pStyle w:val="AbstractBodyText"/>
        <w:spacing w:before="0" w:line="480" w:lineRule="auto"/>
        <w:jc w:val="center"/>
        <w:rPr>
          <w:b/>
        </w:rPr>
      </w:pPr>
      <w:r w:rsidRPr="00CB7966">
        <w:rPr>
          <w:noProof/>
          <w:lang w:val="it-IT" w:eastAsia="it-IT"/>
        </w:rPr>
        <w:drawing>
          <wp:inline distT="0" distB="0" distL="0" distR="0" wp14:anchorId="08108915" wp14:editId="6D627F29">
            <wp:extent cx="5759450" cy="3777648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7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D323C" w14:textId="77777777" w:rsidR="00294384" w:rsidRPr="00CB7966" w:rsidRDefault="00294384" w:rsidP="00B17060">
      <w:pPr>
        <w:pStyle w:val="AbstractBodyText"/>
        <w:spacing w:before="0" w:line="480" w:lineRule="auto"/>
        <w:jc w:val="center"/>
        <w:rPr>
          <w:b/>
        </w:rPr>
      </w:pPr>
    </w:p>
    <w:p w14:paraId="2096AEE4" w14:textId="0031B4AD" w:rsidR="00925160" w:rsidRPr="00CB7966" w:rsidRDefault="00925160" w:rsidP="00B17060">
      <w:pPr>
        <w:pStyle w:val="AbstractBodyText"/>
        <w:spacing w:before="0" w:line="480" w:lineRule="auto"/>
        <w:jc w:val="center"/>
        <w:rPr>
          <w:b/>
        </w:rPr>
      </w:pPr>
    </w:p>
    <w:sectPr w:rsidR="00925160" w:rsidRPr="00CB7966" w:rsidSect="0080300A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128" w:right="1418" w:bottom="1412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4E0F2" w14:textId="77777777" w:rsidR="001F1ED6" w:rsidRDefault="001F1ED6">
      <w:r>
        <w:separator/>
      </w:r>
    </w:p>
  </w:endnote>
  <w:endnote w:type="continuationSeparator" w:id="0">
    <w:p w14:paraId="54A4F731" w14:textId="77777777" w:rsidR="001F1ED6" w:rsidRDefault="001F1ED6">
      <w:r>
        <w:continuationSeparator/>
      </w:r>
    </w:p>
  </w:endnote>
  <w:endnote w:type="continuationNotice" w:id="1">
    <w:p w14:paraId="7C42C2FC" w14:textId="77777777" w:rsidR="001F1ED6" w:rsidRDefault="001F1E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1061105"/>
      <w:docPartObj>
        <w:docPartGallery w:val="Page Numbers (Bottom of Page)"/>
        <w:docPartUnique/>
      </w:docPartObj>
    </w:sdtPr>
    <w:sdtEndPr/>
    <w:sdtContent>
      <w:p w14:paraId="21D13780" w14:textId="63408875" w:rsidR="009B1050" w:rsidRDefault="009B105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58A" w:rsidRPr="00EE558A">
          <w:rPr>
            <w:noProof/>
            <w:lang w:val="it-IT"/>
          </w:rPr>
          <w:t>3</w:t>
        </w:r>
        <w:r>
          <w:fldChar w:fldCharType="end"/>
        </w:r>
      </w:p>
    </w:sdtContent>
  </w:sdt>
  <w:p w14:paraId="5D08AEB1" w14:textId="77777777" w:rsidR="009B1050" w:rsidRDefault="009B10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44ED8" w14:textId="77777777" w:rsidR="001F1ED6" w:rsidRDefault="001F1ED6">
      <w:r>
        <w:separator/>
      </w:r>
    </w:p>
  </w:footnote>
  <w:footnote w:type="continuationSeparator" w:id="0">
    <w:p w14:paraId="5B670240" w14:textId="77777777" w:rsidR="001F1ED6" w:rsidRDefault="001F1ED6">
      <w:r>
        <w:continuationSeparator/>
      </w:r>
    </w:p>
  </w:footnote>
  <w:footnote w:type="continuationNotice" w:id="1">
    <w:p w14:paraId="168E5510" w14:textId="77777777" w:rsidR="001F1ED6" w:rsidRDefault="001F1E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618E4" w14:textId="77777777" w:rsidR="009B1050" w:rsidRDefault="009B1050">
    <w:pPr>
      <w:pStyle w:val="Intestazione"/>
    </w:pPr>
  </w:p>
  <w:p w14:paraId="4865C848" w14:textId="77777777" w:rsidR="009B1050" w:rsidRDefault="009B1050"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3647DD2" wp14:editId="413B86D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9" name="Rectangle 1">
                <a:extLst xmlns:a="http://schemas.openxmlformats.org/drawingml/2006/main">
                  <a:ext uri="{A998136B-4AC2-44c3-8CCF-79AB77ABDD1D}">
                    <a15:backgroundPr xmlns:a15="http://schemas.microsoft.com/office/drawing/2012/main" bwMode="white" bwPure="auto" bwNormal="auto" targetScreenSize="1024x768"/>
                  </a:ext>
                </a:extLst>
              </wp:docPr>
              <wp:cNvGraphicFramePr>
                <a:graphicFrameLocks xmlns:a="http://schemas.openxmlformats.org/drawingml/2006/main" noGrp="1" noDrilldown="1" noSelect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 noSelect="1" noRot="1" noChangeAspect="1" noResize="1" noEditPoints="1" noAdjustHandles="1" noChangeArrowheads="1" noChangeShapeType="1" noTextEdit="1"/>
                    </wps:cNvSpPr>
                    <wps:spPr bwMode="white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D9E5F81" id="Rectangle 1" o:spid="_x0000_s1026" style="position:absolute;margin-left:0;margin-top:0;width:0;height:0;z-index:-251658239;visibility:visible;mso-wrap-style:square;mso-width-percent:1000;mso-height-percent:100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1000;mso-width-relative:page;mso-height-relative:page;v-text-anchor:top" o:bwmode="whit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" stroked="f" strokeweight="0">
              <o:lock v:ext="edit" rotation="t" aspectratio="t" selection="t" verticies="t" text="t" adjusthandles="t" grouping="t" shapetype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70B31" w14:textId="77777777" w:rsidR="009B1050" w:rsidRDefault="009B1050">
    <w:pPr>
      <w:pStyle w:val="Intestazione"/>
    </w:pPr>
  </w:p>
  <w:p w14:paraId="3FB5125E" w14:textId="77777777" w:rsidR="009B1050" w:rsidRDefault="009B1050"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0A9FDB8" wp14:editId="6477241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10" name="Rectangle 1">
                <a:extLst xmlns:a="http://schemas.openxmlformats.org/drawingml/2006/main">
                  <a:ext uri="{A998136B-4AC2-44c3-8CCF-79AB77ABDD1D}">
                    <a15:backgroundPr xmlns:a15="http://schemas.microsoft.com/office/drawing/2012/main" bwMode="white" bwPure="auto" bwNormal="auto" targetScreenSize="1024x768"/>
                  </a:ext>
                </a:extLst>
              </wp:docPr>
              <wp:cNvGraphicFramePr>
                <a:graphicFrameLocks xmlns:a="http://schemas.openxmlformats.org/drawingml/2006/main" noGrp="1" noDrilldown="1" noSelect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 noSelect="1" noRot="1" noChangeAspect="1" noResize="1" noEditPoints="1" noAdjustHandles="1" noChangeArrowheads="1" noChangeShapeType="1" noTextEdit="1"/>
                    </wps:cNvSpPr>
                    <wps:spPr bwMode="white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A5F55BE" id="Rectangle 1" o:spid="_x0000_s1026" style="position:absolute;margin-left:0;margin-top:0;width:0;height:0;z-index:-251658240;visibility:visible;mso-wrap-style:square;mso-width-percent:1000;mso-height-percent:100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1000;mso-width-relative:page;mso-height-relative:page;v-text-anchor:top" o:bwmode="whit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" stroked="f" strokeweight="0">
              <o:lock v:ext="edit" rotation="t" aspectratio="t" selection="t" verticies="t" text="t" adjusthandles="t" grouping="t" shapetype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2153E" w14:textId="39ED9F51" w:rsidR="009B1050" w:rsidRPr="0071430C" w:rsidRDefault="009B1050" w:rsidP="00C1750C">
    <w:pPr>
      <w:pStyle w:val="Intestazione"/>
      <w:tabs>
        <w:tab w:val="left" w:pos="2268"/>
        <w:tab w:val="left" w:pos="3119"/>
        <w:tab w:val="right" w:pos="9072"/>
      </w:tabs>
      <w:ind w:left="2772" w:firstLine="2268"/>
      <w:jc w:val="both"/>
    </w:pPr>
    <w:r>
      <w:rPr>
        <w:bCs/>
        <w:i/>
        <w:iCs/>
        <w:sz w:val="20"/>
        <w:szCs w:val="20"/>
      </w:rPr>
      <w:tab/>
    </w:r>
  </w:p>
  <w:p w14:paraId="5DA5C4B0" w14:textId="77777777" w:rsidR="009B1050" w:rsidRDefault="009B1050"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7643D656" wp14:editId="2382974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8" name="Rectangle 1">
                <a:extLst xmlns:a="http://schemas.openxmlformats.org/drawingml/2006/main">
                  <a:ext uri="{A998136B-4AC2-44c3-8CCF-79AB77ABDD1D}">
                    <a15:backgroundPr xmlns:a15="http://schemas.microsoft.com/office/drawing/2012/main" bwMode="white" bwPure="auto" bwNormal="auto" targetScreenSize="1024x768"/>
                  </a:ext>
                </a:extLst>
              </wp:docPr>
              <wp:cNvGraphicFramePr>
                <a:graphicFrameLocks xmlns:a="http://schemas.openxmlformats.org/drawingml/2006/main" noGrp="1" noDrilldown="1" noSelect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 noSelect="1" noRot="1" noChangeAspect="1" noResize="1" noEditPoints="1" noAdjustHandles="1" noChangeArrowheads="1" noChangeShapeType="1" noTextEdit="1"/>
                    </wps:cNvSpPr>
                    <wps:spPr bwMode="white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1F1ECE8" id="Rectangle 1" o:spid="_x0000_s1026" style="position:absolute;margin-left:0;margin-top:0;width:0;height:0;z-index:-251658238;visibility:visible;mso-wrap-style:square;mso-width-percent:1000;mso-height-percent:100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1000;mso-width-relative:page;mso-height-relative:page;v-text-anchor:top" o:bwmode="whit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" stroked="f" strokeweight="0">
              <o:lock v:ext="edit" rotation="t" aspectratio="t" selection="t" verticies="t" text="t" adjusthandles="t" grouping="t" shapetype="t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Symbol" w:hAnsi="Symbol" w:cs="Symbol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340" w:hanging="340"/>
      </w:pPr>
      <w:rPr>
        <w:sz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pStyle w:val="MainHeading"/>
      <w:lvlText w:val="%1"/>
      <w:lvlJc w:val="left"/>
      <w:pPr>
        <w:tabs>
          <w:tab w:val="num" w:pos="397"/>
        </w:tabs>
        <w:ind w:left="397" w:hanging="397"/>
      </w:pPr>
      <w:rPr>
        <w:rFonts w:ascii="Symbol" w:hAnsi="Symbol" w:cs="Symbol"/>
      </w:rPr>
    </w:lvl>
    <w:lvl w:ilvl="1">
      <w:start w:val="1"/>
      <w:numFmt w:val="decimal"/>
      <w:pStyle w:val="SecondaryHeading"/>
      <w:lvlText w:val="%1.%2"/>
      <w:lvlJc w:val="left"/>
      <w:pPr>
        <w:tabs>
          <w:tab w:val="num" w:pos="624"/>
        </w:tabs>
        <w:ind w:left="340" w:hanging="340"/>
      </w:pPr>
      <w:rPr>
        <w:sz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pStyle w:val="List1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[%1]"/>
      <w:lvlJc w:val="right"/>
      <w:pPr>
        <w:tabs>
          <w:tab w:val="num" w:pos="567"/>
        </w:tabs>
        <w:ind w:left="567" w:hanging="170"/>
      </w:pPr>
    </w:lvl>
  </w:abstractNum>
  <w:abstractNum w:abstractNumId="4" w15:restartNumberingAfterBreak="0">
    <w:nsid w:val="22154190"/>
    <w:multiLevelType w:val="multilevel"/>
    <w:tmpl w:val="DFE04D4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FC72E2"/>
    <w:multiLevelType w:val="hybridMultilevel"/>
    <w:tmpl w:val="314CA3B2"/>
    <w:lvl w:ilvl="0" w:tplc="E3E6954C">
      <w:start w:val="8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B566F"/>
    <w:multiLevelType w:val="multilevel"/>
    <w:tmpl w:val="3DAEAF36"/>
    <w:lvl w:ilvl="0">
      <w:start w:val="4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7" w15:restartNumberingAfterBreak="0">
    <w:nsid w:val="6B557232"/>
    <w:multiLevelType w:val="multilevel"/>
    <w:tmpl w:val="DFE04D4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inkAnnotations="0"/>
  <w:defaultTabStop w:val="720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B01496"/>
    <w:rsid w:val="00003E82"/>
    <w:rsid w:val="00004980"/>
    <w:rsid w:val="000125FE"/>
    <w:rsid w:val="0001579E"/>
    <w:rsid w:val="0001669D"/>
    <w:rsid w:val="00020874"/>
    <w:rsid w:val="00023D5A"/>
    <w:rsid w:val="000317E6"/>
    <w:rsid w:val="00031894"/>
    <w:rsid w:val="0003276D"/>
    <w:rsid w:val="00032F4E"/>
    <w:rsid w:val="0003474B"/>
    <w:rsid w:val="00034D70"/>
    <w:rsid w:val="00035AD1"/>
    <w:rsid w:val="000443B7"/>
    <w:rsid w:val="00045DD5"/>
    <w:rsid w:val="0004644F"/>
    <w:rsid w:val="00050707"/>
    <w:rsid w:val="00052D63"/>
    <w:rsid w:val="00053ADD"/>
    <w:rsid w:val="0005694F"/>
    <w:rsid w:val="00062694"/>
    <w:rsid w:val="00064186"/>
    <w:rsid w:val="00070CC1"/>
    <w:rsid w:val="00077432"/>
    <w:rsid w:val="00082A2C"/>
    <w:rsid w:val="00094714"/>
    <w:rsid w:val="00096CF8"/>
    <w:rsid w:val="000A7ADD"/>
    <w:rsid w:val="000B3BB9"/>
    <w:rsid w:val="000B5BCA"/>
    <w:rsid w:val="000C0FCB"/>
    <w:rsid w:val="000C3AB2"/>
    <w:rsid w:val="000C599C"/>
    <w:rsid w:val="000C59C3"/>
    <w:rsid w:val="000C7363"/>
    <w:rsid w:val="000D036B"/>
    <w:rsid w:val="000D607F"/>
    <w:rsid w:val="000E2689"/>
    <w:rsid w:val="000E2B0D"/>
    <w:rsid w:val="000E3EF9"/>
    <w:rsid w:val="000E5239"/>
    <w:rsid w:val="000E5FBC"/>
    <w:rsid w:val="000E620D"/>
    <w:rsid w:val="000E674F"/>
    <w:rsid w:val="000E6E73"/>
    <w:rsid w:val="000E71A8"/>
    <w:rsid w:val="000F1137"/>
    <w:rsid w:val="000F3612"/>
    <w:rsid w:val="000F445C"/>
    <w:rsid w:val="000F5F4A"/>
    <w:rsid w:val="000F758B"/>
    <w:rsid w:val="00100BBF"/>
    <w:rsid w:val="001107DF"/>
    <w:rsid w:val="00112A7A"/>
    <w:rsid w:val="001157E4"/>
    <w:rsid w:val="00120A64"/>
    <w:rsid w:val="001239D3"/>
    <w:rsid w:val="00131049"/>
    <w:rsid w:val="0013210E"/>
    <w:rsid w:val="00132AEB"/>
    <w:rsid w:val="0013692C"/>
    <w:rsid w:val="00140DCF"/>
    <w:rsid w:val="0014204B"/>
    <w:rsid w:val="00145102"/>
    <w:rsid w:val="0014547A"/>
    <w:rsid w:val="00145C72"/>
    <w:rsid w:val="001467E3"/>
    <w:rsid w:val="00146F72"/>
    <w:rsid w:val="0016150E"/>
    <w:rsid w:val="0016596C"/>
    <w:rsid w:val="001665CD"/>
    <w:rsid w:val="001671BA"/>
    <w:rsid w:val="001677FE"/>
    <w:rsid w:val="001700E3"/>
    <w:rsid w:val="001707CB"/>
    <w:rsid w:val="00173DDF"/>
    <w:rsid w:val="001750DC"/>
    <w:rsid w:val="001823C2"/>
    <w:rsid w:val="00191117"/>
    <w:rsid w:val="001927B3"/>
    <w:rsid w:val="0019284C"/>
    <w:rsid w:val="00192D88"/>
    <w:rsid w:val="00195919"/>
    <w:rsid w:val="00196225"/>
    <w:rsid w:val="001A056E"/>
    <w:rsid w:val="001A0F92"/>
    <w:rsid w:val="001A3F4A"/>
    <w:rsid w:val="001A5B7D"/>
    <w:rsid w:val="001B10FA"/>
    <w:rsid w:val="001C43A2"/>
    <w:rsid w:val="001C5800"/>
    <w:rsid w:val="001C67C9"/>
    <w:rsid w:val="001C728E"/>
    <w:rsid w:val="001D0C65"/>
    <w:rsid w:val="001D269D"/>
    <w:rsid w:val="001D2754"/>
    <w:rsid w:val="001D3453"/>
    <w:rsid w:val="001D3E52"/>
    <w:rsid w:val="001D5883"/>
    <w:rsid w:val="001E00E3"/>
    <w:rsid w:val="001E7085"/>
    <w:rsid w:val="001F1ED6"/>
    <w:rsid w:val="001F4910"/>
    <w:rsid w:val="001F61D1"/>
    <w:rsid w:val="001F710A"/>
    <w:rsid w:val="001F7657"/>
    <w:rsid w:val="00200AF4"/>
    <w:rsid w:val="00202355"/>
    <w:rsid w:val="002037D2"/>
    <w:rsid w:val="00205A1A"/>
    <w:rsid w:val="00211150"/>
    <w:rsid w:val="00211F61"/>
    <w:rsid w:val="00220C9D"/>
    <w:rsid w:val="00221F5F"/>
    <w:rsid w:val="00223648"/>
    <w:rsid w:val="00223BE8"/>
    <w:rsid w:val="00224AD0"/>
    <w:rsid w:val="00224D82"/>
    <w:rsid w:val="00230BD4"/>
    <w:rsid w:val="00235E3D"/>
    <w:rsid w:val="00237E4B"/>
    <w:rsid w:val="00240FB9"/>
    <w:rsid w:val="00245F98"/>
    <w:rsid w:val="00247D15"/>
    <w:rsid w:val="00250A94"/>
    <w:rsid w:val="002518E4"/>
    <w:rsid w:val="002534D7"/>
    <w:rsid w:val="00262C79"/>
    <w:rsid w:val="00262E3A"/>
    <w:rsid w:val="00265BE4"/>
    <w:rsid w:val="00270A0B"/>
    <w:rsid w:val="00275B3F"/>
    <w:rsid w:val="00280686"/>
    <w:rsid w:val="00280A1A"/>
    <w:rsid w:val="00285204"/>
    <w:rsid w:val="00285493"/>
    <w:rsid w:val="00285878"/>
    <w:rsid w:val="002877DC"/>
    <w:rsid w:val="002915C9"/>
    <w:rsid w:val="0029329D"/>
    <w:rsid w:val="0029413C"/>
    <w:rsid w:val="00294384"/>
    <w:rsid w:val="002A4832"/>
    <w:rsid w:val="002A4DED"/>
    <w:rsid w:val="002B1EB2"/>
    <w:rsid w:val="002B2800"/>
    <w:rsid w:val="002B2D26"/>
    <w:rsid w:val="002B73DE"/>
    <w:rsid w:val="002C0AFE"/>
    <w:rsid w:val="002C7159"/>
    <w:rsid w:val="002C79C4"/>
    <w:rsid w:val="002D04DA"/>
    <w:rsid w:val="002D1291"/>
    <w:rsid w:val="002D661C"/>
    <w:rsid w:val="002E2BF2"/>
    <w:rsid w:val="002E3C32"/>
    <w:rsid w:val="002E452C"/>
    <w:rsid w:val="002F205F"/>
    <w:rsid w:val="002F36B5"/>
    <w:rsid w:val="0030228B"/>
    <w:rsid w:val="00305B3B"/>
    <w:rsid w:val="003072D6"/>
    <w:rsid w:val="003074FA"/>
    <w:rsid w:val="00311450"/>
    <w:rsid w:val="00316EC1"/>
    <w:rsid w:val="00322DE7"/>
    <w:rsid w:val="00330DA3"/>
    <w:rsid w:val="003323A9"/>
    <w:rsid w:val="00332B19"/>
    <w:rsid w:val="003349B5"/>
    <w:rsid w:val="003354E6"/>
    <w:rsid w:val="003373B5"/>
    <w:rsid w:val="00340D04"/>
    <w:rsid w:val="00341AF7"/>
    <w:rsid w:val="00341D47"/>
    <w:rsid w:val="00343738"/>
    <w:rsid w:val="003438ED"/>
    <w:rsid w:val="00343955"/>
    <w:rsid w:val="0034496E"/>
    <w:rsid w:val="00344C58"/>
    <w:rsid w:val="00345AEC"/>
    <w:rsid w:val="0035022F"/>
    <w:rsid w:val="003535F0"/>
    <w:rsid w:val="00360622"/>
    <w:rsid w:val="00362DC3"/>
    <w:rsid w:val="00365203"/>
    <w:rsid w:val="00365520"/>
    <w:rsid w:val="003659C8"/>
    <w:rsid w:val="003668CA"/>
    <w:rsid w:val="00366A9E"/>
    <w:rsid w:val="00372F0D"/>
    <w:rsid w:val="003805B2"/>
    <w:rsid w:val="0038131C"/>
    <w:rsid w:val="00381488"/>
    <w:rsid w:val="00383079"/>
    <w:rsid w:val="00383A1C"/>
    <w:rsid w:val="00383E2A"/>
    <w:rsid w:val="00390D7D"/>
    <w:rsid w:val="003921BE"/>
    <w:rsid w:val="0039457E"/>
    <w:rsid w:val="00396D14"/>
    <w:rsid w:val="003A3546"/>
    <w:rsid w:val="003A40FE"/>
    <w:rsid w:val="003A7C8E"/>
    <w:rsid w:val="003B1E27"/>
    <w:rsid w:val="003B3304"/>
    <w:rsid w:val="003B4938"/>
    <w:rsid w:val="003C0B01"/>
    <w:rsid w:val="003C1745"/>
    <w:rsid w:val="003C2817"/>
    <w:rsid w:val="003C437B"/>
    <w:rsid w:val="003C6231"/>
    <w:rsid w:val="003C624A"/>
    <w:rsid w:val="003D3D21"/>
    <w:rsid w:val="003D64D1"/>
    <w:rsid w:val="003F4D90"/>
    <w:rsid w:val="00410F11"/>
    <w:rsid w:val="00411148"/>
    <w:rsid w:val="00411AD0"/>
    <w:rsid w:val="00411C30"/>
    <w:rsid w:val="00415D05"/>
    <w:rsid w:val="00416C99"/>
    <w:rsid w:val="00420DC1"/>
    <w:rsid w:val="00426918"/>
    <w:rsid w:val="004312A0"/>
    <w:rsid w:val="0043666B"/>
    <w:rsid w:val="00436D6C"/>
    <w:rsid w:val="00440525"/>
    <w:rsid w:val="00441336"/>
    <w:rsid w:val="00441A9B"/>
    <w:rsid w:val="00441D2D"/>
    <w:rsid w:val="00442399"/>
    <w:rsid w:val="0044729F"/>
    <w:rsid w:val="00450585"/>
    <w:rsid w:val="004520B6"/>
    <w:rsid w:val="00453AF3"/>
    <w:rsid w:val="004552A2"/>
    <w:rsid w:val="0046192C"/>
    <w:rsid w:val="00463F1B"/>
    <w:rsid w:val="00470829"/>
    <w:rsid w:val="00470C84"/>
    <w:rsid w:val="00471C71"/>
    <w:rsid w:val="00476423"/>
    <w:rsid w:val="0047798A"/>
    <w:rsid w:val="00482D43"/>
    <w:rsid w:val="00485E1C"/>
    <w:rsid w:val="0049186D"/>
    <w:rsid w:val="0049656E"/>
    <w:rsid w:val="004A429A"/>
    <w:rsid w:val="004A54E0"/>
    <w:rsid w:val="004A559F"/>
    <w:rsid w:val="004A6611"/>
    <w:rsid w:val="004A7920"/>
    <w:rsid w:val="004B4195"/>
    <w:rsid w:val="004B573B"/>
    <w:rsid w:val="004B69D6"/>
    <w:rsid w:val="004B7793"/>
    <w:rsid w:val="004C26FD"/>
    <w:rsid w:val="004C4511"/>
    <w:rsid w:val="004D05DD"/>
    <w:rsid w:val="004D4567"/>
    <w:rsid w:val="004D5366"/>
    <w:rsid w:val="004D6852"/>
    <w:rsid w:val="004D76A4"/>
    <w:rsid w:val="004D7744"/>
    <w:rsid w:val="004E42B9"/>
    <w:rsid w:val="004E44C4"/>
    <w:rsid w:val="004E63CD"/>
    <w:rsid w:val="004E7066"/>
    <w:rsid w:val="004F016D"/>
    <w:rsid w:val="00500D3F"/>
    <w:rsid w:val="0051027D"/>
    <w:rsid w:val="00511625"/>
    <w:rsid w:val="0052660B"/>
    <w:rsid w:val="00527B80"/>
    <w:rsid w:val="005345AA"/>
    <w:rsid w:val="00534900"/>
    <w:rsid w:val="00535908"/>
    <w:rsid w:val="00535D88"/>
    <w:rsid w:val="00537DC5"/>
    <w:rsid w:val="0054206F"/>
    <w:rsid w:val="00542DAD"/>
    <w:rsid w:val="005473B0"/>
    <w:rsid w:val="00547790"/>
    <w:rsid w:val="005574B9"/>
    <w:rsid w:val="00561308"/>
    <w:rsid w:val="00566A15"/>
    <w:rsid w:val="00571959"/>
    <w:rsid w:val="00571E4A"/>
    <w:rsid w:val="00574A27"/>
    <w:rsid w:val="00581AFB"/>
    <w:rsid w:val="00581B15"/>
    <w:rsid w:val="00582967"/>
    <w:rsid w:val="00586035"/>
    <w:rsid w:val="00591C2F"/>
    <w:rsid w:val="00594831"/>
    <w:rsid w:val="00596902"/>
    <w:rsid w:val="005A41CF"/>
    <w:rsid w:val="005A5647"/>
    <w:rsid w:val="005A6583"/>
    <w:rsid w:val="005A7AA7"/>
    <w:rsid w:val="005B333B"/>
    <w:rsid w:val="005B5FFA"/>
    <w:rsid w:val="005B6801"/>
    <w:rsid w:val="005B69E5"/>
    <w:rsid w:val="005C1C72"/>
    <w:rsid w:val="005C4012"/>
    <w:rsid w:val="005C4D65"/>
    <w:rsid w:val="005C5E61"/>
    <w:rsid w:val="005C6656"/>
    <w:rsid w:val="005D2174"/>
    <w:rsid w:val="005E02E5"/>
    <w:rsid w:val="005E16D6"/>
    <w:rsid w:val="005E4B4A"/>
    <w:rsid w:val="005E5A78"/>
    <w:rsid w:val="005E5B5C"/>
    <w:rsid w:val="005F0715"/>
    <w:rsid w:val="005F3B90"/>
    <w:rsid w:val="005F3BD4"/>
    <w:rsid w:val="005F58A2"/>
    <w:rsid w:val="00603592"/>
    <w:rsid w:val="006055A7"/>
    <w:rsid w:val="00606B93"/>
    <w:rsid w:val="00611342"/>
    <w:rsid w:val="00612613"/>
    <w:rsid w:val="00613E20"/>
    <w:rsid w:val="0061597E"/>
    <w:rsid w:val="00616EC3"/>
    <w:rsid w:val="006271C8"/>
    <w:rsid w:val="00630F82"/>
    <w:rsid w:val="00631216"/>
    <w:rsid w:val="00631A80"/>
    <w:rsid w:val="00637EDE"/>
    <w:rsid w:val="00640286"/>
    <w:rsid w:val="006402FD"/>
    <w:rsid w:val="00640719"/>
    <w:rsid w:val="006431A4"/>
    <w:rsid w:val="0064430D"/>
    <w:rsid w:val="006466CA"/>
    <w:rsid w:val="0065383A"/>
    <w:rsid w:val="00653961"/>
    <w:rsid w:val="00654231"/>
    <w:rsid w:val="006635F3"/>
    <w:rsid w:val="00663CC0"/>
    <w:rsid w:val="00677582"/>
    <w:rsid w:val="00681F67"/>
    <w:rsid w:val="006922BB"/>
    <w:rsid w:val="00694E05"/>
    <w:rsid w:val="00695036"/>
    <w:rsid w:val="006A0B2D"/>
    <w:rsid w:val="006A2C85"/>
    <w:rsid w:val="006A5C16"/>
    <w:rsid w:val="006A6103"/>
    <w:rsid w:val="006A764C"/>
    <w:rsid w:val="006B429C"/>
    <w:rsid w:val="006B5537"/>
    <w:rsid w:val="006C1FB9"/>
    <w:rsid w:val="006C6771"/>
    <w:rsid w:val="006D0733"/>
    <w:rsid w:val="006D0DB3"/>
    <w:rsid w:val="006D129A"/>
    <w:rsid w:val="006D25F4"/>
    <w:rsid w:val="006D48E6"/>
    <w:rsid w:val="006D74B2"/>
    <w:rsid w:val="006E0622"/>
    <w:rsid w:val="006E14D3"/>
    <w:rsid w:val="006E3DAE"/>
    <w:rsid w:val="006E68F5"/>
    <w:rsid w:val="006E6A8C"/>
    <w:rsid w:val="006F0338"/>
    <w:rsid w:val="006F1426"/>
    <w:rsid w:val="006F2698"/>
    <w:rsid w:val="006F2F0B"/>
    <w:rsid w:val="006F69E0"/>
    <w:rsid w:val="00700304"/>
    <w:rsid w:val="0070281B"/>
    <w:rsid w:val="007070ED"/>
    <w:rsid w:val="007120D5"/>
    <w:rsid w:val="0071430C"/>
    <w:rsid w:val="00714701"/>
    <w:rsid w:val="00714872"/>
    <w:rsid w:val="007151F5"/>
    <w:rsid w:val="007218E1"/>
    <w:rsid w:val="00724B7A"/>
    <w:rsid w:val="0072585A"/>
    <w:rsid w:val="00725DE6"/>
    <w:rsid w:val="00734F85"/>
    <w:rsid w:val="00736DCE"/>
    <w:rsid w:val="00740473"/>
    <w:rsid w:val="00740A3E"/>
    <w:rsid w:val="007462B1"/>
    <w:rsid w:val="00751562"/>
    <w:rsid w:val="00751874"/>
    <w:rsid w:val="00754A6E"/>
    <w:rsid w:val="00763409"/>
    <w:rsid w:val="00763938"/>
    <w:rsid w:val="007658E6"/>
    <w:rsid w:val="00766ADB"/>
    <w:rsid w:val="00771804"/>
    <w:rsid w:val="00773CF7"/>
    <w:rsid w:val="00776326"/>
    <w:rsid w:val="0078019A"/>
    <w:rsid w:val="007807AC"/>
    <w:rsid w:val="00782CD3"/>
    <w:rsid w:val="00785616"/>
    <w:rsid w:val="00790C3F"/>
    <w:rsid w:val="00791BC3"/>
    <w:rsid w:val="00791BCB"/>
    <w:rsid w:val="007922F7"/>
    <w:rsid w:val="007A0775"/>
    <w:rsid w:val="007A34CF"/>
    <w:rsid w:val="007A3C7B"/>
    <w:rsid w:val="007A4E49"/>
    <w:rsid w:val="007A7E40"/>
    <w:rsid w:val="007B0B37"/>
    <w:rsid w:val="007B19AA"/>
    <w:rsid w:val="007B20ED"/>
    <w:rsid w:val="007B4C71"/>
    <w:rsid w:val="007B6607"/>
    <w:rsid w:val="007B7FA3"/>
    <w:rsid w:val="007C59DF"/>
    <w:rsid w:val="007D17D1"/>
    <w:rsid w:val="007D5359"/>
    <w:rsid w:val="007D5CEA"/>
    <w:rsid w:val="007D6BF5"/>
    <w:rsid w:val="007D6E59"/>
    <w:rsid w:val="007E46EB"/>
    <w:rsid w:val="007E5125"/>
    <w:rsid w:val="007E5583"/>
    <w:rsid w:val="007E6F9A"/>
    <w:rsid w:val="007F1087"/>
    <w:rsid w:val="007F3E61"/>
    <w:rsid w:val="007F3F66"/>
    <w:rsid w:val="007F406C"/>
    <w:rsid w:val="007F48C1"/>
    <w:rsid w:val="0080300A"/>
    <w:rsid w:val="00811CB2"/>
    <w:rsid w:val="008131B8"/>
    <w:rsid w:val="008136EA"/>
    <w:rsid w:val="00813D1A"/>
    <w:rsid w:val="00814950"/>
    <w:rsid w:val="00817CDA"/>
    <w:rsid w:val="00825A23"/>
    <w:rsid w:val="008261D3"/>
    <w:rsid w:val="008340AF"/>
    <w:rsid w:val="00834238"/>
    <w:rsid w:val="0083622D"/>
    <w:rsid w:val="008371AC"/>
    <w:rsid w:val="00837C69"/>
    <w:rsid w:val="0084086A"/>
    <w:rsid w:val="008433CE"/>
    <w:rsid w:val="00845070"/>
    <w:rsid w:val="00847C78"/>
    <w:rsid w:val="00857A34"/>
    <w:rsid w:val="008625E1"/>
    <w:rsid w:val="00863731"/>
    <w:rsid w:val="00864EED"/>
    <w:rsid w:val="008677BF"/>
    <w:rsid w:val="00867AAB"/>
    <w:rsid w:val="00873D5B"/>
    <w:rsid w:val="008772C1"/>
    <w:rsid w:val="00880DEA"/>
    <w:rsid w:val="008812EE"/>
    <w:rsid w:val="00882B61"/>
    <w:rsid w:val="0088421A"/>
    <w:rsid w:val="008846B7"/>
    <w:rsid w:val="00885D5C"/>
    <w:rsid w:val="00887186"/>
    <w:rsid w:val="008919BC"/>
    <w:rsid w:val="0089453D"/>
    <w:rsid w:val="00894A29"/>
    <w:rsid w:val="00896F2A"/>
    <w:rsid w:val="008A20E5"/>
    <w:rsid w:val="008A4847"/>
    <w:rsid w:val="008A50E4"/>
    <w:rsid w:val="008A618A"/>
    <w:rsid w:val="008B1CAE"/>
    <w:rsid w:val="008B25B2"/>
    <w:rsid w:val="008B3AC3"/>
    <w:rsid w:val="008B4411"/>
    <w:rsid w:val="008B76D6"/>
    <w:rsid w:val="008C0834"/>
    <w:rsid w:val="008D1F9B"/>
    <w:rsid w:val="008D3461"/>
    <w:rsid w:val="008D659C"/>
    <w:rsid w:val="008E5D3D"/>
    <w:rsid w:val="008F32FA"/>
    <w:rsid w:val="008F7894"/>
    <w:rsid w:val="00914750"/>
    <w:rsid w:val="00916E31"/>
    <w:rsid w:val="00925160"/>
    <w:rsid w:val="0093536B"/>
    <w:rsid w:val="00937EA6"/>
    <w:rsid w:val="0094117F"/>
    <w:rsid w:val="00947194"/>
    <w:rsid w:val="009546AB"/>
    <w:rsid w:val="009602CC"/>
    <w:rsid w:val="00961D27"/>
    <w:rsid w:val="0096467F"/>
    <w:rsid w:val="0096598F"/>
    <w:rsid w:val="009660CB"/>
    <w:rsid w:val="009677EF"/>
    <w:rsid w:val="00967A8F"/>
    <w:rsid w:val="00967A9D"/>
    <w:rsid w:val="009716FD"/>
    <w:rsid w:val="00972B69"/>
    <w:rsid w:val="00977480"/>
    <w:rsid w:val="009811E7"/>
    <w:rsid w:val="00992B82"/>
    <w:rsid w:val="009941B5"/>
    <w:rsid w:val="009A2996"/>
    <w:rsid w:val="009A457F"/>
    <w:rsid w:val="009A6B73"/>
    <w:rsid w:val="009B1050"/>
    <w:rsid w:val="009B1D7B"/>
    <w:rsid w:val="009B1ED3"/>
    <w:rsid w:val="009B2507"/>
    <w:rsid w:val="009B4204"/>
    <w:rsid w:val="009B59E0"/>
    <w:rsid w:val="009C0644"/>
    <w:rsid w:val="009C1D53"/>
    <w:rsid w:val="009C7B30"/>
    <w:rsid w:val="009D0B16"/>
    <w:rsid w:val="009D14FC"/>
    <w:rsid w:val="009D41DB"/>
    <w:rsid w:val="009D7944"/>
    <w:rsid w:val="009E087E"/>
    <w:rsid w:val="009E1543"/>
    <w:rsid w:val="009E248D"/>
    <w:rsid w:val="009E3283"/>
    <w:rsid w:val="009E433C"/>
    <w:rsid w:val="009E479C"/>
    <w:rsid w:val="009E6E29"/>
    <w:rsid w:val="009E7907"/>
    <w:rsid w:val="009F0CE2"/>
    <w:rsid w:val="009F644D"/>
    <w:rsid w:val="00A006BB"/>
    <w:rsid w:val="00A00D1B"/>
    <w:rsid w:val="00A030FE"/>
    <w:rsid w:val="00A102E9"/>
    <w:rsid w:val="00A103B8"/>
    <w:rsid w:val="00A1235B"/>
    <w:rsid w:val="00A137C3"/>
    <w:rsid w:val="00A13A38"/>
    <w:rsid w:val="00A13C61"/>
    <w:rsid w:val="00A1524E"/>
    <w:rsid w:val="00A2747D"/>
    <w:rsid w:val="00A326AD"/>
    <w:rsid w:val="00A44486"/>
    <w:rsid w:val="00A4614A"/>
    <w:rsid w:val="00A467E3"/>
    <w:rsid w:val="00A46E8D"/>
    <w:rsid w:val="00A5008C"/>
    <w:rsid w:val="00A511BD"/>
    <w:rsid w:val="00A64275"/>
    <w:rsid w:val="00A731EC"/>
    <w:rsid w:val="00A738C7"/>
    <w:rsid w:val="00A741E5"/>
    <w:rsid w:val="00A7559C"/>
    <w:rsid w:val="00A8232D"/>
    <w:rsid w:val="00A82CE3"/>
    <w:rsid w:val="00A859FC"/>
    <w:rsid w:val="00A9149E"/>
    <w:rsid w:val="00A95358"/>
    <w:rsid w:val="00A96B5C"/>
    <w:rsid w:val="00AA1325"/>
    <w:rsid w:val="00AA16FE"/>
    <w:rsid w:val="00AB033E"/>
    <w:rsid w:val="00AB268C"/>
    <w:rsid w:val="00AB276C"/>
    <w:rsid w:val="00AB2FF0"/>
    <w:rsid w:val="00AB4B41"/>
    <w:rsid w:val="00AB5BD0"/>
    <w:rsid w:val="00AB7564"/>
    <w:rsid w:val="00AB7D54"/>
    <w:rsid w:val="00AC1077"/>
    <w:rsid w:val="00AC131E"/>
    <w:rsid w:val="00AC2630"/>
    <w:rsid w:val="00AC43F4"/>
    <w:rsid w:val="00AC4F65"/>
    <w:rsid w:val="00AC59C2"/>
    <w:rsid w:val="00AC5C12"/>
    <w:rsid w:val="00AC66A3"/>
    <w:rsid w:val="00AD0164"/>
    <w:rsid w:val="00AD1C0C"/>
    <w:rsid w:val="00AD4011"/>
    <w:rsid w:val="00AD4E21"/>
    <w:rsid w:val="00AD552A"/>
    <w:rsid w:val="00AD799F"/>
    <w:rsid w:val="00AE280C"/>
    <w:rsid w:val="00AE3454"/>
    <w:rsid w:val="00AF2B4D"/>
    <w:rsid w:val="00AF2E98"/>
    <w:rsid w:val="00AF4A67"/>
    <w:rsid w:val="00B01496"/>
    <w:rsid w:val="00B0156E"/>
    <w:rsid w:val="00B059DC"/>
    <w:rsid w:val="00B06075"/>
    <w:rsid w:val="00B1059A"/>
    <w:rsid w:val="00B12A48"/>
    <w:rsid w:val="00B13833"/>
    <w:rsid w:val="00B15262"/>
    <w:rsid w:val="00B168A7"/>
    <w:rsid w:val="00B17060"/>
    <w:rsid w:val="00B223D0"/>
    <w:rsid w:val="00B25589"/>
    <w:rsid w:val="00B26D5A"/>
    <w:rsid w:val="00B302FC"/>
    <w:rsid w:val="00B3045A"/>
    <w:rsid w:val="00B37AAA"/>
    <w:rsid w:val="00B405E1"/>
    <w:rsid w:val="00B40F83"/>
    <w:rsid w:val="00B41952"/>
    <w:rsid w:val="00B43F8C"/>
    <w:rsid w:val="00B461D1"/>
    <w:rsid w:val="00B46566"/>
    <w:rsid w:val="00B46D4F"/>
    <w:rsid w:val="00B51913"/>
    <w:rsid w:val="00B57B40"/>
    <w:rsid w:val="00B57FD3"/>
    <w:rsid w:val="00B60099"/>
    <w:rsid w:val="00B60A29"/>
    <w:rsid w:val="00B672C5"/>
    <w:rsid w:val="00B67932"/>
    <w:rsid w:val="00B70605"/>
    <w:rsid w:val="00B713EB"/>
    <w:rsid w:val="00B760DF"/>
    <w:rsid w:val="00B82D1B"/>
    <w:rsid w:val="00B870C2"/>
    <w:rsid w:val="00B9063A"/>
    <w:rsid w:val="00B92802"/>
    <w:rsid w:val="00B934C8"/>
    <w:rsid w:val="00B94DA9"/>
    <w:rsid w:val="00B96A0E"/>
    <w:rsid w:val="00BA229A"/>
    <w:rsid w:val="00BA4475"/>
    <w:rsid w:val="00BA7F4C"/>
    <w:rsid w:val="00BB53EA"/>
    <w:rsid w:val="00BB58C0"/>
    <w:rsid w:val="00BC3223"/>
    <w:rsid w:val="00BC4661"/>
    <w:rsid w:val="00BC47BA"/>
    <w:rsid w:val="00BC620B"/>
    <w:rsid w:val="00BD099C"/>
    <w:rsid w:val="00BD76ED"/>
    <w:rsid w:val="00BE26CC"/>
    <w:rsid w:val="00BF1664"/>
    <w:rsid w:val="00BF1A7E"/>
    <w:rsid w:val="00BF7FC3"/>
    <w:rsid w:val="00C001A4"/>
    <w:rsid w:val="00C01AD4"/>
    <w:rsid w:val="00C04961"/>
    <w:rsid w:val="00C052BD"/>
    <w:rsid w:val="00C06531"/>
    <w:rsid w:val="00C068AE"/>
    <w:rsid w:val="00C13492"/>
    <w:rsid w:val="00C141DE"/>
    <w:rsid w:val="00C146F7"/>
    <w:rsid w:val="00C1750C"/>
    <w:rsid w:val="00C20F91"/>
    <w:rsid w:val="00C22952"/>
    <w:rsid w:val="00C234A7"/>
    <w:rsid w:val="00C32DE9"/>
    <w:rsid w:val="00C34046"/>
    <w:rsid w:val="00C357C7"/>
    <w:rsid w:val="00C360C5"/>
    <w:rsid w:val="00C5036F"/>
    <w:rsid w:val="00C50B5E"/>
    <w:rsid w:val="00C518F7"/>
    <w:rsid w:val="00C5218A"/>
    <w:rsid w:val="00C522EB"/>
    <w:rsid w:val="00C538EF"/>
    <w:rsid w:val="00C57BA1"/>
    <w:rsid w:val="00C610C3"/>
    <w:rsid w:val="00C651EE"/>
    <w:rsid w:val="00C65A46"/>
    <w:rsid w:val="00C677FB"/>
    <w:rsid w:val="00C70C7B"/>
    <w:rsid w:val="00C7232D"/>
    <w:rsid w:val="00C73244"/>
    <w:rsid w:val="00C84BA2"/>
    <w:rsid w:val="00C86375"/>
    <w:rsid w:val="00C928E6"/>
    <w:rsid w:val="00C9434E"/>
    <w:rsid w:val="00C946EB"/>
    <w:rsid w:val="00C95A04"/>
    <w:rsid w:val="00CA258B"/>
    <w:rsid w:val="00CA4B66"/>
    <w:rsid w:val="00CA7B4C"/>
    <w:rsid w:val="00CB07DD"/>
    <w:rsid w:val="00CB10F5"/>
    <w:rsid w:val="00CB13DA"/>
    <w:rsid w:val="00CB72D5"/>
    <w:rsid w:val="00CB78B1"/>
    <w:rsid w:val="00CB7966"/>
    <w:rsid w:val="00CC0934"/>
    <w:rsid w:val="00CC3E08"/>
    <w:rsid w:val="00CD18C5"/>
    <w:rsid w:val="00CD1ECC"/>
    <w:rsid w:val="00CE05C8"/>
    <w:rsid w:val="00CF304D"/>
    <w:rsid w:val="00CF3AB5"/>
    <w:rsid w:val="00CF3BB5"/>
    <w:rsid w:val="00CF3C28"/>
    <w:rsid w:val="00CF4832"/>
    <w:rsid w:val="00CF5918"/>
    <w:rsid w:val="00D00EDC"/>
    <w:rsid w:val="00D01B38"/>
    <w:rsid w:val="00D058EF"/>
    <w:rsid w:val="00D12232"/>
    <w:rsid w:val="00D14413"/>
    <w:rsid w:val="00D225EF"/>
    <w:rsid w:val="00D22DF9"/>
    <w:rsid w:val="00D23925"/>
    <w:rsid w:val="00D253D5"/>
    <w:rsid w:val="00D330A7"/>
    <w:rsid w:val="00D33F53"/>
    <w:rsid w:val="00D42DE1"/>
    <w:rsid w:val="00D462E9"/>
    <w:rsid w:val="00D46DCB"/>
    <w:rsid w:val="00D47159"/>
    <w:rsid w:val="00D52212"/>
    <w:rsid w:val="00D52BA0"/>
    <w:rsid w:val="00D56EFC"/>
    <w:rsid w:val="00D66C13"/>
    <w:rsid w:val="00D675C5"/>
    <w:rsid w:val="00D70A33"/>
    <w:rsid w:val="00D7106A"/>
    <w:rsid w:val="00D73E16"/>
    <w:rsid w:val="00D75675"/>
    <w:rsid w:val="00D76D9F"/>
    <w:rsid w:val="00D76F80"/>
    <w:rsid w:val="00D77527"/>
    <w:rsid w:val="00D82490"/>
    <w:rsid w:val="00D85037"/>
    <w:rsid w:val="00D91D4D"/>
    <w:rsid w:val="00D94BB4"/>
    <w:rsid w:val="00DA008B"/>
    <w:rsid w:val="00DA0A6B"/>
    <w:rsid w:val="00DA3ABB"/>
    <w:rsid w:val="00DB0469"/>
    <w:rsid w:val="00DB1FA9"/>
    <w:rsid w:val="00DB30A9"/>
    <w:rsid w:val="00DC28DC"/>
    <w:rsid w:val="00DC3A88"/>
    <w:rsid w:val="00DC4680"/>
    <w:rsid w:val="00DC62A4"/>
    <w:rsid w:val="00DD08A1"/>
    <w:rsid w:val="00DD0AFB"/>
    <w:rsid w:val="00DD0EB4"/>
    <w:rsid w:val="00DD3D0C"/>
    <w:rsid w:val="00DD77DC"/>
    <w:rsid w:val="00DE21AC"/>
    <w:rsid w:val="00DE61FA"/>
    <w:rsid w:val="00DE6772"/>
    <w:rsid w:val="00DE6E5F"/>
    <w:rsid w:val="00DF22FC"/>
    <w:rsid w:val="00E00183"/>
    <w:rsid w:val="00E02744"/>
    <w:rsid w:val="00E04BA7"/>
    <w:rsid w:val="00E04EAE"/>
    <w:rsid w:val="00E05131"/>
    <w:rsid w:val="00E14D81"/>
    <w:rsid w:val="00E15E7A"/>
    <w:rsid w:val="00E17D62"/>
    <w:rsid w:val="00E21500"/>
    <w:rsid w:val="00E27697"/>
    <w:rsid w:val="00E312CB"/>
    <w:rsid w:val="00E35D86"/>
    <w:rsid w:val="00E37063"/>
    <w:rsid w:val="00E40DA4"/>
    <w:rsid w:val="00E4152F"/>
    <w:rsid w:val="00E41FB2"/>
    <w:rsid w:val="00E47876"/>
    <w:rsid w:val="00E50499"/>
    <w:rsid w:val="00E51A20"/>
    <w:rsid w:val="00E52170"/>
    <w:rsid w:val="00E54468"/>
    <w:rsid w:val="00E54E74"/>
    <w:rsid w:val="00E65648"/>
    <w:rsid w:val="00E70255"/>
    <w:rsid w:val="00E709A0"/>
    <w:rsid w:val="00E73FCC"/>
    <w:rsid w:val="00E75307"/>
    <w:rsid w:val="00E77F3D"/>
    <w:rsid w:val="00E81298"/>
    <w:rsid w:val="00E82CA9"/>
    <w:rsid w:val="00E849D0"/>
    <w:rsid w:val="00E8721A"/>
    <w:rsid w:val="00E90682"/>
    <w:rsid w:val="00E91B1A"/>
    <w:rsid w:val="00E93DD2"/>
    <w:rsid w:val="00E949EF"/>
    <w:rsid w:val="00E96BE3"/>
    <w:rsid w:val="00EA071F"/>
    <w:rsid w:val="00EA296C"/>
    <w:rsid w:val="00EA31FC"/>
    <w:rsid w:val="00EA6375"/>
    <w:rsid w:val="00EA6A79"/>
    <w:rsid w:val="00EB1843"/>
    <w:rsid w:val="00EB4BFD"/>
    <w:rsid w:val="00EB6014"/>
    <w:rsid w:val="00EC1267"/>
    <w:rsid w:val="00EC4262"/>
    <w:rsid w:val="00ED2CB8"/>
    <w:rsid w:val="00ED623D"/>
    <w:rsid w:val="00EE558A"/>
    <w:rsid w:val="00EE5C35"/>
    <w:rsid w:val="00EE7308"/>
    <w:rsid w:val="00EE7C6D"/>
    <w:rsid w:val="00EF0C1C"/>
    <w:rsid w:val="00EF3E63"/>
    <w:rsid w:val="00EF469F"/>
    <w:rsid w:val="00EF483A"/>
    <w:rsid w:val="00F00CCE"/>
    <w:rsid w:val="00F061C0"/>
    <w:rsid w:val="00F14F3F"/>
    <w:rsid w:val="00F16762"/>
    <w:rsid w:val="00F17B89"/>
    <w:rsid w:val="00F237E0"/>
    <w:rsid w:val="00F23A54"/>
    <w:rsid w:val="00F25239"/>
    <w:rsid w:val="00F337FD"/>
    <w:rsid w:val="00F342D0"/>
    <w:rsid w:val="00F36D91"/>
    <w:rsid w:val="00F36FE4"/>
    <w:rsid w:val="00F412D2"/>
    <w:rsid w:val="00F46A13"/>
    <w:rsid w:val="00F47ED8"/>
    <w:rsid w:val="00F50021"/>
    <w:rsid w:val="00F51188"/>
    <w:rsid w:val="00F560AE"/>
    <w:rsid w:val="00F56860"/>
    <w:rsid w:val="00F6139C"/>
    <w:rsid w:val="00F700EA"/>
    <w:rsid w:val="00F70C41"/>
    <w:rsid w:val="00F72B78"/>
    <w:rsid w:val="00F7756D"/>
    <w:rsid w:val="00F83A22"/>
    <w:rsid w:val="00F857DD"/>
    <w:rsid w:val="00F86418"/>
    <w:rsid w:val="00F96E41"/>
    <w:rsid w:val="00F97A71"/>
    <w:rsid w:val="00FA2962"/>
    <w:rsid w:val="00FA323A"/>
    <w:rsid w:val="00FA5DD4"/>
    <w:rsid w:val="00FA6C5C"/>
    <w:rsid w:val="00FB3622"/>
    <w:rsid w:val="00FB4FE5"/>
    <w:rsid w:val="00FC4273"/>
    <w:rsid w:val="00FD0E7C"/>
    <w:rsid w:val="00FD2064"/>
    <w:rsid w:val="00FD3461"/>
    <w:rsid w:val="00FE4085"/>
    <w:rsid w:val="00FE59BA"/>
    <w:rsid w:val="00FF1275"/>
    <w:rsid w:val="00F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208E0CA"/>
  <w15:docId w15:val="{01A7267A-8003-B343-96E6-38218498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333B"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eastAsia="SimSun" w:hAnsi="Arial" w:cs="Arial"/>
      <w:b/>
      <w:bCs/>
      <w:kern w:val="1"/>
      <w:sz w:val="32"/>
      <w:szCs w:val="32"/>
      <w:lang w:eastAsia="zh-CN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807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adpis"/>
    <w:next w:val="Corpotesto"/>
    <w:qFormat/>
    <w:pPr>
      <w:numPr>
        <w:ilvl w:val="3"/>
        <w:numId w:val="2"/>
      </w:numPr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sz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Standardnpsmoodstavce">
    <w:name w:val="Standardní písmo odstavce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7z0">
    <w:name w:val="WW8Num7z0"/>
    <w:rPr>
      <w:rFonts w:ascii="Times New Roman" w:eastAsia="MS Gothic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1">
    <w:name w:val="WW8Num7z1"/>
    <w:rPr>
      <w:sz w:val="24"/>
    </w:rPr>
  </w:style>
  <w:style w:type="character" w:customStyle="1" w:styleId="WW8Num8z0">
    <w:name w:val="WW8Num8z0"/>
    <w:rPr>
      <w:rFonts w:ascii="Times New Roman" w:eastAsia="MS Gothic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1">
    <w:name w:val="WW8Num8z1"/>
    <w:rPr>
      <w:sz w:val="24"/>
    </w:rPr>
  </w:style>
  <w:style w:type="character" w:customStyle="1" w:styleId="WW8Num9z0">
    <w:name w:val="WW8Num9z0"/>
    <w:rPr>
      <w:rFonts w:ascii="Times New Roman" w:eastAsia="MS Gothic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1">
    <w:name w:val="WW8Num9z1"/>
    <w:rPr>
      <w:sz w:val="24"/>
    </w:rPr>
  </w:style>
  <w:style w:type="character" w:customStyle="1" w:styleId="WW8Num10z0">
    <w:name w:val="WW8Num10z0"/>
    <w:rPr>
      <w:rFonts w:ascii="Times New Roman" w:eastAsia="MS Gothic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1">
    <w:name w:val="WW8Num10z1"/>
    <w:rPr>
      <w:sz w:val="24"/>
    </w:rPr>
  </w:style>
  <w:style w:type="character" w:customStyle="1" w:styleId="WW8Num11z0">
    <w:name w:val="WW8Num11z0"/>
    <w:rPr>
      <w:rFonts w:ascii="Times New Roman" w:eastAsia="MS Gothic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1z1">
    <w:name w:val="WW8Num11z1"/>
    <w:rPr>
      <w:sz w:val="24"/>
    </w:rPr>
  </w:style>
  <w:style w:type="character" w:customStyle="1" w:styleId="WW8Num12z0">
    <w:name w:val="WW8Num12z0"/>
    <w:rPr>
      <w:rFonts w:ascii="Times New Roman" w:eastAsia="MS Gothic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Pr>
      <w:sz w:val="24"/>
    </w:rPr>
  </w:style>
  <w:style w:type="character" w:customStyle="1" w:styleId="WW8Num13z0">
    <w:name w:val="WW8Num13z0"/>
    <w:rPr>
      <w:rFonts w:ascii="Times New Roman" w:eastAsia="MS Gothic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1">
    <w:name w:val="WW8Num13z1"/>
    <w:rPr>
      <w:sz w:val="24"/>
    </w:rPr>
  </w:style>
  <w:style w:type="character" w:customStyle="1" w:styleId="WW8Num14z0">
    <w:name w:val="WW8Num14z0"/>
    <w:rPr>
      <w:rFonts w:ascii="Times New Roman" w:eastAsia="MS Gothic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1">
    <w:name w:val="WW8Num14z1"/>
    <w:rPr>
      <w:sz w:val="24"/>
    </w:rPr>
  </w:style>
  <w:style w:type="character" w:customStyle="1" w:styleId="WW8Num15z0">
    <w:name w:val="WW8Num15z0"/>
    <w:rPr>
      <w:rFonts w:ascii="Times New Roman" w:eastAsia="MS Gothic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5z1">
    <w:name w:val="WW8Num15z1"/>
    <w:rPr>
      <w:sz w:val="24"/>
    </w:rPr>
  </w:style>
  <w:style w:type="character" w:customStyle="1" w:styleId="WW8Num16z0">
    <w:name w:val="WW8Num16z0"/>
    <w:rPr>
      <w:rFonts w:ascii="Times New Roman" w:eastAsia="MS Gothic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sz w:val="24"/>
    </w:rPr>
  </w:style>
  <w:style w:type="character" w:customStyle="1" w:styleId="WW8Num18z0">
    <w:name w:val="WW8Num18z0"/>
    <w:rPr>
      <w:rFonts w:ascii="Times New Roman" w:eastAsia="MS Gothic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8z1">
    <w:name w:val="WW8Num18z1"/>
    <w:rPr>
      <w:sz w:val="24"/>
    </w:rPr>
  </w:style>
  <w:style w:type="character" w:customStyle="1" w:styleId="WW8Num19z0">
    <w:name w:val="WW8Num19z0"/>
    <w:rPr>
      <w:rFonts w:ascii="Times New Roman" w:eastAsia="MS Gothic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9z1">
    <w:name w:val="WW8Num19z1"/>
    <w:rPr>
      <w:sz w:val="24"/>
    </w:rPr>
  </w:style>
  <w:style w:type="character" w:customStyle="1" w:styleId="WW8Num21z0">
    <w:name w:val="WW8Num21z0"/>
    <w:rPr>
      <w:rFonts w:ascii="Times New Roman" w:eastAsia="MS Gothic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1z1">
    <w:name w:val="WW8Num21z1"/>
    <w:rPr>
      <w:sz w:val="24"/>
    </w:rPr>
  </w:style>
  <w:style w:type="character" w:customStyle="1" w:styleId="Fuentedeprrafopredeter">
    <w:name w:val="Fuente de párrafo predeter."/>
  </w:style>
  <w:style w:type="character" w:styleId="Numeropagina">
    <w:name w:val="page number"/>
    <w:basedOn w:val="Fuentedeprrafopredeter"/>
  </w:style>
  <w:style w:type="character" w:styleId="Collegamentoipertestuale">
    <w:name w:val="Hyperlink"/>
    <w:rPr>
      <w:color w:val="0000FF"/>
      <w:u w:val="single"/>
    </w:rPr>
  </w:style>
  <w:style w:type="character" w:customStyle="1" w:styleId="MTEquationSection">
    <w:name w:val="MTEquationSection"/>
    <w:rPr>
      <w:vanish/>
      <w:color w:val="FF000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odegloboCar">
    <w:name w:val="Texto de globo Car"/>
    <w:rPr>
      <w:rFonts w:ascii="Segoe UI" w:hAnsi="Segoe UI" w:cs="Segoe UI"/>
      <w:sz w:val="18"/>
      <w:szCs w:val="18"/>
      <w:lang w:val="en-US" w:eastAsia="zh-CN"/>
    </w:rPr>
  </w:style>
  <w:style w:type="character" w:customStyle="1" w:styleId="CaptiontitletableChar">
    <w:name w:val="Caption title table Char"/>
    <w:rPr>
      <w:rFonts w:ascii="Arial" w:eastAsia="Times New Roman" w:hAnsi="Arial" w:cs="Arial"/>
      <w:b/>
      <w:i/>
      <w:sz w:val="18"/>
      <w:szCs w:val="24"/>
      <w:lang w:val="en-GB"/>
    </w:rPr>
  </w:style>
  <w:style w:type="character" w:customStyle="1" w:styleId="ZhlavChar">
    <w:name w:val="Záhlaví Char"/>
    <w:rPr>
      <w:rFonts w:eastAsia="SimSun"/>
      <w:sz w:val="24"/>
      <w:szCs w:val="24"/>
      <w:lang w:val="en-US" w:eastAsia="zh-CN"/>
    </w:rPr>
  </w:style>
  <w:style w:type="character" w:customStyle="1" w:styleId="TextbublinyChar">
    <w:name w:val="Text bubliny Char"/>
    <w:rPr>
      <w:rFonts w:ascii="Tahoma" w:eastAsia="SimSun" w:hAnsi="Tahoma" w:cs="Tahoma"/>
      <w:sz w:val="16"/>
      <w:szCs w:val="16"/>
      <w:lang w:val="en-US" w:eastAsia="zh-CN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  <w:lang w:eastAsia="zh-CN"/>
    </w:rPr>
  </w:style>
  <w:style w:type="paragraph" w:styleId="Corpotesto">
    <w:name w:val="Body Text"/>
    <w:basedOn w:val="Normale"/>
    <w:pPr>
      <w:spacing w:after="120"/>
    </w:pPr>
    <w:rPr>
      <w:rFonts w:eastAsia="SimSun"/>
      <w:lang w:eastAsia="zh-CN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eastAsia="SimSun" w:cs="FreeSans"/>
      <w:i/>
      <w:iCs/>
      <w:lang w:eastAsia="zh-CN"/>
    </w:rPr>
  </w:style>
  <w:style w:type="paragraph" w:customStyle="1" w:styleId="Index">
    <w:name w:val="Index"/>
    <w:basedOn w:val="Normale"/>
    <w:pPr>
      <w:suppressLineNumbers/>
    </w:pPr>
    <w:rPr>
      <w:rFonts w:eastAsia="SimSun" w:cs="FreeSans"/>
      <w:lang w:eastAsia="zh-CN"/>
    </w:rPr>
  </w:style>
  <w:style w:type="paragraph" w:customStyle="1" w:styleId="Nadpis">
    <w:name w:val="Nadpis"/>
    <w:basedOn w:val="Normale"/>
    <w:next w:val="Corpotesto"/>
    <w:pPr>
      <w:keepNext/>
      <w:spacing w:before="240" w:after="120"/>
    </w:pPr>
    <w:rPr>
      <w:rFonts w:ascii="Arial" w:eastAsia="DejaVu Sans" w:hAnsi="Arial" w:cs="DejaVu Sans"/>
      <w:sz w:val="28"/>
      <w:szCs w:val="28"/>
      <w:lang w:eastAsia="zh-CN"/>
    </w:rPr>
  </w:style>
  <w:style w:type="paragraph" w:customStyle="1" w:styleId="Titulek">
    <w:name w:val="Titulek"/>
    <w:basedOn w:val="Normale"/>
    <w:pPr>
      <w:suppressLineNumbers/>
      <w:spacing w:before="120" w:after="120"/>
    </w:pPr>
    <w:rPr>
      <w:rFonts w:eastAsia="SimSun"/>
      <w:i/>
      <w:iCs/>
      <w:lang w:eastAsia="zh-CN"/>
    </w:rPr>
  </w:style>
  <w:style w:type="paragraph" w:customStyle="1" w:styleId="Rejstk">
    <w:name w:val="Rejstřík"/>
    <w:basedOn w:val="Normale"/>
    <w:pPr>
      <w:suppressLineNumbers/>
    </w:pPr>
    <w:rPr>
      <w:rFonts w:eastAsia="SimSun"/>
      <w:lang w:eastAsia="zh-CN"/>
    </w:rPr>
  </w:style>
  <w:style w:type="paragraph" w:customStyle="1" w:styleId="AbstractTitle">
    <w:name w:val="Abstract Title"/>
    <w:basedOn w:val="Normale"/>
    <w:next w:val="Author"/>
    <w:rsid w:val="00470C84"/>
    <w:pPr>
      <w:spacing w:before="567"/>
      <w:jc w:val="center"/>
    </w:pPr>
    <w:rPr>
      <w:b/>
      <w:sz w:val="28"/>
      <w:lang w:eastAsia="zh-CN"/>
    </w:rPr>
  </w:style>
  <w:style w:type="paragraph" w:customStyle="1" w:styleId="Author">
    <w:name w:val="Author"/>
    <w:basedOn w:val="Normale"/>
    <w:pPr>
      <w:spacing w:before="240"/>
      <w:jc w:val="center"/>
    </w:pPr>
    <w:rPr>
      <w:rFonts w:eastAsia="SimSun"/>
      <w:b/>
      <w:lang w:eastAsia="zh-CN"/>
    </w:rPr>
  </w:style>
  <w:style w:type="paragraph" w:customStyle="1" w:styleId="Affiliation">
    <w:name w:val="Affiliation"/>
    <w:basedOn w:val="Normale"/>
    <w:pPr>
      <w:spacing w:before="240"/>
      <w:jc w:val="center"/>
    </w:pPr>
    <w:rPr>
      <w:rFonts w:eastAsia="SimSun"/>
      <w:sz w:val="22"/>
      <w:lang w:eastAsia="zh-CN"/>
    </w:rPr>
  </w:style>
  <w:style w:type="paragraph" w:customStyle="1" w:styleId="EditorialHeading">
    <w:name w:val="EditorialHeading"/>
    <w:basedOn w:val="Normale"/>
    <w:pPr>
      <w:spacing w:before="60"/>
      <w:contextualSpacing/>
      <w:jc w:val="right"/>
    </w:pPr>
    <w:rPr>
      <w:rFonts w:eastAsia="SimSun"/>
      <w:sz w:val="16"/>
      <w:lang w:eastAsia="zh-CN"/>
    </w:rPr>
  </w:style>
  <w:style w:type="paragraph" w:customStyle="1" w:styleId="Keywords">
    <w:name w:val="Keywords"/>
    <w:basedOn w:val="Normale"/>
    <w:pPr>
      <w:spacing w:before="227"/>
    </w:pPr>
    <w:rPr>
      <w:rFonts w:eastAsia="SimSun"/>
      <w:i/>
      <w:sz w:val="22"/>
      <w:lang w:eastAsia="zh-CN"/>
    </w:rPr>
  </w:style>
  <w:style w:type="paragraph" w:customStyle="1" w:styleId="Abstract">
    <w:name w:val="Abstract"/>
    <w:basedOn w:val="Normale"/>
    <w:pPr>
      <w:spacing w:before="283"/>
      <w:jc w:val="both"/>
    </w:pPr>
    <w:rPr>
      <w:rFonts w:eastAsia="SimSun"/>
      <w:i/>
      <w:sz w:val="22"/>
      <w:lang w:eastAsia="zh-CN"/>
    </w:rPr>
  </w:style>
  <w:style w:type="paragraph" w:styleId="Intestazione">
    <w:name w:val="header"/>
    <w:basedOn w:val="Normale"/>
    <w:pPr>
      <w:tabs>
        <w:tab w:val="center" w:pos="4320"/>
        <w:tab w:val="right" w:pos="8640"/>
      </w:tabs>
    </w:pPr>
    <w:rPr>
      <w:rFonts w:eastAsia="SimSun"/>
      <w:lang w:eastAsia="zh-C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320"/>
        <w:tab w:val="right" w:pos="8640"/>
      </w:tabs>
    </w:pPr>
    <w:rPr>
      <w:rFonts w:eastAsia="SimSun"/>
      <w:lang w:eastAsia="zh-CN"/>
    </w:rPr>
  </w:style>
  <w:style w:type="paragraph" w:customStyle="1" w:styleId="AuthorHeading">
    <w:name w:val="AuthorHeading"/>
    <w:basedOn w:val="Normale"/>
    <w:pPr>
      <w:pBdr>
        <w:bottom w:val="single" w:sz="8" w:space="1" w:color="000000"/>
      </w:pBdr>
      <w:jc w:val="center"/>
    </w:pPr>
    <w:rPr>
      <w:rFonts w:eastAsia="SimSun"/>
      <w:sz w:val="20"/>
      <w:lang w:eastAsia="zh-CN"/>
    </w:rPr>
  </w:style>
  <w:style w:type="paragraph" w:customStyle="1" w:styleId="MainHeading">
    <w:name w:val="MainHeading"/>
    <w:basedOn w:val="Titolo1"/>
    <w:pPr>
      <w:numPr>
        <w:numId w:val="2"/>
      </w:numPr>
      <w:snapToGrid w:val="0"/>
      <w:spacing w:after="120"/>
      <w:ind w:left="0" w:firstLine="0"/>
    </w:pPr>
    <w:rPr>
      <w:rFonts w:ascii="Times New Roman" w:hAnsi="Times New Roman" w:cs="Times New Roman"/>
      <w:caps/>
      <w:sz w:val="24"/>
    </w:rPr>
  </w:style>
  <w:style w:type="paragraph" w:customStyle="1" w:styleId="SecondaryHeading">
    <w:name w:val="SecondaryHeading"/>
    <w:basedOn w:val="Titolo2"/>
    <w:pPr>
      <w:numPr>
        <w:ilvl w:val="1"/>
        <w:numId w:val="2"/>
      </w:numPr>
      <w:spacing w:after="120"/>
    </w:pPr>
    <w:rPr>
      <w:rFonts w:ascii="Times New Roman" w:hAnsi="Times New Roman" w:cs="Times New Roman"/>
      <w:i w:val="0"/>
      <w:sz w:val="24"/>
    </w:rPr>
  </w:style>
  <w:style w:type="paragraph" w:customStyle="1" w:styleId="AbstractBodyText">
    <w:name w:val="Abstract Body Text"/>
    <w:basedOn w:val="Normale"/>
    <w:link w:val="AbstractBodyTextCarattere"/>
    <w:rsid w:val="00A46E8D"/>
    <w:pPr>
      <w:suppressAutoHyphens/>
      <w:spacing w:before="360"/>
      <w:jc w:val="both"/>
    </w:pPr>
    <w:rPr>
      <w:rFonts w:eastAsia="SimSun"/>
      <w:lang w:eastAsia="zh-CN"/>
    </w:rPr>
  </w:style>
  <w:style w:type="paragraph" w:customStyle="1" w:styleId="FigureCaption">
    <w:name w:val="FigureCaption"/>
    <w:basedOn w:val="Normale"/>
    <w:next w:val="AbstractBodyText"/>
    <w:pPr>
      <w:snapToGrid w:val="0"/>
      <w:spacing w:before="120" w:after="240"/>
      <w:jc w:val="center"/>
    </w:pPr>
    <w:rPr>
      <w:rFonts w:eastAsia="SimSun"/>
      <w:sz w:val="20"/>
      <w:lang w:eastAsia="zh-CN"/>
    </w:rPr>
  </w:style>
  <w:style w:type="paragraph" w:customStyle="1" w:styleId="Figure">
    <w:name w:val="Figure"/>
    <w:basedOn w:val="Normale"/>
    <w:next w:val="FigureCaption"/>
    <w:pPr>
      <w:spacing w:before="240" w:after="120"/>
      <w:jc w:val="center"/>
    </w:pPr>
    <w:rPr>
      <w:rFonts w:eastAsia="SimSun"/>
      <w:lang w:eastAsia="zh-CN"/>
    </w:rPr>
  </w:style>
  <w:style w:type="paragraph" w:customStyle="1" w:styleId="Equation">
    <w:name w:val="Equation"/>
    <w:basedOn w:val="Normale"/>
    <w:next w:val="AbstractBodyText"/>
    <w:pPr>
      <w:spacing w:before="120" w:after="120"/>
      <w:jc w:val="center"/>
    </w:pPr>
    <w:rPr>
      <w:rFonts w:eastAsia="SimSun"/>
      <w:lang w:eastAsia="zh-CN"/>
    </w:rPr>
  </w:style>
  <w:style w:type="paragraph" w:customStyle="1" w:styleId="Epgrafe">
    <w:name w:val="Epígrafe"/>
    <w:basedOn w:val="Normale"/>
    <w:next w:val="Normale"/>
    <w:rPr>
      <w:rFonts w:eastAsia="SimSun"/>
      <w:b/>
      <w:bCs/>
      <w:sz w:val="20"/>
      <w:szCs w:val="20"/>
      <w:lang w:eastAsia="zh-CN"/>
    </w:rPr>
  </w:style>
  <w:style w:type="paragraph" w:customStyle="1" w:styleId="TableCaption">
    <w:name w:val="TableCaption"/>
    <w:basedOn w:val="FigureCaption"/>
  </w:style>
  <w:style w:type="paragraph" w:styleId="Testonotaapidipagina">
    <w:name w:val="footnote text"/>
    <w:basedOn w:val="Normale"/>
    <w:rPr>
      <w:rFonts w:eastAsia="SimSun"/>
      <w:sz w:val="20"/>
      <w:szCs w:val="20"/>
      <w:lang w:eastAsia="zh-CN"/>
    </w:rPr>
  </w:style>
  <w:style w:type="paragraph" w:customStyle="1" w:styleId="Listaconvietas">
    <w:name w:val="Lista con viñetas"/>
    <w:basedOn w:val="Normale"/>
    <w:rPr>
      <w:rFonts w:eastAsia="SimSun"/>
      <w:lang w:eastAsia="zh-CN"/>
    </w:rPr>
  </w:style>
  <w:style w:type="paragraph" w:customStyle="1" w:styleId="List1">
    <w:name w:val="List1"/>
    <w:basedOn w:val="Listaconvietas"/>
    <w:pPr>
      <w:numPr>
        <w:numId w:val="3"/>
      </w:numPr>
      <w:spacing w:after="120"/>
      <w:jc w:val="both"/>
    </w:pPr>
  </w:style>
  <w:style w:type="paragraph" w:customStyle="1" w:styleId="ReferencesTitle">
    <w:name w:val="References Title"/>
    <w:basedOn w:val="Normale"/>
    <w:rsid w:val="00470C84"/>
    <w:pPr>
      <w:spacing w:before="360" w:after="120"/>
    </w:pPr>
    <w:rPr>
      <w:rFonts w:eastAsia="SimSun"/>
      <w:b/>
      <w:caps/>
      <w:lang w:eastAsia="zh-CN"/>
    </w:rPr>
  </w:style>
  <w:style w:type="paragraph" w:customStyle="1" w:styleId="Reference">
    <w:name w:val="Reference"/>
    <w:basedOn w:val="Normale"/>
    <w:rsid w:val="00470C84"/>
    <w:pPr>
      <w:spacing w:after="120"/>
      <w:ind w:left="425" w:hanging="425"/>
    </w:pPr>
    <w:rPr>
      <w:rFonts w:eastAsia="SimSun"/>
      <w:sz w:val="22"/>
      <w:lang w:eastAsia="zh-CN"/>
    </w:rPr>
  </w:style>
  <w:style w:type="paragraph" w:customStyle="1" w:styleId="MTDisplayEquation">
    <w:name w:val="MTDisplayEquation"/>
    <w:basedOn w:val="Equation"/>
    <w:next w:val="Normale"/>
    <w:pPr>
      <w:tabs>
        <w:tab w:val="center" w:pos="4540"/>
        <w:tab w:val="right" w:pos="9080"/>
      </w:tabs>
    </w:pPr>
  </w:style>
  <w:style w:type="paragraph" w:customStyle="1" w:styleId="MainHeadingFirst">
    <w:name w:val="MainHeadingFirst"/>
    <w:basedOn w:val="MainHeading"/>
    <w:next w:val="AbstractBodyText"/>
    <w:pPr>
      <w:numPr>
        <w:numId w:val="0"/>
      </w:numPr>
      <w:spacing w:before="0"/>
    </w:pPr>
  </w:style>
  <w:style w:type="paragraph" w:customStyle="1" w:styleId="Textodeglobo">
    <w:name w:val="Texto de globo"/>
    <w:basedOn w:val="Normale"/>
    <w:rPr>
      <w:rFonts w:ascii="Segoe UI" w:eastAsia="SimSun" w:hAnsi="Segoe UI" w:cs="Segoe UI"/>
      <w:sz w:val="18"/>
      <w:szCs w:val="18"/>
      <w:lang w:eastAsia="zh-CN"/>
    </w:rPr>
  </w:style>
  <w:style w:type="paragraph" w:customStyle="1" w:styleId="Captiontitletable">
    <w:name w:val="Caption title table"/>
    <w:basedOn w:val="Normale"/>
    <w:pPr>
      <w:spacing w:before="120" w:after="400"/>
    </w:pPr>
    <w:rPr>
      <w:rFonts w:ascii="Arial" w:hAnsi="Arial" w:cs="Arial"/>
      <w:b/>
      <w:i/>
      <w:sz w:val="18"/>
      <w:lang w:val="en-GB" w:eastAsia="zh-CN"/>
    </w:rPr>
  </w:style>
  <w:style w:type="paragraph" w:customStyle="1" w:styleId="Obsahtabulky">
    <w:name w:val="Obsah tabulky"/>
    <w:basedOn w:val="Normale"/>
    <w:pPr>
      <w:suppressLineNumbers/>
    </w:pPr>
    <w:rPr>
      <w:rFonts w:eastAsia="SimSun"/>
      <w:lang w:eastAsia="zh-C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Corpotesto"/>
  </w:style>
  <w:style w:type="paragraph" w:customStyle="1" w:styleId="Textbubliny">
    <w:name w:val="Text bubliny"/>
    <w:basedOn w:val="Normale"/>
    <w:rPr>
      <w:rFonts w:ascii="Tahoma" w:eastAsia="SimSun" w:hAnsi="Tahoma" w:cs="Tahoma"/>
      <w:sz w:val="16"/>
      <w:szCs w:val="16"/>
      <w:lang w:eastAsia="zh-CN"/>
    </w:rPr>
  </w:style>
  <w:style w:type="paragraph" w:customStyle="1" w:styleId="TableContents">
    <w:name w:val="Table Contents"/>
    <w:basedOn w:val="Normale"/>
    <w:pPr>
      <w:suppressLineNumbers/>
    </w:pPr>
    <w:rPr>
      <w:rFonts w:eastAsia="SimSun"/>
      <w:lang w:eastAsia="zh-C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1342"/>
    <w:rPr>
      <w:rFonts w:eastAsia="SimSun"/>
      <w:sz w:val="18"/>
      <w:szCs w:val="18"/>
      <w:lang w:eastAsia="zh-C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1342"/>
    <w:rPr>
      <w:rFonts w:eastAsia="SimSun"/>
      <w:sz w:val="18"/>
      <w:szCs w:val="18"/>
      <w:lang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rsid w:val="00734F8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34F85"/>
    <w:rPr>
      <w:rFonts w:eastAsia="SimSun"/>
      <w:sz w:val="20"/>
      <w:szCs w:val="20"/>
      <w:lang w:eastAsia="zh-C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34F85"/>
    <w:rPr>
      <w:rFonts w:eastAsia="SimSun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34F8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34F85"/>
    <w:rPr>
      <w:rFonts w:eastAsia="SimSun"/>
      <w:b/>
      <w:bCs/>
      <w:lang w:eastAsia="zh-C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D3461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8D346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99"/>
    <w:rsid w:val="00A103B8"/>
    <w:rPr>
      <w:rFonts w:ascii="Calibri" w:eastAsia="Calibri" w:hAnsi="Calibri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e"/>
    <w:link w:val="EndNoteBibliographyTitleCarattere"/>
    <w:rsid w:val="00A741E5"/>
    <w:pPr>
      <w:jc w:val="center"/>
    </w:pPr>
    <w:rPr>
      <w:rFonts w:eastAsia="SimSun"/>
      <w:noProof/>
      <w:sz w:val="22"/>
      <w:lang w:eastAsia="zh-CN"/>
    </w:rPr>
  </w:style>
  <w:style w:type="character" w:customStyle="1" w:styleId="AbstractBodyTextCarattere">
    <w:name w:val="Abstract Body Text Carattere"/>
    <w:basedOn w:val="Carpredefinitoparagrafo"/>
    <w:link w:val="AbstractBodyText"/>
    <w:rsid w:val="00A741E5"/>
    <w:rPr>
      <w:rFonts w:eastAsia="SimSun"/>
      <w:sz w:val="24"/>
      <w:szCs w:val="24"/>
      <w:lang w:eastAsia="zh-CN"/>
    </w:rPr>
  </w:style>
  <w:style w:type="character" w:customStyle="1" w:styleId="EndNoteBibliographyTitleCarattere">
    <w:name w:val="EndNote Bibliography Title Carattere"/>
    <w:basedOn w:val="AbstractBodyTextCarattere"/>
    <w:link w:val="EndNoteBibliographyTitle"/>
    <w:rsid w:val="00A741E5"/>
    <w:rPr>
      <w:rFonts w:eastAsia="SimSun"/>
      <w:noProof/>
      <w:sz w:val="22"/>
      <w:szCs w:val="24"/>
      <w:lang w:eastAsia="zh-CN"/>
    </w:rPr>
  </w:style>
  <w:style w:type="paragraph" w:customStyle="1" w:styleId="EndNoteBibliography">
    <w:name w:val="EndNote Bibliography"/>
    <w:basedOn w:val="Normale"/>
    <w:link w:val="EndNoteBibliographyCarattere"/>
    <w:rsid w:val="00A741E5"/>
    <w:rPr>
      <w:rFonts w:eastAsia="SimSun"/>
      <w:noProof/>
      <w:sz w:val="22"/>
      <w:lang w:eastAsia="zh-CN"/>
    </w:rPr>
  </w:style>
  <w:style w:type="character" w:customStyle="1" w:styleId="EndNoteBibliographyCarattere">
    <w:name w:val="EndNote Bibliography Carattere"/>
    <w:basedOn w:val="AbstractBodyTextCarattere"/>
    <w:link w:val="EndNoteBibliography"/>
    <w:rsid w:val="00A741E5"/>
    <w:rPr>
      <w:rFonts w:eastAsia="SimSun"/>
      <w:noProof/>
      <w:sz w:val="22"/>
      <w:szCs w:val="24"/>
      <w:lang w:eastAsia="zh-CN"/>
    </w:rPr>
  </w:style>
  <w:style w:type="table" w:customStyle="1" w:styleId="Grigliatabellachiara1">
    <w:name w:val="Griglia tabella chiara1"/>
    <w:basedOn w:val="Tabellanormale"/>
    <w:uiPriority w:val="40"/>
    <w:rsid w:val="0006418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lasemplice-21">
    <w:name w:val="Tabella semplice - 21"/>
    <w:basedOn w:val="Tabellanormale"/>
    <w:uiPriority w:val="42"/>
    <w:rsid w:val="005A658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96A0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0C3AB2"/>
    <w:pPr>
      <w:spacing w:before="100" w:beforeAutospacing="1" w:after="100" w:afterAutospacing="1"/>
    </w:pPr>
  </w:style>
  <w:style w:type="character" w:styleId="Numeroriga">
    <w:name w:val="line number"/>
    <w:basedOn w:val="Carpredefinitoparagrafo"/>
    <w:uiPriority w:val="99"/>
    <w:semiHidden/>
    <w:unhideWhenUsed/>
    <w:rsid w:val="003D3D21"/>
  </w:style>
  <w:style w:type="character" w:customStyle="1" w:styleId="PidipaginaCarattere">
    <w:name w:val="Piè di pagina Carattere"/>
    <w:basedOn w:val="Carpredefinitoparagrafo"/>
    <w:link w:val="Pidipagina"/>
    <w:uiPriority w:val="99"/>
    <w:rsid w:val="003D3D21"/>
    <w:rPr>
      <w:rFonts w:eastAsia="SimSun"/>
      <w:sz w:val="24"/>
      <w:szCs w:val="24"/>
      <w:lang w:eastAsia="zh-CN"/>
    </w:rPr>
  </w:style>
  <w:style w:type="paragraph" w:styleId="Revisione">
    <w:name w:val="Revision"/>
    <w:hidden/>
    <w:uiPriority w:val="99"/>
    <w:semiHidden/>
    <w:rsid w:val="00436D6C"/>
    <w:rPr>
      <w:rFonts w:eastAsia="SimSun"/>
      <w:sz w:val="24"/>
      <w:szCs w:val="24"/>
      <w:lang w:eastAsia="zh-CN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668C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5B333B"/>
  </w:style>
  <w:style w:type="character" w:customStyle="1" w:styleId="nlmstring-name">
    <w:name w:val="nlm_string-name"/>
    <w:basedOn w:val="Carpredefinitoparagrafo"/>
    <w:rsid w:val="00390D7D"/>
  </w:style>
  <w:style w:type="character" w:customStyle="1" w:styleId="nlmarticle-title">
    <w:name w:val="nlm_article-title"/>
    <w:basedOn w:val="Carpredefinitoparagrafo"/>
    <w:rsid w:val="00390D7D"/>
  </w:style>
  <w:style w:type="character" w:customStyle="1" w:styleId="nlmyear">
    <w:name w:val="nlm_year"/>
    <w:basedOn w:val="Carpredefinitoparagrafo"/>
    <w:rsid w:val="00390D7D"/>
  </w:style>
  <w:style w:type="character" w:customStyle="1" w:styleId="nlmvolume">
    <w:name w:val="nlm_volume"/>
    <w:basedOn w:val="Carpredefinitoparagrafo"/>
    <w:rsid w:val="00390D7D"/>
  </w:style>
  <w:style w:type="character" w:customStyle="1" w:styleId="nlmfpage">
    <w:name w:val="nlm_fpage"/>
    <w:basedOn w:val="Carpredefinitoparagrafo"/>
    <w:rsid w:val="00390D7D"/>
  </w:style>
  <w:style w:type="character" w:customStyle="1" w:styleId="nlmlpage">
    <w:name w:val="nlm_lpage"/>
    <w:basedOn w:val="Carpredefinitoparagrafo"/>
    <w:rsid w:val="00390D7D"/>
  </w:style>
  <w:style w:type="character" w:customStyle="1" w:styleId="refdoi">
    <w:name w:val="refdoi"/>
    <w:basedOn w:val="Carpredefinitoparagrafo"/>
    <w:rsid w:val="00390D7D"/>
  </w:style>
  <w:style w:type="character" w:styleId="Enfasigrassetto">
    <w:name w:val="Strong"/>
    <w:basedOn w:val="Carpredefinitoparagrafo"/>
    <w:uiPriority w:val="22"/>
    <w:qFormat/>
    <w:rsid w:val="00390D7D"/>
    <w:rPr>
      <w:b/>
      <w:bCs/>
    </w:rPr>
  </w:style>
  <w:style w:type="character" w:customStyle="1" w:styleId="nlmissue">
    <w:name w:val="nlm_issue"/>
    <w:basedOn w:val="Carpredefinitoparagrafo"/>
    <w:rsid w:val="00390D7D"/>
  </w:style>
  <w:style w:type="paragraph" w:styleId="PreformattatoHTML">
    <w:name w:val="HTML Preformatted"/>
    <w:basedOn w:val="Normale"/>
    <w:link w:val="PreformattatoHTMLCarattere"/>
    <w:uiPriority w:val="99"/>
    <w:unhideWhenUsed/>
    <w:rsid w:val="00AC66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AC66A3"/>
    <w:rPr>
      <w:rFonts w:ascii="Courier New" w:hAnsi="Courier New" w:cs="Courier New"/>
      <w:lang w:eastAsia="it-IT"/>
    </w:rPr>
  </w:style>
  <w:style w:type="paragraph" w:customStyle="1" w:styleId="xmsonormal">
    <w:name w:val="x_msonormal"/>
    <w:basedOn w:val="Normale"/>
    <w:rsid w:val="009B4204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AC5C12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807A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0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4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99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2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0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3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3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6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5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1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5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4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1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75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53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5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3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6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4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1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4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5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7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9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4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5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0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9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415">
              <w:marLeft w:val="0"/>
              <w:marRight w:val="0"/>
              <w:marTop w:val="240"/>
              <w:marBottom w:val="240"/>
              <w:divBdr>
                <w:top w:val="single" w:sz="12" w:space="0" w:color="EBEBEB"/>
                <w:left w:val="none" w:sz="0" w:space="0" w:color="auto"/>
                <w:bottom w:val="single" w:sz="12" w:space="0" w:color="EBEBEB"/>
                <w:right w:val="none" w:sz="0" w:space="0" w:color="auto"/>
              </w:divBdr>
              <w:divsChild>
                <w:div w:id="14424091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2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9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31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10C43B9F624F46AC92EBAC60C63EAC" ma:contentTypeVersion="7" ma:contentTypeDescription="Create a new document." ma:contentTypeScope="" ma:versionID="7f4a4ad9033a64c133f5220afcb3f78e">
  <xsd:schema xmlns:xsd="http://www.w3.org/2001/XMLSchema" xmlns:xs="http://www.w3.org/2001/XMLSchema" xmlns:p="http://schemas.microsoft.com/office/2006/metadata/properties" xmlns:ns2="5e2f5b1d-8d81-4269-86fe-d536e340831f" targetNamespace="http://schemas.microsoft.com/office/2006/metadata/properties" ma:root="true" ma:fieldsID="d9afc13b7783bb81af47dca84a120f3b" ns2:_="">
    <xsd:import namespace="5e2f5b1d-8d81-4269-86fe-d536e3408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f5b1d-8d81-4269-86fe-d536e3408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C192EC-CCC0-4A39-B0F7-9DFF76BBA8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595863-651B-4A15-9F88-7F4472FEDAB4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5e2f5b1d-8d81-4269-86fe-d536e340831f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5C0236B-91B7-4F8B-9DCF-1F0FE2738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f5b1d-8d81-4269-86fe-d536e3408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FE4E36-6965-4EEB-99AA-BA80A4E7F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</Words>
  <Characters>1106</Characters>
  <Application>Microsoft Office Word</Application>
  <DocSecurity>4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SAHC2014</vt:lpstr>
      <vt:lpstr>SAHC2014</vt:lpstr>
    </vt:vector>
  </TitlesOfParts>
  <Company>Oregon State University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SAHC2014</dc:title>
  <dc:creator>user;Sahc2014</dc:creator>
  <cp:keywords>Paper Proceedings</cp:keywords>
  <cp:lastModifiedBy>Tata Alessandra</cp:lastModifiedBy>
  <cp:revision>2</cp:revision>
  <cp:lastPrinted>2022-03-21T11:11:00Z</cp:lastPrinted>
  <dcterms:created xsi:type="dcterms:W3CDTF">2022-07-28T07:43:00Z</dcterms:created>
  <dcterms:modified xsi:type="dcterms:W3CDTF">2022-07-28T07:43:00Z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(#E1)</vt:lpwstr>
  </property>
  <property fmtid="{D5CDD505-2E9C-101B-9397-08002B2CF9AE}" pid="3" name="MTEquationSection">
    <vt:lpwstr>1</vt:lpwstr>
  </property>
  <property fmtid="{D5CDD505-2E9C-101B-9397-08002B2CF9AE}" pid="4" name="MTWinEqns">
    <vt:bool>true</vt:bool>
  </property>
  <property fmtid="{D5CDD505-2E9C-101B-9397-08002B2CF9AE}" pid="5" name="Mendeley Document_1">
    <vt:lpwstr>True</vt:lpwstr>
  </property>
  <property fmtid="{D5CDD505-2E9C-101B-9397-08002B2CF9AE}" pid="6" name="Mendeley Unique User Id_1">
    <vt:lpwstr>429af077-32e8-30fe-8c27-70e6a8f9b171</vt:lpwstr>
  </property>
  <property fmtid="{D5CDD505-2E9C-101B-9397-08002B2CF9AE}" pid="7" name="Mendeley Citation Style_1">
    <vt:lpwstr>http://www.zotero.org/styles/elsevier-harvard</vt:lpwstr>
  </property>
  <property fmtid="{D5CDD505-2E9C-101B-9397-08002B2CF9AE}" pid="8" name="Mendeley Recent Style Id 0_1">
    <vt:lpwstr>http://www.zotero.org/styles/apa</vt:lpwstr>
  </property>
  <property fmtid="{D5CDD505-2E9C-101B-9397-08002B2CF9AE}" pid="9" name="Mendeley Recent Style Name 0_1">
    <vt:lpwstr>American Psychological Association 6th edition</vt:lpwstr>
  </property>
  <property fmtid="{D5CDD505-2E9C-101B-9397-08002B2CF9AE}" pid="10" name="Mendeley Recent Style Id 1_1">
    <vt:lpwstr>http://www.zotero.org/styles/american-sociological-association</vt:lpwstr>
  </property>
  <property fmtid="{D5CDD505-2E9C-101B-9397-08002B2CF9AE}" pid="11" name="Mendeley Recent Style Name 1_1">
    <vt:lpwstr>American Sociological Association</vt:lpwstr>
  </property>
  <property fmtid="{D5CDD505-2E9C-101B-9397-08002B2CF9AE}" pid="12" name="Mendeley Recent Style Id 2_1">
    <vt:lpwstr>http://www.zotero.org/styles/building-and-environment</vt:lpwstr>
  </property>
  <property fmtid="{D5CDD505-2E9C-101B-9397-08002B2CF9AE}" pid="13" name="Mendeley Recent Style Name 2_1">
    <vt:lpwstr>Building and Environment</vt:lpwstr>
  </property>
  <property fmtid="{D5CDD505-2E9C-101B-9397-08002B2CF9AE}" pid="14" name="Mendeley Recent Style Id 3_1">
    <vt:lpwstr>http://www.zotero.org/styles/harvard-cite-them-right</vt:lpwstr>
  </property>
  <property fmtid="{D5CDD505-2E9C-101B-9397-08002B2CF9AE}" pid="15" name="Mendeley Recent Style Name 3_1">
    <vt:lpwstr>Cite Them Right 10th edition - Harvard</vt:lpwstr>
  </property>
  <property fmtid="{D5CDD505-2E9C-101B-9397-08002B2CF9AE}" pid="16" name="Mendeley Recent Style Id 4_1">
    <vt:lpwstr>http://www.zotero.org/styles/elsevier-harvard</vt:lpwstr>
  </property>
  <property fmtid="{D5CDD505-2E9C-101B-9397-08002B2CF9AE}" pid="17" name="Mendeley Recent Style Name 4_1">
    <vt:lpwstr>Elsevier - Harvard (with titles)</vt:lpwstr>
  </property>
  <property fmtid="{D5CDD505-2E9C-101B-9397-08002B2CF9AE}" pid="18" name="Mendeley Recent Style Id 5_1">
    <vt:lpwstr>http://www.zotero.org/styles/ieee</vt:lpwstr>
  </property>
  <property fmtid="{D5CDD505-2E9C-101B-9397-08002B2CF9AE}" pid="19" name="Mendeley Recent Style Name 5_1">
    <vt:lpwstr>IEEE</vt:lpwstr>
  </property>
  <property fmtid="{D5CDD505-2E9C-101B-9397-08002B2CF9AE}" pid="20" name="Mendeley Recent Style Id 6_1">
    <vt:lpwstr>http://www.zotero.org/styles/modern-language-association</vt:lpwstr>
  </property>
  <property fmtid="{D5CDD505-2E9C-101B-9397-08002B2CF9AE}" pid="21" name="Mendeley Recent Style Name 6_1">
    <vt:lpwstr>Modern Language Association 8th edition</vt:lpwstr>
  </property>
  <property fmtid="{D5CDD505-2E9C-101B-9397-08002B2CF9AE}" pid="22" name="Mendeley Recent Style Id 7_1">
    <vt:lpwstr>http://www.zotero.org/styles/nature</vt:lpwstr>
  </property>
  <property fmtid="{D5CDD505-2E9C-101B-9397-08002B2CF9AE}" pid="23" name="Mendeley Recent Style Name 7_1">
    <vt:lpwstr>Nature</vt:lpwstr>
  </property>
  <property fmtid="{D5CDD505-2E9C-101B-9397-08002B2CF9AE}" pid="24" name="Mendeley Recent Style Id 8_1">
    <vt:lpwstr>http://www.zotero.org/styles/springer-basic-author-date-no-et-al</vt:lpwstr>
  </property>
  <property fmtid="{D5CDD505-2E9C-101B-9397-08002B2CF9AE}" pid="25" name="Mendeley Recent Style Name 8_1">
    <vt:lpwstr>Springer - Basic (author-date, no "et al.")</vt:lpwstr>
  </property>
  <property fmtid="{D5CDD505-2E9C-101B-9397-08002B2CF9AE}" pid="26" name="Mendeley Recent Style Id 9_1">
    <vt:lpwstr>http://www.zotero.org/styles/vancouver</vt:lpwstr>
  </property>
  <property fmtid="{D5CDD505-2E9C-101B-9397-08002B2CF9AE}" pid="27" name="Mendeley Recent Style Name 9_1">
    <vt:lpwstr>Vancouver</vt:lpwstr>
  </property>
  <property fmtid="{D5CDD505-2E9C-101B-9397-08002B2CF9AE}" pid="28" name="ContentTypeId">
    <vt:lpwstr>0x010100AB10C43B9F624F46AC92EBAC60C63EAC</vt:lpwstr>
  </property>
</Properties>
</file>