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30B30" w14:textId="77777777" w:rsidR="00A2578E" w:rsidRDefault="00CE5D36">
      <w:pPr>
        <w:spacing w:before="6" w:line="100" w:lineRule="exact"/>
        <w:rPr>
          <w:sz w:val="10"/>
          <w:szCs w:val="10"/>
        </w:rPr>
      </w:pPr>
      <w:r>
        <w:br w:type="column"/>
      </w:r>
    </w:p>
    <w:p w14:paraId="02D0D754" w14:textId="77777777" w:rsidR="00A2578E" w:rsidRDefault="00A2578E">
      <w:pPr>
        <w:spacing w:line="200" w:lineRule="exact"/>
      </w:pPr>
    </w:p>
    <w:p w14:paraId="20E16F69" w14:textId="5BB0D4E0" w:rsidR="00A2578E" w:rsidRDefault="00A210EB" w:rsidP="00A210EB">
      <w:pPr>
        <w:spacing w:line="479" w:lineRule="auto"/>
        <w:ind w:left="296" w:right="2760" w:hanging="296"/>
        <w:jc w:val="center"/>
        <w:rPr>
          <w:sz w:val="28"/>
          <w:szCs w:val="28"/>
        </w:rPr>
        <w:sectPr w:rsidR="00A2578E">
          <w:headerReference w:type="default" r:id="rId7"/>
          <w:type w:val="continuous"/>
          <w:pgSz w:w="12240" w:h="15840"/>
          <w:pgMar w:top="980" w:right="1320" w:bottom="280" w:left="1340" w:header="720" w:footer="720" w:gutter="0"/>
          <w:cols w:num="2" w:space="720" w:equalWidth="0">
            <w:col w:w="1599" w:space="1190"/>
            <w:col w:w="6791"/>
          </w:cols>
        </w:sectPr>
      </w:pPr>
      <w:r>
        <w:rPr>
          <w:b/>
          <w:spacing w:val="-1"/>
          <w:sz w:val="28"/>
          <w:szCs w:val="28"/>
        </w:rPr>
        <w:t>Study Data Summary</w:t>
      </w:r>
    </w:p>
    <w:p w14:paraId="037BC3FA" w14:textId="77777777" w:rsidR="00A2578E" w:rsidRDefault="00A2578E">
      <w:pPr>
        <w:spacing w:before="1" w:line="0" w:lineRule="atLeast"/>
        <w:rPr>
          <w:sz w:val="1"/>
          <w:szCs w:val="1"/>
        </w:rPr>
      </w:pP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1"/>
        <w:gridCol w:w="1378"/>
        <w:gridCol w:w="701"/>
        <w:gridCol w:w="699"/>
        <w:gridCol w:w="701"/>
        <w:gridCol w:w="701"/>
        <w:gridCol w:w="915"/>
        <w:gridCol w:w="917"/>
        <w:gridCol w:w="766"/>
        <w:gridCol w:w="766"/>
        <w:gridCol w:w="668"/>
        <w:gridCol w:w="665"/>
      </w:tblGrid>
      <w:tr w:rsidR="00A2578E" w14:paraId="3DBD831D" w14:textId="77777777">
        <w:trPr>
          <w:trHeight w:hRule="exact" w:val="310"/>
        </w:trPr>
        <w:tc>
          <w:tcPr>
            <w:tcW w:w="46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E19F41C" w14:textId="77777777" w:rsidR="00A2578E" w:rsidRDefault="00A2578E">
            <w:pPr>
              <w:spacing w:before="2" w:line="180" w:lineRule="exact"/>
              <w:rPr>
                <w:sz w:val="18"/>
                <w:szCs w:val="18"/>
              </w:rPr>
            </w:pPr>
          </w:p>
          <w:p w14:paraId="04B6A90C" w14:textId="77777777" w:rsidR="00A2578E" w:rsidRDefault="00CE5D36">
            <w:pPr>
              <w:ind w:left="102"/>
            </w:pPr>
            <w:r>
              <w:t>No</w:t>
            </w:r>
          </w:p>
        </w:tc>
        <w:tc>
          <w:tcPr>
            <w:tcW w:w="137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E7FE0C9" w14:textId="77777777" w:rsidR="00A2578E" w:rsidRDefault="00A2578E">
            <w:pPr>
              <w:spacing w:before="2" w:line="180" w:lineRule="exact"/>
              <w:rPr>
                <w:sz w:val="18"/>
                <w:szCs w:val="18"/>
              </w:rPr>
            </w:pPr>
          </w:p>
          <w:p w14:paraId="3ADF7E66" w14:textId="443B88DA" w:rsidR="00A2578E" w:rsidRDefault="00A210EB">
            <w:pPr>
              <w:ind w:left="282"/>
            </w:pPr>
            <w:r>
              <w:rPr>
                <w:spacing w:val="2"/>
              </w:rPr>
              <w:t>Intervention</w:t>
            </w:r>
          </w:p>
        </w:tc>
        <w:tc>
          <w:tcPr>
            <w:tcW w:w="14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00E0CE" w14:textId="77777777" w:rsidR="00A2578E" w:rsidRDefault="00CE5D36">
            <w:pPr>
              <w:spacing w:before="62"/>
              <w:ind w:left="431"/>
            </w:pPr>
            <w:r>
              <w:t>NF</w:t>
            </w:r>
            <w:r>
              <w:rPr>
                <w:spacing w:val="1"/>
              </w:rPr>
              <w:t>-</w:t>
            </w:r>
            <w:r>
              <w:rPr>
                <w:spacing w:val="-1"/>
              </w:rPr>
              <w:t>kβ</w:t>
            </w:r>
          </w:p>
        </w:tc>
        <w:tc>
          <w:tcPr>
            <w:tcW w:w="140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BCF8D4" w14:textId="77777777" w:rsidR="00A2578E" w:rsidRDefault="00CE5D36">
            <w:pPr>
              <w:spacing w:before="62"/>
              <w:ind w:left="289"/>
            </w:pPr>
            <w:r>
              <w:rPr>
                <w:spacing w:val="-1"/>
              </w:rPr>
              <w:t>C</w:t>
            </w:r>
            <w:r>
              <w:t>as</w:t>
            </w:r>
            <w:r>
              <w:rPr>
                <w:spacing w:val="1"/>
              </w:rPr>
              <w:t>p</w:t>
            </w:r>
            <w:r>
              <w:t>ase</w:t>
            </w:r>
            <w:r>
              <w:rPr>
                <w:spacing w:val="-7"/>
              </w:rPr>
              <w:t xml:space="preserve"> </w:t>
            </w:r>
            <w:r>
              <w:t>3</w:t>
            </w:r>
          </w:p>
        </w:tc>
        <w:tc>
          <w:tcPr>
            <w:tcW w:w="183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A2CD7B" w14:textId="77777777" w:rsidR="00A2578E" w:rsidRDefault="00CE5D36">
            <w:pPr>
              <w:spacing w:before="62"/>
              <w:ind w:left="503"/>
            </w:pPr>
            <w:r>
              <w:rPr>
                <w:spacing w:val="-2"/>
              </w:rPr>
              <w:t>A</w:t>
            </w:r>
            <w:r>
              <w:rPr>
                <w:spacing w:val="1"/>
              </w:rPr>
              <w:t>pop</w:t>
            </w:r>
            <w:r>
              <w:t>t</w:t>
            </w:r>
            <w:r>
              <w:rPr>
                <w:spacing w:val="1"/>
              </w:rPr>
              <w:t>o</w:t>
            </w:r>
            <w:r>
              <w:rPr>
                <w:spacing w:val="-1"/>
              </w:rPr>
              <w:t>s</w:t>
            </w:r>
            <w:r>
              <w:t>is</w:t>
            </w:r>
          </w:p>
        </w:tc>
        <w:tc>
          <w:tcPr>
            <w:tcW w:w="153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B1DA2D" w14:textId="7F55CACD" w:rsidR="00A2578E" w:rsidRDefault="00A210EB">
            <w:pPr>
              <w:spacing w:before="62"/>
              <w:ind w:left="405"/>
            </w:pPr>
            <w:r>
              <w:t>Necrosis</w:t>
            </w:r>
          </w:p>
        </w:tc>
        <w:tc>
          <w:tcPr>
            <w:tcW w:w="133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0BB8CD" w14:textId="05CB34EF" w:rsidR="00A2578E" w:rsidRDefault="00A210EB">
            <w:pPr>
              <w:spacing w:before="62"/>
              <w:ind w:left="244"/>
            </w:pPr>
            <w:r>
              <w:rPr>
                <w:spacing w:val="2"/>
              </w:rPr>
              <w:t>Proliferation</w:t>
            </w:r>
          </w:p>
        </w:tc>
      </w:tr>
      <w:tr w:rsidR="00A2578E" w14:paraId="09E77F08" w14:textId="77777777">
        <w:trPr>
          <w:trHeight w:hRule="exact" w:val="310"/>
        </w:trPr>
        <w:tc>
          <w:tcPr>
            <w:tcW w:w="46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5BC5EE" w14:textId="77777777" w:rsidR="00A2578E" w:rsidRDefault="00A2578E"/>
        </w:tc>
        <w:tc>
          <w:tcPr>
            <w:tcW w:w="1378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C4FF80" w14:textId="77777777" w:rsidR="00A2578E" w:rsidRDefault="00A2578E"/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8A8248" w14:textId="77777777" w:rsidR="00A2578E" w:rsidRDefault="00CE5D36">
            <w:pPr>
              <w:spacing w:before="62"/>
              <w:ind w:left="102"/>
            </w:pPr>
            <w:r>
              <w:t>H</w:t>
            </w:r>
            <w:r>
              <w:rPr>
                <w:spacing w:val="-2"/>
              </w:rPr>
              <w:t>-</w:t>
            </w:r>
            <w:r>
              <w:rPr>
                <w:spacing w:val="1"/>
              </w:rPr>
              <w:t>24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B4C126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H</w:t>
            </w:r>
            <w:r>
              <w:rPr>
                <w:spacing w:val="-2"/>
              </w:rPr>
              <w:t>-</w:t>
            </w:r>
            <w:r>
              <w:rPr>
                <w:spacing w:val="1"/>
              </w:rPr>
              <w:t>48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62A319" w14:textId="77777777" w:rsidR="00A2578E" w:rsidRDefault="00CE5D36">
            <w:pPr>
              <w:spacing w:before="62"/>
              <w:ind w:left="102"/>
            </w:pPr>
            <w:r>
              <w:t>H</w:t>
            </w:r>
            <w:r>
              <w:rPr>
                <w:spacing w:val="-2"/>
              </w:rPr>
              <w:t>-</w:t>
            </w:r>
            <w:r>
              <w:rPr>
                <w:spacing w:val="1"/>
              </w:rPr>
              <w:t>24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17DD2F" w14:textId="77777777" w:rsidR="00A2578E" w:rsidRDefault="00CE5D36">
            <w:pPr>
              <w:spacing w:before="62"/>
              <w:ind w:left="102"/>
            </w:pPr>
            <w:r>
              <w:t>H</w:t>
            </w:r>
            <w:r>
              <w:rPr>
                <w:spacing w:val="-2"/>
              </w:rPr>
              <w:t>-</w:t>
            </w:r>
            <w:r>
              <w:rPr>
                <w:spacing w:val="1"/>
              </w:rPr>
              <w:t>48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8D2B84" w14:textId="77777777" w:rsidR="00A2578E" w:rsidRDefault="00CE5D36">
            <w:pPr>
              <w:spacing w:before="62"/>
              <w:ind w:left="102"/>
            </w:pPr>
            <w:r>
              <w:t>H</w:t>
            </w:r>
            <w:r>
              <w:rPr>
                <w:spacing w:val="-2"/>
              </w:rPr>
              <w:t>-</w:t>
            </w:r>
            <w:r>
              <w:rPr>
                <w:spacing w:val="1"/>
              </w:rPr>
              <w:t>24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CB3FD2" w14:textId="77777777" w:rsidR="00A2578E" w:rsidRDefault="00CE5D36">
            <w:pPr>
              <w:spacing w:before="62"/>
              <w:ind w:left="102"/>
            </w:pPr>
            <w:r>
              <w:t>H</w:t>
            </w:r>
            <w:r>
              <w:rPr>
                <w:spacing w:val="-2"/>
              </w:rPr>
              <w:t>-</w:t>
            </w:r>
            <w:r>
              <w:rPr>
                <w:spacing w:val="1"/>
              </w:rPr>
              <w:t>48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5C1F19" w14:textId="77777777" w:rsidR="00A2578E" w:rsidRDefault="00CE5D36">
            <w:pPr>
              <w:spacing w:before="62"/>
              <w:ind w:left="102"/>
            </w:pPr>
            <w:r>
              <w:t>H</w:t>
            </w:r>
            <w:r>
              <w:rPr>
                <w:spacing w:val="-2"/>
              </w:rPr>
              <w:t>-</w:t>
            </w:r>
            <w:r>
              <w:rPr>
                <w:spacing w:val="1"/>
              </w:rPr>
              <w:t>24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21EAAE" w14:textId="77777777" w:rsidR="00A2578E" w:rsidRDefault="00CE5D36">
            <w:pPr>
              <w:spacing w:before="62"/>
              <w:ind w:left="102"/>
            </w:pPr>
            <w:r>
              <w:t>H</w:t>
            </w:r>
            <w:r>
              <w:rPr>
                <w:spacing w:val="-2"/>
              </w:rPr>
              <w:t>-</w:t>
            </w:r>
            <w:r>
              <w:rPr>
                <w:spacing w:val="1"/>
              </w:rPr>
              <w:t>48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3504EF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H</w:t>
            </w:r>
            <w:r>
              <w:rPr>
                <w:spacing w:val="-2"/>
              </w:rPr>
              <w:t>-</w:t>
            </w:r>
            <w:r>
              <w:rPr>
                <w:spacing w:val="1"/>
              </w:rPr>
              <w:t>24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0AF1B5" w14:textId="77777777" w:rsidR="00A2578E" w:rsidRDefault="00CE5D36">
            <w:pPr>
              <w:spacing w:before="62"/>
              <w:ind w:left="102"/>
            </w:pPr>
            <w:r>
              <w:t>H</w:t>
            </w:r>
            <w:r>
              <w:rPr>
                <w:spacing w:val="-2"/>
              </w:rPr>
              <w:t>-</w:t>
            </w:r>
            <w:r>
              <w:rPr>
                <w:spacing w:val="1"/>
              </w:rPr>
              <w:t>48</w:t>
            </w:r>
          </w:p>
        </w:tc>
      </w:tr>
      <w:tr w:rsidR="00A2578E" w14:paraId="0D7880CD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010AF5" w14:textId="77777777" w:rsidR="00A2578E" w:rsidRDefault="00CE5D36">
            <w:pPr>
              <w:spacing w:before="62"/>
              <w:ind w:left="246"/>
            </w:pPr>
            <w:r>
              <w:t>1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0E238E" w14:textId="77777777" w:rsidR="00A2578E" w:rsidRDefault="00CE5D36">
            <w:pPr>
              <w:spacing w:before="62"/>
              <w:ind w:left="102"/>
            </w:pPr>
            <w:proofErr w:type="spellStart"/>
            <w:r>
              <w:t>Si</w:t>
            </w:r>
            <w:r>
              <w:rPr>
                <w:spacing w:val="1"/>
              </w:rPr>
              <w:t>l</w:t>
            </w:r>
            <w:r>
              <w:t>y</w:t>
            </w:r>
            <w:proofErr w:type="spellEnd"/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76F485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11</w:t>
            </w:r>
            <w:r>
              <w:t>1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8F8EED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09</w:t>
            </w:r>
            <w:r>
              <w:t>3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6AD033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5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C1ED8C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05</w:t>
            </w:r>
            <w:r>
              <w:t>7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C2F677" w14:textId="77777777" w:rsidR="00A2578E" w:rsidRDefault="00CE5D36">
            <w:pPr>
              <w:spacing w:before="62"/>
              <w:ind w:left="402"/>
            </w:pPr>
            <w:r>
              <w:rPr>
                <w:spacing w:val="1"/>
              </w:rPr>
              <w:t>3631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760E92" w14:textId="77777777" w:rsidR="00A2578E" w:rsidRDefault="00CE5D36">
            <w:pPr>
              <w:spacing w:before="62"/>
              <w:ind w:left="402"/>
            </w:pPr>
            <w:r>
              <w:rPr>
                <w:spacing w:val="1"/>
              </w:rPr>
              <w:t>3053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19BAA0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9</w:t>
            </w:r>
            <w:r>
              <w:t>.</w:t>
            </w:r>
            <w:r>
              <w:rPr>
                <w:spacing w:val="1"/>
              </w:rPr>
              <w:t>78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195FD2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12</w:t>
            </w:r>
            <w:r>
              <w:t>.</w:t>
            </w:r>
            <w:r>
              <w:rPr>
                <w:spacing w:val="1"/>
              </w:rPr>
              <w:t>9</w:t>
            </w:r>
            <w:r>
              <w:rPr>
                <w:spacing w:val="-1"/>
              </w:rPr>
              <w:t>3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7DD102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17</w:t>
            </w:r>
            <w:r>
              <w:t>8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C80BC6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17</w:t>
            </w:r>
            <w:r>
              <w:t>1</w:t>
            </w:r>
          </w:p>
        </w:tc>
      </w:tr>
      <w:tr w:rsidR="00A2578E" w14:paraId="2A5926C8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F1F217" w14:textId="77777777" w:rsidR="00A2578E" w:rsidRDefault="00CE5D36">
            <w:pPr>
              <w:spacing w:before="62"/>
              <w:ind w:left="246"/>
            </w:pPr>
            <w:r>
              <w:t>2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E15057" w14:textId="77777777" w:rsidR="00A2578E" w:rsidRDefault="00CE5D36">
            <w:pPr>
              <w:spacing w:before="62"/>
              <w:ind w:left="102"/>
            </w:pPr>
            <w:proofErr w:type="spellStart"/>
            <w:r>
              <w:t>Si</w:t>
            </w:r>
            <w:r>
              <w:rPr>
                <w:spacing w:val="1"/>
              </w:rPr>
              <w:t>l</w:t>
            </w:r>
            <w:r>
              <w:t>y</w:t>
            </w:r>
            <w:proofErr w:type="spellEnd"/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D420B4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09</w:t>
            </w:r>
            <w:r>
              <w:t>5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F7600D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4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2C9137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8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CBB130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05</w:t>
            </w:r>
            <w:r>
              <w:t>9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595FD9" w14:textId="77777777" w:rsidR="00A2578E" w:rsidRDefault="00CE5D36">
            <w:pPr>
              <w:spacing w:before="62"/>
              <w:ind w:left="402"/>
            </w:pPr>
            <w:r>
              <w:rPr>
                <w:spacing w:val="1"/>
              </w:rPr>
              <w:t>5458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BEC068" w14:textId="77777777" w:rsidR="00A2578E" w:rsidRDefault="00CE5D36">
            <w:pPr>
              <w:spacing w:before="62"/>
              <w:ind w:left="402"/>
            </w:pPr>
            <w:r>
              <w:rPr>
                <w:spacing w:val="1"/>
              </w:rPr>
              <w:t>2633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E80E93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10</w:t>
            </w:r>
            <w:r>
              <w:t>.</w:t>
            </w:r>
            <w:r>
              <w:rPr>
                <w:spacing w:val="1"/>
              </w:rPr>
              <w:t>8</w:t>
            </w:r>
            <w:r>
              <w:rPr>
                <w:spacing w:val="-1"/>
              </w:rPr>
              <w:t>4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841177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13</w:t>
            </w:r>
            <w:r>
              <w:t>.</w:t>
            </w:r>
            <w:r>
              <w:rPr>
                <w:spacing w:val="1"/>
              </w:rPr>
              <w:t>1</w:t>
            </w:r>
            <w:r>
              <w:rPr>
                <w:spacing w:val="-1"/>
              </w:rPr>
              <w:t>7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9EE9EF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16</w:t>
            </w:r>
            <w:r>
              <w:t>2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813849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20</w:t>
            </w:r>
            <w:r>
              <w:t>8</w:t>
            </w:r>
          </w:p>
        </w:tc>
      </w:tr>
      <w:tr w:rsidR="00A2578E" w14:paraId="15F4485E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318D77" w14:textId="77777777" w:rsidR="00A2578E" w:rsidRDefault="00CE5D36">
            <w:pPr>
              <w:spacing w:before="65"/>
              <w:ind w:left="246"/>
            </w:pPr>
            <w:r>
              <w:t>3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0CDAA8" w14:textId="77777777" w:rsidR="00A2578E" w:rsidRDefault="00CE5D36">
            <w:pPr>
              <w:spacing w:before="65"/>
              <w:ind w:left="102"/>
            </w:pPr>
            <w:proofErr w:type="spellStart"/>
            <w:r>
              <w:t>Si</w:t>
            </w:r>
            <w:r>
              <w:rPr>
                <w:spacing w:val="1"/>
              </w:rPr>
              <w:t>l</w:t>
            </w:r>
            <w:r>
              <w:t>y</w:t>
            </w:r>
            <w:proofErr w:type="spellEnd"/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2D435D" w14:textId="77777777" w:rsidR="00A2578E" w:rsidRDefault="00CE5D36">
            <w:pPr>
              <w:spacing w:before="65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4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7E0294" w14:textId="77777777" w:rsidR="00A2578E" w:rsidRDefault="00CE5D36">
            <w:pPr>
              <w:spacing w:before="65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4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35BFA7" w14:textId="77777777" w:rsidR="00A2578E" w:rsidRDefault="00CE5D36">
            <w:pPr>
              <w:spacing w:before="65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5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66C58" w14:textId="77777777" w:rsidR="00A2578E" w:rsidRDefault="00CE5D36">
            <w:pPr>
              <w:spacing w:before="65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05</w:t>
            </w:r>
            <w:r>
              <w:t>9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773D6B" w14:textId="77777777" w:rsidR="00A2578E" w:rsidRDefault="00CE5D36">
            <w:pPr>
              <w:spacing w:before="65"/>
              <w:ind w:left="402"/>
            </w:pPr>
            <w:r>
              <w:rPr>
                <w:spacing w:val="1"/>
              </w:rPr>
              <w:t>3347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7BF65A" w14:textId="77777777" w:rsidR="00A2578E" w:rsidRDefault="00CE5D36">
            <w:pPr>
              <w:spacing w:before="65"/>
              <w:ind w:left="402"/>
            </w:pPr>
            <w:r>
              <w:rPr>
                <w:spacing w:val="1"/>
              </w:rPr>
              <w:t>3050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A6DBA6" w14:textId="77777777" w:rsidR="00A2578E" w:rsidRDefault="00CE5D36">
            <w:pPr>
              <w:spacing w:before="65"/>
              <w:ind w:left="201"/>
            </w:pPr>
            <w:r>
              <w:rPr>
                <w:spacing w:val="1"/>
              </w:rPr>
              <w:t>8</w:t>
            </w:r>
            <w:r>
              <w:t>.</w:t>
            </w:r>
            <w:r>
              <w:rPr>
                <w:spacing w:val="1"/>
              </w:rPr>
              <w:t>66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453A03" w14:textId="77777777" w:rsidR="00A2578E" w:rsidRDefault="00CE5D36">
            <w:pPr>
              <w:spacing w:before="65"/>
              <w:ind w:left="102"/>
            </w:pPr>
            <w:r>
              <w:rPr>
                <w:spacing w:val="1"/>
              </w:rPr>
              <w:t>12</w:t>
            </w:r>
            <w:r>
              <w:t>.</w:t>
            </w:r>
            <w:r>
              <w:rPr>
                <w:spacing w:val="1"/>
              </w:rPr>
              <w:t>0</w:t>
            </w:r>
            <w:r>
              <w:rPr>
                <w:spacing w:val="-1"/>
              </w:rPr>
              <w:t>0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CF3C3D" w14:textId="77777777" w:rsidR="00A2578E" w:rsidRDefault="00CE5D36">
            <w:pPr>
              <w:spacing w:before="65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16</w:t>
            </w:r>
            <w:r>
              <w:t>7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46BE02" w14:textId="77777777" w:rsidR="00A2578E" w:rsidRDefault="00CE5D36">
            <w:pPr>
              <w:spacing w:before="65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37</w:t>
            </w:r>
            <w:r>
              <w:t>9</w:t>
            </w:r>
          </w:p>
        </w:tc>
      </w:tr>
      <w:tr w:rsidR="00A2578E" w14:paraId="2F371CCF" w14:textId="77777777">
        <w:trPr>
          <w:trHeight w:hRule="exact" w:val="312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88F85E" w14:textId="77777777" w:rsidR="00A2578E" w:rsidRDefault="00CE5D36">
            <w:pPr>
              <w:spacing w:before="64"/>
              <w:ind w:left="246"/>
            </w:pPr>
            <w:r>
              <w:t>4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AD0D28" w14:textId="77777777" w:rsidR="00A2578E" w:rsidRDefault="00CE5D36">
            <w:pPr>
              <w:spacing w:before="64"/>
              <w:ind w:left="102"/>
            </w:pPr>
            <w:proofErr w:type="spellStart"/>
            <w:r>
              <w:t>Si</w:t>
            </w:r>
            <w:r>
              <w:rPr>
                <w:spacing w:val="1"/>
              </w:rPr>
              <w:t>l</w:t>
            </w:r>
            <w:r>
              <w:t>y</w:t>
            </w:r>
            <w:proofErr w:type="spellEnd"/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DE9DA8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13</w:t>
            </w:r>
            <w:r>
              <w:t>0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5325F9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09</w:t>
            </w:r>
            <w:r>
              <w:t>4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E4A989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0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48ABB6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0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F02EC5" w14:textId="77777777" w:rsidR="00A2578E" w:rsidRDefault="00CE5D36">
            <w:pPr>
              <w:spacing w:before="64"/>
              <w:ind w:left="402"/>
            </w:pPr>
            <w:r>
              <w:rPr>
                <w:spacing w:val="1"/>
              </w:rPr>
              <w:t>4427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3F2A9D" w14:textId="77777777" w:rsidR="00A2578E" w:rsidRDefault="00CE5D36">
            <w:pPr>
              <w:spacing w:before="64"/>
              <w:ind w:left="402"/>
            </w:pPr>
            <w:r>
              <w:rPr>
                <w:spacing w:val="1"/>
              </w:rPr>
              <w:t>7569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5283DA" w14:textId="77777777" w:rsidR="00A2578E" w:rsidRDefault="00CE5D36">
            <w:pPr>
              <w:spacing w:before="64"/>
              <w:ind w:left="201"/>
            </w:pPr>
            <w:r>
              <w:rPr>
                <w:spacing w:val="1"/>
              </w:rPr>
              <w:t>9</w:t>
            </w:r>
            <w:r>
              <w:t>.</w:t>
            </w:r>
            <w:r>
              <w:rPr>
                <w:spacing w:val="1"/>
              </w:rPr>
              <w:t>08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993297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14</w:t>
            </w:r>
            <w:r>
              <w:t>.</w:t>
            </w:r>
            <w:r>
              <w:rPr>
                <w:spacing w:val="1"/>
              </w:rPr>
              <w:t>6</w:t>
            </w:r>
            <w:r>
              <w:rPr>
                <w:spacing w:val="-1"/>
              </w:rPr>
              <w:t>3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369003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26</w:t>
            </w:r>
            <w:r>
              <w:t>6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3FB608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21</w:t>
            </w:r>
            <w:r>
              <w:t>1</w:t>
            </w:r>
          </w:p>
        </w:tc>
      </w:tr>
      <w:tr w:rsidR="00A2578E" w14:paraId="22EC5A28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590B1C" w14:textId="77777777" w:rsidR="00A2578E" w:rsidRDefault="00CE5D36">
            <w:pPr>
              <w:spacing w:before="62"/>
              <w:ind w:left="246"/>
            </w:pPr>
            <w:r>
              <w:t>5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0C302D" w14:textId="77777777" w:rsidR="00A2578E" w:rsidRDefault="00CE5D36">
            <w:pPr>
              <w:spacing w:before="62"/>
              <w:ind w:left="102"/>
            </w:pPr>
            <w:proofErr w:type="spellStart"/>
            <w:r>
              <w:t>Si</w:t>
            </w:r>
            <w:r>
              <w:rPr>
                <w:spacing w:val="1"/>
              </w:rPr>
              <w:t>l</w:t>
            </w:r>
            <w:r>
              <w:t>y</w:t>
            </w:r>
            <w:proofErr w:type="spellEnd"/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A103B1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5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1772DF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08</w:t>
            </w:r>
            <w:r>
              <w:t>9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9E991E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6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651860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05</w:t>
            </w:r>
            <w:r>
              <w:t>7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4D3BF" w14:textId="77777777" w:rsidR="00A2578E" w:rsidRDefault="00CE5D36">
            <w:pPr>
              <w:spacing w:before="62"/>
              <w:ind w:left="402"/>
            </w:pPr>
            <w:r>
              <w:rPr>
                <w:spacing w:val="1"/>
              </w:rPr>
              <w:t>4967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1C1B0E" w14:textId="77777777" w:rsidR="00A2578E" w:rsidRDefault="00CE5D36">
            <w:pPr>
              <w:spacing w:before="62"/>
              <w:ind w:left="402"/>
            </w:pPr>
            <w:r>
              <w:rPr>
                <w:spacing w:val="1"/>
              </w:rPr>
              <w:t>3224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46CBAA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13</w:t>
            </w:r>
            <w:r>
              <w:t>.</w:t>
            </w:r>
            <w:r>
              <w:rPr>
                <w:spacing w:val="1"/>
              </w:rPr>
              <w:t>2</w:t>
            </w:r>
            <w:r>
              <w:rPr>
                <w:spacing w:val="-1"/>
              </w:rPr>
              <w:t>8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0021F5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12</w:t>
            </w:r>
            <w:r>
              <w:t>.</w:t>
            </w:r>
            <w:r>
              <w:rPr>
                <w:spacing w:val="1"/>
              </w:rPr>
              <w:t>5</w:t>
            </w:r>
            <w:r>
              <w:rPr>
                <w:spacing w:val="-1"/>
              </w:rPr>
              <w:t>9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238EBD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16</w:t>
            </w:r>
            <w:r>
              <w:t>7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27E796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28</w:t>
            </w:r>
            <w:r>
              <w:t>4</w:t>
            </w:r>
          </w:p>
        </w:tc>
      </w:tr>
      <w:tr w:rsidR="00A2578E" w14:paraId="74BF82DD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4B8353" w14:textId="77777777" w:rsidR="00A2578E" w:rsidRDefault="00CE5D36">
            <w:pPr>
              <w:spacing w:before="62"/>
              <w:ind w:left="246"/>
            </w:pPr>
            <w:r>
              <w:t>6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F9FC57" w14:textId="77777777" w:rsidR="00A2578E" w:rsidRDefault="00CE5D36">
            <w:pPr>
              <w:spacing w:before="62"/>
              <w:ind w:left="102"/>
            </w:pPr>
            <w:proofErr w:type="spellStart"/>
            <w:r>
              <w:t>Si</w:t>
            </w:r>
            <w:r>
              <w:rPr>
                <w:spacing w:val="1"/>
              </w:rPr>
              <w:t>l</w:t>
            </w:r>
            <w:r>
              <w:t>y</w:t>
            </w:r>
            <w:proofErr w:type="spellEnd"/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5272BE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11</w:t>
            </w:r>
            <w:r>
              <w:t>8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08B466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09</w:t>
            </w:r>
            <w:r>
              <w:t>4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FD6A93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0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EE41C0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05</w:t>
            </w:r>
            <w:r>
              <w:t>5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5D2D01" w14:textId="77777777" w:rsidR="00A2578E" w:rsidRDefault="00CE5D36">
            <w:pPr>
              <w:spacing w:before="62"/>
              <w:ind w:left="402"/>
            </w:pPr>
            <w:r>
              <w:rPr>
                <w:spacing w:val="1"/>
              </w:rPr>
              <w:t>4867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94596D" w14:textId="77777777" w:rsidR="00A2578E" w:rsidRDefault="00CE5D36">
            <w:pPr>
              <w:spacing w:before="62"/>
              <w:ind w:left="402"/>
            </w:pPr>
            <w:r>
              <w:rPr>
                <w:spacing w:val="1"/>
              </w:rPr>
              <w:t>3677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37912C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12</w:t>
            </w:r>
            <w:r>
              <w:t>.</w:t>
            </w:r>
            <w:r>
              <w:rPr>
                <w:spacing w:val="1"/>
              </w:rPr>
              <w:t>3</w:t>
            </w:r>
            <w:r>
              <w:rPr>
                <w:spacing w:val="-1"/>
              </w:rPr>
              <w:t>1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C93860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14</w:t>
            </w:r>
            <w:r>
              <w:t>.</w:t>
            </w:r>
            <w:r>
              <w:rPr>
                <w:spacing w:val="1"/>
              </w:rPr>
              <w:t>6</w:t>
            </w:r>
            <w:r>
              <w:rPr>
                <w:spacing w:val="-1"/>
              </w:rPr>
              <w:t>4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848A39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15</w:t>
            </w:r>
            <w:r>
              <w:t>7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B79442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18</w:t>
            </w:r>
            <w:r>
              <w:t>3</w:t>
            </w:r>
          </w:p>
        </w:tc>
      </w:tr>
      <w:tr w:rsidR="00A2578E" w14:paraId="125B2D0B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0C3EC9" w14:textId="77777777" w:rsidR="00A2578E" w:rsidRDefault="00CE5D36">
            <w:pPr>
              <w:spacing w:before="62"/>
              <w:ind w:left="246"/>
            </w:pPr>
            <w:r>
              <w:t>7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D19171" w14:textId="77777777" w:rsidR="00A2578E" w:rsidRDefault="00CE5D36">
            <w:pPr>
              <w:spacing w:before="62"/>
              <w:ind w:left="102"/>
            </w:pPr>
            <w:proofErr w:type="spellStart"/>
            <w:r>
              <w:t>Si</w:t>
            </w:r>
            <w:r>
              <w:rPr>
                <w:spacing w:val="1"/>
              </w:rPr>
              <w:t>l</w:t>
            </w:r>
            <w:r>
              <w:t>y</w:t>
            </w:r>
            <w:proofErr w:type="spellEnd"/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C56F99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09</w:t>
            </w:r>
            <w:r>
              <w:t>1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57085E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09</w:t>
            </w:r>
            <w:r>
              <w:t>3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E8B213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5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045805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4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B19ED9" w14:textId="77777777" w:rsidR="00A2578E" w:rsidRDefault="00CE5D36">
            <w:pPr>
              <w:spacing w:before="62"/>
              <w:ind w:left="402"/>
            </w:pPr>
            <w:r>
              <w:rPr>
                <w:spacing w:val="1"/>
              </w:rPr>
              <w:t>4641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2794F0" w14:textId="77777777" w:rsidR="00A2578E" w:rsidRDefault="00CE5D36">
            <w:pPr>
              <w:spacing w:before="62"/>
              <w:ind w:left="402"/>
            </w:pPr>
            <w:r>
              <w:rPr>
                <w:spacing w:val="1"/>
              </w:rPr>
              <w:t>2693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89BE89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14</w:t>
            </w:r>
            <w:r>
              <w:t>.</w:t>
            </w:r>
            <w:r>
              <w:rPr>
                <w:spacing w:val="1"/>
              </w:rPr>
              <w:t>3</w:t>
            </w:r>
            <w:r>
              <w:rPr>
                <w:spacing w:val="-1"/>
              </w:rPr>
              <w:t>4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5F77A4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13</w:t>
            </w:r>
            <w:r>
              <w:t>.</w:t>
            </w:r>
            <w:r>
              <w:rPr>
                <w:spacing w:val="1"/>
              </w:rPr>
              <w:t>9</w:t>
            </w:r>
            <w:r>
              <w:rPr>
                <w:spacing w:val="-1"/>
              </w:rPr>
              <w:t>2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7DC1AB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21</w:t>
            </w:r>
            <w:r>
              <w:t>1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7B96F6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18</w:t>
            </w:r>
            <w:r>
              <w:t>5</w:t>
            </w:r>
          </w:p>
        </w:tc>
      </w:tr>
      <w:tr w:rsidR="00A2578E" w14:paraId="55F48919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DBB206" w14:textId="77777777" w:rsidR="00A2578E" w:rsidRDefault="00CE5D36">
            <w:pPr>
              <w:spacing w:before="62"/>
              <w:ind w:left="246"/>
            </w:pPr>
            <w:r>
              <w:t>8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495E67" w14:textId="77777777" w:rsidR="00A2578E" w:rsidRDefault="00CE5D36">
            <w:pPr>
              <w:spacing w:before="62"/>
              <w:ind w:left="102"/>
            </w:pPr>
            <w:r>
              <w:t>MSC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B78788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9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D75EBF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4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5AA645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9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A97997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9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AA4523" w14:textId="77777777" w:rsidR="00A2578E" w:rsidRDefault="00CE5D36">
            <w:pPr>
              <w:spacing w:before="62"/>
              <w:ind w:left="304"/>
            </w:pPr>
            <w:r>
              <w:rPr>
                <w:spacing w:val="1"/>
              </w:rPr>
              <w:t>2</w:t>
            </w:r>
            <w:r>
              <w:rPr>
                <w:spacing w:val="1"/>
              </w:rPr>
              <w:t>17</w:t>
            </w:r>
            <w:r>
              <w:rPr>
                <w:spacing w:val="-1"/>
              </w:rPr>
              <w:t>2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2B1ACA" w14:textId="77777777" w:rsidR="00A2578E" w:rsidRDefault="00CE5D36">
            <w:pPr>
              <w:spacing w:before="62"/>
              <w:ind w:left="203"/>
            </w:pPr>
            <w:r>
              <w:rPr>
                <w:spacing w:val="1"/>
              </w:rPr>
              <w:t>103</w:t>
            </w:r>
            <w:r>
              <w:rPr>
                <w:spacing w:val="-1"/>
              </w:rPr>
              <w:t>8</w:t>
            </w:r>
            <w:r>
              <w:rPr>
                <w:spacing w:val="1"/>
              </w:rPr>
              <w:t>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AFB7BD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56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2886FB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80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CF234D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78</w:t>
            </w:r>
            <w:r>
              <w:t>0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8A0BD4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10</w:t>
            </w:r>
            <w:r>
              <w:t>9</w:t>
            </w:r>
          </w:p>
        </w:tc>
      </w:tr>
      <w:tr w:rsidR="00A2578E" w14:paraId="6578E5D7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3C700E" w14:textId="77777777" w:rsidR="00A2578E" w:rsidRDefault="00CE5D36">
            <w:pPr>
              <w:spacing w:before="64"/>
              <w:ind w:left="246"/>
            </w:pPr>
            <w:r>
              <w:t>9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A3991C" w14:textId="77777777" w:rsidR="00A2578E" w:rsidRDefault="00CE5D36">
            <w:pPr>
              <w:spacing w:before="64"/>
              <w:ind w:left="102"/>
            </w:pPr>
            <w:r>
              <w:t>MSC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35A0B5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11</w:t>
            </w:r>
            <w:r>
              <w:t>3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634248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12</w:t>
            </w:r>
            <w:r>
              <w:t>7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F287D2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3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513797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0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CE6D75" w14:textId="77777777" w:rsidR="00A2578E" w:rsidRDefault="00CE5D36">
            <w:pPr>
              <w:spacing w:before="64"/>
              <w:ind w:left="304"/>
            </w:pPr>
            <w:r>
              <w:rPr>
                <w:spacing w:val="1"/>
              </w:rPr>
              <w:t>186</w:t>
            </w:r>
            <w:r>
              <w:rPr>
                <w:spacing w:val="-1"/>
              </w:rPr>
              <w:t>9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49CD8F" w14:textId="77777777" w:rsidR="00A2578E" w:rsidRDefault="00CE5D36">
            <w:pPr>
              <w:spacing w:before="64"/>
              <w:ind w:left="203"/>
            </w:pPr>
            <w:r>
              <w:rPr>
                <w:spacing w:val="1"/>
              </w:rPr>
              <w:t>115</w:t>
            </w:r>
            <w:r>
              <w:rPr>
                <w:spacing w:val="-1"/>
              </w:rPr>
              <w:t>5</w:t>
            </w:r>
            <w:r>
              <w:rPr>
                <w:spacing w:val="1"/>
              </w:rPr>
              <w:t>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5FDFA9" w14:textId="77777777" w:rsidR="00A2578E" w:rsidRDefault="00CE5D36">
            <w:pPr>
              <w:spacing w:before="64"/>
              <w:ind w:left="201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87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1421D9" w14:textId="77777777" w:rsidR="00A2578E" w:rsidRDefault="00CE5D36">
            <w:pPr>
              <w:spacing w:before="64"/>
              <w:ind w:left="201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90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63584D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93</w:t>
            </w:r>
            <w:r>
              <w:t>5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3F4CFA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01</w:t>
            </w:r>
            <w:r>
              <w:t>5</w:t>
            </w:r>
          </w:p>
        </w:tc>
      </w:tr>
      <w:tr w:rsidR="00A2578E" w14:paraId="666747F8" w14:textId="77777777">
        <w:trPr>
          <w:trHeight w:hRule="exact" w:val="312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164CD5" w14:textId="77777777" w:rsidR="00A2578E" w:rsidRDefault="00CE5D36">
            <w:pPr>
              <w:spacing w:before="64"/>
              <w:ind w:left="148"/>
            </w:pPr>
            <w:r>
              <w:rPr>
                <w:spacing w:val="1"/>
              </w:rPr>
              <w:t>10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8E7E83" w14:textId="77777777" w:rsidR="00A2578E" w:rsidRDefault="00CE5D36">
            <w:pPr>
              <w:spacing w:before="64"/>
              <w:ind w:left="102"/>
            </w:pPr>
            <w:r>
              <w:t>MSC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986074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9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B8F52C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12</w:t>
            </w:r>
            <w:r>
              <w:t>4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A240D9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08</w:t>
            </w:r>
            <w:r>
              <w:t>0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9E9096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7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1D9678" w14:textId="77777777" w:rsidR="00A2578E" w:rsidRDefault="00CE5D36">
            <w:pPr>
              <w:spacing w:before="64"/>
              <w:ind w:left="304"/>
            </w:pPr>
            <w:r>
              <w:rPr>
                <w:spacing w:val="1"/>
              </w:rPr>
              <w:t>353</w:t>
            </w:r>
            <w:r>
              <w:rPr>
                <w:spacing w:val="-1"/>
              </w:rPr>
              <w:t>0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225A79" w14:textId="77777777" w:rsidR="00A2578E" w:rsidRDefault="00CE5D36">
            <w:pPr>
              <w:spacing w:before="64"/>
              <w:ind w:left="203"/>
            </w:pPr>
            <w:r>
              <w:rPr>
                <w:spacing w:val="1"/>
              </w:rPr>
              <w:t>129</w:t>
            </w:r>
            <w:r>
              <w:rPr>
                <w:spacing w:val="-1"/>
              </w:rPr>
              <w:t>6</w:t>
            </w:r>
            <w:r>
              <w:rPr>
                <w:spacing w:val="1"/>
              </w:rPr>
              <w:t>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F5CED7" w14:textId="77777777" w:rsidR="00A2578E" w:rsidRDefault="00CE5D36">
            <w:pPr>
              <w:spacing w:before="64"/>
              <w:ind w:left="201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49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0CE3C0" w14:textId="77777777" w:rsidR="00A2578E" w:rsidRDefault="00CE5D36">
            <w:pPr>
              <w:spacing w:before="64"/>
              <w:ind w:left="201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80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8A07D4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71</w:t>
            </w:r>
            <w:r>
              <w:t>5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5B2A02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26</w:t>
            </w:r>
            <w:r>
              <w:t>5</w:t>
            </w:r>
          </w:p>
        </w:tc>
      </w:tr>
      <w:tr w:rsidR="00A2578E" w14:paraId="75ECFFAE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40EC9B" w14:textId="77777777" w:rsidR="00A2578E" w:rsidRDefault="00CE5D36">
            <w:pPr>
              <w:spacing w:before="62"/>
              <w:ind w:left="148"/>
            </w:pPr>
            <w:r>
              <w:rPr>
                <w:spacing w:val="1"/>
              </w:rPr>
              <w:t>11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C1C549" w14:textId="77777777" w:rsidR="00A2578E" w:rsidRDefault="00CE5D36">
            <w:pPr>
              <w:spacing w:before="62"/>
              <w:ind w:left="102"/>
            </w:pPr>
            <w:r>
              <w:t>MSC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BA463C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09</w:t>
            </w:r>
            <w:r>
              <w:t>2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250E91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1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AC8EF0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8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F496B6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5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46B8EF" w14:textId="77777777" w:rsidR="00A2578E" w:rsidRDefault="00CE5D36">
            <w:pPr>
              <w:spacing w:before="62"/>
              <w:ind w:left="304"/>
            </w:pPr>
            <w:r>
              <w:rPr>
                <w:spacing w:val="1"/>
              </w:rPr>
              <w:t>531</w:t>
            </w:r>
            <w:r>
              <w:rPr>
                <w:spacing w:val="-1"/>
              </w:rPr>
              <w:t>5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316332" w14:textId="77777777" w:rsidR="00A2578E" w:rsidRDefault="00CE5D36">
            <w:pPr>
              <w:spacing w:before="62"/>
              <w:ind w:left="203"/>
            </w:pPr>
            <w:r>
              <w:rPr>
                <w:spacing w:val="1"/>
              </w:rPr>
              <w:t>111</w:t>
            </w:r>
            <w:r>
              <w:rPr>
                <w:spacing w:val="-1"/>
              </w:rPr>
              <w:t>6</w:t>
            </w:r>
            <w:r>
              <w:rPr>
                <w:spacing w:val="1"/>
              </w:rPr>
              <w:t>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B73BBF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51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7BEC45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69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2403C2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54</w:t>
            </w:r>
            <w:r>
              <w:t>6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B10A82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01</w:t>
            </w:r>
            <w:r>
              <w:t>6</w:t>
            </w:r>
          </w:p>
        </w:tc>
      </w:tr>
      <w:tr w:rsidR="00A2578E" w14:paraId="07CCDA0B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19AA21" w14:textId="77777777" w:rsidR="00A2578E" w:rsidRDefault="00CE5D36">
            <w:pPr>
              <w:spacing w:before="62"/>
              <w:ind w:left="148"/>
            </w:pPr>
            <w:r>
              <w:rPr>
                <w:spacing w:val="1"/>
              </w:rPr>
              <w:t>12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A06778" w14:textId="77777777" w:rsidR="00A2578E" w:rsidRDefault="00CE5D36">
            <w:pPr>
              <w:spacing w:before="62"/>
              <w:ind w:left="102"/>
            </w:pPr>
            <w:r>
              <w:t>MSC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AE11E8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0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F1A44F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09</w:t>
            </w:r>
            <w:r>
              <w:t>8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3938EC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5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49A7DB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4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B9222C" w14:textId="77777777" w:rsidR="00A2578E" w:rsidRDefault="00CE5D36">
            <w:pPr>
              <w:spacing w:before="62"/>
              <w:ind w:left="304"/>
            </w:pPr>
            <w:r>
              <w:rPr>
                <w:spacing w:val="1"/>
              </w:rPr>
              <w:t>408</w:t>
            </w:r>
            <w:r>
              <w:rPr>
                <w:spacing w:val="-1"/>
              </w:rPr>
              <w:t>3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60D2DE" w14:textId="77777777" w:rsidR="00A2578E" w:rsidRDefault="00CE5D36">
            <w:pPr>
              <w:spacing w:before="62"/>
              <w:ind w:left="203"/>
            </w:pPr>
            <w:r>
              <w:rPr>
                <w:spacing w:val="1"/>
              </w:rPr>
              <w:t>132</w:t>
            </w:r>
            <w:r>
              <w:rPr>
                <w:spacing w:val="-1"/>
              </w:rPr>
              <w:t>9</w:t>
            </w:r>
            <w:r>
              <w:rPr>
                <w:spacing w:val="1"/>
              </w:rPr>
              <w:t>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867A2C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50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09B6A4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2</w:t>
            </w:r>
            <w:r>
              <w:t>.</w:t>
            </w:r>
            <w:r>
              <w:rPr>
                <w:spacing w:val="1"/>
              </w:rPr>
              <w:t>17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B05E16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83</w:t>
            </w:r>
            <w:r>
              <w:t>1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1647CA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06</w:t>
            </w:r>
            <w:r>
              <w:t>4</w:t>
            </w:r>
          </w:p>
        </w:tc>
      </w:tr>
      <w:tr w:rsidR="00A2578E" w14:paraId="77E60F43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D57A50" w14:textId="77777777" w:rsidR="00A2578E" w:rsidRDefault="00CE5D36">
            <w:pPr>
              <w:spacing w:before="62"/>
              <w:ind w:left="148"/>
            </w:pPr>
            <w:r>
              <w:rPr>
                <w:spacing w:val="1"/>
              </w:rPr>
              <w:t>13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C2303F" w14:textId="77777777" w:rsidR="00A2578E" w:rsidRDefault="00CE5D36">
            <w:pPr>
              <w:spacing w:before="62"/>
              <w:ind w:left="102"/>
            </w:pPr>
            <w:r>
              <w:t>MSC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C1AAEB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4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C6BE88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11</w:t>
            </w:r>
            <w:r>
              <w:t>5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8833FC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3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3F1673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3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4D13B2" w14:textId="77777777" w:rsidR="00A2578E" w:rsidRDefault="00CE5D36">
            <w:pPr>
              <w:spacing w:before="62"/>
              <w:ind w:left="304"/>
            </w:pPr>
            <w:r>
              <w:rPr>
                <w:spacing w:val="1"/>
              </w:rPr>
              <w:t>368</w:t>
            </w:r>
            <w:r>
              <w:rPr>
                <w:spacing w:val="-1"/>
              </w:rPr>
              <w:t>9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F945F2" w14:textId="77777777" w:rsidR="00A2578E" w:rsidRDefault="00CE5D36">
            <w:pPr>
              <w:spacing w:before="62"/>
              <w:ind w:left="203"/>
            </w:pPr>
            <w:r>
              <w:rPr>
                <w:spacing w:val="1"/>
              </w:rPr>
              <w:t>272</w:t>
            </w:r>
            <w:r>
              <w:rPr>
                <w:spacing w:val="-1"/>
              </w:rPr>
              <w:t>9</w:t>
            </w:r>
            <w:r>
              <w:rPr>
                <w:spacing w:val="1"/>
              </w:rPr>
              <w:t>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FD03D1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60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885DE4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2</w:t>
            </w:r>
            <w:r>
              <w:t>.</w:t>
            </w:r>
            <w:r>
              <w:rPr>
                <w:spacing w:val="1"/>
              </w:rPr>
              <w:t>67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86D310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84</w:t>
            </w:r>
            <w:r>
              <w:t>9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5BE17A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67</w:t>
            </w:r>
            <w:r>
              <w:t>0</w:t>
            </w:r>
          </w:p>
        </w:tc>
      </w:tr>
      <w:tr w:rsidR="00A2578E" w14:paraId="40BAA55B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E4669D" w14:textId="77777777" w:rsidR="00A2578E" w:rsidRDefault="00CE5D36">
            <w:pPr>
              <w:spacing w:before="62"/>
              <w:ind w:left="148"/>
            </w:pPr>
            <w:r>
              <w:rPr>
                <w:spacing w:val="1"/>
              </w:rPr>
              <w:t>14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4176D2" w14:textId="77777777" w:rsidR="00A2578E" w:rsidRDefault="00CE5D36">
            <w:pPr>
              <w:spacing w:before="62"/>
              <w:ind w:left="102"/>
            </w:pPr>
            <w:r>
              <w:t>MSC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780B56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09</w:t>
            </w:r>
            <w:r>
              <w:t>7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57D328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11</w:t>
            </w:r>
            <w:r>
              <w:t>3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4C9B78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08</w:t>
            </w:r>
            <w:r>
              <w:t>0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F520B0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6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F3CE76" w14:textId="77777777" w:rsidR="00A2578E" w:rsidRDefault="00CE5D36">
            <w:pPr>
              <w:spacing w:before="62"/>
              <w:ind w:left="304"/>
            </w:pPr>
            <w:r>
              <w:rPr>
                <w:spacing w:val="1"/>
              </w:rPr>
              <w:t>335</w:t>
            </w:r>
            <w:r>
              <w:rPr>
                <w:spacing w:val="-1"/>
              </w:rPr>
              <w:t>4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446C7E" w14:textId="77777777" w:rsidR="00A2578E" w:rsidRDefault="00CE5D36">
            <w:pPr>
              <w:spacing w:before="62"/>
              <w:ind w:left="203"/>
            </w:pPr>
            <w:r>
              <w:rPr>
                <w:spacing w:val="1"/>
              </w:rPr>
              <w:t>106</w:t>
            </w:r>
            <w:r>
              <w:rPr>
                <w:spacing w:val="-1"/>
              </w:rPr>
              <w:t>3</w:t>
            </w:r>
            <w:r>
              <w:rPr>
                <w:spacing w:val="1"/>
              </w:rPr>
              <w:t>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02FFA2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64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15A5DF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2</w:t>
            </w:r>
            <w:r>
              <w:t>.</w:t>
            </w:r>
            <w:r>
              <w:rPr>
                <w:spacing w:val="1"/>
              </w:rPr>
              <w:t>43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892272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78</w:t>
            </w:r>
            <w:r>
              <w:t>1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FB3F5E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08</w:t>
            </w:r>
            <w:r>
              <w:t>1</w:t>
            </w:r>
          </w:p>
        </w:tc>
      </w:tr>
      <w:tr w:rsidR="00A2578E" w14:paraId="237558A8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667457" w14:textId="77777777" w:rsidR="00A2578E" w:rsidRDefault="00CE5D36">
            <w:pPr>
              <w:spacing w:before="64"/>
              <w:ind w:left="148"/>
            </w:pPr>
            <w:r>
              <w:rPr>
                <w:spacing w:val="1"/>
              </w:rPr>
              <w:t>15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8A171B" w14:textId="77777777" w:rsidR="00A2578E" w:rsidRDefault="00CE5D36">
            <w:pPr>
              <w:spacing w:before="64"/>
              <w:ind w:left="102"/>
            </w:pPr>
            <w:proofErr w:type="spellStart"/>
            <w:r>
              <w:t>Si</w:t>
            </w:r>
            <w:r>
              <w:rPr>
                <w:spacing w:val="1"/>
              </w:rPr>
              <w:t>l</w:t>
            </w:r>
            <w:r>
              <w:rPr>
                <w:spacing w:val="-4"/>
              </w:rPr>
              <w:t>y</w:t>
            </w:r>
            <w:r>
              <w:rPr>
                <w:spacing w:val="1"/>
              </w:rPr>
              <w:t>_</w:t>
            </w:r>
            <w:r>
              <w:t>M</w:t>
            </w:r>
            <w:r>
              <w:rPr>
                <w:spacing w:val="2"/>
              </w:rPr>
              <w:t>S</w:t>
            </w:r>
            <w:r>
              <w:t>C</w:t>
            </w:r>
            <w:proofErr w:type="spellEnd"/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A5370E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09</w:t>
            </w:r>
            <w:r>
              <w:t>8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3E0287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09</w:t>
            </w:r>
            <w:r>
              <w:t>0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F3EB5A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6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98D4B5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0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24E4A5" w14:textId="77777777" w:rsidR="00A2578E" w:rsidRDefault="00CE5D36">
            <w:pPr>
              <w:spacing w:before="64"/>
              <w:ind w:left="304"/>
            </w:pPr>
            <w:r>
              <w:rPr>
                <w:spacing w:val="1"/>
              </w:rPr>
              <w:t>110</w:t>
            </w:r>
            <w:r>
              <w:rPr>
                <w:spacing w:val="-1"/>
              </w:rPr>
              <w:t>8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644CF5" w14:textId="77777777" w:rsidR="00A2578E" w:rsidRDefault="00CE5D36">
            <w:pPr>
              <w:spacing w:before="64"/>
              <w:ind w:left="304"/>
            </w:pPr>
            <w:r>
              <w:rPr>
                <w:spacing w:val="1"/>
              </w:rPr>
              <w:t>162</w:t>
            </w:r>
            <w:r>
              <w:rPr>
                <w:spacing w:val="-1"/>
              </w:rPr>
              <w:t>6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E923A1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13</w:t>
            </w:r>
            <w:r>
              <w:t>.</w:t>
            </w:r>
            <w:r>
              <w:rPr>
                <w:spacing w:val="1"/>
              </w:rPr>
              <w:t>1</w:t>
            </w:r>
            <w:r>
              <w:rPr>
                <w:spacing w:val="-1"/>
              </w:rPr>
              <w:t>6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089C0C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14</w:t>
            </w:r>
            <w:r>
              <w:t>.</w:t>
            </w:r>
            <w:r>
              <w:rPr>
                <w:spacing w:val="1"/>
              </w:rPr>
              <w:t>8</w:t>
            </w:r>
            <w:r>
              <w:rPr>
                <w:spacing w:val="-1"/>
              </w:rPr>
              <w:t>7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5759EA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31</w:t>
            </w:r>
            <w:r>
              <w:t>3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2152E2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25</w:t>
            </w:r>
            <w:r>
              <w:t>5</w:t>
            </w:r>
          </w:p>
        </w:tc>
      </w:tr>
      <w:tr w:rsidR="00A2578E" w14:paraId="3E6FD721" w14:textId="77777777">
        <w:trPr>
          <w:trHeight w:hRule="exact" w:val="312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D6F37B" w14:textId="77777777" w:rsidR="00A2578E" w:rsidRDefault="00CE5D36">
            <w:pPr>
              <w:spacing w:before="64"/>
              <w:ind w:left="148"/>
            </w:pPr>
            <w:r>
              <w:rPr>
                <w:spacing w:val="1"/>
              </w:rPr>
              <w:t>16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479657" w14:textId="77777777" w:rsidR="00A2578E" w:rsidRDefault="00CE5D36">
            <w:pPr>
              <w:spacing w:before="64"/>
              <w:ind w:left="102"/>
            </w:pPr>
            <w:proofErr w:type="spellStart"/>
            <w:r>
              <w:t>Si</w:t>
            </w:r>
            <w:r>
              <w:rPr>
                <w:spacing w:val="1"/>
              </w:rPr>
              <w:t>l</w:t>
            </w:r>
            <w:r>
              <w:rPr>
                <w:spacing w:val="-4"/>
              </w:rPr>
              <w:t>y</w:t>
            </w:r>
            <w:r>
              <w:rPr>
                <w:spacing w:val="1"/>
              </w:rPr>
              <w:t>_</w:t>
            </w:r>
            <w:r>
              <w:t>M</w:t>
            </w:r>
            <w:r>
              <w:rPr>
                <w:spacing w:val="2"/>
              </w:rPr>
              <w:t>S</w:t>
            </w:r>
            <w:r>
              <w:t>C</w:t>
            </w:r>
            <w:proofErr w:type="spellEnd"/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5F6D96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11</w:t>
            </w:r>
            <w:r>
              <w:t>9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FBCF22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09</w:t>
            </w:r>
            <w:r>
              <w:t>8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463BAC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3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6BF3AD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05</w:t>
            </w:r>
            <w:r>
              <w:t>9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70048D" w14:textId="77777777" w:rsidR="00A2578E" w:rsidRDefault="00CE5D36">
            <w:pPr>
              <w:spacing w:before="64"/>
              <w:ind w:left="402"/>
            </w:pPr>
            <w:r>
              <w:rPr>
                <w:spacing w:val="1"/>
              </w:rPr>
              <w:t>8427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6B3A63" w14:textId="77777777" w:rsidR="00A2578E" w:rsidRDefault="00CE5D36">
            <w:pPr>
              <w:spacing w:before="64"/>
              <w:ind w:left="304"/>
            </w:pPr>
            <w:r>
              <w:rPr>
                <w:spacing w:val="1"/>
              </w:rPr>
              <w:t>181</w:t>
            </w:r>
            <w:r>
              <w:rPr>
                <w:spacing w:val="-1"/>
              </w:rPr>
              <w:t>6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ABC566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15</w:t>
            </w:r>
            <w:r>
              <w:t>.</w:t>
            </w:r>
            <w:r>
              <w:rPr>
                <w:spacing w:val="1"/>
              </w:rPr>
              <w:t>4</w:t>
            </w:r>
            <w:r>
              <w:rPr>
                <w:spacing w:val="-1"/>
              </w:rPr>
              <w:t>3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C0C74E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13</w:t>
            </w:r>
            <w:r>
              <w:t>.</w:t>
            </w:r>
            <w:r>
              <w:rPr>
                <w:spacing w:val="1"/>
              </w:rPr>
              <w:t>9</w:t>
            </w:r>
            <w:r>
              <w:rPr>
                <w:spacing w:val="-1"/>
              </w:rPr>
              <w:t>7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AAA85D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24</w:t>
            </w:r>
            <w:r>
              <w:t>7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09FE5B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29</w:t>
            </w:r>
            <w:r>
              <w:t>4</w:t>
            </w:r>
          </w:p>
        </w:tc>
      </w:tr>
      <w:tr w:rsidR="00A2578E" w14:paraId="6D5890BA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9CE062" w14:textId="77777777" w:rsidR="00A2578E" w:rsidRDefault="00CE5D36">
            <w:pPr>
              <w:spacing w:before="62"/>
              <w:ind w:left="148"/>
            </w:pPr>
            <w:r>
              <w:rPr>
                <w:spacing w:val="1"/>
              </w:rPr>
              <w:t>17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58EFD0" w14:textId="77777777" w:rsidR="00A2578E" w:rsidRDefault="00CE5D36">
            <w:pPr>
              <w:spacing w:before="62"/>
              <w:ind w:left="102"/>
            </w:pPr>
            <w:proofErr w:type="spellStart"/>
            <w:r>
              <w:t>Si</w:t>
            </w:r>
            <w:r>
              <w:rPr>
                <w:spacing w:val="1"/>
              </w:rPr>
              <w:t>l</w:t>
            </w:r>
            <w:r>
              <w:rPr>
                <w:spacing w:val="-4"/>
              </w:rPr>
              <w:t>y</w:t>
            </w:r>
            <w:r>
              <w:rPr>
                <w:spacing w:val="1"/>
              </w:rPr>
              <w:t>_</w:t>
            </w:r>
            <w:r>
              <w:t>M</w:t>
            </w:r>
            <w:r>
              <w:rPr>
                <w:spacing w:val="2"/>
              </w:rPr>
              <w:t>S</w:t>
            </w:r>
            <w:r>
              <w:t>C</w:t>
            </w:r>
            <w:proofErr w:type="spellEnd"/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F4BABB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11</w:t>
            </w:r>
            <w:r>
              <w:t>4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AC6C4D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9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C3B40A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2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DEDD64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05</w:t>
            </w:r>
            <w:r>
              <w:t>8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E0259C" w14:textId="77777777" w:rsidR="00A2578E" w:rsidRDefault="00CE5D36">
            <w:pPr>
              <w:spacing w:before="62"/>
              <w:ind w:left="402"/>
            </w:pPr>
            <w:r>
              <w:rPr>
                <w:spacing w:val="1"/>
              </w:rPr>
              <w:t>9257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0FBB2D" w14:textId="77777777" w:rsidR="00A2578E" w:rsidRDefault="00CE5D36">
            <w:pPr>
              <w:spacing w:before="62"/>
              <w:ind w:left="304"/>
            </w:pPr>
            <w:r>
              <w:rPr>
                <w:spacing w:val="1"/>
              </w:rPr>
              <w:t>141</w:t>
            </w:r>
            <w:r>
              <w:rPr>
                <w:spacing w:val="-1"/>
              </w:rPr>
              <w:t>9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C573C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15</w:t>
            </w:r>
            <w:r>
              <w:t>.</w:t>
            </w:r>
            <w:r>
              <w:rPr>
                <w:spacing w:val="1"/>
              </w:rPr>
              <w:t>2</w:t>
            </w:r>
            <w:r>
              <w:rPr>
                <w:spacing w:val="-1"/>
              </w:rPr>
              <w:t>9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FB60E1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15</w:t>
            </w:r>
            <w:r>
              <w:t>.</w:t>
            </w:r>
            <w:r>
              <w:rPr>
                <w:spacing w:val="1"/>
              </w:rPr>
              <w:t>7</w:t>
            </w:r>
            <w:r>
              <w:rPr>
                <w:spacing w:val="-1"/>
              </w:rPr>
              <w:t>4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C06789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26</w:t>
            </w:r>
            <w:r>
              <w:t>7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50DDC4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27</w:t>
            </w:r>
            <w:r>
              <w:t>6</w:t>
            </w:r>
          </w:p>
        </w:tc>
      </w:tr>
      <w:tr w:rsidR="00A2578E" w14:paraId="3C5C5236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B51851" w14:textId="77777777" w:rsidR="00A2578E" w:rsidRDefault="00CE5D36">
            <w:pPr>
              <w:spacing w:before="62"/>
              <w:ind w:left="148"/>
            </w:pPr>
            <w:r>
              <w:rPr>
                <w:spacing w:val="1"/>
              </w:rPr>
              <w:t>18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72D93B" w14:textId="77777777" w:rsidR="00A2578E" w:rsidRDefault="00CE5D36">
            <w:pPr>
              <w:spacing w:before="62"/>
              <w:ind w:left="102"/>
            </w:pPr>
            <w:proofErr w:type="spellStart"/>
            <w:r>
              <w:t>Si</w:t>
            </w:r>
            <w:r>
              <w:rPr>
                <w:spacing w:val="1"/>
              </w:rPr>
              <w:t>l</w:t>
            </w:r>
            <w:r>
              <w:rPr>
                <w:spacing w:val="-4"/>
              </w:rPr>
              <w:t>y</w:t>
            </w:r>
            <w:r>
              <w:rPr>
                <w:spacing w:val="1"/>
              </w:rPr>
              <w:t>_</w:t>
            </w:r>
            <w:r>
              <w:t>M</w:t>
            </w:r>
            <w:r>
              <w:rPr>
                <w:spacing w:val="2"/>
              </w:rPr>
              <w:t>S</w:t>
            </w:r>
            <w:r>
              <w:t>C</w:t>
            </w:r>
            <w:proofErr w:type="spellEnd"/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04855F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8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7D7EA7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6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70B126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1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48C888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05</w:t>
            </w:r>
            <w:r>
              <w:t>5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41FF6A" w14:textId="77777777" w:rsidR="00A2578E" w:rsidRDefault="00CE5D36">
            <w:pPr>
              <w:spacing w:before="62"/>
              <w:ind w:left="304"/>
            </w:pPr>
            <w:r>
              <w:rPr>
                <w:spacing w:val="1"/>
              </w:rPr>
              <w:t>107</w:t>
            </w:r>
            <w:r>
              <w:rPr>
                <w:spacing w:val="-1"/>
              </w:rPr>
              <w:t>6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F088EE" w14:textId="77777777" w:rsidR="00A2578E" w:rsidRDefault="00CE5D36">
            <w:pPr>
              <w:spacing w:before="62"/>
              <w:ind w:left="304"/>
            </w:pPr>
            <w:r>
              <w:rPr>
                <w:spacing w:val="1"/>
              </w:rPr>
              <w:t>137</w:t>
            </w:r>
            <w:r>
              <w:rPr>
                <w:spacing w:val="-1"/>
              </w:rPr>
              <w:t>8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C20361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15</w:t>
            </w:r>
            <w:r>
              <w:t>.</w:t>
            </w:r>
            <w:r>
              <w:rPr>
                <w:spacing w:val="1"/>
              </w:rPr>
              <w:t>6</w:t>
            </w:r>
            <w:r>
              <w:rPr>
                <w:spacing w:val="-1"/>
              </w:rPr>
              <w:t>1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086FD0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14</w:t>
            </w:r>
            <w:r>
              <w:t>.</w:t>
            </w:r>
            <w:r>
              <w:rPr>
                <w:spacing w:val="1"/>
              </w:rPr>
              <w:t>4</w:t>
            </w:r>
            <w:r>
              <w:rPr>
                <w:spacing w:val="-1"/>
              </w:rPr>
              <w:t>7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B654A7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18</w:t>
            </w:r>
            <w:r>
              <w:t>7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DA7F8E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35</w:t>
            </w:r>
            <w:r>
              <w:t>2</w:t>
            </w:r>
          </w:p>
        </w:tc>
      </w:tr>
      <w:tr w:rsidR="00A2578E" w14:paraId="21AE4ACE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AC379" w14:textId="77777777" w:rsidR="00A2578E" w:rsidRDefault="00CE5D36">
            <w:pPr>
              <w:spacing w:before="62"/>
              <w:ind w:left="148"/>
            </w:pPr>
            <w:r>
              <w:rPr>
                <w:spacing w:val="1"/>
              </w:rPr>
              <w:t>19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B9DB56" w14:textId="77777777" w:rsidR="00A2578E" w:rsidRDefault="00CE5D36">
            <w:pPr>
              <w:spacing w:before="62"/>
              <w:ind w:left="102"/>
            </w:pPr>
            <w:proofErr w:type="spellStart"/>
            <w:r>
              <w:t>Si</w:t>
            </w:r>
            <w:r>
              <w:rPr>
                <w:spacing w:val="1"/>
              </w:rPr>
              <w:t>l</w:t>
            </w:r>
            <w:r>
              <w:rPr>
                <w:spacing w:val="-4"/>
              </w:rPr>
              <w:t>y</w:t>
            </w:r>
            <w:r>
              <w:rPr>
                <w:spacing w:val="1"/>
              </w:rPr>
              <w:t>_</w:t>
            </w:r>
            <w:r>
              <w:t>M</w:t>
            </w:r>
            <w:r>
              <w:rPr>
                <w:spacing w:val="2"/>
              </w:rPr>
              <w:t>S</w:t>
            </w:r>
            <w:r>
              <w:t>C</w:t>
            </w:r>
            <w:proofErr w:type="spellEnd"/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205F09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1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EAD295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09</w:t>
            </w:r>
            <w:r>
              <w:t>8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9D70C7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08</w:t>
            </w:r>
            <w:r>
              <w:t>4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FC432E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05</w:t>
            </w:r>
            <w:r>
              <w:t>6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AA2117" w14:textId="77777777" w:rsidR="00A2578E" w:rsidRDefault="00CE5D36">
            <w:pPr>
              <w:spacing w:before="62"/>
              <w:ind w:left="402"/>
            </w:pPr>
            <w:r>
              <w:rPr>
                <w:spacing w:val="1"/>
              </w:rPr>
              <w:t>8857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C43FFB" w14:textId="77777777" w:rsidR="00A2578E" w:rsidRDefault="00CE5D36">
            <w:pPr>
              <w:spacing w:before="62"/>
              <w:ind w:left="304"/>
            </w:pPr>
            <w:r>
              <w:rPr>
                <w:spacing w:val="1"/>
              </w:rPr>
              <w:t>216</w:t>
            </w:r>
            <w:r>
              <w:rPr>
                <w:spacing w:val="-1"/>
              </w:rPr>
              <w:t>4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D744BE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15</w:t>
            </w:r>
            <w:r>
              <w:t>.</w:t>
            </w:r>
            <w:r>
              <w:rPr>
                <w:spacing w:val="1"/>
              </w:rPr>
              <w:t>1</w:t>
            </w:r>
            <w:r>
              <w:rPr>
                <w:spacing w:val="-1"/>
              </w:rPr>
              <w:t>7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750E95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15</w:t>
            </w:r>
            <w:r>
              <w:t>.</w:t>
            </w:r>
            <w:r>
              <w:rPr>
                <w:spacing w:val="1"/>
              </w:rPr>
              <w:t>9</w:t>
            </w:r>
            <w:r>
              <w:rPr>
                <w:spacing w:val="-1"/>
              </w:rPr>
              <w:t>9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BD30A4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25</w:t>
            </w:r>
            <w:r>
              <w:t>7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FFB422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32</w:t>
            </w:r>
            <w:r>
              <w:t>0</w:t>
            </w:r>
          </w:p>
        </w:tc>
      </w:tr>
      <w:tr w:rsidR="00A2578E" w14:paraId="33130564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787B22" w14:textId="77777777" w:rsidR="00A2578E" w:rsidRDefault="00CE5D36">
            <w:pPr>
              <w:spacing w:before="62"/>
              <w:ind w:left="148"/>
            </w:pPr>
            <w:r>
              <w:rPr>
                <w:spacing w:val="1"/>
              </w:rPr>
              <w:t>20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1886F7" w14:textId="77777777" w:rsidR="00A2578E" w:rsidRDefault="00CE5D36">
            <w:pPr>
              <w:spacing w:before="62"/>
              <w:ind w:left="102"/>
            </w:pPr>
            <w:proofErr w:type="spellStart"/>
            <w:r>
              <w:t>Si</w:t>
            </w:r>
            <w:r>
              <w:rPr>
                <w:spacing w:val="1"/>
              </w:rPr>
              <w:t>l</w:t>
            </w:r>
            <w:r>
              <w:rPr>
                <w:spacing w:val="-4"/>
              </w:rPr>
              <w:t>y</w:t>
            </w:r>
            <w:r>
              <w:rPr>
                <w:spacing w:val="1"/>
              </w:rPr>
              <w:t>_</w:t>
            </w:r>
            <w:r>
              <w:t>M</w:t>
            </w:r>
            <w:r>
              <w:rPr>
                <w:spacing w:val="2"/>
              </w:rPr>
              <w:t>S</w:t>
            </w:r>
            <w:r>
              <w:t>C</w:t>
            </w:r>
            <w:proofErr w:type="spellEnd"/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FE93BD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9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76839D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08</w:t>
            </w:r>
            <w:r>
              <w:t>9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A40297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5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042B8D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2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07B21D" w14:textId="77777777" w:rsidR="00A2578E" w:rsidRDefault="00CE5D36">
            <w:pPr>
              <w:spacing w:before="62"/>
              <w:ind w:left="304"/>
            </w:pPr>
            <w:r>
              <w:rPr>
                <w:spacing w:val="1"/>
              </w:rPr>
              <w:t>152</w:t>
            </w:r>
            <w:r>
              <w:rPr>
                <w:spacing w:val="-1"/>
              </w:rPr>
              <w:t>2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48DFF9" w14:textId="77777777" w:rsidR="00A2578E" w:rsidRDefault="00CE5D36">
            <w:pPr>
              <w:spacing w:before="62"/>
              <w:ind w:left="304"/>
            </w:pPr>
            <w:r>
              <w:rPr>
                <w:spacing w:val="1"/>
              </w:rPr>
              <w:t>255</w:t>
            </w:r>
            <w:r>
              <w:rPr>
                <w:spacing w:val="-1"/>
              </w:rPr>
              <w:t>2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C51A57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15</w:t>
            </w:r>
            <w:r>
              <w:t>.</w:t>
            </w:r>
            <w:r>
              <w:rPr>
                <w:spacing w:val="1"/>
              </w:rPr>
              <w:t>3</w:t>
            </w:r>
            <w:r>
              <w:rPr>
                <w:spacing w:val="-1"/>
              </w:rPr>
              <w:t>7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904F01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16</w:t>
            </w:r>
            <w:r>
              <w:t>.</w:t>
            </w:r>
            <w:r>
              <w:rPr>
                <w:spacing w:val="1"/>
              </w:rPr>
              <w:t>2</w:t>
            </w:r>
            <w:r>
              <w:rPr>
                <w:spacing w:val="-1"/>
              </w:rPr>
              <w:t>8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339335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29</w:t>
            </w:r>
            <w:r>
              <w:t>3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A33ACA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32</w:t>
            </w:r>
            <w:r>
              <w:t>6</w:t>
            </w:r>
          </w:p>
        </w:tc>
      </w:tr>
      <w:tr w:rsidR="00A2578E" w14:paraId="489F6B98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C29508" w14:textId="77777777" w:rsidR="00A2578E" w:rsidRDefault="00CE5D36">
            <w:pPr>
              <w:spacing w:before="64"/>
              <w:ind w:left="148"/>
            </w:pPr>
            <w:r>
              <w:rPr>
                <w:spacing w:val="1"/>
              </w:rPr>
              <w:t>21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DC4D96" w14:textId="77777777" w:rsidR="00A2578E" w:rsidRDefault="00CE5D36">
            <w:pPr>
              <w:spacing w:before="64"/>
              <w:ind w:left="102"/>
            </w:pPr>
            <w:proofErr w:type="spellStart"/>
            <w:r>
              <w:t>Si</w:t>
            </w:r>
            <w:r>
              <w:rPr>
                <w:spacing w:val="1"/>
              </w:rPr>
              <w:t>l</w:t>
            </w:r>
            <w:r>
              <w:rPr>
                <w:spacing w:val="-4"/>
              </w:rPr>
              <w:t>y</w:t>
            </w:r>
            <w:r>
              <w:rPr>
                <w:spacing w:val="1"/>
              </w:rPr>
              <w:t>_</w:t>
            </w:r>
            <w:r>
              <w:t>M</w:t>
            </w:r>
            <w:r>
              <w:rPr>
                <w:spacing w:val="2"/>
              </w:rPr>
              <w:t>S</w:t>
            </w:r>
            <w:r>
              <w:t>C</w:t>
            </w:r>
            <w:proofErr w:type="spellEnd"/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997319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10</w:t>
            </w:r>
            <w:r>
              <w:t>3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E14673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09</w:t>
            </w:r>
            <w:r>
              <w:t>7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585E61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08</w:t>
            </w:r>
            <w:r>
              <w:t>7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297658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5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AE0D46" w14:textId="77777777" w:rsidR="00A2578E" w:rsidRDefault="00CE5D36">
            <w:pPr>
              <w:spacing w:before="64"/>
              <w:ind w:left="402"/>
            </w:pPr>
            <w:r>
              <w:rPr>
                <w:spacing w:val="1"/>
              </w:rPr>
              <w:t>9975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400149" w14:textId="77777777" w:rsidR="00A2578E" w:rsidRDefault="00CE5D36">
            <w:pPr>
              <w:spacing w:before="64"/>
              <w:ind w:left="304"/>
            </w:pPr>
            <w:r>
              <w:rPr>
                <w:spacing w:val="1"/>
              </w:rPr>
              <w:t>244</w:t>
            </w:r>
            <w:r>
              <w:rPr>
                <w:spacing w:val="-1"/>
              </w:rPr>
              <w:t>5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7E129A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15</w:t>
            </w:r>
            <w:r>
              <w:t>.</w:t>
            </w:r>
            <w:r>
              <w:rPr>
                <w:spacing w:val="1"/>
              </w:rPr>
              <w:t>5</w:t>
            </w:r>
            <w:r>
              <w:rPr>
                <w:spacing w:val="-1"/>
              </w:rPr>
              <w:t>2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9C89EB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14</w:t>
            </w:r>
            <w:r>
              <w:t>.</w:t>
            </w:r>
            <w:r>
              <w:rPr>
                <w:spacing w:val="1"/>
              </w:rPr>
              <w:t>1</w:t>
            </w:r>
            <w:r>
              <w:rPr>
                <w:spacing w:val="-1"/>
              </w:rPr>
              <w:t>5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63CC66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24</w:t>
            </w:r>
            <w:r>
              <w:t>1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A5183B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21</w:t>
            </w:r>
            <w:r>
              <w:t>0</w:t>
            </w:r>
          </w:p>
        </w:tc>
      </w:tr>
      <w:tr w:rsidR="00A2578E" w14:paraId="364AF73C" w14:textId="77777777">
        <w:trPr>
          <w:trHeight w:hRule="exact" w:val="312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EF9018" w14:textId="77777777" w:rsidR="00A2578E" w:rsidRDefault="00CE5D36">
            <w:pPr>
              <w:spacing w:before="64"/>
              <w:ind w:left="148"/>
            </w:pPr>
            <w:r>
              <w:rPr>
                <w:spacing w:val="1"/>
              </w:rPr>
              <w:t>22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77B572" w14:textId="0C6DDBDC" w:rsidR="00A2578E" w:rsidRDefault="00A210EB">
            <w:pPr>
              <w:spacing w:before="64"/>
              <w:ind w:left="102"/>
            </w:pPr>
            <w:r>
              <w:rPr>
                <w:spacing w:val="-1"/>
              </w:rPr>
              <w:t>Neg Control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78B041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18</w:t>
            </w:r>
            <w:r>
              <w:t>4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0E7F49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22</w:t>
            </w:r>
            <w:r>
              <w:t>2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35ECE9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6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CE74DF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7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665AC3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160</w:t>
            </w:r>
            <w:r>
              <w:rPr>
                <w:spacing w:val="-1"/>
              </w:rPr>
              <w:t>8</w:t>
            </w:r>
            <w:r>
              <w:rPr>
                <w:spacing w:val="1"/>
              </w:rPr>
              <w:t>00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B4DD2F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11</w:t>
            </w:r>
            <w:r>
              <w:rPr>
                <w:spacing w:val="1"/>
              </w:rPr>
              <w:t>6</w:t>
            </w:r>
            <w:r>
              <w:rPr>
                <w:spacing w:val="-1"/>
              </w:rPr>
              <w:t>7</w:t>
            </w:r>
            <w:r>
              <w:rPr>
                <w:spacing w:val="1"/>
              </w:rPr>
              <w:t>00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960EBF" w14:textId="77777777" w:rsidR="00A2578E" w:rsidRDefault="00CE5D36">
            <w:pPr>
              <w:spacing w:before="64"/>
              <w:ind w:left="201"/>
            </w:pPr>
            <w:r>
              <w:rPr>
                <w:spacing w:val="1"/>
              </w:rPr>
              <w:t>9</w:t>
            </w:r>
            <w:r>
              <w:t>.</w:t>
            </w:r>
            <w:r>
              <w:rPr>
                <w:spacing w:val="1"/>
              </w:rPr>
              <w:t>47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C0717B" w14:textId="77777777" w:rsidR="00A2578E" w:rsidRDefault="00CE5D36">
            <w:pPr>
              <w:spacing w:before="64"/>
              <w:ind w:left="201"/>
            </w:pPr>
            <w:r>
              <w:rPr>
                <w:spacing w:val="1"/>
              </w:rPr>
              <w:t>5</w:t>
            </w:r>
            <w:r>
              <w:t>.</w:t>
            </w:r>
            <w:r>
              <w:rPr>
                <w:spacing w:val="1"/>
              </w:rPr>
              <w:t>30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CE4916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44</w:t>
            </w:r>
            <w:r>
              <w:t>5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D69CD2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08</w:t>
            </w:r>
            <w:r>
              <w:t>4</w:t>
            </w:r>
          </w:p>
        </w:tc>
      </w:tr>
      <w:tr w:rsidR="00A2578E" w14:paraId="3313F4CB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FB958E" w14:textId="77777777" w:rsidR="00A2578E" w:rsidRDefault="00CE5D36">
            <w:pPr>
              <w:spacing w:before="62"/>
              <w:ind w:left="148"/>
            </w:pPr>
            <w:r>
              <w:rPr>
                <w:spacing w:val="1"/>
              </w:rPr>
              <w:t>23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A563D7" w14:textId="05192051" w:rsidR="00A2578E" w:rsidRDefault="00A210EB">
            <w:pPr>
              <w:spacing w:before="62"/>
              <w:ind w:left="102"/>
            </w:pPr>
            <w:r>
              <w:rPr>
                <w:spacing w:val="-1"/>
              </w:rPr>
              <w:t>Neg Control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F427AA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19</w:t>
            </w:r>
            <w:r>
              <w:t>6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A288A4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23</w:t>
            </w:r>
            <w:r>
              <w:t>4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60B3ED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2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E35559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3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4E37C2" w14:textId="77777777" w:rsidR="00A2578E" w:rsidRDefault="00CE5D36">
            <w:pPr>
              <w:spacing w:before="62"/>
              <w:ind w:left="203"/>
            </w:pPr>
            <w:r>
              <w:rPr>
                <w:spacing w:val="1"/>
              </w:rPr>
              <w:t>623</w:t>
            </w:r>
            <w:r>
              <w:rPr>
                <w:spacing w:val="-1"/>
              </w:rPr>
              <w:t>2</w:t>
            </w:r>
            <w:r>
              <w:rPr>
                <w:spacing w:val="1"/>
              </w:rPr>
              <w:t>0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BDF434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237</w:t>
            </w:r>
            <w:r>
              <w:rPr>
                <w:spacing w:val="-1"/>
              </w:rPr>
              <w:t>8</w:t>
            </w:r>
            <w:r>
              <w:rPr>
                <w:spacing w:val="1"/>
              </w:rPr>
              <w:t>00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4E49DA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9</w:t>
            </w:r>
            <w:r>
              <w:t>.</w:t>
            </w:r>
            <w:r>
              <w:rPr>
                <w:spacing w:val="1"/>
              </w:rPr>
              <w:t>46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741DAA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6</w:t>
            </w:r>
            <w:r>
              <w:t>.</w:t>
            </w:r>
            <w:r>
              <w:rPr>
                <w:spacing w:val="1"/>
              </w:rPr>
              <w:t>22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A2EB23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94</w:t>
            </w:r>
            <w:r>
              <w:t>3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23522A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08</w:t>
            </w:r>
            <w:r>
              <w:t>4</w:t>
            </w:r>
          </w:p>
        </w:tc>
      </w:tr>
      <w:tr w:rsidR="00A2578E" w14:paraId="1FC0E97C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A2D9ED" w14:textId="77777777" w:rsidR="00A2578E" w:rsidRDefault="00CE5D36">
            <w:pPr>
              <w:spacing w:before="62"/>
              <w:ind w:left="148"/>
            </w:pPr>
            <w:r>
              <w:rPr>
                <w:spacing w:val="1"/>
              </w:rPr>
              <w:t>24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8F2C31" w14:textId="0E7BE2CD" w:rsidR="00A2578E" w:rsidRDefault="00A210EB">
            <w:pPr>
              <w:spacing w:before="62"/>
              <w:ind w:left="102"/>
            </w:pPr>
            <w:r>
              <w:rPr>
                <w:spacing w:val="-1"/>
              </w:rPr>
              <w:t>Neg Control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9F3E80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20</w:t>
            </w:r>
            <w:r>
              <w:t>5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2D8128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22</w:t>
            </w:r>
            <w:r>
              <w:t>7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C0880A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0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2FBD6E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1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82D79E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151</w:t>
            </w:r>
            <w:r>
              <w:rPr>
                <w:spacing w:val="-1"/>
              </w:rPr>
              <w:t>4</w:t>
            </w:r>
            <w:r>
              <w:rPr>
                <w:spacing w:val="1"/>
              </w:rPr>
              <w:t>00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9673C8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209</w:t>
            </w:r>
            <w:r>
              <w:rPr>
                <w:spacing w:val="-1"/>
              </w:rPr>
              <w:t>2</w:t>
            </w:r>
            <w:r>
              <w:rPr>
                <w:spacing w:val="1"/>
              </w:rPr>
              <w:t>00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E4A004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7</w:t>
            </w:r>
            <w:r>
              <w:t>.</w:t>
            </w:r>
            <w:r>
              <w:rPr>
                <w:spacing w:val="1"/>
              </w:rPr>
              <w:t>76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DB838F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4</w:t>
            </w:r>
            <w:r>
              <w:t>.</w:t>
            </w:r>
            <w:r>
              <w:rPr>
                <w:spacing w:val="1"/>
              </w:rPr>
              <w:t>98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52D113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59</w:t>
            </w:r>
            <w:r>
              <w:t>4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2BB4B8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09</w:t>
            </w:r>
            <w:r>
              <w:t>7</w:t>
            </w:r>
          </w:p>
        </w:tc>
      </w:tr>
      <w:tr w:rsidR="00A2578E" w14:paraId="2ECD15C7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CA1070" w14:textId="77777777" w:rsidR="00A2578E" w:rsidRDefault="00CE5D36">
            <w:pPr>
              <w:spacing w:before="62"/>
              <w:ind w:left="148"/>
            </w:pPr>
            <w:r>
              <w:rPr>
                <w:spacing w:val="1"/>
              </w:rPr>
              <w:t>25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E58316" w14:textId="6272A4DB" w:rsidR="00A2578E" w:rsidRDefault="00A210EB">
            <w:pPr>
              <w:spacing w:before="62"/>
              <w:ind w:left="102"/>
            </w:pPr>
            <w:r>
              <w:rPr>
                <w:spacing w:val="-1"/>
              </w:rPr>
              <w:t>Neg Control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E2BA23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17</w:t>
            </w:r>
            <w:r>
              <w:t>0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0B8DB6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18</w:t>
            </w:r>
            <w:r>
              <w:t>8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482D0C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5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F50C75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05</w:t>
            </w:r>
            <w:r>
              <w:t>9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EBE24F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150</w:t>
            </w:r>
            <w:r>
              <w:rPr>
                <w:spacing w:val="-1"/>
              </w:rPr>
              <w:t>5</w:t>
            </w:r>
            <w:r>
              <w:rPr>
                <w:spacing w:val="1"/>
              </w:rPr>
              <w:t>00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55C9A3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393</w:t>
            </w:r>
            <w:r>
              <w:rPr>
                <w:spacing w:val="-1"/>
              </w:rPr>
              <w:t>0</w:t>
            </w:r>
            <w:r>
              <w:rPr>
                <w:spacing w:val="1"/>
              </w:rPr>
              <w:t>00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25635A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9</w:t>
            </w:r>
            <w:r>
              <w:t>.</w:t>
            </w:r>
            <w:r>
              <w:rPr>
                <w:spacing w:val="1"/>
              </w:rPr>
              <w:t>83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617E8B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4</w:t>
            </w:r>
            <w:r>
              <w:t>.</w:t>
            </w:r>
            <w:r>
              <w:rPr>
                <w:spacing w:val="1"/>
              </w:rPr>
              <w:t>39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403DF0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80</w:t>
            </w:r>
            <w:r>
              <w:t>5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94F6CE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03</w:t>
            </w:r>
            <w:r>
              <w:t>8</w:t>
            </w:r>
          </w:p>
        </w:tc>
      </w:tr>
      <w:tr w:rsidR="00A2578E" w14:paraId="27CFD27F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C93E13" w14:textId="77777777" w:rsidR="00A2578E" w:rsidRDefault="00CE5D36">
            <w:pPr>
              <w:spacing w:before="62"/>
              <w:ind w:left="148"/>
            </w:pPr>
            <w:r>
              <w:rPr>
                <w:spacing w:val="1"/>
              </w:rPr>
              <w:t>26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5F1D05" w14:textId="111FD035" w:rsidR="00A2578E" w:rsidRDefault="00A210EB">
            <w:pPr>
              <w:spacing w:before="62"/>
              <w:ind w:left="102"/>
            </w:pPr>
            <w:r>
              <w:rPr>
                <w:spacing w:val="-1"/>
              </w:rPr>
              <w:t>Neg Control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E9128C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17</w:t>
            </w:r>
            <w:r>
              <w:t>6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795481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21</w:t>
            </w:r>
            <w:r>
              <w:t>2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ABDC4A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7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2ECD70" w14:textId="77777777" w:rsidR="00A2578E" w:rsidRDefault="00CE5D36">
            <w:pPr>
              <w:spacing w:before="62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0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8C1144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195</w:t>
            </w:r>
            <w:r>
              <w:rPr>
                <w:spacing w:val="-1"/>
              </w:rPr>
              <w:t>4</w:t>
            </w:r>
            <w:r>
              <w:rPr>
                <w:spacing w:val="1"/>
              </w:rPr>
              <w:t>00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7F0D6E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322</w:t>
            </w:r>
            <w:r>
              <w:rPr>
                <w:spacing w:val="-1"/>
              </w:rPr>
              <w:t>3</w:t>
            </w:r>
            <w:r>
              <w:rPr>
                <w:spacing w:val="1"/>
              </w:rPr>
              <w:t>00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3329DA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7</w:t>
            </w:r>
            <w:r>
              <w:t>.</w:t>
            </w:r>
            <w:r>
              <w:rPr>
                <w:spacing w:val="1"/>
              </w:rPr>
              <w:t>45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D95D00" w14:textId="77777777" w:rsidR="00A2578E" w:rsidRDefault="00CE5D36">
            <w:pPr>
              <w:spacing w:before="62"/>
              <w:ind w:left="201"/>
            </w:pPr>
            <w:r>
              <w:rPr>
                <w:spacing w:val="1"/>
              </w:rPr>
              <w:t>6</w:t>
            </w:r>
            <w:r>
              <w:t>.</w:t>
            </w:r>
            <w:r>
              <w:rPr>
                <w:spacing w:val="1"/>
              </w:rPr>
              <w:t>54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D18372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55</w:t>
            </w:r>
            <w:r>
              <w:t>9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AC79F7" w14:textId="77777777" w:rsidR="00A2578E" w:rsidRDefault="00CE5D36">
            <w:pPr>
              <w:spacing w:before="62"/>
              <w:ind w:left="102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14</w:t>
            </w:r>
            <w:r>
              <w:t>0</w:t>
            </w:r>
          </w:p>
        </w:tc>
      </w:tr>
      <w:tr w:rsidR="00A2578E" w14:paraId="04406DE1" w14:textId="77777777">
        <w:trPr>
          <w:trHeight w:hRule="exact" w:val="310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CB1CD7" w14:textId="77777777" w:rsidR="00A2578E" w:rsidRDefault="00CE5D36">
            <w:pPr>
              <w:spacing w:before="64"/>
              <w:ind w:left="148"/>
            </w:pPr>
            <w:r>
              <w:rPr>
                <w:spacing w:val="1"/>
              </w:rPr>
              <w:t>27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1E419F" w14:textId="218D6FF8" w:rsidR="00A2578E" w:rsidRDefault="00A210EB">
            <w:pPr>
              <w:spacing w:before="64"/>
              <w:ind w:left="102"/>
            </w:pPr>
            <w:r>
              <w:rPr>
                <w:spacing w:val="-1"/>
              </w:rPr>
              <w:t>Neg Control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C8183F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18</w:t>
            </w:r>
            <w:r>
              <w:t>9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571E87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22</w:t>
            </w:r>
            <w:r>
              <w:t>6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3ADB43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08</w:t>
            </w:r>
            <w:r>
              <w:t>4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FA785A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06</w:t>
            </w:r>
            <w:r>
              <w:t>0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E7D476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205</w:t>
            </w:r>
            <w:r>
              <w:rPr>
                <w:spacing w:val="-1"/>
              </w:rPr>
              <w:t>1</w:t>
            </w:r>
            <w:r>
              <w:rPr>
                <w:spacing w:val="1"/>
              </w:rPr>
              <w:t>00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CE7C73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288</w:t>
            </w:r>
            <w:r>
              <w:rPr>
                <w:spacing w:val="-1"/>
              </w:rPr>
              <w:t>3</w:t>
            </w:r>
            <w:r>
              <w:rPr>
                <w:spacing w:val="1"/>
              </w:rPr>
              <w:t>00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89097D" w14:textId="77777777" w:rsidR="00A2578E" w:rsidRDefault="00CE5D36">
            <w:pPr>
              <w:spacing w:before="64"/>
              <w:ind w:left="201"/>
            </w:pPr>
            <w:r>
              <w:rPr>
                <w:spacing w:val="1"/>
              </w:rPr>
              <w:t>9</w:t>
            </w:r>
            <w:r>
              <w:t>.</w:t>
            </w:r>
            <w:r>
              <w:rPr>
                <w:spacing w:val="1"/>
              </w:rPr>
              <w:t>74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3DE5B7" w14:textId="77777777" w:rsidR="00A2578E" w:rsidRDefault="00CE5D36">
            <w:pPr>
              <w:spacing w:before="64"/>
              <w:ind w:left="201"/>
            </w:pPr>
            <w:r>
              <w:rPr>
                <w:spacing w:val="1"/>
              </w:rPr>
              <w:t>8</w:t>
            </w:r>
            <w:r>
              <w:t>.</w:t>
            </w:r>
            <w:r>
              <w:rPr>
                <w:spacing w:val="1"/>
              </w:rPr>
              <w:t>37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A26722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44</w:t>
            </w:r>
            <w:r>
              <w:t>4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5B7265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07</w:t>
            </w:r>
            <w:r>
              <w:t>5</w:t>
            </w:r>
          </w:p>
        </w:tc>
      </w:tr>
      <w:tr w:rsidR="00A2578E" w14:paraId="2C79DAC4" w14:textId="77777777">
        <w:trPr>
          <w:trHeight w:hRule="exact" w:val="312"/>
        </w:trPr>
        <w:tc>
          <w:tcPr>
            <w:tcW w:w="4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C3F468" w14:textId="77777777" w:rsidR="00A2578E" w:rsidRDefault="00CE5D36">
            <w:pPr>
              <w:spacing w:before="64"/>
              <w:ind w:left="148"/>
            </w:pPr>
            <w:r>
              <w:rPr>
                <w:spacing w:val="1"/>
              </w:rPr>
              <w:t>28</w:t>
            </w:r>
          </w:p>
        </w:tc>
        <w:tc>
          <w:tcPr>
            <w:tcW w:w="13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83FEF1" w14:textId="78E48D80" w:rsidR="00A2578E" w:rsidRDefault="00A210EB">
            <w:pPr>
              <w:spacing w:before="64"/>
              <w:ind w:left="102"/>
            </w:pPr>
            <w:r>
              <w:rPr>
                <w:spacing w:val="-1"/>
              </w:rPr>
              <w:t>Neg Control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D83020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19</w:t>
            </w:r>
            <w:r>
              <w:t>8</w:t>
            </w:r>
          </w:p>
        </w:tc>
        <w:tc>
          <w:tcPr>
            <w:tcW w:w="6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BB2DE4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21</w:t>
            </w:r>
            <w:r>
              <w:t>9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DBF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4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051AAA" w14:textId="77777777" w:rsidR="00A2578E" w:rsidRDefault="00CE5D36">
            <w:pPr>
              <w:spacing w:before="64"/>
              <w:ind w:left="136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07</w:t>
            </w:r>
            <w:r>
              <w:t>4</w:t>
            </w:r>
          </w:p>
        </w:tc>
        <w:tc>
          <w:tcPr>
            <w:tcW w:w="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DCC106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216</w:t>
            </w:r>
            <w:r>
              <w:rPr>
                <w:spacing w:val="-1"/>
              </w:rPr>
              <w:t>2</w:t>
            </w:r>
            <w:r>
              <w:rPr>
                <w:spacing w:val="1"/>
              </w:rPr>
              <w:t>00</w:t>
            </w:r>
            <w:r>
              <w:t>0</w:t>
            </w:r>
          </w:p>
        </w:tc>
        <w:tc>
          <w:tcPr>
            <w:tcW w:w="9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E5F824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366</w:t>
            </w:r>
            <w:r>
              <w:rPr>
                <w:spacing w:val="-1"/>
              </w:rPr>
              <w:t>8</w:t>
            </w:r>
            <w:r>
              <w:rPr>
                <w:spacing w:val="1"/>
              </w:rPr>
              <w:t>00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6D6BAC" w14:textId="77777777" w:rsidR="00A2578E" w:rsidRDefault="00CE5D36">
            <w:pPr>
              <w:spacing w:before="64"/>
              <w:ind w:left="201"/>
            </w:pPr>
            <w:r>
              <w:rPr>
                <w:spacing w:val="1"/>
              </w:rPr>
              <w:t>9</w:t>
            </w:r>
            <w:r>
              <w:t>.</w:t>
            </w:r>
            <w:r>
              <w:rPr>
                <w:spacing w:val="1"/>
              </w:rPr>
              <w:t>53</w:t>
            </w:r>
            <w:r>
              <w:t>0</w:t>
            </w:r>
          </w:p>
        </w:tc>
        <w:tc>
          <w:tcPr>
            <w:tcW w:w="7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C88338" w14:textId="77777777" w:rsidR="00A2578E" w:rsidRDefault="00CE5D36">
            <w:pPr>
              <w:spacing w:before="64"/>
              <w:ind w:left="201"/>
            </w:pPr>
            <w:r>
              <w:rPr>
                <w:spacing w:val="1"/>
              </w:rPr>
              <w:t>3</w:t>
            </w:r>
            <w:r>
              <w:t>.</w:t>
            </w:r>
            <w:r>
              <w:rPr>
                <w:spacing w:val="1"/>
              </w:rPr>
              <w:t>90</w:t>
            </w:r>
            <w:r>
              <w:t>0</w:t>
            </w:r>
          </w:p>
        </w:tc>
        <w:tc>
          <w:tcPr>
            <w:tcW w:w="6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5EDE19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0</w:t>
            </w:r>
            <w:r>
              <w:t>.</w:t>
            </w:r>
            <w:r>
              <w:rPr>
                <w:spacing w:val="1"/>
              </w:rPr>
              <w:t>81</w:t>
            </w:r>
            <w:r>
              <w:t>1</w:t>
            </w:r>
          </w:p>
        </w:tc>
        <w:tc>
          <w:tcPr>
            <w:tcW w:w="6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7B4E5C" w14:textId="77777777" w:rsidR="00A2578E" w:rsidRDefault="00CE5D36">
            <w:pPr>
              <w:spacing w:before="64"/>
              <w:ind w:left="102"/>
            </w:pPr>
            <w:r>
              <w:rPr>
                <w:spacing w:val="1"/>
              </w:rPr>
              <w:t>1</w:t>
            </w:r>
            <w:r>
              <w:t>.</w:t>
            </w:r>
            <w:r>
              <w:rPr>
                <w:spacing w:val="1"/>
              </w:rPr>
              <w:t>06</w:t>
            </w:r>
            <w:r>
              <w:t>8</w:t>
            </w:r>
          </w:p>
        </w:tc>
      </w:tr>
    </w:tbl>
    <w:p w14:paraId="59CA65A5" w14:textId="77777777" w:rsidR="00A2578E" w:rsidRDefault="00A2578E">
      <w:pPr>
        <w:sectPr w:rsidR="00A2578E">
          <w:type w:val="continuous"/>
          <w:pgSz w:w="12240" w:h="15840"/>
          <w:pgMar w:top="980" w:right="1320" w:bottom="280" w:left="1340" w:header="720" w:footer="720" w:gutter="0"/>
          <w:cols w:space="720"/>
        </w:sectPr>
      </w:pPr>
    </w:p>
    <w:p w14:paraId="44AA5FFB" w14:textId="77777777" w:rsidR="00A2578E" w:rsidRDefault="00A2578E">
      <w:pPr>
        <w:spacing w:line="200" w:lineRule="exact"/>
      </w:pPr>
    </w:p>
    <w:p w14:paraId="5730EF62" w14:textId="77777777" w:rsidR="00A2578E" w:rsidRDefault="00A2578E">
      <w:pPr>
        <w:spacing w:before="12" w:line="220" w:lineRule="exact"/>
        <w:rPr>
          <w:sz w:val="22"/>
          <w:szCs w:val="22"/>
        </w:rPr>
      </w:pPr>
    </w:p>
    <w:p w14:paraId="0B5C5C38" w14:textId="3022DB60" w:rsidR="00A2578E" w:rsidRDefault="00966C23">
      <w:pPr>
        <w:spacing w:before="24" w:line="300" w:lineRule="exact"/>
        <w:ind w:left="2563"/>
        <w:rPr>
          <w:sz w:val="28"/>
          <w:szCs w:val="28"/>
        </w:rPr>
      </w:pPr>
      <w:r>
        <w:rPr>
          <w:b/>
          <w:position w:val="-1"/>
          <w:sz w:val="28"/>
          <w:szCs w:val="28"/>
        </w:rPr>
        <w:t>Data Processing Using SPSS</w:t>
      </w:r>
    </w:p>
    <w:p w14:paraId="714A8D1C" w14:textId="77777777" w:rsidR="00A2578E" w:rsidRDefault="00A2578E">
      <w:pPr>
        <w:spacing w:before="2" w:line="100" w:lineRule="exact"/>
        <w:rPr>
          <w:sz w:val="10"/>
          <w:szCs w:val="10"/>
        </w:rPr>
      </w:pPr>
    </w:p>
    <w:p w14:paraId="541450EC" w14:textId="77777777" w:rsidR="00A2578E" w:rsidRDefault="00A2578E">
      <w:pPr>
        <w:spacing w:line="200" w:lineRule="exact"/>
        <w:sectPr w:rsidR="00A2578E">
          <w:pgSz w:w="12240" w:h="15840"/>
          <w:pgMar w:top="980" w:right="1320" w:bottom="280" w:left="1340" w:header="761" w:footer="0" w:gutter="0"/>
          <w:cols w:space="720"/>
        </w:sectPr>
      </w:pPr>
    </w:p>
    <w:p w14:paraId="2A71615A" w14:textId="77777777" w:rsidR="00A2578E" w:rsidRDefault="00A2578E">
      <w:pPr>
        <w:spacing w:before="5" w:line="140" w:lineRule="exact"/>
        <w:rPr>
          <w:sz w:val="14"/>
          <w:szCs w:val="14"/>
        </w:rPr>
      </w:pPr>
    </w:p>
    <w:p w14:paraId="5AB07796" w14:textId="77777777" w:rsidR="00A2578E" w:rsidRDefault="00A2578E">
      <w:pPr>
        <w:spacing w:line="200" w:lineRule="exact"/>
      </w:pPr>
    </w:p>
    <w:p w14:paraId="3EE890AE" w14:textId="77777777" w:rsidR="00A2578E" w:rsidRDefault="00CE5D36">
      <w:pPr>
        <w:spacing w:line="300" w:lineRule="exact"/>
        <w:ind w:left="100" w:right="-62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ea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position w:val="-1"/>
          <w:sz w:val="28"/>
          <w:szCs w:val="28"/>
        </w:rPr>
        <w:t>s</w:t>
      </w:r>
    </w:p>
    <w:p w14:paraId="7B033F38" w14:textId="0DF7D0EC" w:rsidR="00A2578E" w:rsidRDefault="00CE5D36">
      <w:pPr>
        <w:spacing w:before="24"/>
        <w:rPr>
          <w:sz w:val="28"/>
          <w:szCs w:val="28"/>
        </w:rPr>
        <w:sectPr w:rsidR="00A2578E">
          <w:type w:val="continuous"/>
          <w:pgSz w:w="12240" w:h="15840"/>
          <w:pgMar w:top="980" w:right="1320" w:bottom="280" w:left="1340" w:header="720" w:footer="720" w:gutter="0"/>
          <w:cols w:num="2" w:space="720" w:equalWidth="0">
            <w:col w:w="975" w:space="2866"/>
            <w:col w:w="5739"/>
          </w:cols>
        </w:sectPr>
      </w:pPr>
      <w:r>
        <w:br w:type="column"/>
      </w:r>
      <w:r w:rsidR="00966C23">
        <w:rPr>
          <w:b/>
          <w:spacing w:val="-1"/>
          <w:sz w:val="28"/>
          <w:szCs w:val="28"/>
        </w:rPr>
        <w:t>NF-kβ Variable</w:t>
      </w:r>
    </w:p>
    <w:p w14:paraId="469D49A5" w14:textId="77777777" w:rsidR="00A2578E" w:rsidRDefault="00A2578E">
      <w:pPr>
        <w:spacing w:before="7" w:line="180" w:lineRule="exact"/>
        <w:rPr>
          <w:sz w:val="18"/>
          <w:szCs w:val="18"/>
        </w:rPr>
      </w:pPr>
    </w:p>
    <w:p w14:paraId="1B1F13FD" w14:textId="77777777" w:rsidR="00A2578E" w:rsidRDefault="00A2578E">
      <w:pPr>
        <w:spacing w:line="200" w:lineRule="exact"/>
      </w:pPr>
    </w:p>
    <w:p w14:paraId="124E8A9C" w14:textId="05E8EDEE" w:rsidR="00A2578E" w:rsidRDefault="00CE5D36">
      <w:pPr>
        <w:spacing w:before="42" w:line="200" w:lineRule="exact"/>
        <w:ind w:left="3181" w:right="3777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5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as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r>
        <w:rPr>
          <w:rFonts w:ascii="Arial" w:eastAsia="Arial" w:hAnsi="Arial" w:cs="Arial"/>
          <w:b/>
          <w:spacing w:val="3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P</w:t>
      </w:r>
      <w:r>
        <w:rPr>
          <w:rFonts w:ascii="Arial" w:eastAsia="Arial" w:hAnsi="Arial" w:cs="Arial"/>
          <w:b/>
          <w:spacing w:val="13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spacing w:val="-3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e</w:t>
      </w:r>
      <w:r>
        <w:rPr>
          <w:rFonts w:ascii="Arial" w:eastAsia="Arial" w:hAnsi="Arial" w:cs="Arial"/>
          <w:b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5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position w:val="-1"/>
          <w:sz w:val="19"/>
          <w:szCs w:val="19"/>
        </w:rPr>
        <w:t>g</w:t>
      </w:r>
      <w:r w:rsidR="00966C23">
        <w:rPr>
          <w:rFonts w:ascii="Arial" w:eastAsia="Arial" w:hAnsi="Arial" w:cs="Arial"/>
          <w:b/>
          <w:spacing w:val="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u</w:t>
      </w:r>
      <w:r>
        <w:rPr>
          <w:rFonts w:ascii="Arial" w:eastAsia="Arial" w:hAnsi="Arial" w:cs="Arial"/>
          <w:b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w w:val="103"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spacing w:val="-3"/>
          <w:w w:val="103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3"/>
          <w:w w:val="103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w w:val="103"/>
          <w:position w:val="-1"/>
          <w:sz w:val="19"/>
          <w:szCs w:val="19"/>
        </w:rPr>
        <w:t>y</w:t>
      </w:r>
    </w:p>
    <w:p w14:paraId="6A2830E6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4"/>
        <w:gridCol w:w="1076"/>
        <w:gridCol w:w="1082"/>
        <w:gridCol w:w="1082"/>
        <w:gridCol w:w="1082"/>
        <w:gridCol w:w="1082"/>
        <w:gridCol w:w="1088"/>
      </w:tblGrid>
      <w:tr w:rsidR="00A2578E" w14:paraId="55B80C26" w14:textId="77777777">
        <w:trPr>
          <w:trHeight w:hRule="exact" w:val="274"/>
        </w:trPr>
        <w:tc>
          <w:tcPr>
            <w:tcW w:w="2034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22E8EA88" w14:textId="77777777" w:rsidR="00A2578E" w:rsidRDefault="00A2578E"/>
        </w:tc>
        <w:tc>
          <w:tcPr>
            <w:tcW w:w="6491" w:type="dxa"/>
            <w:gridSpan w:val="6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11" w:space="0" w:color="000000"/>
            </w:tcBorders>
          </w:tcPr>
          <w:p w14:paraId="5C7A2A5D" w14:textId="77777777" w:rsidR="00A2578E" w:rsidRDefault="00CE5D36">
            <w:pPr>
              <w:spacing w:before="61" w:line="180" w:lineRule="exact"/>
              <w:ind w:left="2909" w:right="29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0"/>
                <w:w w:val="103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s</w:t>
            </w:r>
          </w:p>
        </w:tc>
      </w:tr>
      <w:tr w:rsidR="00A2578E" w14:paraId="62D40C9F" w14:textId="77777777">
        <w:trPr>
          <w:trHeight w:hRule="exact" w:val="273"/>
        </w:trPr>
        <w:tc>
          <w:tcPr>
            <w:tcW w:w="2034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10B6E9E5" w14:textId="77777777" w:rsidR="00A2578E" w:rsidRDefault="00A2578E"/>
        </w:tc>
        <w:tc>
          <w:tcPr>
            <w:tcW w:w="2158" w:type="dxa"/>
            <w:gridSpan w:val="2"/>
            <w:tcBorders>
              <w:top w:val="single" w:sz="6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5437B2BC" w14:textId="77777777" w:rsidR="00A2578E" w:rsidRDefault="00CE5D36">
            <w:pPr>
              <w:spacing w:before="59" w:line="180" w:lineRule="exact"/>
              <w:ind w:left="7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3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1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w w:val="103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ude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d</w:t>
            </w:r>
            <w:proofErr w:type="spellEnd"/>
          </w:p>
        </w:tc>
        <w:tc>
          <w:tcPr>
            <w:tcW w:w="21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D0A724" w14:textId="77777777" w:rsidR="00A2578E" w:rsidRDefault="00CE5D36">
            <w:pPr>
              <w:spacing w:before="59" w:line="180" w:lineRule="exact"/>
              <w:ind w:left="6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xc</w:t>
            </w:r>
            <w:r>
              <w:rPr>
                <w:rFonts w:ascii="Arial" w:eastAsia="Arial" w:hAnsi="Arial" w:cs="Arial"/>
                <w:spacing w:val="1"/>
                <w:w w:val="103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ude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d</w:t>
            </w:r>
          </w:p>
        </w:tc>
        <w:tc>
          <w:tcPr>
            <w:tcW w:w="2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1AA90FE9" w14:textId="77777777" w:rsidR="00A2578E" w:rsidRDefault="00CE5D36">
            <w:pPr>
              <w:spacing w:before="59" w:line="180" w:lineRule="exact"/>
              <w:ind w:left="830" w:right="848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l</w:t>
            </w:r>
          </w:p>
        </w:tc>
      </w:tr>
      <w:tr w:rsidR="00A2578E" w14:paraId="4B4317F5" w14:textId="77777777">
        <w:trPr>
          <w:trHeight w:hRule="exact" w:val="285"/>
        </w:trPr>
        <w:tc>
          <w:tcPr>
            <w:tcW w:w="2034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7BF52BB1" w14:textId="77777777" w:rsidR="00A2578E" w:rsidRDefault="00A2578E"/>
        </w:tc>
        <w:tc>
          <w:tcPr>
            <w:tcW w:w="1076" w:type="dxa"/>
            <w:tcBorders>
              <w:top w:val="single" w:sz="6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079A0FC7" w14:textId="77777777" w:rsidR="00A2578E" w:rsidRDefault="00CE5D36">
            <w:pPr>
              <w:spacing w:before="59" w:line="180" w:lineRule="exact"/>
              <w:ind w:left="399" w:right="45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N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C5BFD1D" w14:textId="77777777" w:rsidR="00A2578E" w:rsidRDefault="00CE5D36">
            <w:pPr>
              <w:spacing w:before="59" w:line="180" w:lineRule="exact"/>
              <w:ind w:left="1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0"/>
                <w:w w:val="103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t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00A27BD" w14:textId="77777777" w:rsidR="00A2578E" w:rsidRDefault="00CE5D36">
            <w:pPr>
              <w:spacing w:before="59" w:line="180" w:lineRule="exact"/>
              <w:ind w:left="412" w:right="45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N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0A34E36" w14:textId="77777777" w:rsidR="00A2578E" w:rsidRDefault="00CE5D36">
            <w:pPr>
              <w:spacing w:before="59" w:line="18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0"/>
                <w:w w:val="103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t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3FC2B35" w14:textId="77777777" w:rsidR="00A2578E" w:rsidRDefault="00CE5D36">
            <w:pPr>
              <w:spacing w:before="59" w:line="180" w:lineRule="exact"/>
              <w:ind w:left="412" w:right="45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5C1275EE" w14:textId="77777777" w:rsidR="00A2578E" w:rsidRDefault="00CE5D36">
            <w:pPr>
              <w:spacing w:before="59" w:line="18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0"/>
                <w:w w:val="103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t</w:t>
            </w:r>
          </w:p>
        </w:tc>
      </w:tr>
      <w:tr w:rsidR="00A2578E" w14:paraId="2CCA9583" w14:textId="77777777">
        <w:trPr>
          <w:trHeight w:hRule="exact" w:val="258"/>
        </w:trPr>
        <w:tc>
          <w:tcPr>
            <w:tcW w:w="2034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67FAEC71" w14:textId="56873B74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0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B</w:t>
            </w:r>
            <w:proofErr w:type="gramStart"/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4 </w:t>
            </w:r>
            <w:r>
              <w:rPr>
                <w:rFonts w:ascii="Arial" w:eastAsia="Arial" w:hAnsi="Arial" w:cs="Arial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  <w:proofErr w:type="gramEnd"/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Intervention</w:t>
            </w:r>
          </w:p>
        </w:tc>
        <w:tc>
          <w:tcPr>
            <w:tcW w:w="1076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204D8E1C" w14:textId="77777777" w:rsidR="00A2578E" w:rsidRDefault="00CE5D36">
            <w:pPr>
              <w:spacing w:before="18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</w:p>
        </w:tc>
        <w:tc>
          <w:tcPr>
            <w:tcW w:w="108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A518097" w14:textId="77777777" w:rsidR="00A2578E" w:rsidRDefault="00CE5D36">
            <w:pPr>
              <w:spacing w:before="18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  <w:tc>
          <w:tcPr>
            <w:tcW w:w="108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3BF1872" w14:textId="77777777" w:rsidR="00A2578E" w:rsidRDefault="00CE5D36">
            <w:pPr>
              <w:spacing w:before="18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08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5197CFE" w14:textId="77777777" w:rsidR="00A2578E" w:rsidRDefault="00CE5D36">
            <w:pPr>
              <w:spacing w:before="18"/>
              <w:ind w:left="6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  <w:tc>
          <w:tcPr>
            <w:tcW w:w="108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DDD0339" w14:textId="77777777" w:rsidR="00A2578E" w:rsidRDefault="00CE5D36">
            <w:pPr>
              <w:spacing w:before="18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</w:p>
        </w:tc>
        <w:tc>
          <w:tcPr>
            <w:tcW w:w="1088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32D19193" w14:textId="77777777" w:rsidR="00A2578E" w:rsidRDefault="00CE5D36">
            <w:pPr>
              <w:spacing w:before="18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</w:tr>
      <w:tr w:rsidR="00A2578E" w14:paraId="4300219E" w14:textId="77777777">
        <w:trPr>
          <w:trHeight w:hRule="exact" w:val="287"/>
        </w:trPr>
        <w:tc>
          <w:tcPr>
            <w:tcW w:w="2034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72D685A6" w14:textId="3FC2D8CD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0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B</w:t>
            </w:r>
            <w:proofErr w:type="gramStart"/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8 </w:t>
            </w:r>
            <w:r>
              <w:rPr>
                <w:rFonts w:ascii="Arial" w:eastAsia="Arial" w:hAnsi="Arial" w:cs="Arial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  <w:proofErr w:type="gramEnd"/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Intervention</w:t>
            </w:r>
          </w:p>
        </w:tc>
        <w:tc>
          <w:tcPr>
            <w:tcW w:w="1076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2AD220F3" w14:textId="77777777" w:rsidR="00A2578E" w:rsidRDefault="00CE5D36">
            <w:pPr>
              <w:spacing w:before="32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A46D6A1" w14:textId="77777777" w:rsidR="00A2578E" w:rsidRDefault="00CE5D36">
            <w:pPr>
              <w:spacing w:before="32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AA4BBD9" w14:textId="77777777" w:rsidR="00A2578E" w:rsidRDefault="00CE5D36">
            <w:pPr>
              <w:spacing w:before="32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CC75A1C" w14:textId="77777777" w:rsidR="00A2578E" w:rsidRDefault="00CE5D36">
            <w:pPr>
              <w:spacing w:before="32"/>
              <w:ind w:left="6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6D8BBB1" w14:textId="77777777" w:rsidR="00A2578E" w:rsidRDefault="00CE5D36">
            <w:pPr>
              <w:spacing w:before="32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</w:p>
        </w:tc>
        <w:tc>
          <w:tcPr>
            <w:tcW w:w="1088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13A52EC6" w14:textId="77777777" w:rsidR="00A2578E" w:rsidRDefault="00CE5D36">
            <w:pPr>
              <w:spacing w:before="32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</w:tr>
    </w:tbl>
    <w:p w14:paraId="7716935F" w14:textId="77777777" w:rsidR="00A2578E" w:rsidRDefault="00A2578E">
      <w:pPr>
        <w:spacing w:before="11" w:line="240" w:lineRule="exact"/>
        <w:rPr>
          <w:sz w:val="24"/>
          <w:szCs w:val="24"/>
        </w:rPr>
      </w:pPr>
    </w:p>
    <w:p w14:paraId="38208FB5" w14:textId="77777777" w:rsidR="00A2578E" w:rsidRDefault="00CE5D36">
      <w:pPr>
        <w:spacing w:before="43"/>
        <w:ind w:left="228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1"/>
          <w:sz w:val="19"/>
          <w:szCs w:val="19"/>
        </w:rPr>
        <w:t>R</w:t>
      </w:r>
      <w:r>
        <w:rPr>
          <w:rFonts w:ascii="Arial" w:eastAsia="Arial" w:hAnsi="Arial" w:cs="Arial"/>
          <w:b/>
          <w:sz w:val="19"/>
          <w:szCs w:val="19"/>
        </w:rPr>
        <w:t>e</w:t>
      </w:r>
      <w:r>
        <w:rPr>
          <w:rFonts w:ascii="Arial" w:eastAsia="Arial" w:hAnsi="Arial" w:cs="Arial"/>
          <w:b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4"/>
          <w:sz w:val="19"/>
          <w:szCs w:val="19"/>
        </w:rPr>
        <w:t>po</w:t>
      </w:r>
      <w:r>
        <w:rPr>
          <w:rFonts w:ascii="Arial" w:eastAsia="Arial" w:hAnsi="Arial" w:cs="Arial"/>
          <w:b/>
          <w:spacing w:val="14"/>
          <w:w w:val="104"/>
          <w:sz w:val="19"/>
          <w:szCs w:val="19"/>
        </w:rPr>
        <w:t>r</w:t>
      </w:r>
      <w:r>
        <w:rPr>
          <w:rFonts w:ascii="Arial" w:eastAsia="Arial" w:hAnsi="Arial" w:cs="Arial"/>
          <w:b/>
          <w:w w:val="104"/>
          <w:sz w:val="19"/>
          <w:szCs w:val="19"/>
        </w:rPr>
        <w:t>t</w:t>
      </w:r>
    </w:p>
    <w:p w14:paraId="5435F7AE" w14:textId="77777777" w:rsidR="00A2578E" w:rsidRDefault="00A2578E">
      <w:pPr>
        <w:spacing w:before="5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7"/>
        <w:gridCol w:w="1438"/>
        <w:gridCol w:w="1073"/>
        <w:gridCol w:w="1085"/>
      </w:tblGrid>
      <w:tr w:rsidR="00A2578E" w14:paraId="06882169" w14:textId="77777777">
        <w:trPr>
          <w:trHeight w:hRule="exact" w:val="288"/>
        </w:trPr>
        <w:tc>
          <w:tcPr>
            <w:tcW w:w="2605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56BC1C0" w14:textId="0317F039" w:rsidR="00A2578E" w:rsidRDefault="00A210EB">
            <w:pPr>
              <w:spacing w:before="62" w:line="18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01F4C00A" w14:textId="77777777" w:rsidR="00A2578E" w:rsidRDefault="00CE5D36">
            <w:pPr>
              <w:spacing w:before="62" w:line="180" w:lineRule="exact"/>
              <w:ind w:left="1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4"/>
                <w:w w:val="104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4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spacing w:val="-10"/>
                <w:w w:val="104"/>
                <w:position w:val="-1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  <w:tc>
          <w:tcPr>
            <w:tcW w:w="1085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2577F895" w14:textId="77777777" w:rsidR="00A2578E" w:rsidRDefault="00CE5D36">
            <w:pPr>
              <w:spacing w:before="62" w:line="180" w:lineRule="exact"/>
              <w:ind w:left="17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4"/>
                <w:w w:val="104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4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spacing w:val="-10"/>
                <w:w w:val="104"/>
                <w:position w:val="-1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8</w:t>
            </w:r>
          </w:p>
        </w:tc>
      </w:tr>
      <w:tr w:rsidR="00A2578E" w14:paraId="736C7768" w14:textId="77777777">
        <w:trPr>
          <w:trHeight w:hRule="exact" w:val="259"/>
        </w:trPr>
        <w:tc>
          <w:tcPr>
            <w:tcW w:w="1167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2F7662E2" w14:textId="77777777" w:rsidR="00A2578E" w:rsidRDefault="00CE5D36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43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6BBC323E" w14:textId="77777777" w:rsidR="00A2578E" w:rsidRDefault="00CE5D36">
            <w:pPr>
              <w:spacing w:before="4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2DE072EE" w14:textId="77777777" w:rsidR="00A2578E" w:rsidRDefault="00CE5D36">
            <w:pPr>
              <w:spacing w:before="19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085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16A5D86C" w14:textId="77777777" w:rsidR="00A2578E" w:rsidRDefault="00CE5D36">
            <w:pPr>
              <w:spacing w:before="19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</w:tr>
      <w:tr w:rsidR="00A2578E" w14:paraId="7D4800F0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32DB842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C028FF9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95A0EAF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0EF23781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</w:tr>
      <w:tr w:rsidR="00A2578E" w14:paraId="116D3406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E58F66A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5F22AD5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661FD8D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848F1B3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59B52CD3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5719569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17D9EB6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B3E5D1F" w14:textId="77777777" w:rsidR="00A2578E" w:rsidRDefault="00CE5D36">
            <w:pPr>
              <w:spacing w:before="34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2874029" w14:textId="77777777" w:rsidR="00A2578E" w:rsidRDefault="00CE5D36">
            <w:pPr>
              <w:spacing w:before="3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4C88A269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68582E1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AFABE9E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06F74D0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6EE118FD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43D738D9" w14:textId="77777777">
        <w:trPr>
          <w:trHeight w:hRule="exact" w:val="276"/>
        </w:trPr>
        <w:tc>
          <w:tcPr>
            <w:tcW w:w="1167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30CB83C4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0A8AC615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08DDB8DF" w14:textId="77777777" w:rsidR="00A2578E" w:rsidRDefault="00CE5D36">
            <w:pPr>
              <w:spacing w:before="33"/>
              <w:ind w:left="4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3D0A010E" w14:textId="77777777" w:rsidR="00A2578E" w:rsidRDefault="00CE5D36">
            <w:pPr>
              <w:spacing w:before="33"/>
              <w:ind w:left="4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2F70803B" w14:textId="77777777">
        <w:trPr>
          <w:trHeight w:hRule="exact" w:val="272"/>
        </w:trPr>
        <w:tc>
          <w:tcPr>
            <w:tcW w:w="1167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32ACB09A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43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25FFE0A2" w14:textId="77777777" w:rsidR="00A2578E" w:rsidRDefault="00CE5D36">
            <w:pPr>
              <w:spacing w:before="17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645974C6" w14:textId="77777777" w:rsidR="00A2578E" w:rsidRDefault="00CE5D36">
            <w:pPr>
              <w:spacing w:before="32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56E1CC89" w14:textId="77777777" w:rsidR="00A2578E" w:rsidRDefault="00CE5D36">
            <w:pPr>
              <w:spacing w:before="32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</w:tr>
      <w:tr w:rsidR="00A2578E" w14:paraId="46C4D419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9F436D2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8E7D287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08486BE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732110C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</w:tr>
      <w:tr w:rsidR="00A2578E" w14:paraId="51221219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8099BA7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3A4FD9A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BA1F608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F6858C4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</w:tr>
      <w:tr w:rsidR="00A2578E" w14:paraId="69877FD3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31D1A15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E7E58AB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01C6513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C5E5249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</w:tr>
      <w:tr w:rsidR="00A2578E" w14:paraId="55E841D0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E3FC288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F169F11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1E129D6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60EEEB5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3CC014C2" w14:textId="77777777">
        <w:trPr>
          <w:trHeight w:hRule="exact" w:val="276"/>
        </w:trPr>
        <w:tc>
          <w:tcPr>
            <w:tcW w:w="1167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4A319AE9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6C10A805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560ABDAD" w14:textId="77777777" w:rsidR="00A2578E" w:rsidRDefault="00CE5D36">
            <w:pPr>
              <w:spacing w:before="33"/>
              <w:ind w:left="4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751B8B68" w14:textId="77777777" w:rsidR="00A2578E" w:rsidRDefault="00CE5D36">
            <w:pPr>
              <w:spacing w:before="33"/>
              <w:ind w:left="4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10ADA996" w14:textId="77777777">
        <w:trPr>
          <w:trHeight w:hRule="exact" w:val="272"/>
        </w:trPr>
        <w:tc>
          <w:tcPr>
            <w:tcW w:w="1167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2FE9399C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43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2153D510" w14:textId="77777777" w:rsidR="00A2578E" w:rsidRDefault="00CE5D36">
            <w:pPr>
              <w:spacing w:before="17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282193EA" w14:textId="77777777" w:rsidR="00A2578E" w:rsidRDefault="00CE5D36">
            <w:pPr>
              <w:spacing w:before="32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2B344E54" w14:textId="77777777" w:rsidR="00A2578E" w:rsidRDefault="00CE5D36">
            <w:pPr>
              <w:spacing w:before="32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</w:tr>
      <w:tr w:rsidR="00A2578E" w14:paraId="2DA37912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14F9464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4FCA350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B11E597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8A1AE2B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668A9B9D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3686C05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804FCC6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261DC45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F4C2094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</w:tr>
      <w:tr w:rsidR="00A2578E" w14:paraId="13858C5E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E80CBAC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E126611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02E27944" w14:textId="77777777" w:rsidR="00A2578E" w:rsidRDefault="00CE5D36">
            <w:pPr>
              <w:spacing w:before="34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552C612" w14:textId="77777777" w:rsidR="00A2578E" w:rsidRDefault="00CE5D36">
            <w:pPr>
              <w:spacing w:before="3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177C7CA3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566A4E1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DCFFE17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F539498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047855B4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52DE371F" w14:textId="77777777">
        <w:trPr>
          <w:trHeight w:hRule="exact" w:val="276"/>
        </w:trPr>
        <w:tc>
          <w:tcPr>
            <w:tcW w:w="1167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1DC62D11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56BBB353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79DB624C" w14:textId="77777777" w:rsidR="00A2578E" w:rsidRDefault="00CE5D36">
            <w:pPr>
              <w:spacing w:before="33"/>
              <w:ind w:left="4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7056F412" w14:textId="77777777" w:rsidR="00A2578E" w:rsidRDefault="00CE5D36">
            <w:pPr>
              <w:spacing w:before="33"/>
              <w:ind w:left="4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E1857C1" w14:textId="77777777">
        <w:trPr>
          <w:trHeight w:hRule="exact" w:val="272"/>
        </w:trPr>
        <w:tc>
          <w:tcPr>
            <w:tcW w:w="1167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31F57F59" w14:textId="139A9FC9" w:rsidR="00A2578E" w:rsidRDefault="00A210EB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43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32234011" w14:textId="77777777" w:rsidR="00A2578E" w:rsidRDefault="00CE5D36">
            <w:pPr>
              <w:spacing w:before="17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0D5D91A3" w14:textId="77777777" w:rsidR="00A2578E" w:rsidRDefault="00CE5D36">
            <w:pPr>
              <w:spacing w:before="31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59A8DC4D" w14:textId="77777777" w:rsidR="00A2578E" w:rsidRDefault="00CE5D36">
            <w:pPr>
              <w:spacing w:before="31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</w:tr>
      <w:tr w:rsidR="00A2578E" w14:paraId="3E324CBA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6EB6287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F2F9F99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10A8027" w14:textId="77777777" w:rsidR="00A2578E" w:rsidRDefault="00CE5D36">
            <w:pPr>
              <w:spacing w:before="34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AE354A0" w14:textId="77777777" w:rsidR="00A2578E" w:rsidRDefault="00CE5D36">
            <w:pPr>
              <w:spacing w:before="3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</w:tr>
      <w:tr w:rsidR="00A2578E" w14:paraId="7F8794B4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AB643CE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D53ED36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07BFED03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68F44F00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</w:tr>
      <w:tr w:rsidR="00A2578E" w14:paraId="7FA6FD6C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F60B834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C874B48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D5FB8F6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C478ADD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</w:tr>
      <w:tr w:rsidR="00A2578E" w14:paraId="564CDBBD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45520D4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0D943F4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A10A06F" w14:textId="77777777" w:rsidR="00A2578E" w:rsidRDefault="00CE5D36">
            <w:pPr>
              <w:spacing w:before="34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6AE7B663" w14:textId="77777777" w:rsidR="00A2578E" w:rsidRDefault="00CE5D36">
            <w:pPr>
              <w:spacing w:before="3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7A8E188D" w14:textId="77777777">
        <w:trPr>
          <w:trHeight w:hRule="exact" w:val="276"/>
        </w:trPr>
        <w:tc>
          <w:tcPr>
            <w:tcW w:w="1167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5D96D187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7DF10926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22F8E03B" w14:textId="77777777" w:rsidR="00A2578E" w:rsidRDefault="00CE5D36">
            <w:pPr>
              <w:spacing w:before="33"/>
              <w:ind w:left="4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40BF00CA" w14:textId="77777777" w:rsidR="00A2578E" w:rsidRDefault="00CE5D36">
            <w:pPr>
              <w:spacing w:before="33"/>
              <w:ind w:left="4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B59C64E" w14:textId="77777777">
        <w:trPr>
          <w:trHeight w:hRule="exact" w:val="272"/>
        </w:trPr>
        <w:tc>
          <w:tcPr>
            <w:tcW w:w="1167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3850CAE4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43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0E845570" w14:textId="77777777" w:rsidR="00A2578E" w:rsidRDefault="00CE5D36">
            <w:pPr>
              <w:spacing w:before="17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05CE5D8B" w14:textId="77777777" w:rsidR="00A2578E" w:rsidRDefault="00CE5D36">
            <w:pPr>
              <w:spacing w:before="31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58E74548" w14:textId="77777777" w:rsidR="00A2578E" w:rsidRDefault="00CE5D36">
            <w:pPr>
              <w:spacing w:before="31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</w:tr>
      <w:tr w:rsidR="00A2578E" w14:paraId="48EC2877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E196E6E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0AE78D5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05E5B6C" w14:textId="77777777" w:rsidR="00A2578E" w:rsidRDefault="00CE5D36">
            <w:pPr>
              <w:spacing w:before="34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EE6021F" w14:textId="77777777" w:rsidR="00A2578E" w:rsidRDefault="00CE5D36">
            <w:pPr>
              <w:spacing w:before="3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</w:tr>
      <w:tr w:rsidR="00A2578E" w14:paraId="7AFFA495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6D948D4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8CBC08F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BA71C18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4ED9F29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781905A5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C59ED47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0F08E17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0787E545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0373448A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78F89572" w14:textId="77777777">
        <w:trPr>
          <w:trHeight w:hRule="exact" w:val="274"/>
        </w:trPr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2FA8EE3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14895BA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8A4AC68" w14:textId="77777777" w:rsidR="00A2578E" w:rsidRDefault="00CE5D36">
            <w:pPr>
              <w:spacing w:before="34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076CF39" w14:textId="77777777" w:rsidR="00A2578E" w:rsidRDefault="00CE5D36">
            <w:pPr>
              <w:spacing w:before="3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01A2CA89" w14:textId="77777777">
        <w:trPr>
          <w:trHeight w:hRule="exact" w:val="289"/>
        </w:trPr>
        <w:tc>
          <w:tcPr>
            <w:tcW w:w="1167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738A2B26" w14:textId="77777777" w:rsidR="00A2578E" w:rsidRDefault="00A2578E"/>
        </w:tc>
        <w:tc>
          <w:tcPr>
            <w:tcW w:w="143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16A65103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057E8B7A" w14:textId="77777777" w:rsidR="00A2578E" w:rsidRDefault="00CE5D36">
            <w:pPr>
              <w:spacing w:before="33"/>
              <w:ind w:left="34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62B98150" w14:textId="77777777" w:rsidR="00A2578E" w:rsidRDefault="00CE5D36">
            <w:pPr>
              <w:spacing w:before="33"/>
              <w:ind w:left="3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</w:tbl>
    <w:p w14:paraId="5D408F88" w14:textId="77777777" w:rsidR="00A2578E" w:rsidRDefault="00A2578E">
      <w:pPr>
        <w:sectPr w:rsidR="00A2578E">
          <w:type w:val="continuous"/>
          <w:pgSz w:w="12240" w:h="15840"/>
          <w:pgMar w:top="980" w:right="1320" w:bottom="280" w:left="1340" w:header="720" w:footer="720" w:gutter="0"/>
          <w:cols w:space="720"/>
        </w:sectPr>
      </w:pPr>
    </w:p>
    <w:p w14:paraId="10CF433B" w14:textId="77777777" w:rsidR="00A2578E" w:rsidRDefault="00A2578E">
      <w:pPr>
        <w:spacing w:line="200" w:lineRule="exact"/>
      </w:pPr>
    </w:p>
    <w:p w14:paraId="7A52DFCF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5860FCF0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Ex</w:t>
      </w:r>
      <w:r>
        <w:rPr>
          <w:rFonts w:ascii="Arial" w:eastAsia="Arial" w:hAnsi="Arial" w:cs="Arial"/>
          <w:b/>
          <w:spacing w:val="-1"/>
          <w:sz w:val="28"/>
          <w:szCs w:val="28"/>
        </w:rPr>
        <w:t>p</w:t>
      </w:r>
      <w:r>
        <w:rPr>
          <w:rFonts w:ascii="Arial" w:eastAsia="Arial" w:hAnsi="Arial" w:cs="Arial"/>
          <w:b/>
          <w:spacing w:val="1"/>
          <w:sz w:val="28"/>
          <w:szCs w:val="28"/>
        </w:rPr>
        <w:t>l</w:t>
      </w:r>
      <w:r>
        <w:rPr>
          <w:rFonts w:ascii="Arial" w:eastAsia="Arial" w:hAnsi="Arial" w:cs="Arial"/>
          <w:b/>
          <w:spacing w:val="-1"/>
          <w:sz w:val="28"/>
          <w:szCs w:val="28"/>
        </w:rPr>
        <w:t>o</w:t>
      </w:r>
      <w:r>
        <w:rPr>
          <w:rFonts w:ascii="Arial" w:eastAsia="Arial" w:hAnsi="Arial" w:cs="Arial"/>
          <w:b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sz w:val="28"/>
          <w:szCs w:val="28"/>
        </w:rPr>
        <w:t>e</w:t>
      </w:r>
    </w:p>
    <w:p w14:paraId="1BD45D07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3D01A737" w14:textId="40712FFA" w:rsidR="00A2578E" w:rsidRDefault="00A210EB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position w:val="-1"/>
          <w:sz w:val="28"/>
          <w:szCs w:val="28"/>
        </w:rPr>
        <w:t>Intervention</w:t>
      </w:r>
    </w:p>
    <w:p w14:paraId="0378C260" w14:textId="77777777" w:rsidR="00A2578E" w:rsidRDefault="00A2578E">
      <w:pPr>
        <w:spacing w:line="200" w:lineRule="exact"/>
      </w:pPr>
    </w:p>
    <w:p w14:paraId="4AC584BD" w14:textId="77777777" w:rsidR="00A2578E" w:rsidRDefault="00A2578E">
      <w:pPr>
        <w:spacing w:line="200" w:lineRule="exact"/>
      </w:pPr>
    </w:p>
    <w:p w14:paraId="1682126A" w14:textId="77777777" w:rsidR="00A2578E" w:rsidRDefault="00A2578E">
      <w:pPr>
        <w:spacing w:line="200" w:lineRule="exact"/>
      </w:pPr>
    </w:p>
    <w:p w14:paraId="1709387D" w14:textId="77777777" w:rsidR="00A2578E" w:rsidRDefault="00A2578E">
      <w:pPr>
        <w:spacing w:before="8" w:line="240" w:lineRule="exact"/>
        <w:rPr>
          <w:sz w:val="24"/>
          <w:szCs w:val="24"/>
        </w:rPr>
      </w:pPr>
    </w:p>
    <w:p w14:paraId="57C8CDEE" w14:textId="69109AB5" w:rsidR="00A2578E" w:rsidRDefault="00CE5D36">
      <w:pPr>
        <w:spacing w:before="43" w:line="200" w:lineRule="exact"/>
        <w:ind w:left="3647" w:right="4152"/>
        <w:jc w:val="center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20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position w:val="-1"/>
          <w:sz w:val="19"/>
          <w:szCs w:val="19"/>
        </w:rPr>
        <w:t>s</w:t>
      </w:r>
      <w:proofErr w:type="spellEnd"/>
      <w:r>
        <w:rPr>
          <w:rFonts w:ascii="Arial" w:eastAsia="Arial" w:hAnsi="Arial" w:cs="Arial"/>
          <w:b/>
          <w:spacing w:val="1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14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position w:val="-1"/>
          <w:sz w:val="19"/>
          <w:szCs w:val="19"/>
        </w:rPr>
        <w:t>f</w:t>
      </w:r>
      <w:r>
        <w:rPr>
          <w:rFonts w:ascii="Arial" w:eastAsia="Arial" w:hAnsi="Arial" w:cs="Arial"/>
          <w:b/>
          <w:spacing w:val="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21"/>
          <w:w w:val="104"/>
          <w:position w:val="-1"/>
          <w:sz w:val="19"/>
          <w:szCs w:val="19"/>
        </w:rPr>
        <w:t>N</w:t>
      </w:r>
      <w:r w:rsidR="00966C23">
        <w:rPr>
          <w:rFonts w:ascii="Arial" w:eastAsia="Arial" w:hAnsi="Arial" w:cs="Arial"/>
          <w:b/>
          <w:spacing w:val="14"/>
          <w:w w:val="104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spacing w:val="-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-9"/>
          <w:w w:val="105"/>
          <w:position w:val="-1"/>
          <w:sz w:val="19"/>
          <w:szCs w:val="19"/>
        </w:rPr>
        <w:t>l</w:t>
      </w:r>
      <w:r>
        <w:rPr>
          <w:rFonts w:ascii="Arial" w:eastAsia="Arial" w:hAnsi="Arial" w:cs="Arial"/>
          <w:b/>
          <w:spacing w:val="5"/>
          <w:w w:val="105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5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y</w:t>
      </w:r>
    </w:p>
    <w:p w14:paraId="4D90F7FB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72"/>
        <w:gridCol w:w="1073"/>
        <w:gridCol w:w="1079"/>
        <w:gridCol w:w="1079"/>
        <w:gridCol w:w="1079"/>
        <w:gridCol w:w="1078"/>
        <w:gridCol w:w="1085"/>
      </w:tblGrid>
      <w:tr w:rsidR="00A2578E" w14:paraId="5F0A09DF" w14:textId="77777777">
        <w:trPr>
          <w:trHeight w:hRule="exact" w:val="275"/>
        </w:trPr>
        <w:tc>
          <w:tcPr>
            <w:tcW w:w="2172" w:type="dxa"/>
            <w:vMerge w:val="restart"/>
            <w:tcBorders>
              <w:top w:val="single" w:sz="11" w:space="0" w:color="000000"/>
              <w:left w:val="single" w:sz="11" w:space="0" w:color="000000"/>
              <w:right w:val="single" w:sz="11" w:space="0" w:color="000000"/>
            </w:tcBorders>
          </w:tcPr>
          <w:p w14:paraId="4D862DD3" w14:textId="77777777" w:rsidR="00A2578E" w:rsidRDefault="00A2578E">
            <w:pPr>
              <w:spacing w:before="6" w:line="120" w:lineRule="exact"/>
              <w:rPr>
                <w:sz w:val="13"/>
                <w:szCs w:val="13"/>
              </w:rPr>
            </w:pPr>
          </w:p>
          <w:p w14:paraId="2F98E918" w14:textId="77777777" w:rsidR="00A2578E" w:rsidRDefault="00A2578E">
            <w:pPr>
              <w:spacing w:line="200" w:lineRule="exact"/>
            </w:pPr>
          </w:p>
          <w:p w14:paraId="183317B6" w14:textId="2D17C4FE" w:rsidR="00A2578E" w:rsidRDefault="00A210EB">
            <w:pPr>
              <w:spacing w:line="180" w:lineRule="exact"/>
              <w:ind w:left="106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3231" w:type="dxa"/>
            <w:gridSpan w:val="3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7B215A5C" w14:textId="77777777" w:rsidR="00A2578E" w:rsidRDefault="00CE5D36">
            <w:pPr>
              <w:spacing w:line="260" w:lineRule="exact"/>
              <w:ind w:left="7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1"/>
                <w:w w:val="104"/>
                <w:position w:val="-2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spacing w:val="-4"/>
                <w:w w:val="104"/>
                <w:position w:val="-2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"/>
                <w:w w:val="104"/>
                <w:position w:val="-2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28"/>
                <w:w w:val="104"/>
                <w:position w:val="-2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position w:val="-2"/>
                <w:sz w:val="19"/>
                <w:szCs w:val="19"/>
              </w:rPr>
              <w:t>og</w:t>
            </w:r>
            <w:r>
              <w:rPr>
                <w:rFonts w:ascii="Arial" w:eastAsia="Arial" w:hAnsi="Arial" w:cs="Arial"/>
                <w:spacing w:val="10"/>
                <w:w w:val="104"/>
                <w:position w:val="-2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-5"/>
                <w:w w:val="104"/>
                <w:position w:val="-2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2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6"/>
                <w:w w:val="104"/>
                <w:position w:val="-2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9"/>
                <w:w w:val="104"/>
                <w:position w:val="-2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11"/>
                <w:w w:val="104"/>
                <w:position w:val="-2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w w:val="104"/>
                <w:position w:val="-2"/>
                <w:sz w:val="19"/>
                <w:szCs w:val="19"/>
              </w:rPr>
              <w:t>mi</w:t>
            </w:r>
            <w:r>
              <w:rPr>
                <w:rFonts w:ascii="Arial" w:eastAsia="Arial" w:hAnsi="Arial" w:cs="Arial"/>
                <w:spacing w:val="9"/>
                <w:w w:val="104"/>
                <w:position w:val="-2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2"/>
                <w:sz w:val="19"/>
                <w:szCs w:val="19"/>
              </w:rPr>
              <w:t>no</w:t>
            </w:r>
            <w:r>
              <w:rPr>
                <w:rFonts w:ascii="Arial" w:eastAsia="Arial" w:hAnsi="Arial" w:cs="Arial"/>
                <w:w w:val="104"/>
                <w:position w:val="-2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30"/>
                <w:position w:val="-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position w:val="8"/>
                <w:sz w:val="14"/>
                <w:szCs w:val="14"/>
              </w:rPr>
              <w:t>a</w:t>
            </w:r>
          </w:p>
        </w:tc>
        <w:tc>
          <w:tcPr>
            <w:tcW w:w="3242" w:type="dxa"/>
            <w:gridSpan w:val="3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499472EF" w14:textId="77777777" w:rsidR="00A2578E" w:rsidRDefault="00CE5D36">
            <w:pPr>
              <w:spacing w:before="62" w:line="180" w:lineRule="exact"/>
              <w:ind w:left="1038" w:right="107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ha</w:t>
            </w:r>
            <w:r>
              <w:rPr>
                <w:rFonts w:ascii="Arial" w:eastAsia="Arial" w:hAnsi="Arial" w:cs="Arial"/>
                <w:spacing w:val="10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9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9"/>
                <w:w w:val="104"/>
                <w:position w:val="-1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20"/>
                <w:w w:val="104"/>
                <w:position w:val="-1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1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</w:tr>
      <w:tr w:rsidR="00A2578E" w14:paraId="45A9F073" w14:textId="77777777">
        <w:trPr>
          <w:trHeight w:hRule="exact" w:val="287"/>
        </w:trPr>
        <w:tc>
          <w:tcPr>
            <w:tcW w:w="2172" w:type="dxa"/>
            <w:vMerge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F29A20E" w14:textId="77777777" w:rsidR="00A2578E" w:rsidRDefault="00A2578E"/>
        </w:tc>
        <w:tc>
          <w:tcPr>
            <w:tcW w:w="1073" w:type="dxa"/>
            <w:tcBorders>
              <w:top w:val="single" w:sz="6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B3AB819" w14:textId="77777777" w:rsidR="00A2578E" w:rsidRDefault="00CE5D36">
            <w:pPr>
              <w:spacing w:before="60" w:line="180" w:lineRule="exact"/>
              <w:ind w:left="1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w w:val="10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6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9"/>
                <w:w w:val="10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c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6B555B9" w14:textId="77777777" w:rsidR="00A2578E" w:rsidRDefault="00CE5D36">
            <w:pPr>
              <w:spacing w:before="60" w:line="180" w:lineRule="exact"/>
              <w:ind w:left="382" w:right="46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df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5A66E59" w14:textId="77777777" w:rsidR="00A2578E" w:rsidRDefault="00CE5D36">
            <w:pPr>
              <w:spacing w:before="60" w:line="180" w:lineRule="exact"/>
              <w:ind w:left="324" w:right="36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105"/>
                <w:position w:val="-1"/>
                <w:sz w:val="19"/>
                <w:szCs w:val="19"/>
              </w:rPr>
              <w:t>.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CE44BDC" w14:textId="77777777" w:rsidR="00A2578E" w:rsidRDefault="00CE5D36">
            <w:pPr>
              <w:spacing w:before="60" w:line="180" w:lineRule="exact"/>
              <w:ind w:left="18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w w:val="10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6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9"/>
                <w:w w:val="10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c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D3F169C" w14:textId="77777777" w:rsidR="00A2578E" w:rsidRDefault="00CE5D36">
            <w:pPr>
              <w:spacing w:before="60" w:line="180" w:lineRule="exact"/>
              <w:ind w:left="381" w:right="465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df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1853106D" w14:textId="77777777" w:rsidR="00A2578E" w:rsidRDefault="00CE5D36">
            <w:pPr>
              <w:spacing w:before="60" w:line="180" w:lineRule="exact"/>
              <w:ind w:left="324" w:right="36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105"/>
                <w:position w:val="-1"/>
                <w:sz w:val="19"/>
                <w:szCs w:val="19"/>
              </w:rPr>
              <w:t>.</w:t>
            </w:r>
          </w:p>
        </w:tc>
      </w:tr>
      <w:tr w:rsidR="00A2578E" w14:paraId="02D7624D" w14:textId="77777777">
        <w:trPr>
          <w:trHeight w:hRule="exact" w:val="259"/>
        </w:trPr>
        <w:tc>
          <w:tcPr>
            <w:tcW w:w="217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237A573A" w14:textId="77777777" w:rsidR="00A2578E" w:rsidRDefault="00CE5D36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5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4     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277111AE" w14:textId="77777777" w:rsidR="00A2578E" w:rsidRDefault="00CE5D36">
            <w:pPr>
              <w:spacing w:before="18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07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7C0103C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7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E3BA756" w14:textId="77777777" w:rsidR="00A2578E" w:rsidRDefault="00CE5D36">
            <w:pPr>
              <w:spacing w:before="18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*</w:t>
            </w:r>
          </w:p>
        </w:tc>
        <w:tc>
          <w:tcPr>
            <w:tcW w:w="107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18F6A68" w14:textId="77777777" w:rsidR="00A2578E" w:rsidRDefault="00CE5D36">
            <w:pPr>
              <w:spacing w:before="18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078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5F1DB4A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0A7698FA" w14:textId="77777777" w:rsidR="00A2578E" w:rsidRDefault="00CE5D36">
            <w:pPr>
              <w:spacing w:before="18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</w:tr>
      <w:tr w:rsidR="00A2578E" w14:paraId="257DF280" w14:textId="77777777">
        <w:trPr>
          <w:trHeight w:hRule="exact" w:val="274"/>
        </w:trPr>
        <w:tc>
          <w:tcPr>
            <w:tcW w:w="217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1BE2CF49" w14:textId="77777777" w:rsidR="00A2578E" w:rsidRDefault="00CE5D36">
            <w:pPr>
              <w:spacing w:before="19"/>
              <w:ind w:left="106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736D68C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DD19E17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DAA9B0B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*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50AC1CD" w14:textId="77777777" w:rsidR="00A2578E" w:rsidRDefault="00CE5D36">
            <w:pPr>
              <w:spacing w:before="33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8B98FEC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1D2F7EC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</w:tr>
      <w:tr w:rsidR="00A2578E" w14:paraId="50AA7513" w14:textId="77777777">
        <w:trPr>
          <w:trHeight w:hRule="exact" w:val="274"/>
        </w:trPr>
        <w:tc>
          <w:tcPr>
            <w:tcW w:w="217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6BCCE333" w14:textId="77777777" w:rsidR="00A2578E" w:rsidRDefault="00CE5D36">
            <w:pPr>
              <w:spacing w:before="19"/>
              <w:ind w:left="1064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E351F67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7028045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5FFA657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*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B9D382F" w14:textId="77777777" w:rsidR="00A2578E" w:rsidRDefault="00CE5D36">
            <w:pPr>
              <w:spacing w:before="33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9816872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490C38A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27F06562" w14:textId="77777777">
        <w:trPr>
          <w:trHeight w:hRule="exact" w:val="275"/>
        </w:trPr>
        <w:tc>
          <w:tcPr>
            <w:tcW w:w="2172" w:type="dxa"/>
            <w:tcBorders>
              <w:top w:val="nil"/>
              <w:left w:val="single" w:sz="11" w:space="0" w:color="000000"/>
              <w:bottom w:val="single" w:sz="6" w:space="0" w:color="000000"/>
              <w:right w:val="single" w:sz="11" w:space="0" w:color="000000"/>
            </w:tcBorders>
          </w:tcPr>
          <w:p w14:paraId="365A41FB" w14:textId="00454A97" w:rsidR="00A2578E" w:rsidRDefault="00A210EB">
            <w:pPr>
              <w:spacing w:before="19"/>
              <w:ind w:left="106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3FA1F920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DF0A48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9A34D6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*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E9D6EC" w14:textId="77777777" w:rsidR="00A2578E" w:rsidRDefault="00CE5D36">
            <w:pPr>
              <w:spacing w:before="33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E70C21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67C91325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</w:tr>
      <w:tr w:rsidR="00A2578E" w14:paraId="6B2033FA" w14:textId="77777777">
        <w:trPr>
          <w:trHeight w:hRule="exact" w:val="272"/>
        </w:trPr>
        <w:tc>
          <w:tcPr>
            <w:tcW w:w="2172" w:type="dxa"/>
            <w:tcBorders>
              <w:top w:val="single" w:sz="6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4C6E2C81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5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8     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3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39AE2AC7" w14:textId="77777777" w:rsidR="00A2578E" w:rsidRDefault="00CE5D36">
            <w:pPr>
              <w:spacing w:before="32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9ABECEE" w14:textId="77777777" w:rsidR="00A2578E" w:rsidRDefault="00CE5D36">
            <w:pPr>
              <w:spacing w:before="3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3AD6219" w14:textId="77777777" w:rsidR="00A2578E" w:rsidRDefault="00CE5D36">
            <w:pPr>
              <w:spacing w:before="32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D990152" w14:textId="77777777" w:rsidR="00A2578E" w:rsidRDefault="00CE5D36">
            <w:pPr>
              <w:spacing w:before="32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1D46F05" w14:textId="77777777" w:rsidR="00A2578E" w:rsidRDefault="00CE5D36">
            <w:pPr>
              <w:spacing w:before="3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2DB3F08E" w14:textId="77777777" w:rsidR="00A2578E" w:rsidRDefault="00CE5D36">
            <w:pPr>
              <w:spacing w:before="32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</w:tr>
      <w:tr w:rsidR="00A2578E" w14:paraId="04FBBF5E" w14:textId="77777777">
        <w:trPr>
          <w:trHeight w:hRule="exact" w:val="274"/>
        </w:trPr>
        <w:tc>
          <w:tcPr>
            <w:tcW w:w="217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4D76E718" w14:textId="77777777" w:rsidR="00A2578E" w:rsidRDefault="00CE5D36">
            <w:pPr>
              <w:spacing w:before="19"/>
              <w:ind w:left="106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58C6580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61EBAE9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3F56D8F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*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978FCE3" w14:textId="77777777" w:rsidR="00A2578E" w:rsidRDefault="00CE5D36">
            <w:pPr>
              <w:spacing w:before="33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18A66B6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5930A37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</w:tr>
      <w:tr w:rsidR="00A2578E" w14:paraId="08003E8A" w14:textId="77777777">
        <w:trPr>
          <w:trHeight w:hRule="exact" w:val="273"/>
        </w:trPr>
        <w:tc>
          <w:tcPr>
            <w:tcW w:w="217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48E93564" w14:textId="77777777" w:rsidR="00A2578E" w:rsidRDefault="00CE5D36">
            <w:pPr>
              <w:spacing w:before="19"/>
              <w:ind w:left="1064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5B218AB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C691BB6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758C273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*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3288B7E" w14:textId="77777777" w:rsidR="00A2578E" w:rsidRDefault="00CE5D36">
            <w:pPr>
              <w:spacing w:before="33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57C592F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E7635F2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</w:tr>
      <w:tr w:rsidR="00A2578E" w14:paraId="2A4836BD" w14:textId="77777777">
        <w:trPr>
          <w:trHeight w:hRule="exact" w:val="289"/>
        </w:trPr>
        <w:tc>
          <w:tcPr>
            <w:tcW w:w="217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C6BDB66" w14:textId="49FA2658" w:rsidR="00A2578E" w:rsidRDefault="00A210EB">
            <w:pPr>
              <w:spacing w:before="19"/>
              <w:ind w:left="106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20CC926D" w14:textId="77777777" w:rsidR="00A2578E" w:rsidRDefault="00CE5D36">
            <w:pPr>
              <w:spacing w:before="3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31A262E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7D379098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*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7B307E9" w14:textId="77777777" w:rsidR="00A2578E" w:rsidRDefault="00CE5D36">
            <w:pPr>
              <w:spacing w:before="33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A4356AE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54610D4D" w14:textId="77777777" w:rsidR="00A2578E" w:rsidRDefault="00CE5D36">
            <w:pPr>
              <w:spacing w:before="3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</w:tbl>
    <w:p w14:paraId="2F68BC7D" w14:textId="77777777" w:rsidR="00A2578E" w:rsidRDefault="00CE5D36">
      <w:pPr>
        <w:spacing w:before="3" w:line="320" w:lineRule="auto"/>
        <w:ind w:left="589" w:right="502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2"/>
          <w:position w:val="3"/>
          <w:sz w:val="19"/>
          <w:szCs w:val="19"/>
        </w:rPr>
        <w:t>*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2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5"/>
          <w:sz w:val="19"/>
          <w:szCs w:val="19"/>
        </w:rPr>
        <w:t>T</w:t>
      </w:r>
      <w:r>
        <w:rPr>
          <w:rFonts w:ascii="Arial" w:eastAsia="Arial" w:hAnsi="Arial" w:cs="Arial"/>
          <w:spacing w:val="-4"/>
          <w:sz w:val="19"/>
          <w:szCs w:val="19"/>
        </w:rPr>
        <w:t>h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z w:val="19"/>
          <w:szCs w:val="19"/>
        </w:rPr>
        <w:t>s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z w:val="19"/>
          <w:szCs w:val="19"/>
        </w:rPr>
        <w:t>s</w:t>
      </w:r>
      <w:r>
        <w:rPr>
          <w:rFonts w:ascii="Arial" w:eastAsia="Arial" w:hAnsi="Arial" w:cs="Arial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a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3"/>
          <w:sz w:val="19"/>
          <w:szCs w:val="19"/>
        </w:rPr>
        <w:t>l</w:t>
      </w:r>
      <w:r>
        <w:rPr>
          <w:rFonts w:ascii="Arial" w:eastAsia="Arial" w:hAnsi="Arial" w:cs="Arial"/>
          <w:spacing w:val="-4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w</w:t>
      </w:r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sz w:val="19"/>
          <w:szCs w:val="19"/>
        </w:rPr>
        <w:t>boun</w:t>
      </w:r>
      <w:r>
        <w:rPr>
          <w:rFonts w:ascii="Arial" w:eastAsia="Arial" w:hAnsi="Arial" w:cs="Arial"/>
          <w:sz w:val="19"/>
          <w:szCs w:val="19"/>
        </w:rPr>
        <w:t>d</w:t>
      </w:r>
      <w:r>
        <w:rPr>
          <w:rFonts w:ascii="Arial" w:eastAsia="Arial" w:hAnsi="Arial" w:cs="Arial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f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4"/>
          <w:sz w:val="19"/>
          <w:szCs w:val="19"/>
        </w:rPr>
        <w:t>h</w:t>
      </w:r>
      <w:r>
        <w:rPr>
          <w:rFonts w:ascii="Arial" w:eastAsia="Arial" w:hAnsi="Arial" w:cs="Arial"/>
          <w:sz w:val="19"/>
          <w:szCs w:val="19"/>
        </w:rPr>
        <w:t>e</w:t>
      </w:r>
      <w:r>
        <w:rPr>
          <w:rFonts w:ascii="Arial" w:eastAsia="Arial" w:hAnsi="Arial" w:cs="Arial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4"/>
          <w:sz w:val="19"/>
          <w:szCs w:val="19"/>
        </w:rPr>
        <w:t>u</w:t>
      </w:r>
      <w:r>
        <w:rPr>
          <w:rFonts w:ascii="Arial" w:eastAsia="Arial" w:hAnsi="Arial" w:cs="Arial"/>
          <w:sz w:val="19"/>
          <w:szCs w:val="19"/>
        </w:rPr>
        <w:t xml:space="preserve">e </w:t>
      </w:r>
      <w:proofErr w:type="spellStart"/>
      <w:r>
        <w:rPr>
          <w:rFonts w:ascii="Arial" w:eastAsia="Arial" w:hAnsi="Arial" w:cs="Arial"/>
          <w:spacing w:val="6"/>
          <w:sz w:val="19"/>
          <w:szCs w:val="19"/>
        </w:rPr>
        <w:t>s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4"/>
          <w:sz w:val="19"/>
          <w:szCs w:val="19"/>
        </w:rPr>
        <w:t>gn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z w:val="19"/>
          <w:szCs w:val="19"/>
        </w:rPr>
        <w:t>f</w:t>
      </w:r>
      <w:proofErr w:type="spellEnd"/>
      <w:r>
        <w:rPr>
          <w:rFonts w:ascii="Arial" w:eastAsia="Arial" w:hAnsi="Arial" w:cs="Arial"/>
          <w:spacing w:val="-15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13"/>
          <w:w w:val="104"/>
          <w:sz w:val="19"/>
          <w:szCs w:val="19"/>
        </w:rPr>
        <w:t>i</w:t>
      </w:r>
      <w:r>
        <w:rPr>
          <w:rFonts w:ascii="Arial" w:eastAsia="Arial" w:hAnsi="Arial" w:cs="Arial"/>
          <w:w w:val="104"/>
          <w:sz w:val="19"/>
          <w:szCs w:val="19"/>
        </w:rPr>
        <w:t>c</w:t>
      </w:r>
      <w:proofErr w:type="spellEnd"/>
      <w:r>
        <w:rPr>
          <w:rFonts w:ascii="Arial" w:eastAsia="Arial" w:hAnsi="Arial" w:cs="Arial"/>
          <w:spacing w:val="-3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4"/>
          <w:sz w:val="19"/>
          <w:szCs w:val="19"/>
        </w:rPr>
        <w:t>an</w:t>
      </w:r>
      <w:r>
        <w:rPr>
          <w:rFonts w:ascii="Arial" w:eastAsia="Arial" w:hAnsi="Arial" w:cs="Arial"/>
          <w:spacing w:val="6"/>
          <w:sz w:val="19"/>
          <w:szCs w:val="19"/>
        </w:rPr>
        <w:t>c</w:t>
      </w:r>
      <w:r>
        <w:rPr>
          <w:rFonts w:ascii="Arial" w:eastAsia="Arial" w:hAnsi="Arial" w:cs="Arial"/>
          <w:spacing w:val="-4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sz w:val="19"/>
          <w:szCs w:val="19"/>
        </w:rPr>
        <w:t>.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7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sz w:val="19"/>
          <w:szCs w:val="19"/>
        </w:rPr>
        <w:t>L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13"/>
          <w:sz w:val="19"/>
          <w:szCs w:val="19"/>
        </w:rPr>
        <w:t>l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4"/>
          <w:sz w:val="19"/>
          <w:szCs w:val="19"/>
        </w:rPr>
        <w:t>e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4"/>
          <w:sz w:val="19"/>
          <w:szCs w:val="19"/>
        </w:rPr>
        <w:t>o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z w:val="19"/>
          <w:szCs w:val="19"/>
        </w:rPr>
        <w:t>s</w:t>
      </w:r>
      <w:r>
        <w:rPr>
          <w:rFonts w:ascii="Arial" w:eastAsia="Arial" w:hAnsi="Arial" w:cs="Arial"/>
          <w:spacing w:val="39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11"/>
          <w:sz w:val="19"/>
          <w:szCs w:val="19"/>
        </w:rPr>
        <w:t>S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4"/>
          <w:sz w:val="19"/>
          <w:szCs w:val="19"/>
        </w:rPr>
        <w:t>gn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z w:val="19"/>
          <w:szCs w:val="19"/>
        </w:rPr>
        <w:t>f</w:t>
      </w:r>
      <w:proofErr w:type="spellEnd"/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6"/>
          <w:sz w:val="19"/>
          <w:szCs w:val="19"/>
        </w:rPr>
        <w:t>c</w:t>
      </w:r>
      <w:r>
        <w:rPr>
          <w:rFonts w:ascii="Arial" w:eastAsia="Arial" w:hAnsi="Arial" w:cs="Arial"/>
          <w:spacing w:val="-4"/>
          <w:sz w:val="19"/>
          <w:szCs w:val="19"/>
        </w:rPr>
        <w:t>an</w:t>
      </w:r>
      <w:r>
        <w:rPr>
          <w:rFonts w:ascii="Arial" w:eastAsia="Arial" w:hAnsi="Arial" w:cs="Arial"/>
          <w:sz w:val="19"/>
          <w:szCs w:val="19"/>
        </w:rPr>
        <w:t>c</w:t>
      </w:r>
      <w:proofErr w:type="spellEnd"/>
      <w:r>
        <w:rPr>
          <w:rFonts w:ascii="Arial" w:eastAsia="Arial" w:hAnsi="Arial" w:cs="Arial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</w:t>
      </w:r>
      <w:r>
        <w:rPr>
          <w:rFonts w:ascii="Arial" w:eastAsia="Arial" w:hAnsi="Arial" w:cs="Arial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spacing w:val="-7"/>
          <w:w w:val="104"/>
          <w:sz w:val="19"/>
          <w:szCs w:val="19"/>
        </w:rPr>
        <w:t>C</w:t>
      </w:r>
      <w:r>
        <w:rPr>
          <w:rFonts w:ascii="Arial" w:eastAsia="Arial" w:hAnsi="Arial" w:cs="Arial"/>
          <w:spacing w:val="-4"/>
          <w:w w:val="104"/>
          <w:sz w:val="19"/>
          <w:szCs w:val="19"/>
        </w:rPr>
        <w:t>o</w:t>
      </w:r>
      <w:r>
        <w:rPr>
          <w:rFonts w:ascii="Arial" w:eastAsia="Arial" w:hAnsi="Arial" w:cs="Arial"/>
          <w:spacing w:val="-5"/>
          <w:w w:val="104"/>
          <w:sz w:val="19"/>
          <w:szCs w:val="19"/>
        </w:rPr>
        <w:t>r</w:t>
      </w:r>
      <w:r>
        <w:rPr>
          <w:rFonts w:ascii="Arial" w:eastAsia="Arial" w:hAnsi="Arial" w:cs="Arial"/>
          <w:spacing w:val="9"/>
          <w:w w:val="104"/>
          <w:sz w:val="19"/>
          <w:szCs w:val="19"/>
        </w:rPr>
        <w:t>r</w:t>
      </w:r>
      <w:r>
        <w:rPr>
          <w:rFonts w:ascii="Arial" w:eastAsia="Arial" w:hAnsi="Arial" w:cs="Arial"/>
          <w:spacing w:val="-4"/>
          <w:w w:val="104"/>
          <w:sz w:val="19"/>
          <w:szCs w:val="19"/>
        </w:rPr>
        <w:t>e</w:t>
      </w:r>
      <w:r>
        <w:rPr>
          <w:rFonts w:ascii="Arial" w:eastAsia="Arial" w:hAnsi="Arial" w:cs="Arial"/>
          <w:spacing w:val="6"/>
          <w:w w:val="104"/>
          <w:sz w:val="19"/>
          <w:szCs w:val="19"/>
        </w:rPr>
        <w:t>c</w:t>
      </w:r>
      <w:r>
        <w:rPr>
          <w:rFonts w:ascii="Arial" w:eastAsia="Arial" w:hAnsi="Arial" w:cs="Arial"/>
          <w:spacing w:val="5"/>
          <w:w w:val="105"/>
          <w:sz w:val="19"/>
          <w:szCs w:val="19"/>
        </w:rPr>
        <w:t>t</w:t>
      </w:r>
      <w:r>
        <w:rPr>
          <w:rFonts w:ascii="Arial" w:eastAsia="Arial" w:hAnsi="Arial" w:cs="Arial"/>
          <w:spacing w:val="-13"/>
          <w:w w:val="104"/>
          <w:sz w:val="19"/>
          <w:szCs w:val="19"/>
        </w:rPr>
        <w:t>i</w:t>
      </w:r>
      <w:r>
        <w:rPr>
          <w:rFonts w:ascii="Arial" w:eastAsia="Arial" w:hAnsi="Arial" w:cs="Arial"/>
          <w:spacing w:val="-4"/>
          <w:w w:val="104"/>
          <w:sz w:val="19"/>
          <w:szCs w:val="19"/>
        </w:rPr>
        <w:t>o</w:t>
      </w:r>
      <w:r>
        <w:rPr>
          <w:rFonts w:ascii="Arial" w:eastAsia="Arial" w:hAnsi="Arial" w:cs="Arial"/>
          <w:w w:val="104"/>
          <w:sz w:val="19"/>
          <w:szCs w:val="19"/>
        </w:rPr>
        <w:t>n</w:t>
      </w:r>
    </w:p>
    <w:p w14:paraId="6013DA5B" w14:textId="77777777" w:rsidR="00A2578E" w:rsidRDefault="00CE5D36">
      <w:pPr>
        <w:spacing w:before="67" w:line="300" w:lineRule="exact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position w:val="-1"/>
          <w:sz w:val="28"/>
          <w:szCs w:val="28"/>
        </w:rPr>
        <w:t>O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-3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spacing w:val="4"/>
          <w:position w:val="-1"/>
          <w:sz w:val="28"/>
          <w:szCs w:val="28"/>
        </w:rPr>
        <w:t>w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proofErr w:type="spellEnd"/>
    </w:p>
    <w:p w14:paraId="74ACB1D1" w14:textId="77777777" w:rsidR="00A2578E" w:rsidRDefault="00A2578E">
      <w:pPr>
        <w:spacing w:before="6" w:line="140" w:lineRule="exact"/>
        <w:rPr>
          <w:sz w:val="14"/>
          <w:szCs w:val="14"/>
        </w:rPr>
      </w:pPr>
    </w:p>
    <w:p w14:paraId="202E9A2F" w14:textId="77777777" w:rsidR="00A2578E" w:rsidRDefault="00A2578E">
      <w:pPr>
        <w:spacing w:line="200" w:lineRule="exact"/>
      </w:pPr>
    </w:p>
    <w:p w14:paraId="36DDCF45" w14:textId="3D0C02E5" w:rsidR="00A2578E" w:rsidRDefault="00CE5D36">
      <w:pPr>
        <w:spacing w:before="42" w:line="160" w:lineRule="exact"/>
        <w:ind w:left="4028" w:right="4555"/>
        <w:jc w:val="center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b/>
          <w:spacing w:val="-17"/>
          <w:w w:val="101"/>
          <w:position w:val="-1"/>
          <w:sz w:val="15"/>
          <w:szCs w:val="15"/>
        </w:rPr>
        <w:t>D</w:t>
      </w:r>
      <w:r>
        <w:rPr>
          <w:rFonts w:ascii="Arial" w:eastAsia="Arial" w:hAnsi="Arial" w:cs="Arial"/>
          <w:b/>
          <w:w w:val="101"/>
          <w:position w:val="-1"/>
          <w:sz w:val="15"/>
          <w:szCs w:val="15"/>
        </w:rPr>
        <w:t>e</w:t>
      </w:r>
      <w:r>
        <w:rPr>
          <w:rFonts w:ascii="Arial" w:eastAsia="Arial" w:hAnsi="Arial" w:cs="Arial"/>
          <w:b/>
          <w:spacing w:val="8"/>
          <w:w w:val="101"/>
          <w:position w:val="-1"/>
          <w:sz w:val="15"/>
          <w:szCs w:val="15"/>
        </w:rPr>
        <w:t>s</w:t>
      </w:r>
      <w:r>
        <w:rPr>
          <w:rFonts w:ascii="Arial" w:eastAsia="Arial" w:hAnsi="Arial" w:cs="Arial"/>
          <w:b/>
          <w:spacing w:val="-3"/>
          <w:w w:val="101"/>
          <w:position w:val="-1"/>
          <w:sz w:val="15"/>
          <w:szCs w:val="15"/>
        </w:rPr>
        <w:t>c</w:t>
      </w:r>
      <w:r>
        <w:rPr>
          <w:rFonts w:ascii="Arial" w:eastAsia="Arial" w:hAnsi="Arial" w:cs="Arial"/>
          <w:b/>
          <w:spacing w:val="11"/>
          <w:w w:val="101"/>
          <w:position w:val="-1"/>
          <w:sz w:val="15"/>
          <w:szCs w:val="15"/>
        </w:rPr>
        <w:t>r</w:t>
      </w:r>
      <w:r>
        <w:rPr>
          <w:rFonts w:ascii="Arial" w:eastAsia="Arial" w:hAnsi="Arial" w:cs="Arial"/>
          <w:b/>
          <w:spacing w:val="-7"/>
          <w:w w:val="101"/>
          <w:position w:val="-1"/>
          <w:sz w:val="15"/>
          <w:szCs w:val="15"/>
        </w:rPr>
        <w:t>i</w:t>
      </w:r>
      <w:r>
        <w:rPr>
          <w:rFonts w:ascii="Arial" w:eastAsia="Arial" w:hAnsi="Arial" w:cs="Arial"/>
          <w:b/>
          <w:spacing w:val="12"/>
          <w:w w:val="101"/>
          <w:position w:val="-1"/>
          <w:sz w:val="15"/>
          <w:szCs w:val="15"/>
        </w:rPr>
        <w:t>p</w:t>
      </w:r>
      <w:r>
        <w:rPr>
          <w:rFonts w:ascii="Arial" w:eastAsia="Arial" w:hAnsi="Arial" w:cs="Arial"/>
          <w:b/>
          <w:spacing w:val="-4"/>
          <w:w w:val="101"/>
          <w:position w:val="-1"/>
          <w:sz w:val="15"/>
          <w:szCs w:val="15"/>
        </w:rPr>
        <w:t>t</w:t>
      </w:r>
      <w:r>
        <w:rPr>
          <w:rFonts w:ascii="Arial" w:eastAsia="Arial" w:hAnsi="Arial" w:cs="Arial"/>
          <w:b/>
          <w:spacing w:val="4"/>
          <w:w w:val="101"/>
          <w:position w:val="-1"/>
          <w:sz w:val="15"/>
          <w:szCs w:val="15"/>
        </w:rPr>
        <w:t>i</w:t>
      </w:r>
      <w:r>
        <w:rPr>
          <w:rFonts w:ascii="Arial" w:eastAsia="Arial" w:hAnsi="Arial" w:cs="Arial"/>
          <w:b/>
          <w:spacing w:val="-3"/>
          <w:w w:val="101"/>
          <w:position w:val="-1"/>
          <w:sz w:val="15"/>
          <w:szCs w:val="15"/>
        </w:rPr>
        <w:t>v</w:t>
      </w:r>
      <w:r>
        <w:rPr>
          <w:rFonts w:ascii="Arial" w:eastAsia="Arial" w:hAnsi="Arial" w:cs="Arial"/>
          <w:b/>
          <w:spacing w:val="8"/>
          <w:w w:val="101"/>
          <w:position w:val="-1"/>
          <w:sz w:val="15"/>
          <w:szCs w:val="15"/>
        </w:rPr>
        <w:t>e</w:t>
      </w:r>
      <w:r>
        <w:rPr>
          <w:rFonts w:ascii="Arial" w:eastAsia="Arial" w:hAnsi="Arial" w:cs="Arial"/>
          <w:b/>
          <w:w w:val="101"/>
          <w:position w:val="-1"/>
          <w:sz w:val="15"/>
          <w:szCs w:val="15"/>
        </w:rPr>
        <w:t>s</w:t>
      </w:r>
      <w:proofErr w:type="spellEnd"/>
    </w:p>
    <w:p w14:paraId="76656DDE" w14:textId="77777777" w:rsidR="00A2578E" w:rsidRDefault="00A2578E">
      <w:pPr>
        <w:spacing w:before="4" w:line="140" w:lineRule="exact"/>
        <w:rPr>
          <w:sz w:val="14"/>
          <w:szCs w:val="14"/>
        </w:rPr>
      </w:pPr>
    </w:p>
    <w:p w14:paraId="2C34DBC1" w14:textId="77777777" w:rsidR="00A2578E" w:rsidRDefault="00CE5D36">
      <w:pPr>
        <w:spacing w:line="160" w:lineRule="exact"/>
        <w:ind w:left="31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pacing w:val="-17"/>
          <w:w w:val="101"/>
          <w:position w:val="-1"/>
          <w:sz w:val="15"/>
          <w:szCs w:val="15"/>
        </w:rPr>
        <w:t>N</w:t>
      </w:r>
      <w:r>
        <w:rPr>
          <w:rFonts w:ascii="Arial" w:eastAsia="Arial" w:hAnsi="Arial" w:cs="Arial"/>
          <w:spacing w:val="-11"/>
          <w:w w:val="101"/>
          <w:position w:val="-1"/>
          <w:sz w:val="15"/>
          <w:szCs w:val="15"/>
        </w:rPr>
        <w:t>F</w:t>
      </w:r>
      <w:r>
        <w:rPr>
          <w:rFonts w:ascii="Arial" w:eastAsia="Arial" w:hAnsi="Arial" w:cs="Arial"/>
          <w:spacing w:val="3"/>
          <w:w w:val="101"/>
          <w:position w:val="-1"/>
          <w:sz w:val="15"/>
          <w:szCs w:val="15"/>
        </w:rPr>
        <w:t>K</w:t>
      </w:r>
      <w:r>
        <w:rPr>
          <w:rFonts w:ascii="Arial" w:eastAsia="Arial" w:hAnsi="Arial" w:cs="Arial"/>
          <w:spacing w:val="-8"/>
          <w:w w:val="101"/>
          <w:position w:val="-1"/>
          <w:sz w:val="15"/>
          <w:szCs w:val="15"/>
        </w:rPr>
        <w:t>B</w:t>
      </w:r>
      <w:r>
        <w:rPr>
          <w:rFonts w:ascii="Arial" w:eastAsia="Arial" w:hAnsi="Arial" w:cs="Arial"/>
          <w:spacing w:val="-3"/>
          <w:w w:val="101"/>
          <w:position w:val="-1"/>
          <w:sz w:val="15"/>
          <w:szCs w:val="15"/>
        </w:rPr>
        <w:t>2</w:t>
      </w:r>
      <w:r>
        <w:rPr>
          <w:rFonts w:ascii="Arial" w:eastAsia="Arial" w:hAnsi="Arial" w:cs="Arial"/>
          <w:w w:val="101"/>
          <w:position w:val="-1"/>
          <w:sz w:val="15"/>
          <w:szCs w:val="15"/>
        </w:rPr>
        <w:t>4</w:t>
      </w:r>
    </w:p>
    <w:p w14:paraId="02DF4991" w14:textId="77777777" w:rsidR="00A2578E" w:rsidRDefault="00A2578E">
      <w:pPr>
        <w:spacing w:before="8" w:line="0" w:lineRule="atLeast"/>
        <w:rPr>
          <w:sz w:val="1"/>
          <w:szCs w:val="1"/>
        </w:rPr>
      </w:pPr>
    </w:p>
    <w:tbl>
      <w:tblPr>
        <w:tblW w:w="0" w:type="auto"/>
        <w:tblInd w:w="2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8"/>
        <w:gridCol w:w="869"/>
        <w:gridCol w:w="873"/>
        <w:gridCol w:w="1130"/>
        <w:gridCol w:w="873"/>
        <w:gridCol w:w="1106"/>
        <w:gridCol w:w="1107"/>
        <w:gridCol w:w="873"/>
        <w:gridCol w:w="878"/>
      </w:tblGrid>
      <w:tr w:rsidR="00A2578E" w14:paraId="4EAFB363" w14:textId="77777777">
        <w:trPr>
          <w:trHeight w:hRule="exact" w:val="408"/>
        </w:trPr>
        <w:tc>
          <w:tcPr>
            <w:tcW w:w="978" w:type="dxa"/>
            <w:vMerge w:val="restart"/>
            <w:tcBorders>
              <w:top w:val="single" w:sz="9" w:space="0" w:color="000000"/>
              <w:left w:val="single" w:sz="9" w:space="0" w:color="000000"/>
              <w:right w:val="single" w:sz="9" w:space="0" w:color="000000"/>
            </w:tcBorders>
          </w:tcPr>
          <w:p w14:paraId="4B15F9F8" w14:textId="77777777" w:rsidR="00A2578E" w:rsidRDefault="00A2578E"/>
        </w:tc>
        <w:tc>
          <w:tcPr>
            <w:tcW w:w="869" w:type="dxa"/>
            <w:vMerge w:val="restart"/>
            <w:tcBorders>
              <w:top w:val="single" w:sz="9" w:space="0" w:color="000000"/>
              <w:left w:val="single" w:sz="9" w:space="0" w:color="000000"/>
              <w:right w:val="single" w:sz="5" w:space="0" w:color="000000"/>
            </w:tcBorders>
          </w:tcPr>
          <w:p w14:paraId="25238513" w14:textId="77777777" w:rsidR="00A2578E" w:rsidRDefault="00A2578E">
            <w:pPr>
              <w:spacing w:line="200" w:lineRule="exact"/>
            </w:pPr>
          </w:p>
          <w:p w14:paraId="5EB4FC8C" w14:textId="77777777" w:rsidR="00A2578E" w:rsidRDefault="00A2578E">
            <w:pPr>
              <w:spacing w:before="13" w:line="240" w:lineRule="exact"/>
              <w:rPr>
                <w:sz w:val="24"/>
                <w:szCs w:val="24"/>
              </w:rPr>
            </w:pPr>
          </w:p>
          <w:p w14:paraId="60496E1C" w14:textId="77777777" w:rsidR="00A2578E" w:rsidRDefault="00CE5D36">
            <w:pPr>
              <w:spacing w:line="160" w:lineRule="exact"/>
              <w:ind w:left="318" w:right="361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w w:val="101"/>
                <w:position w:val="-1"/>
                <w:sz w:val="15"/>
                <w:szCs w:val="15"/>
              </w:rPr>
              <w:t>N</w:t>
            </w:r>
          </w:p>
        </w:tc>
        <w:tc>
          <w:tcPr>
            <w:tcW w:w="873" w:type="dxa"/>
            <w:vMerge w:val="restart"/>
            <w:tcBorders>
              <w:top w:val="single" w:sz="9" w:space="0" w:color="000000"/>
              <w:left w:val="single" w:sz="5" w:space="0" w:color="000000"/>
              <w:right w:val="single" w:sz="5" w:space="0" w:color="000000"/>
            </w:tcBorders>
          </w:tcPr>
          <w:p w14:paraId="7C120D8C" w14:textId="77777777" w:rsidR="00A2578E" w:rsidRDefault="00A2578E">
            <w:pPr>
              <w:spacing w:line="200" w:lineRule="exact"/>
            </w:pPr>
          </w:p>
          <w:p w14:paraId="5B9EAAD8" w14:textId="77777777" w:rsidR="00A2578E" w:rsidRDefault="00A2578E">
            <w:pPr>
              <w:spacing w:before="13" w:line="240" w:lineRule="exact"/>
              <w:rPr>
                <w:sz w:val="24"/>
                <w:szCs w:val="24"/>
              </w:rPr>
            </w:pPr>
          </w:p>
          <w:p w14:paraId="710D0B64" w14:textId="77777777" w:rsidR="00A2578E" w:rsidRDefault="00CE5D36">
            <w:pPr>
              <w:spacing w:line="160" w:lineRule="exact"/>
              <w:ind w:left="231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22"/>
                <w:w w:val="101"/>
                <w:position w:val="-1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8"/>
                <w:w w:val="101"/>
                <w:position w:val="-1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w w:val="101"/>
                <w:position w:val="-1"/>
                <w:sz w:val="15"/>
                <w:szCs w:val="15"/>
              </w:rPr>
              <w:t>n</w:t>
            </w:r>
          </w:p>
        </w:tc>
        <w:tc>
          <w:tcPr>
            <w:tcW w:w="1130" w:type="dxa"/>
            <w:vMerge w:val="restart"/>
            <w:tcBorders>
              <w:top w:val="single" w:sz="9" w:space="0" w:color="000000"/>
              <w:left w:val="single" w:sz="5" w:space="0" w:color="000000"/>
              <w:right w:val="single" w:sz="5" w:space="0" w:color="000000"/>
            </w:tcBorders>
          </w:tcPr>
          <w:p w14:paraId="1C7ADCE3" w14:textId="77777777" w:rsidR="00A2578E" w:rsidRDefault="00A2578E">
            <w:pPr>
              <w:spacing w:line="200" w:lineRule="exact"/>
            </w:pPr>
          </w:p>
          <w:p w14:paraId="3078B720" w14:textId="77777777" w:rsidR="00A2578E" w:rsidRDefault="00A2578E">
            <w:pPr>
              <w:spacing w:before="13" w:line="240" w:lineRule="exact"/>
              <w:rPr>
                <w:sz w:val="24"/>
                <w:szCs w:val="24"/>
              </w:rPr>
            </w:pPr>
          </w:p>
          <w:p w14:paraId="2216051E" w14:textId="77777777" w:rsidR="00A2578E" w:rsidRDefault="00CE5D36">
            <w:pPr>
              <w:spacing w:line="160" w:lineRule="exact"/>
              <w:ind w:left="8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8"/>
                <w:position w:val="-1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4"/>
                <w:position w:val="-1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position w:val="-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1"/>
                <w:position w:val="-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7"/>
                <w:w w:val="101"/>
                <w:position w:val="-1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5"/>
                <w:w w:val="101"/>
                <w:position w:val="-1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1"/>
                <w:w w:val="101"/>
                <w:position w:val="-1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-7"/>
                <w:w w:val="101"/>
                <w:position w:val="-1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1"/>
                <w:w w:val="101"/>
                <w:position w:val="-1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w w:val="101"/>
                <w:position w:val="-1"/>
                <w:sz w:val="15"/>
                <w:szCs w:val="15"/>
              </w:rPr>
              <w:t>n</w:t>
            </w:r>
          </w:p>
        </w:tc>
        <w:tc>
          <w:tcPr>
            <w:tcW w:w="873" w:type="dxa"/>
            <w:vMerge w:val="restart"/>
            <w:tcBorders>
              <w:top w:val="single" w:sz="9" w:space="0" w:color="000000"/>
              <w:left w:val="single" w:sz="5" w:space="0" w:color="000000"/>
              <w:right w:val="single" w:sz="5" w:space="0" w:color="000000"/>
            </w:tcBorders>
          </w:tcPr>
          <w:p w14:paraId="41CF161B" w14:textId="77777777" w:rsidR="00A2578E" w:rsidRDefault="00A2578E">
            <w:pPr>
              <w:spacing w:line="200" w:lineRule="exact"/>
            </w:pPr>
          </w:p>
          <w:p w14:paraId="408FEB37" w14:textId="77777777" w:rsidR="00A2578E" w:rsidRDefault="00A2578E">
            <w:pPr>
              <w:spacing w:before="13" w:line="240" w:lineRule="exact"/>
              <w:rPr>
                <w:sz w:val="24"/>
                <w:szCs w:val="24"/>
              </w:rPr>
            </w:pPr>
          </w:p>
          <w:p w14:paraId="6C3F7BEA" w14:textId="77777777" w:rsidR="00A2578E" w:rsidRDefault="00CE5D36">
            <w:pPr>
              <w:spacing w:line="160" w:lineRule="exact"/>
              <w:ind w:left="9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8"/>
                <w:position w:val="-1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4"/>
                <w:position w:val="-1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5"/>
                <w:szCs w:val="15"/>
              </w:rPr>
              <w:t>d</w:t>
            </w:r>
            <w:r>
              <w:rPr>
                <w:rFonts w:ascii="Arial" w:eastAsia="Arial" w:hAnsi="Arial" w:cs="Arial"/>
                <w:position w:val="-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1"/>
                <w:position w:val="-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20"/>
                <w:w w:val="101"/>
                <w:position w:val="-1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7"/>
                <w:w w:val="101"/>
                <w:position w:val="-1"/>
                <w:sz w:val="15"/>
                <w:szCs w:val="15"/>
              </w:rPr>
              <w:t>rr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w w:val="101"/>
                <w:position w:val="-1"/>
                <w:sz w:val="15"/>
                <w:szCs w:val="15"/>
              </w:rPr>
              <w:t>r</w:t>
            </w:r>
          </w:p>
        </w:tc>
        <w:tc>
          <w:tcPr>
            <w:tcW w:w="2213" w:type="dxa"/>
            <w:gridSpan w:val="2"/>
            <w:tcBorders>
              <w:top w:val="single" w:sz="9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819F2A" w14:textId="77777777" w:rsidR="00A2578E" w:rsidRDefault="00CE5D36">
            <w:pPr>
              <w:spacing w:before="45"/>
              <w:ind w:left="117" w:right="163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3"/>
                <w:sz w:val="15"/>
                <w:szCs w:val="15"/>
              </w:rPr>
              <w:t>95</w:t>
            </w:r>
            <w:r>
              <w:rPr>
                <w:rFonts w:ascii="Arial" w:eastAsia="Arial" w:hAnsi="Arial" w:cs="Arial"/>
                <w:sz w:val="15"/>
                <w:szCs w:val="15"/>
              </w:rPr>
              <w:t>%</w:t>
            </w:r>
            <w:r>
              <w:rPr>
                <w:rFonts w:ascii="Arial" w:eastAsia="Arial" w:hAnsi="Arial" w:cs="Arial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17"/>
                <w:w w:val="101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on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6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1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3"/>
                <w:sz w:val="15"/>
                <w:szCs w:val="15"/>
              </w:rPr>
              <w:t>den</w:t>
            </w:r>
            <w:r>
              <w:rPr>
                <w:rFonts w:ascii="Arial" w:eastAsia="Arial" w:hAnsi="Arial" w:cs="Arial"/>
                <w:spacing w:val="5"/>
                <w:sz w:val="15"/>
                <w:szCs w:val="15"/>
              </w:rPr>
              <w:t>c</w:t>
            </w:r>
            <w:r>
              <w:rPr>
                <w:rFonts w:ascii="Arial" w:eastAsia="Arial" w:hAnsi="Arial" w:cs="Arial"/>
                <w:sz w:val="15"/>
                <w:szCs w:val="15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6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3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7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3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7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5"/>
                <w:sz w:val="15"/>
                <w:szCs w:val="15"/>
              </w:rPr>
              <w:t>v</w:t>
            </w:r>
            <w:r>
              <w:rPr>
                <w:rFonts w:ascii="Arial" w:eastAsia="Arial" w:hAnsi="Arial" w:cs="Arial"/>
                <w:spacing w:val="-3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f</w:t>
            </w:r>
            <w:r>
              <w:rPr>
                <w:rFonts w:ascii="Arial" w:eastAsia="Arial" w:hAnsi="Arial" w:cs="Arial"/>
                <w:spacing w:val="-26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r</w:t>
            </w:r>
          </w:p>
          <w:p w14:paraId="39C40279" w14:textId="77777777" w:rsidR="00A2578E" w:rsidRDefault="00CE5D36">
            <w:pPr>
              <w:spacing w:before="13" w:line="160" w:lineRule="exact"/>
              <w:ind w:left="876" w:right="898"/>
              <w:jc w:val="center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22"/>
                <w:w w:val="101"/>
                <w:position w:val="-1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8"/>
                <w:w w:val="101"/>
                <w:position w:val="-1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w w:val="101"/>
                <w:position w:val="-1"/>
                <w:sz w:val="15"/>
                <w:szCs w:val="15"/>
              </w:rPr>
              <w:t>n</w:t>
            </w:r>
          </w:p>
        </w:tc>
        <w:tc>
          <w:tcPr>
            <w:tcW w:w="873" w:type="dxa"/>
            <w:vMerge w:val="restart"/>
            <w:tcBorders>
              <w:top w:val="single" w:sz="9" w:space="0" w:color="000000"/>
              <w:left w:val="single" w:sz="5" w:space="0" w:color="000000"/>
              <w:right w:val="single" w:sz="5" w:space="0" w:color="000000"/>
            </w:tcBorders>
          </w:tcPr>
          <w:p w14:paraId="2F9FAB3C" w14:textId="77777777" w:rsidR="00A2578E" w:rsidRDefault="00A2578E">
            <w:pPr>
              <w:spacing w:line="200" w:lineRule="exact"/>
            </w:pPr>
          </w:p>
          <w:p w14:paraId="1B78D705" w14:textId="77777777" w:rsidR="00A2578E" w:rsidRDefault="00A2578E">
            <w:pPr>
              <w:spacing w:before="13" w:line="240" w:lineRule="exact"/>
              <w:rPr>
                <w:sz w:val="24"/>
                <w:szCs w:val="24"/>
              </w:rPr>
            </w:pPr>
          </w:p>
          <w:p w14:paraId="05DD9377" w14:textId="77777777" w:rsidR="00A2578E" w:rsidRDefault="00CE5D36">
            <w:pPr>
              <w:spacing w:line="160" w:lineRule="exact"/>
              <w:ind w:left="138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22"/>
                <w:w w:val="101"/>
                <w:position w:val="-1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1"/>
                <w:w w:val="101"/>
                <w:position w:val="-1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5"/>
                <w:szCs w:val="15"/>
              </w:rPr>
              <w:t>n</w:t>
            </w:r>
            <w:r>
              <w:rPr>
                <w:rFonts w:ascii="Arial" w:eastAsia="Arial" w:hAnsi="Arial" w:cs="Arial"/>
                <w:spacing w:val="-11"/>
                <w:w w:val="101"/>
                <w:position w:val="-1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0"/>
                <w:w w:val="101"/>
                <w:position w:val="-1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w w:val="101"/>
                <w:position w:val="-1"/>
                <w:sz w:val="15"/>
                <w:szCs w:val="15"/>
              </w:rPr>
              <w:t>m</w:t>
            </w:r>
          </w:p>
        </w:tc>
        <w:tc>
          <w:tcPr>
            <w:tcW w:w="878" w:type="dxa"/>
            <w:vMerge w:val="restart"/>
            <w:tcBorders>
              <w:top w:val="single" w:sz="9" w:space="0" w:color="000000"/>
              <w:left w:val="single" w:sz="5" w:space="0" w:color="000000"/>
              <w:right w:val="single" w:sz="9" w:space="0" w:color="000000"/>
            </w:tcBorders>
          </w:tcPr>
          <w:p w14:paraId="206EFBFF" w14:textId="77777777" w:rsidR="00A2578E" w:rsidRDefault="00A2578E">
            <w:pPr>
              <w:spacing w:line="200" w:lineRule="exact"/>
            </w:pPr>
          </w:p>
          <w:p w14:paraId="5CC62F37" w14:textId="77777777" w:rsidR="00A2578E" w:rsidRDefault="00A2578E">
            <w:pPr>
              <w:spacing w:before="13" w:line="240" w:lineRule="exact"/>
              <w:rPr>
                <w:sz w:val="24"/>
                <w:szCs w:val="24"/>
              </w:rPr>
            </w:pPr>
          </w:p>
          <w:p w14:paraId="3A0E390E" w14:textId="77777777" w:rsidR="00A2578E" w:rsidRDefault="00CE5D36">
            <w:pPr>
              <w:spacing w:line="160" w:lineRule="exact"/>
              <w:ind w:left="10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22"/>
                <w:w w:val="101"/>
                <w:position w:val="-1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8"/>
                <w:w w:val="101"/>
                <w:position w:val="-1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spacing w:val="5"/>
                <w:w w:val="101"/>
                <w:position w:val="-1"/>
                <w:sz w:val="15"/>
                <w:szCs w:val="15"/>
              </w:rPr>
              <w:t>x</w:t>
            </w:r>
            <w:r>
              <w:rPr>
                <w:rFonts w:ascii="Arial" w:eastAsia="Arial" w:hAnsi="Arial" w:cs="Arial"/>
                <w:spacing w:val="-11"/>
                <w:w w:val="101"/>
                <w:position w:val="-1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22"/>
                <w:w w:val="101"/>
                <w:position w:val="-1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8"/>
                <w:w w:val="101"/>
                <w:position w:val="-1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w w:val="101"/>
                <w:position w:val="-1"/>
                <w:sz w:val="15"/>
                <w:szCs w:val="15"/>
              </w:rPr>
              <w:t>m</w:t>
            </w:r>
          </w:p>
        </w:tc>
      </w:tr>
      <w:tr w:rsidR="00A2578E" w14:paraId="6C7D53FB" w14:textId="77777777">
        <w:trPr>
          <w:trHeight w:hRule="exact" w:val="231"/>
        </w:trPr>
        <w:tc>
          <w:tcPr>
            <w:tcW w:w="978" w:type="dxa"/>
            <w:vMerge/>
            <w:tcBorders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4581CCFC" w14:textId="77777777" w:rsidR="00A2578E" w:rsidRDefault="00A2578E"/>
        </w:tc>
        <w:tc>
          <w:tcPr>
            <w:tcW w:w="869" w:type="dxa"/>
            <w:vMerge/>
            <w:tcBorders>
              <w:left w:val="single" w:sz="9" w:space="0" w:color="000000"/>
              <w:bottom w:val="single" w:sz="9" w:space="0" w:color="000000"/>
              <w:right w:val="single" w:sz="5" w:space="0" w:color="000000"/>
            </w:tcBorders>
          </w:tcPr>
          <w:p w14:paraId="1FA1A83B" w14:textId="77777777" w:rsidR="00A2578E" w:rsidRDefault="00A2578E"/>
        </w:tc>
        <w:tc>
          <w:tcPr>
            <w:tcW w:w="873" w:type="dxa"/>
            <w:vMerge/>
            <w:tcBorders>
              <w:left w:val="single" w:sz="5" w:space="0" w:color="000000"/>
              <w:bottom w:val="single" w:sz="9" w:space="0" w:color="000000"/>
              <w:right w:val="single" w:sz="5" w:space="0" w:color="000000"/>
            </w:tcBorders>
          </w:tcPr>
          <w:p w14:paraId="17BF9A41" w14:textId="77777777" w:rsidR="00A2578E" w:rsidRDefault="00A2578E"/>
        </w:tc>
        <w:tc>
          <w:tcPr>
            <w:tcW w:w="1130" w:type="dxa"/>
            <w:vMerge/>
            <w:tcBorders>
              <w:left w:val="single" w:sz="5" w:space="0" w:color="000000"/>
              <w:bottom w:val="single" w:sz="9" w:space="0" w:color="000000"/>
              <w:right w:val="single" w:sz="5" w:space="0" w:color="000000"/>
            </w:tcBorders>
          </w:tcPr>
          <w:p w14:paraId="2C8D79A5" w14:textId="77777777" w:rsidR="00A2578E" w:rsidRDefault="00A2578E"/>
        </w:tc>
        <w:tc>
          <w:tcPr>
            <w:tcW w:w="873" w:type="dxa"/>
            <w:vMerge/>
            <w:tcBorders>
              <w:left w:val="single" w:sz="5" w:space="0" w:color="000000"/>
              <w:bottom w:val="single" w:sz="9" w:space="0" w:color="000000"/>
              <w:right w:val="single" w:sz="5" w:space="0" w:color="000000"/>
            </w:tcBorders>
          </w:tcPr>
          <w:p w14:paraId="4A80741A" w14:textId="77777777" w:rsidR="00A2578E" w:rsidRDefault="00A2578E"/>
        </w:tc>
        <w:tc>
          <w:tcPr>
            <w:tcW w:w="1106" w:type="dxa"/>
            <w:tcBorders>
              <w:top w:val="single" w:sz="5" w:space="0" w:color="000000"/>
              <w:left w:val="single" w:sz="5" w:space="0" w:color="000000"/>
              <w:bottom w:val="single" w:sz="9" w:space="0" w:color="000000"/>
              <w:right w:val="single" w:sz="5" w:space="0" w:color="000000"/>
            </w:tcBorders>
          </w:tcPr>
          <w:p w14:paraId="3CF2D606" w14:textId="77777777" w:rsidR="00A2578E" w:rsidRDefault="00CE5D36">
            <w:pPr>
              <w:spacing w:before="44" w:line="160" w:lineRule="exact"/>
              <w:ind w:left="6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3"/>
                <w:position w:val="-1"/>
                <w:sz w:val="15"/>
                <w:szCs w:val="15"/>
              </w:rPr>
              <w:t>Lo</w:t>
            </w:r>
            <w:r>
              <w:rPr>
                <w:rFonts w:ascii="Arial" w:eastAsia="Arial" w:hAnsi="Arial" w:cs="Arial"/>
                <w:position w:val="-1"/>
                <w:sz w:val="15"/>
                <w:szCs w:val="15"/>
              </w:rPr>
              <w:t>w</w:t>
            </w:r>
            <w:r>
              <w:rPr>
                <w:rFonts w:ascii="Arial" w:eastAsia="Arial" w:hAnsi="Arial" w:cs="Arial"/>
                <w:spacing w:val="-9"/>
                <w:position w:val="-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position w:val="-1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position w:val="-1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2"/>
                <w:position w:val="-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3"/>
                <w:w w:val="101"/>
                <w:position w:val="-1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5"/>
                <w:szCs w:val="15"/>
              </w:rPr>
              <w:t>oun</w:t>
            </w:r>
            <w:r>
              <w:rPr>
                <w:rFonts w:ascii="Arial" w:eastAsia="Arial" w:hAnsi="Arial" w:cs="Arial"/>
                <w:w w:val="101"/>
                <w:position w:val="-1"/>
                <w:sz w:val="15"/>
                <w:szCs w:val="15"/>
              </w:rPr>
              <w:t>d</w:t>
            </w:r>
          </w:p>
        </w:tc>
        <w:tc>
          <w:tcPr>
            <w:tcW w:w="1106" w:type="dxa"/>
            <w:tcBorders>
              <w:top w:val="single" w:sz="5" w:space="0" w:color="000000"/>
              <w:left w:val="single" w:sz="5" w:space="0" w:color="000000"/>
              <w:bottom w:val="single" w:sz="9" w:space="0" w:color="000000"/>
              <w:right w:val="single" w:sz="5" w:space="0" w:color="000000"/>
            </w:tcBorders>
          </w:tcPr>
          <w:p w14:paraId="4B097015" w14:textId="77777777" w:rsidR="00A2578E" w:rsidRDefault="00CE5D36">
            <w:pPr>
              <w:spacing w:before="44" w:line="160" w:lineRule="exact"/>
              <w:ind w:left="9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17"/>
                <w:position w:val="-1"/>
                <w:sz w:val="15"/>
                <w:szCs w:val="15"/>
              </w:rPr>
              <w:t>U</w:t>
            </w:r>
            <w:r>
              <w:rPr>
                <w:rFonts w:ascii="Arial" w:eastAsia="Arial" w:hAnsi="Arial" w:cs="Arial"/>
                <w:spacing w:val="-3"/>
                <w:position w:val="-1"/>
                <w:sz w:val="15"/>
                <w:szCs w:val="15"/>
              </w:rPr>
              <w:t>pp</w:t>
            </w:r>
            <w:r>
              <w:rPr>
                <w:rFonts w:ascii="Arial" w:eastAsia="Arial" w:hAnsi="Arial" w:cs="Arial"/>
                <w:spacing w:val="8"/>
                <w:position w:val="-1"/>
                <w:sz w:val="15"/>
                <w:szCs w:val="15"/>
              </w:rPr>
              <w:t>e</w:t>
            </w:r>
            <w:r>
              <w:rPr>
                <w:rFonts w:ascii="Arial" w:eastAsia="Arial" w:hAnsi="Arial" w:cs="Arial"/>
                <w:position w:val="-1"/>
                <w:sz w:val="15"/>
                <w:szCs w:val="15"/>
              </w:rPr>
              <w:t>r</w:t>
            </w:r>
            <w:r>
              <w:rPr>
                <w:rFonts w:ascii="Arial" w:eastAsia="Arial" w:hAnsi="Arial" w:cs="Arial"/>
                <w:spacing w:val="5"/>
                <w:position w:val="-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w w:val="101"/>
                <w:position w:val="-1"/>
                <w:sz w:val="15"/>
                <w:szCs w:val="15"/>
              </w:rPr>
              <w:t>B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5"/>
                <w:szCs w:val="15"/>
              </w:rPr>
              <w:t>oun</w:t>
            </w:r>
            <w:r>
              <w:rPr>
                <w:rFonts w:ascii="Arial" w:eastAsia="Arial" w:hAnsi="Arial" w:cs="Arial"/>
                <w:w w:val="101"/>
                <w:position w:val="-1"/>
                <w:sz w:val="15"/>
                <w:szCs w:val="15"/>
              </w:rPr>
              <w:t>d</w:t>
            </w:r>
          </w:p>
        </w:tc>
        <w:tc>
          <w:tcPr>
            <w:tcW w:w="873" w:type="dxa"/>
            <w:vMerge/>
            <w:tcBorders>
              <w:left w:val="single" w:sz="5" w:space="0" w:color="000000"/>
              <w:bottom w:val="single" w:sz="9" w:space="0" w:color="000000"/>
              <w:right w:val="single" w:sz="5" w:space="0" w:color="000000"/>
            </w:tcBorders>
          </w:tcPr>
          <w:p w14:paraId="441DAF8B" w14:textId="77777777" w:rsidR="00A2578E" w:rsidRDefault="00A2578E"/>
        </w:tc>
        <w:tc>
          <w:tcPr>
            <w:tcW w:w="878" w:type="dxa"/>
            <w:vMerge/>
            <w:tcBorders>
              <w:left w:val="single" w:sz="5" w:space="0" w:color="000000"/>
              <w:bottom w:val="single" w:sz="9" w:space="0" w:color="000000"/>
              <w:right w:val="single" w:sz="9" w:space="0" w:color="000000"/>
            </w:tcBorders>
          </w:tcPr>
          <w:p w14:paraId="41E44023" w14:textId="77777777" w:rsidR="00A2578E" w:rsidRDefault="00A2578E"/>
        </w:tc>
      </w:tr>
      <w:tr w:rsidR="00A2578E" w14:paraId="2E8C1781" w14:textId="77777777">
        <w:trPr>
          <w:trHeight w:hRule="exact" w:val="209"/>
        </w:trPr>
        <w:tc>
          <w:tcPr>
            <w:tcW w:w="978" w:type="dxa"/>
            <w:tcBorders>
              <w:top w:val="single" w:sz="9" w:space="0" w:color="000000"/>
              <w:left w:val="single" w:sz="9" w:space="0" w:color="000000"/>
              <w:bottom w:val="nil"/>
              <w:right w:val="single" w:sz="9" w:space="0" w:color="000000"/>
            </w:tcBorders>
          </w:tcPr>
          <w:p w14:paraId="1F0BB926" w14:textId="77777777" w:rsidR="00A2578E" w:rsidRDefault="00CE5D36">
            <w:pPr>
              <w:spacing w:line="160" w:lineRule="exact"/>
              <w:ind w:left="82"/>
              <w:rPr>
                <w:rFonts w:ascii="Arial" w:eastAsia="Arial" w:hAnsi="Arial" w:cs="Arial"/>
                <w:sz w:val="15"/>
                <w:szCs w:val="15"/>
              </w:rPr>
            </w:pPr>
            <w:proofErr w:type="spellStart"/>
            <w:r>
              <w:rPr>
                <w:rFonts w:ascii="Arial" w:eastAsia="Arial" w:hAnsi="Arial" w:cs="Arial"/>
                <w:spacing w:val="-8"/>
                <w:w w:val="101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w w:val="101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1"/>
                <w:w w:val="101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y</w:t>
            </w:r>
            <w:proofErr w:type="spellEnd"/>
          </w:p>
        </w:tc>
        <w:tc>
          <w:tcPr>
            <w:tcW w:w="869" w:type="dxa"/>
            <w:tcBorders>
              <w:top w:val="single" w:sz="9" w:space="0" w:color="000000"/>
              <w:left w:val="single" w:sz="9" w:space="0" w:color="000000"/>
              <w:bottom w:val="nil"/>
              <w:right w:val="single" w:sz="5" w:space="0" w:color="000000"/>
            </w:tcBorders>
          </w:tcPr>
          <w:p w14:paraId="1FCAAF1D" w14:textId="77777777" w:rsidR="00A2578E" w:rsidRDefault="00CE5D36">
            <w:pPr>
              <w:spacing w:before="10"/>
              <w:ind w:right="114"/>
              <w:jc w:val="right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7</w:t>
            </w:r>
          </w:p>
        </w:tc>
        <w:tc>
          <w:tcPr>
            <w:tcW w:w="873" w:type="dxa"/>
            <w:tcBorders>
              <w:top w:val="single" w:sz="9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DACA9E0" w14:textId="77777777" w:rsidR="00A2578E" w:rsidRDefault="00CE5D36">
            <w:pPr>
              <w:spacing w:before="10"/>
              <w:ind w:left="29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1077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1</w:t>
            </w:r>
          </w:p>
        </w:tc>
        <w:tc>
          <w:tcPr>
            <w:tcW w:w="1130" w:type="dxa"/>
            <w:tcBorders>
              <w:top w:val="single" w:sz="9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3FDD503" w14:textId="77777777" w:rsidR="00A2578E" w:rsidRDefault="00CE5D36">
            <w:pPr>
              <w:spacing w:before="10"/>
              <w:ind w:left="465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01338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8</w:t>
            </w:r>
          </w:p>
        </w:tc>
        <w:tc>
          <w:tcPr>
            <w:tcW w:w="873" w:type="dxa"/>
            <w:tcBorders>
              <w:top w:val="single" w:sz="9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BE19760" w14:textId="77777777" w:rsidR="00A2578E" w:rsidRDefault="00CE5D36">
            <w:pPr>
              <w:spacing w:before="10"/>
              <w:ind w:left="208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00506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0</w:t>
            </w:r>
          </w:p>
        </w:tc>
        <w:tc>
          <w:tcPr>
            <w:tcW w:w="1106" w:type="dxa"/>
            <w:tcBorders>
              <w:top w:val="single" w:sz="9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8791C0F" w14:textId="77777777" w:rsidR="00A2578E" w:rsidRDefault="00CE5D36">
            <w:pPr>
              <w:spacing w:before="10"/>
              <w:ind w:left="52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0953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3</w:t>
            </w:r>
          </w:p>
        </w:tc>
        <w:tc>
          <w:tcPr>
            <w:tcW w:w="1106" w:type="dxa"/>
            <w:tcBorders>
              <w:top w:val="single" w:sz="9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93651A6" w14:textId="77777777" w:rsidR="00A2578E" w:rsidRDefault="00CE5D36">
            <w:pPr>
              <w:spacing w:before="10"/>
              <w:ind w:left="52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1201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0</w:t>
            </w:r>
          </w:p>
        </w:tc>
        <w:tc>
          <w:tcPr>
            <w:tcW w:w="873" w:type="dxa"/>
            <w:tcBorders>
              <w:top w:val="single" w:sz="9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3E74438" w14:textId="77777777" w:rsidR="00A2578E" w:rsidRDefault="00CE5D36">
            <w:pPr>
              <w:spacing w:before="10"/>
              <w:ind w:left="45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09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1</w:t>
            </w:r>
          </w:p>
        </w:tc>
        <w:tc>
          <w:tcPr>
            <w:tcW w:w="878" w:type="dxa"/>
            <w:tcBorders>
              <w:top w:val="single" w:sz="9" w:space="0" w:color="000000"/>
              <w:left w:val="single" w:sz="5" w:space="0" w:color="000000"/>
              <w:bottom w:val="nil"/>
              <w:right w:val="single" w:sz="9" w:space="0" w:color="000000"/>
            </w:tcBorders>
          </w:tcPr>
          <w:p w14:paraId="2A30D5F0" w14:textId="77777777" w:rsidR="00A2578E" w:rsidRDefault="00CE5D36">
            <w:pPr>
              <w:spacing w:before="10"/>
              <w:ind w:left="45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13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0</w:t>
            </w:r>
          </w:p>
        </w:tc>
      </w:tr>
      <w:tr w:rsidR="00A2578E" w14:paraId="64543450" w14:textId="77777777">
        <w:trPr>
          <w:trHeight w:hRule="exact" w:val="221"/>
        </w:trPr>
        <w:tc>
          <w:tcPr>
            <w:tcW w:w="978" w:type="dxa"/>
            <w:tcBorders>
              <w:top w:val="nil"/>
              <w:left w:val="single" w:sz="9" w:space="0" w:color="000000"/>
              <w:bottom w:val="nil"/>
              <w:right w:val="single" w:sz="9" w:space="0" w:color="000000"/>
            </w:tcBorders>
          </w:tcPr>
          <w:p w14:paraId="4F6E75FF" w14:textId="77777777" w:rsidR="00A2578E" w:rsidRDefault="00CE5D36">
            <w:pPr>
              <w:spacing w:before="11"/>
              <w:ind w:left="8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22"/>
                <w:w w:val="101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3"/>
                <w:w w:val="101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C</w:t>
            </w:r>
          </w:p>
        </w:tc>
        <w:tc>
          <w:tcPr>
            <w:tcW w:w="869" w:type="dxa"/>
            <w:tcBorders>
              <w:top w:val="nil"/>
              <w:left w:val="single" w:sz="9" w:space="0" w:color="000000"/>
              <w:bottom w:val="nil"/>
              <w:right w:val="single" w:sz="5" w:space="0" w:color="000000"/>
            </w:tcBorders>
          </w:tcPr>
          <w:p w14:paraId="5BB19213" w14:textId="77777777" w:rsidR="00A2578E" w:rsidRDefault="00CE5D36">
            <w:pPr>
              <w:spacing w:before="22"/>
              <w:ind w:right="114"/>
              <w:jc w:val="right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7</w:t>
            </w:r>
          </w:p>
        </w:tc>
        <w:tc>
          <w:tcPr>
            <w:tcW w:w="87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63DC5F5" w14:textId="77777777" w:rsidR="00A2578E" w:rsidRDefault="00CE5D36">
            <w:pPr>
              <w:spacing w:before="22"/>
              <w:ind w:left="29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1034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AE026CA" w14:textId="77777777" w:rsidR="00A2578E" w:rsidRDefault="00CE5D36">
            <w:pPr>
              <w:spacing w:before="22"/>
              <w:ind w:left="465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00750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2</w:t>
            </w:r>
          </w:p>
        </w:tc>
        <w:tc>
          <w:tcPr>
            <w:tcW w:w="87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143CE49C" w14:textId="77777777" w:rsidR="00A2578E" w:rsidRDefault="00CE5D36">
            <w:pPr>
              <w:spacing w:before="22"/>
              <w:ind w:left="208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00283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6</w:t>
            </w:r>
          </w:p>
        </w:tc>
        <w:tc>
          <w:tcPr>
            <w:tcW w:w="110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7F1AE43F" w14:textId="77777777" w:rsidR="00A2578E" w:rsidRDefault="00CE5D36">
            <w:pPr>
              <w:spacing w:before="22"/>
              <w:ind w:left="52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0964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9</w:t>
            </w:r>
          </w:p>
        </w:tc>
        <w:tc>
          <w:tcPr>
            <w:tcW w:w="110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5B35234" w14:textId="77777777" w:rsidR="00A2578E" w:rsidRDefault="00CE5D36">
            <w:pPr>
              <w:spacing w:before="22"/>
              <w:ind w:left="52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1103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7</w:t>
            </w:r>
          </w:p>
        </w:tc>
        <w:tc>
          <w:tcPr>
            <w:tcW w:w="87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B655E8C" w14:textId="77777777" w:rsidR="00A2578E" w:rsidRDefault="00CE5D36">
            <w:pPr>
              <w:spacing w:before="22"/>
              <w:ind w:left="45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09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2</w:t>
            </w:r>
          </w:p>
        </w:tc>
        <w:tc>
          <w:tcPr>
            <w:tcW w:w="878" w:type="dxa"/>
            <w:tcBorders>
              <w:top w:val="nil"/>
              <w:left w:val="single" w:sz="5" w:space="0" w:color="000000"/>
              <w:bottom w:val="nil"/>
              <w:right w:val="single" w:sz="9" w:space="0" w:color="000000"/>
            </w:tcBorders>
          </w:tcPr>
          <w:p w14:paraId="4AE8E98A" w14:textId="77777777" w:rsidR="00A2578E" w:rsidRDefault="00CE5D36">
            <w:pPr>
              <w:spacing w:before="22"/>
              <w:ind w:left="45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11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3</w:t>
            </w:r>
          </w:p>
        </w:tc>
      </w:tr>
      <w:tr w:rsidR="00A2578E" w14:paraId="1E5A2A92" w14:textId="77777777">
        <w:trPr>
          <w:trHeight w:hRule="exact" w:val="221"/>
        </w:trPr>
        <w:tc>
          <w:tcPr>
            <w:tcW w:w="978" w:type="dxa"/>
            <w:tcBorders>
              <w:top w:val="nil"/>
              <w:left w:val="single" w:sz="9" w:space="0" w:color="000000"/>
              <w:bottom w:val="nil"/>
              <w:right w:val="single" w:sz="9" w:space="0" w:color="000000"/>
            </w:tcBorders>
          </w:tcPr>
          <w:p w14:paraId="0D67D175" w14:textId="77777777" w:rsidR="00A2578E" w:rsidRDefault="00CE5D36">
            <w:pPr>
              <w:spacing w:before="11"/>
              <w:ind w:left="82"/>
              <w:rPr>
                <w:rFonts w:ascii="Arial" w:eastAsia="Arial" w:hAnsi="Arial" w:cs="Arial"/>
                <w:sz w:val="15"/>
                <w:szCs w:val="15"/>
              </w:rPr>
            </w:pPr>
            <w:proofErr w:type="spellStart"/>
            <w:r>
              <w:rPr>
                <w:rFonts w:ascii="Arial" w:eastAsia="Arial" w:hAnsi="Arial" w:cs="Arial"/>
                <w:spacing w:val="-8"/>
                <w:w w:val="101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spacing w:val="1"/>
                <w:w w:val="101"/>
                <w:sz w:val="15"/>
                <w:szCs w:val="15"/>
              </w:rPr>
              <w:t>i</w:t>
            </w:r>
            <w:r>
              <w:rPr>
                <w:rFonts w:ascii="Arial" w:eastAsia="Arial" w:hAnsi="Arial" w:cs="Arial"/>
                <w:spacing w:val="-11"/>
                <w:w w:val="101"/>
                <w:sz w:val="15"/>
                <w:szCs w:val="15"/>
              </w:rPr>
              <w:t>l</w:t>
            </w:r>
            <w:r>
              <w:rPr>
                <w:rFonts w:ascii="Arial" w:eastAsia="Arial" w:hAnsi="Arial" w:cs="Arial"/>
                <w:spacing w:val="5"/>
                <w:w w:val="101"/>
                <w:sz w:val="15"/>
                <w:szCs w:val="15"/>
              </w:rPr>
              <w:t>y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_</w:t>
            </w:r>
            <w:r>
              <w:rPr>
                <w:rFonts w:ascii="Arial" w:eastAsia="Arial" w:hAnsi="Arial" w:cs="Arial"/>
                <w:spacing w:val="-10"/>
                <w:w w:val="101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8"/>
                <w:w w:val="101"/>
                <w:sz w:val="15"/>
                <w:szCs w:val="15"/>
              </w:rPr>
              <w:t>S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C</w:t>
            </w:r>
            <w:proofErr w:type="spellEnd"/>
          </w:p>
        </w:tc>
        <w:tc>
          <w:tcPr>
            <w:tcW w:w="869" w:type="dxa"/>
            <w:tcBorders>
              <w:top w:val="nil"/>
              <w:left w:val="single" w:sz="9" w:space="0" w:color="000000"/>
              <w:bottom w:val="nil"/>
              <w:right w:val="single" w:sz="5" w:space="0" w:color="000000"/>
            </w:tcBorders>
          </w:tcPr>
          <w:p w14:paraId="62DB3AA9" w14:textId="77777777" w:rsidR="00A2578E" w:rsidRDefault="00CE5D36">
            <w:pPr>
              <w:spacing w:before="22"/>
              <w:ind w:right="114"/>
              <w:jc w:val="right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7</w:t>
            </w:r>
          </w:p>
        </w:tc>
        <w:tc>
          <w:tcPr>
            <w:tcW w:w="87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F665856" w14:textId="77777777" w:rsidR="00A2578E" w:rsidRDefault="00CE5D36">
            <w:pPr>
              <w:spacing w:before="22"/>
              <w:ind w:left="29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1074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3</w:t>
            </w:r>
          </w:p>
        </w:tc>
        <w:tc>
          <w:tcPr>
            <w:tcW w:w="113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457A725" w14:textId="77777777" w:rsidR="00A2578E" w:rsidRDefault="00CE5D36">
            <w:pPr>
              <w:spacing w:before="22"/>
              <w:ind w:left="465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00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741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3</w:t>
            </w:r>
          </w:p>
        </w:tc>
        <w:tc>
          <w:tcPr>
            <w:tcW w:w="87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11B4105C" w14:textId="77777777" w:rsidR="00A2578E" w:rsidRDefault="00CE5D36">
            <w:pPr>
              <w:spacing w:before="22"/>
              <w:ind w:left="208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00280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2</w:t>
            </w:r>
          </w:p>
        </w:tc>
        <w:tc>
          <w:tcPr>
            <w:tcW w:w="110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3E44BB3" w14:textId="77777777" w:rsidR="00A2578E" w:rsidRDefault="00CE5D36">
            <w:pPr>
              <w:spacing w:before="22"/>
              <w:ind w:left="52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1005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7</w:t>
            </w:r>
          </w:p>
        </w:tc>
        <w:tc>
          <w:tcPr>
            <w:tcW w:w="110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838E74C" w14:textId="77777777" w:rsidR="00A2578E" w:rsidRDefault="00CE5D36">
            <w:pPr>
              <w:spacing w:before="22"/>
              <w:ind w:left="52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1142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8</w:t>
            </w:r>
          </w:p>
        </w:tc>
        <w:tc>
          <w:tcPr>
            <w:tcW w:w="87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A0E1D36" w14:textId="77777777" w:rsidR="00A2578E" w:rsidRDefault="00CE5D36">
            <w:pPr>
              <w:spacing w:before="22"/>
              <w:ind w:left="45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09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8</w:t>
            </w:r>
          </w:p>
        </w:tc>
        <w:tc>
          <w:tcPr>
            <w:tcW w:w="878" w:type="dxa"/>
            <w:tcBorders>
              <w:top w:val="nil"/>
              <w:left w:val="single" w:sz="5" w:space="0" w:color="000000"/>
              <w:bottom w:val="nil"/>
              <w:right w:val="single" w:sz="9" w:space="0" w:color="000000"/>
            </w:tcBorders>
          </w:tcPr>
          <w:p w14:paraId="7A8368D8" w14:textId="77777777" w:rsidR="00A2578E" w:rsidRDefault="00CE5D36">
            <w:pPr>
              <w:spacing w:before="22"/>
              <w:ind w:left="45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11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9</w:t>
            </w:r>
          </w:p>
        </w:tc>
      </w:tr>
      <w:tr w:rsidR="00A2578E" w14:paraId="66BC4C2D" w14:textId="77777777">
        <w:trPr>
          <w:trHeight w:hRule="exact" w:val="221"/>
        </w:trPr>
        <w:tc>
          <w:tcPr>
            <w:tcW w:w="978" w:type="dxa"/>
            <w:tcBorders>
              <w:top w:val="nil"/>
              <w:left w:val="single" w:sz="9" w:space="0" w:color="000000"/>
              <w:bottom w:val="nil"/>
              <w:right w:val="single" w:sz="9" w:space="0" w:color="000000"/>
            </w:tcBorders>
          </w:tcPr>
          <w:p w14:paraId="041FDF83" w14:textId="6F9DA429" w:rsidR="00A2578E" w:rsidRDefault="00A210EB">
            <w:pPr>
              <w:spacing w:before="11"/>
              <w:ind w:left="8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6"/>
                <w:sz w:val="15"/>
                <w:szCs w:val="15"/>
              </w:rPr>
              <w:t>Neg Control</w:t>
            </w:r>
          </w:p>
        </w:tc>
        <w:tc>
          <w:tcPr>
            <w:tcW w:w="869" w:type="dxa"/>
            <w:tcBorders>
              <w:top w:val="nil"/>
              <w:left w:val="single" w:sz="9" w:space="0" w:color="000000"/>
              <w:bottom w:val="nil"/>
              <w:right w:val="single" w:sz="5" w:space="0" w:color="000000"/>
            </w:tcBorders>
          </w:tcPr>
          <w:p w14:paraId="55CE481B" w14:textId="77777777" w:rsidR="00A2578E" w:rsidRDefault="00CE5D36">
            <w:pPr>
              <w:spacing w:before="22"/>
              <w:ind w:right="114"/>
              <w:jc w:val="right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7</w:t>
            </w:r>
          </w:p>
        </w:tc>
        <w:tc>
          <w:tcPr>
            <w:tcW w:w="87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5B11164" w14:textId="77777777" w:rsidR="00A2578E" w:rsidRDefault="00CE5D36">
            <w:pPr>
              <w:spacing w:before="22"/>
              <w:ind w:left="29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1882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9</w:t>
            </w:r>
          </w:p>
        </w:tc>
        <w:tc>
          <w:tcPr>
            <w:tcW w:w="113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4F52482" w14:textId="77777777" w:rsidR="00A2578E" w:rsidRDefault="00CE5D36">
            <w:pPr>
              <w:spacing w:before="22"/>
              <w:ind w:left="465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01250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0</w:t>
            </w:r>
          </w:p>
        </w:tc>
        <w:tc>
          <w:tcPr>
            <w:tcW w:w="87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B8680BE" w14:textId="77777777" w:rsidR="00A2578E" w:rsidRDefault="00CE5D36">
            <w:pPr>
              <w:spacing w:before="22"/>
              <w:ind w:left="208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00472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4</w:t>
            </w:r>
          </w:p>
        </w:tc>
        <w:tc>
          <w:tcPr>
            <w:tcW w:w="110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205D9FB" w14:textId="77777777" w:rsidR="00A2578E" w:rsidRDefault="00CE5D36">
            <w:pPr>
              <w:spacing w:before="22"/>
              <w:ind w:left="52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1767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3</w:t>
            </w:r>
          </w:p>
        </w:tc>
        <w:tc>
          <w:tcPr>
            <w:tcW w:w="1106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5884DAC" w14:textId="77777777" w:rsidR="00A2578E" w:rsidRDefault="00CE5D36">
            <w:pPr>
              <w:spacing w:before="22"/>
              <w:ind w:left="52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1998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5</w:t>
            </w:r>
          </w:p>
        </w:tc>
        <w:tc>
          <w:tcPr>
            <w:tcW w:w="873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19189102" w14:textId="77777777" w:rsidR="00A2578E" w:rsidRDefault="00CE5D36">
            <w:pPr>
              <w:spacing w:before="22"/>
              <w:ind w:left="45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17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0</w:t>
            </w:r>
          </w:p>
        </w:tc>
        <w:tc>
          <w:tcPr>
            <w:tcW w:w="878" w:type="dxa"/>
            <w:tcBorders>
              <w:top w:val="nil"/>
              <w:left w:val="single" w:sz="5" w:space="0" w:color="000000"/>
              <w:bottom w:val="nil"/>
              <w:right w:val="single" w:sz="9" w:space="0" w:color="000000"/>
            </w:tcBorders>
          </w:tcPr>
          <w:p w14:paraId="5E7FC52E" w14:textId="77777777" w:rsidR="00A2578E" w:rsidRDefault="00CE5D36">
            <w:pPr>
              <w:spacing w:before="22"/>
              <w:ind w:left="45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20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5</w:t>
            </w:r>
          </w:p>
        </w:tc>
      </w:tr>
      <w:tr w:rsidR="00A2578E" w14:paraId="62141D64" w14:textId="77777777">
        <w:trPr>
          <w:trHeight w:hRule="exact" w:val="233"/>
        </w:trPr>
        <w:tc>
          <w:tcPr>
            <w:tcW w:w="978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60C34BB6" w14:textId="77777777" w:rsidR="00A2578E" w:rsidRDefault="00CE5D36">
            <w:pPr>
              <w:spacing w:before="11"/>
              <w:ind w:left="8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11"/>
                <w:w w:val="101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o</w:t>
            </w: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t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a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l</w:t>
            </w:r>
          </w:p>
        </w:tc>
        <w:tc>
          <w:tcPr>
            <w:tcW w:w="869" w:type="dxa"/>
            <w:tcBorders>
              <w:top w:val="nil"/>
              <w:left w:val="single" w:sz="9" w:space="0" w:color="000000"/>
              <w:bottom w:val="single" w:sz="9" w:space="0" w:color="000000"/>
              <w:right w:val="single" w:sz="5" w:space="0" w:color="000000"/>
            </w:tcBorders>
          </w:tcPr>
          <w:p w14:paraId="3F3C7E80" w14:textId="77777777" w:rsidR="00A2578E" w:rsidRDefault="00CE5D36">
            <w:pPr>
              <w:spacing w:before="22"/>
              <w:ind w:right="117"/>
              <w:jc w:val="right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28</w:t>
            </w:r>
          </w:p>
        </w:tc>
        <w:tc>
          <w:tcPr>
            <w:tcW w:w="873" w:type="dxa"/>
            <w:tcBorders>
              <w:top w:val="nil"/>
              <w:left w:val="single" w:sz="5" w:space="0" w:color="000000"/>
              <w:bottom w:val="single" w:sz="9" w:space="0" w:color="000000"/>
              <w:right w:val="single" w:sz="5" w:space="0" w:color="000000"/>
            </w:tcBorders>
          </w:tcPr>
          <w:p w14:paraId="0ECDD83C" w14:textId="77777777" w:rsidR="00A2578E" w:rsidRDefault="00CE5D36">
            <w:pPr>
              <w:spacing w:before="22"/>
              <w:ind w:left="29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1267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1</w:t>
            </w:r>
          </w:p>
        </w:tc>
        <w:tc>
          <w:tcPr>
            <w:tcW w:w="1130" w:type="dxa"/>
            <w:tcBorders>
              <w:top w:val="nil"/>
              <w:left w:val="single" w:sz="5" w:space="0" w:color="000000"/>
              <w:bottom w:val="single" w:sz="9" w:space="0" w:color="000000"/>
              <w:right w:val="single" w:sz="5" w:space="0" w:color="000000"/>
            </w:tcBorders>
          </w:tcPr>
          <w:p w14:paraId="09ED2036" w14:textId="77777777" w:rsidR="00A2578E" w:rsidRDefault="00CE5D36">
            <w:pPr>
              <w:spacing w:before="22"/>
              <w:ind w:left="465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03758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6</w:t>
            </w:r>
          </w:p>
        </w:tc>
        <w:tc>
          <w:tcPr>
            <w:tcW w:w="873" w:type="dxa"/>
            <w:tcBorders>
              <w:top w:val="nil"/>
              <w:left w:val="single" w:sz="5" w:space="0" w:color="000000"/>
              <w:bottom w:val="single" w:sz="9" w:space="0" w:color="000000"/>
              <w:right w:val="single" w:sz="5" w:space="0" w:color="000000"/>
            </w:tcBorders>
          </w:tcPr>
          <w:p w14:paraId="68F963BF" w14:textId="77777777" w:rsidR="00A2578E" w:rsidRDefault="00CE5D36">
            <w:pPr>
              <w:spacing w:before="22"/>
              <w:ind w:left="208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00710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3</w:t>
            </w:r>
          </w:p>
        </w:tc>
        <w:tc>
          <w:tcPr>
            <w:tcW w:w="1106" w:type="dxa"/>
            <w:tcBorders>
              <w:top w:val="nil"/>
              <w:left w:val="single" w:sz="5" w:space="0" w:color="000000"/>
              <w:bottom w:val="single" w:sz="9" w:space="0" w:color="000000"/>
              <w:right w:val="single" w:sz="5" w:space="0" w:color="000000"/>
            </w:tcBorders>
          </w:tcPr>
          <w:p w14:paraId="42749611" w14:textId="77777777" w:rsidR="00A2578E" w:rsidRDefault="00CE5D36">
            <w:pPr>
              <w:spacing w:before="22"/>
              <w:ind w:left="52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1121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4</w:t>
            </w:r>
          </w:p>
        </w:tc>
        <w:tc>
          <w:tcPr>
            <w:tcW w:w="1106" w:type="dxa"/>
            <w:tcBorders>
              <w:top w:val="nil"/>
              <w:left w:val="single" w:sz="5" w:space="0" w:color="000000"/>
              <w:bottom w:val="single" w:sz="9" w:space="0" w:color="000000"/>
              <w:right w:val="single" w:sz="5" w:space="0" w:color="000000"/>
            </w:tcBorders>
          </w:tcPr>
          <w:p w14:paraId="0DADD170" w14:textId="77777777" w:rsidR="00A2578E" w:rsidRDefault="00CE5D36">
            <w:pPr>
              <w:spacing w:before="22"/>
              <w:ind w:left="52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1412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9</w:t>
            </w:r>
          </w:p>
        </w:tc>
        <w:tc>
          <w:tcPr>
            <w:tcW w:w="873" w:type="dxa"/>
            <w:tcBorders>
              <w:top w:val="nil"/>
              <w:left w:val="single" w:sz="5" w:space="0" w:color="000000"/>
              <w:bottom w:val="single" w:sz="9" w:space="0" w:color="000000"/>
              <w:right w:val="single" w:sz="5" w:space="0" w:color="000000"/>
            </w:tcBorders>
          </w:tcPr>
          <w:p w14:paraId="60485F32" w14:textId="77777777" w:rsidR="00A2578E" w:rsidRDefault="00CE5D36">
            <w:pPr>
              <w:spacing w:before="22"/>
              <w:ind w:left="45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09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1</w:t>
            </w:r>
          </w:p>
        </w:tc>
        <w:tc>
          <w:tcPr>
            <w:tcW w:w="878" w:type="dxa"/>
            <w:tcBorders>
              <w:top w:val="nil"/>
              <w:left w:val="single" w:sz="5" w:space="0" w:color="000000"/>
              <w:bottom w:val="single" w:sz="9" w:space="0" w:color="000000"/>
              <w:right w:val="single" w:sz="9" w:space="0" w:color="000000"/>
            </w:tcBorders>
          </w:tcPr>
          <w:p w14:paraId="5378F321" w14:textId="77777777" w:rsidR="00A2578E" w:rsidRDefault="00CE5D36">
            <w:pPr>
              <w:spacing w:before="22"/>
              <w:ind w:left="45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pacing w:val="4"/>
                <w:w w:val="10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5"/>
                <w:szCs w:val="15"/>
              </w:rPr>
              <w:t>20</w:t>
            </w:r>
            <w:r>
              <w:rPr>
                <w:rFonts w:ascii="Arial" w:eastAsia="Arial" w:hAnsi="Arial" w:cs="Arial"/>
                <w:w w:val="101"/>
                <w:sz w:val="15"/>
                <w:szCs w:val="15"/>
              </w:rPr>
              <w:t>5</w:t>
            </w:r>
          </w:p>
        </w:tc>
      </w:tr>
    </w:tbl>
    <w:p w14:paraId="38B86E74" w14:textId="77777777" w:rsidR="00A2578E" w:rsidRDefault="00A2578E">
      <w:pPr>
        <w:spacing w:before="1" w:line="220" w:lineRule="exact"/>
        <w:rPr>
          <w:sz w:val="22"/>
          <w:szCs w:val="22"/>
        </w:rPr>
      </w:pPr>
    </w:p>
    <w:p w14:paraId="16722BEA" w14:textId="77777777" w:rsidR="00A2578E" w:rsidRDefault="00CE5D36">
      <w:pPr>
        <w:spacing w:before="42" w:line="200" w:lineRule="exact"/>
        <w:ind w:left="3542" w:right="5300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5"/>
          <w:position w:val="-1"/>
          <w:sz w:val="19"/>
          <w:szCs w:val="19"/>
        </w:rPr>
        <w:t>AN</w:t>
      </w:r>
      <w:r>
        <w:rPr>
          <w:rFonts w:ascii="Arial" w:eastAsia="Arial" w:hAnsi="Arial" w:cs="Arial"/>
          <w:b/>
          <w:spacing w:val="-16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position w:val="-1"/>
          <w:sz w:val="19"/>
          <w:szCs w:val="19"/>
        </w:rPr>
        <w:t>V</w:t>
      </w:r>
      <w:r>
        <w:rPr>
          <w:rFonts w:ascii="Arial" w:eastAsia="Arial" w:hAnsi="Arial" w:cs="Arial"/>
          <w:b/>
          <w:spacing w:val="-1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A</w:t>
      </w:r>
    </w:p>
    <w:p w14:paraId="350B6655" w14:textId="77777777" w:rsidR="00A2578E" w:rsidRDefault="00A2578E">
      <w:pPr>
        <w:spacing w:line="140" w:lineRule="exact"/>
        <w:rPr>
          <w:sz w:val="14"/>
          <w:szCs w:val="14"/>
        </w:rPr>
      </w:pPr>
    </w:p>
    <w:p w14:paraId="116198CF" w14:textId="77777777" w:rsidR="00A2578E" w:rsidRDefault="00CE5D36">
      <w:pPr>
        <w:spacing w:before="42"/>
        <w:ind w:left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20"/>
          <w:w w:val="104"/>
          <w:sz w:val="19"/>
          <w:szCs w:val="19"/>
        </w:rPr>
        <w:t>N</w:t>
      </w:r>
      <w:r>
        <w:rPr>
          <w:rFonts w:ascii="Arial" w:eastAsia="Arial" w:hAnsi="Arial" w:cs="Arial"/>
          <w:spacing w:val="-14"/>
          <w:w w:val="104"/>
          <w:sz w:val="19"/>
          <w:szCs w:val="19"/>
        </w:rPr>
        <w:t>F</w:t>
      </w:r>
      <w:r>
        <w:rPr>
          <w:rFonts w:ascii="Arial" w:eastAsia="Arial" w:hAnsi="Arial" w:cs="Arial"/>
          <w:spacing w:val="5"/>
          <w:w w:val="104"/>
          <w:sz w:val="19"/>
          <w:szCs w:val="19"/>
        </w:rPr>
        <w:t>K</w:t>
      </w:r>
      <w:r>
        <w:rPr>
          <w:rFonts w:ascii="Arial" w:eastAsia="Arial" w:hAnsi="Arial" w:cs="Arial"/>
          <w:spacing w:val="-10"/>
          <w:w w:val="104"/>
          <w:sz w:val="19"/>
          <w:szCs w:val="19"/>
        </w:rPr>
        <w:t>B</w:t>
      </w:r>
      <w:r>
        <w:rPr>
          <w:rFonts w:ascii="Arial" w:eastAsia="Arial" w:hAnsi="Arial" w:cs="Arial"/>
          <w:spacing w:val="-4"/>
          <w:w w:val="104"/>
          <w:sz w:val="19"/>
          <w:szCs w:val="19"/>
        </w:rPr>
        <w:t>2</w:t>
      </w:r>
      <w:r>
        <w:rPr>
          <w:rFonts w:ascii="Arial" w:eastAsia="Arial" w:hAnsi="Arial" w:cs="Arial"/>
          <w:w w:val="104"/>
          <w:sz w:val="19"/>
          <w:szCs w:val="19"/>
        </w:rPr>
        <w:t>4</w:t>
      </w:r>
    </w:p>
    <w:p w14:paraId="682FED14" w14:textId="77777777" w:rsidR="00A2578E" w:rsidRDefault="00A2578E">
      <w:pPr>
        <w:spacing w:before="9" w:line="0" w:lineRule="atLeast"/>
        <w:rPr>
          <w:sz w:val="1"/>
          <w:szCs w:val="1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3"/>
        <w:gridCol w:w="1090"/>
        <w:gridCol w:w="1082"/>
        <w:gridCol w:w="1370"/>
        <w:gridCol w:w="1082"/>
        <w:gridCol w:w="1088"/>
      </w:tblGrid>
      <w:tr w:rsidR="00A2578E" w14:paraId="019D1B5F" w14:textId="77777777">
        <w:trPr>
          <w:trHeight w:hRule="exact" w:val="286"/>
        </w:trPr>
        <w:tc>
          <w:tcPr>
            <w:tcW w:w="167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11A6F4BB" w14:textId="77777777" w:rsidR="00A2578E" w:rsidRDefault="00A2578E"/>
        </w:tc>
        <w:tc>
          <w:tcPr>
            <w:tcW w:w="109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4D0762F4" w14:textId="77777777" w:rsidR="00A2578E" w:rsidRDefault="00CE5D36">
            <w:pPr>
              <w:spacing w:before="60"/>
              <w:ind w:left="21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f</w:t>
            </w:r>
          </w:p>
        </w:tc>
        <w:tc>
          <w:tcPr>
            <w:tcW w:w="1082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2F6C0D3F" w14:textId="77777777" w:rsidR="00A2578E" w:rsidRDefault="00A2578E">
            <w:pPr>
              <w:spacing w:before="10" w:line="280" w:lineRule="exact"/>
              <w:rPr>
                <w:sz w:val="28"/>
                <w:szCs w:val="28"/>
              </w:rPr>
            </w:pPr>
          </w:p>
          <w:p w14:paraId="5F450539" w14:textId="77777777" w:rsidR="00A2578E" w:rsidRDefault="00CE5D36">
            <w:pPr>
              <w:spacing w:line="180" w:lineRule="exact"/>
              <w:ind w:left="383" w:right="467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df</w:t>
            </w:r>
          </w:p>
        </w:tc>
        <w:tc>
          <w:tcPr>
            <w:tcW w:w="1370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75E645A7" w14:textId="77777777" w:rsidR="00A2578E" w:rsidRDefault="00A2578E">
            <w:pPr>
              <w:spacing w:before="10" w:line="280" w:lineRule="exact"/>
              <w:rPr>
                <w:sz w:val="28"/>
                <w:szCs w:val="28"/>
              </w:rPr>
            </w:pPr>
          </w:p>
          <w:p w14:paraId="1E0B11BB" w14:textId="77777777" w:rsidR="00A2578E" w:rsidRDefault="00CE5D36">
            <w:pPr>
              <w:spacing w:line="180" w:lineRule="exact"/>
              <w:ind w:left="1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0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1"/>
                <w:w w:val="104"/>
                <w:position w:val="-1"/>
                <w:sz w:val="19"/>
                <w:szCs w:val="19"/>
              </w:rPr>
              <w:t>q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ua</w:t>
            </w:r>
            <w:r>
              <w:rPr>
                <w:rFonts w:ascii="Arial" w:eastAsia="Arial" w:hAnsi="Arial" w:cs="Arial"/>
                <w:spacing w:val="-5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e</w:t>
            </w:r>
          </w:p>
        </w:tc>
        <w:tc>
          <w:tcPr>
            <w:tcW w:w="1082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29B3E25D" w14:textId="77777777" w:rsidR="00A2578E" w:rsidRDefault="00A2578E">
            <w:pPr>
              <w:spacing w:before="10" w:line="280" w:lineRule="exact"/>
              <w:rPr>
                <w:sz w:val="28"/>
                <w:szCs w:val="28"/>
              </w:rPr>
            </w:pPr>
          </w:p>
          <w:p w14:paraId="74FFE2CC" w14:textId="77777777" w:rsidR="00A2578E" w:rsidRDefault="00CE5D36">
            <w:pPr>
              <w:spacing w:line="180" w:lineRule="exact"/>
              <w:ind w:left="426" w:right="458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F</w:t>
            </w:r>
          </w:p>
        </w:tc>
        <w:tc>
          <w:tcPr>
            <w:tcW w:w="1088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</w:tcPr>
          <w:p w14:paraId="17ACA439" w14:textId="77777777" w:rsidR="00A2578E" w:rsidRDefault="00A2578E">
            <w:pPr>
              <w:spacing w:before="10" w:line="280" w:lineRule="exact"/>
              <w:rPr>
                <w:sz w:val="28"/>
                <w:szCs w:val="28"/>
              </w:rPr>
            </w:pPr>
          </w:p>
          <w:p w14:paraId="5524D8C7" w14:textId="77777777" w:rsidR="00A2578E" w:rsidRDefault="00CE5D36">
            <w:pPr>
              <w:spacing w:line="180" w:lineRule="exact"/>
              <w:ind w:left="325" w:right="36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.</w:t>
            </w:r>
          </w:p>
        </w:tc>
      </w:tr>
      <w:tr w:rsidR="00A2578E" w14:paraId="771B838B" w14:textId="77777777">
        <w:trPr>
          <w:trHeight w:hRule="exact" w:val="230"/>
        </w:trPr>
        <w:tc>
          <w:tcPr>
            <w:tcW w:w="167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32FAD29" w14:textId="77777777" w:rsidR="00A2578E" w:rsidRDefault="00A2578E"/>
        </w:tc>
        <w:tc>
          <w:tcPr>
            <w:tcW w:w="109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5712A05D" w14:textId="77777777" w:rsidR="00A2578E" w:rsidRDefault="00CE5D36">
            <w:pPr>
              <w:spacing w:before="4" w:line="180" w:lineRule="exact"/>
              <w:ind w:left="1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qua</w:t>
            </w:r>
            <w:r>
              <w:rPr>
                <w:rFonts w:ascii="Arial" w:eastAsia="Arial" w:hAnsi="Arial" w:cs="Arial"/>
                <w:spacing w:val="10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  <w:tc>
          <w:tcPr>
            <w:tcW w:w="1082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009EE40B" w14:textId="77777777" w:rsidR="00A2578E" w:rsidRDefault="00A2578E"/>
        </w:tc>
        <w:tc>
          <w:tcPr>
            <w:tcW w:w="1370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6A9F3377" w14:textId="77777777" w:rsidR="00A2578E" w:rsidRDefault="00A2578E"/>
        </w:tc>
        <w:tc>
          <w:tcPr>
            <w:tcW w:w="1082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78864248" w14:textId="77777777" w:rsidR="00A2578E" w:rsidRDefault="00A2578E"/>
        </w:tc>
        <w:tc>
          <w:tcPr>
            <w:tcW w:w="1088" w:type="dxa"/>
            <w:vMerge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51A9B898" w14:textId="77777777" w:rsidR="00A2578E" w:rsidRDefault="00A2578E"/>
        </w:tc>
      </w:tr>
      <w:tr w:rsidR="00A2578E" w14:paraId="2C0F8B00" w14:textId="77777777">
        <w:trPr>
          <w:trHeight w:hRule="exact" w:val="257"/>
        </w:trPr>
        <w:tc>
          <w:tcPr>
            <w:tcW w:w="167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75927403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w</w:t>
            </w:r>
            <w:proofErr w:type="spellEnd"/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oup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</w:p>
        </w:tc>
        <w:tc>
          <w:tcPr>
            <w:tcW w:w="109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0E79957F" w14:textId="77777777" w:rsidR="00A2578E" w:rsidRDefault="00CE5D36">
            <w:pPr>
              <w:spacing w:before="17"/>
              <w:ind w:left="56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082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968ED18" w14:textId="77777777" w:rsidR="00A2578E" w:rsidRDefault="00CE5D36">
            <w:pPr>
              <w:spacing w:before="17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37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95CA841" w14:textId="77777777" w:rsidR="00A2578E" w:rsidRDefault="00CE5D36">
            <w:pPr>
              <w:spacing w:before="17"/>
              <w:ind w:left="8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082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72AFAD16" w14:textId="77777777" w:rsidR="00A2578E" w:rsidRDefault="00CE5D36">
            <w:pPr>
              <w:spacing w:before="17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88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</w:tcPr>
          <w:p w14:paraId="58901F59" w14:textId="77777777" w:rsidR="00A2578E" w:rsidRDefault="00CE5D36">
            <w:pPr>
              <w:spacing w:before="17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21D8D8EF" w14:textId="77777777">
        <w:trPr>
          <w:trHeight w:hRule="exact" w:val="273"/>
        </w:trPr>
        <w:tc>
          <w:tcPr>
            <w:tcW w:w="167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6B544787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6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oup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</w:p>
        </w:tc>
        <w:tc>
          <w:tcPr>
            <w:tcW w:w="1090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1B48FFA7" w14:textId="77777777" w:rsidR="00A2578E" w:rsidRDefault="00CE5D36">
            <w:pPr>
              <w:spacing w:before="32"/>
              <w:ind w:left="56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A847C03" w14:textId="77777777" w:rsidR="00A2578E" w:rsidRDefault="00CE5D36">
            <w:pPr>
              <w:spacing w:before="32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24</w:t>
            </w:r>
          </w:p>
        </w:tc>
        <w:tc>
          <w:tcPr>
            <w:tcW w:w="1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79670D5" w14:textId="77777777" w:rsidR="00A2578E" w:rsidRDefault="00CE5D36">
            <w:pPr>
              <w:spacing w:before="32"/>
              <w:ind w:left="8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8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51736AE1" w14:textId="77777777" w:rsidR="00A2578E" w:rsidRDefault="00A2578E"/>
        </w:tc>
        <w:tc>
          <w:tcPr>
            <w:tcW w:w="1088" w:type="dxa"/>
            <w:vMerge/>
            <w:tcBorders>
              <w:left w:val="single" w:sz="6" w:space="0" w:color="000000"/>
              <w:right w:val="single" w:sz="12" w:space="0" w:color="000000"/>
            </w:tcBorders>
          </w:tcPr>
          <w:p w14:paraId="53D808DD" w14:textId="77777777" w:rsidR="00A2578E" w:rsidRDefault="00A2578E"/>
        </w:tc>
      </w:tr>
      <w:tr w:rsidR="00A2578E" w14:paraId="064A014F" w14:textId="77777777">
        <w:trPr>
          <w:trHeight w:hRule="exact" w:val="288"/>
        </w:trPr>
        <w:tc>
          <w:tcPr>
            <w:tcW w:w="167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70709B7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9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040C7080" w14:textId="77777777" w:rsidR="00A2578E" w:rsidRDefault="00CE5D36">
            <w:pPr>
              <w:spacing w:before="32"/>
              <w:ind w:left="56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6C4488C2" w14:textId="77777777" w:rsidR="00A2578E" w:rsidRDefault="00CE5D36">
            <w:pPr>
              <w:spacing w:before="32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27</w:t>
            </w:r>
          </w:p>
        </w:tc>
        <w:tc>
          <w:tcPr>
            <w:tcW w:w="137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1C3F6567" w14:textId="77777777" w:rsidR="00A2578E" w:rsidRDefault="00A2578E"/>
        </w:tc>
        <w:tc>
          <w:tcPr>
            <w:tcW w:w="1082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4721DBB0" w14:textId="77777777" w:rsidR="00A2578E" w:rsidRDefault="00A2578E"/>
        </w:tc>
        <w:tc>
          <w:tcPr>
            <w:tcW w:w="1088" w:type="dxa"/>
            <w:vMerge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78F5BC69" w14:textId="77777777" w:rsidR="00A2578E" w:rsidRDefault="00A2578E"/>
        </w:tc>
      </w:tr>
    </w:tbl>
    <w:p w14:paraId="6020DC3C" w14:textId="77777777" w:rsidR="00A2578E" w:rsidRDefault="00A2578E">
      <w:pPr>
        <w:sectPr w:rsidR="00A2578E">
          <w:pgSz w:w="12240" w:h="15840"/>
          <w:pgMar w:top="980" w:right="1320" w:bottom="280" w:left="1340" w:header="761" w:footer="0" w:gutter="0"/>
          <w:cols w:space="720"/>
        </w:sectPr>
      </w:pPr>
    </w:p>
    <w:p w14:paraId="67ADCDE6" w14:textId="77777777" w:rsidR="00A2578E" w:rsidRDefault="00A2578E">
      <w:pPr>
        <w:spacing w:line="200" w:lineRule="exact"/>
      </w:pPr>
    </w:p>
    <w:p w14:paraId="11C0E42C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2FFE29E0" w14:textId="77777777" w:rsidR="00A2578E" w:rsidRDefault="00CE5D36">
      <w:pPr>
        <w:spacing w:before="25"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position w:val="-1"/>
          <w:sz w:val="28"/>
          <w:szCs w:val="28"/>
        </w:rPr>
        <w:t>P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o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Ho</w:t>
      </w:r>
      <w:r>
        <w:rPr>
          <w:rFonts w:ascii="Arial" w:eastAsia="Arial" w:hAnsi="Arial" w:cs="Arial"/>
          <w:b/>
          <w:position w:val="-1"/>
          <w:sz w:val="28"/>
          <w:szCs w:val="28"/>
        </w:rPr>
        <w:t>c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position w:val="-1"/>
          <w:sz w:val="28"/>
          <w:szCs w:val="28"/>
        </w:rPr>
        <w:t>ests</w:t>
      </w:r>
    </w:p>
    <w:p w14:paraId="44995190" w14:textId="77777777" w:rsidR="00A2578E" w:rsidRDefault="00A2578E">
      <w:pPr>
        <w:spacing w:before="8" w:line="180" w:lineRule="exact"/>
        <w:rPr>
          <w:sz w:val="18"/>
          <w:szCs w:val="18"/>
        </w:rPr>
      </w:pPr>
    </w:p>
    <w:p w14:paraId="48DADD53" w14:textId="77777777" w:rsidR="00A2578E" w:rsidRDefault="00A2578E">
      <w:pPr>
        <w:spacing w:line="200" w:lineRule="exact"/>
      </w:pPr>
    </w:p>
    <w:p w14:paraId="0F699518" w14:textId="77777777" w:rsidR="00A2578E" w:rsidRDefault="00CE5D36">
      <w:pPr>
        <w:spacing w:before="34" w:line="200" w:lineRule="exact"/>
        <w:ind w:left="3567" w:right="4062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16"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position w:val="-1"/>
          <w:sz w:val="19"/>
          <w:szCs w:val="19"/>
        </w:rPr>
        <w:t>u</w:t>
      </w:r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>l</w:t>
      </w:r>
      <w:r>
        <w:rPr>
          <w:rFonts w:ascii="Arial" w:eastAsia="Arial" w:hAnsi="Arial" w:cs="Arial"/>
          <w:b/>
          <w:spacing w:val="-5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position w:val="-1"/>
          <w:sz w:val="19"/>
          <w:szCs w:val="19"/>
        </w:rPr>
        <w:t>p</w:t>
      </w:r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>l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r>
        <w:rPr>
          <w:rFonts w:ascii="Arial" w:eastAsia="Arial" w:hAnsi="Arial" w:cs="Arial"/>
          <w:b/>
          <w:spacing w:val="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6"/>
          <w:w w:val="99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om</w:t>
      </w:r>
      <w:r>
        <w:rPr>
          <w:rFonts w:ascii="Arial" w:eastAsia="Arial" w:hAnsi="Arial" w:cs="Arial"/>
          <w:b/>
          <w:spacing w:val="-3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14"/>
          <w:w w:val="99"/>
          <w:position w:val="-1"/>
          <w:sz w:val="19"/>
          <w:szCs w:val="19"/>
        </w:rPr>
        <w:t>p</w:t>
      </w:r>
      <w:r>
        <w:rPr>
          <w:rFonts w:ascii="Arial" w:eastAsia="Arial" w:hAnsi="Arial" w:cs="Arial"/>
          <w:b/>
          <w:spacing w:val="-4"/>
          <w:w w:val="99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-2"/>
          <w:w w:val="99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5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0"/>
          <w:w w:val="99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4"/>
          <w:w w:val="99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ns</w:t>
      </w:r>
    </w:p>
    <w:p w14:paraId="60896853" w14:textId="77777777" w:rsidR="00A2578E" w:rsidRDefault="00A2578E">
      <w:pPr>
        <w:spacing w:before="1" w:line="140" w:lineRule="exact"/>
        <w:rPr>
          <w:sz w:val="14"/>
          <w:szCs w:val="14"/>
        </w:rPr>
      </w:pPr>
    </w:p>
    <w:p w14:paraId="1274113F" w14:textId="77777777" w:rsidR="00A2578E" w:rsidRDefault="00CE5D36">
      <w:pPr>
        <w:spacing w:before="34"/>
        <w:ind w:left="35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21"/>
          <w:sz w:val="19"/>
          <w:szCs w:val="19"/>
        </w:rPr>
        <w:t>D</w:t>
      </w:r>
      <w:r>
        <w:rPr>
          <w:rFonts w:ascii="Arial" w:eastAsia="Arial" w:hAnsi="Arial" w:cs="Arial"/>
          <w:spacing w:val="-4"/>
          <w:sz w:val="19"/>
          <w:szCs w:val="19"/>
        </w:rPr>
        <w:t>ep</w:t>
      </w:r>
      <w:r>
        <w:rPr>
          <w:rFonts w:ascii="Arial" w:eastAsia="Arial" w:hAnsi="Arial" w:cs="Arial"/>
          <w:spacing w:val="10"/>
          <w:sz w:val="19"/>
          <w:szCs w:val="19"/>
        </w:rPr>
        <w:t>e</w:t>
      </w:r>
      <w:r>
        <w:rPr>
          <w:rFonts w:ascii="Arial" w:eastAsia="Arial" w:hAnsi="Arial" w:cs="Arial"/>
          <w:spacing w:val="-4"/>
          <w:sz w:val="19"/>
          <w:szCs w:val="19"/>
        </w:rPr>
        <w:t>nden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10"/>
          <w:sz w:val="19"/>
          <w:szCs w:val="19"/>
        </w:rPr>
        <w:t>a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4"/>
          <w:sz w:val="19"/>
          <w:szCs w:val="19"/>
        </w:rPr>
        <w:t>ab</w:t>
      </w:r>
      <w:r>
        <w:rPr>
          <w:rFonts w:ascii="Arial" w:eastAsia="Arial" w:hAnsi="Arial" w:cs="Arial"/>
          <w:spacing w:val="-13"/>
          <w:sz w:val="19"/>
          <w:szCs w:val="19"/>
        </w:rPr>
        <w:t>l</w:t>
      </w:r>
      <w:r>
        <w:rPr>
          <w:rFonts w:ascii="Arial" w:eastAsia="Arial" w:hAnsi="Arial" w:cs="Arial"/>
          <w:spacing w:val="-4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6"/>
          <w:sz w:val="19"/>
          <w:szCs w:val="19"/>
        </w:rPr>
        <w:t>N</w:t>
      </w:r>
      <w:r>
        <w:rPr>
          <w:rFonts w:ascii="Arial" w:eastAsia="Arial" w:hAnsi="Arial" w:cs="Arial"/>
          <w:spacing w:val="-14"/>
          <w:sz w:val="19"/>
          <w:szCs w:val="19"/>
        </w:rPr>
        <w:t>F</w:t>
      </w:r>
      <w:r>
        <w:rPr>
          <w:rFonts w:ascii="Arial" w:eastAsia="Arial" w:hAnsi="Arial" w:cs="Arial"/>
          <w:spacing w:val="-11"/>
          <w:sz w:val="19"/>
          <w:szCs w:val="19"/>
        </w:rPr>
        <w:t>KB</w:t>
      </w:r>
      <w:r>
        <w:rPr>
          <w:rFonts w:ascii="Arial" w:eastAsia="Arial" w:hAnsi="Arial" w:cs="Arial"/>
          <w:spacing w:val="-4"/>
          <w:sz w:val="19"/>
          <w:szCs w:val="19"/>
        </w:rPr>
        <w:t>2</w:t>
      </w:r>
      <w:r>
        <w:rPr>
          <w:rFonts w:ascii="Arial" w:eastAsia="Arial" w:hAnsi="Arial" w:cs="Arial"/>
          <w:sz w:val="19"/>
          <w:szCs w:val="19"/>
        </w:rPr>
        <w:t>4</w:t>
      </w:r>
    </w:p>
    <w:p w14:paraId="09C6503E" w14:textId="77777777" w:rsidR="00A2578E" w:rsidRDefault="00CE5D36">
      <w:pPr>
        <w:spacing w:before="55" w:line="200" w:lineRule="exact"/>
        <w:ind w:left="35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4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-11"/>
          <w:position w:val="-1"/>
          <w:sz w:val="19"/>
          <w:szCs w:val="19"/>
        </w:rPr>
        <w:t>S</w:t>
      </w:r>
      <w:r>
        <w:rPr>
          <w:rFonts w:ascii="Arial" w:eastAsia="Arial" w:hAnsi="Arial" w:cs="Arial"/>
          <w:position w:val="-1"/>
          <w:sz w:val="19"/>
          <w:szCs w:val="19"/>
        </w:rPr>
        <w:t>D</w:t>
      </w:r>
    </w:p>
    <w:p w14:paraId="18011066" w14:textId="77777777" w:rsidR="00A2578E" w:rsidRDefault="00A2578E">
      <w:pPr>
        <w:spacing w:before="2" w:line="20" w:lineRule="exact"/>
        <w:rPr>
          <w:sz w:val="2"/>
          <w:szCs w:val="2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1"/>
        <w:gridCol w:w="1418"/>
        <w:gridCol w:w="1219"/>
        <w:gridCol w:w="1081"/>
        <w:gridCol w:w="1081"/>
        <w:gridCol w:w="1369"/>
        <w:gridCol w:w="1375"/>
      </w:tblGrid>
      <w:tr w:rsidR="00A2578E" w14:paraId="4D828EBF" w14:textId="77777777">
        <w:trPr>
          <w:trHeight w:hRule="exact" w:val="738"/>
        </w:trPr>
        <w:tc>
          <w:tcPr>
            <w:tcW w:w="1291" w:type="dxa"/>
            <w:vMerge w:val="restart"/>
            <w:tcBorders>
              <w:top w:val="single" w:sz="11" w:space="0" w:color="000000"/>
              <w:left w:val="single" w:sz="11" w:space="0" w:color="000000"/>
              <w:right w:val="nil"/>
            </w:tcBorders>
          </w:tcPr>
          <w:p w14:paraId="7BDEE388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30CBC760" w14:textId="77777777" w:rsidR="00A2578E" w:rsidRDefault="00A2578E">
            <w:pPr>
              <w:spacing w:line="200" w:lineRule="exact"/>
            </w:pPr>
          </w:p>
          <w:p w14:paraId="14AC882B" w14:textId="77777777" w:rsidR="00A2578E" w:rsidRDefault="00A2578E">
            <w:pPr>
              <w:spacing w:line="200" w:lineRule="exact"/>
            </w:pPr>
          </w:p>
          <w:p w14:paraId="39F08861" w14:textId="77777777" w:rsidR="00A2578E" w:rsidRDefault="00A2578E">
            <w:pPr>
              <w:spacing w:line="200" w:lineRule="exact"/>
            </w:pPr>
          </w:p>
          <w:p w14:paraId="5BACB1E6" w14:textId="373697E9" w:rsidR="00A2578E" w:rsidRDefault="00CE5D36">
            <w:pPr>
              <w:spacing w:line="20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2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5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418" w:type="dxa"/>
            <w:vMerge w:val="restart"/>
            <w:tcBorders>
              <w:top w:val="single" w:sz="11" w:space="0" w:color="000000"/>
              <w:left w:val="nil"/>
              <w:right w:val="single" w:sz="11" w:space="0" w:color="000000"/>
            </w:tcBorders>
          </w:tcPr>
          <w:p w14:paraId="0B31BB65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0DEEC851" w14:textId="77777777" w:rsidR="00A2578E" w:rsidRDefault="00A2578E">
            <w:pPr>
              <w:spacing w:line="200" w:lineRule="exact"/>
            </w:pPr>
          </w:p>
          <w:p w14:paraId="1C878EDD" w14:textId="77777777" w:rsidR="00A2578E" w:rsidRDefault="00A2578E">
            <w:pPr>
              <w:spacing w:line="200" w:lineRule="exact"/>
            </w:pPr>
          </w:p>
          <w:p w14:paraId="17807A0C" w14:textId="77777777" w:rsidR="00A2578E" w:rsidRDefault="00A2578E">
            <w:pPr>
              <w:spacing w:line="200" w:lineRule="exact"/>
            </w:pPr>
          </w:p>
          <w:p w14:paraId="36D6D5F5" w14:textId="62B84BEA" w:rsidR="00A2578E" w:rsidRDefault="00CE5D36">
            <w:pPr>
              <w:spacing w:line="200" w:lineRule="exact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8"/>
                <w:position w:val="-1"/>
                <w:sz w:val="19"/>
                <w:szCs w:val="19"/>
              </w:rPr>
              <w:t>J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spacing w:val="-2"/>
                <w:position w:val="-1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5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219" w:type="dxa"/>
            <w:vMerge w:val="restart"/>
            <w:tcBorders>
              <w:top w:val="single" w:sz="11" w:space="0" w:color="000000"/>
              <w:left w:val="single" w:sz="11" w:space="0" w:color="000000"/>
              <w:right w:val="single" w:sz="6" w:space="0" w:color="000000"/>
            </w:tcBorders>
          </w:tcPr>
          <w:p w14:paraId="6ADAE94C" w14:textId="77777777" w:rsidR="00A2578E" w:rsidRDefault="00A2578E">
            <w:pPr>
              <w:spacing w:before="7" w:line="120" w:lineRule="exact"/>
              <w:rPr>
                <w:sz w:val="12"/>
                <w:szCs w:val="12"/>
              </w:rPr>
            </w:pPr>
          </w:p>
          <w:p w14:paraId="6B350BE2" w14:textId="77777777" w:rsidR="00A2578E" w:rsidRDefault="00A2578E">
            <w:pPr>
              <w:spacing w:line="200" w:lineRule="exact"/>
            </w:pPr>
          </w:p>
          <w:p w14:paraId="6D15BFEE" w14:textId="77777777" w:rsidR="00A2578E" w:rsidRDefault="00CE5D36">
            <w:pPr>
              <w:spacing w:line="253" w:lineRule="auto"/>
              <w:ind w:left="113" w:right="184" w:firstLine="1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-3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4"/>
                <w:w w:val="99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w w:val="99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99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spacing w:val="7"/>
                <w:w w:val="99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e</w:t>
            </w:r>
            <w:proofErr w:type="spellEnd"/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99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24"/>
                <w:w w:val="99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9"/>
                <w:w w:val="9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8"/>
                <w:w w:val="99"/>
                <w:sz w:val="19"/>
                <w:szCs w:val="19"/>
              </w:rPr>
              <w:t>J</w:t>
            </w: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)</w:t>
            </w:r>
          </w:p>
        </w:tc>
        <w:tc>
          <w:tcPr>
            <w:tcW w:w="1081" w:type="dxa"/>
            <w:vMerge w:val="restart"/>
            <w:tcBorders>
              <w:top w:val="single" w:sz="11" w:space="0" w:color="000000"/>
              <w:left w:val="single" w:sz="6" w:space="0" w:color="000000"/>
              <w:right w:val="single" w:sz="6" w:space="0" w:color="000000"/>
            </w:tcBorders>
          </w:tcPr>
          <w:p w14:paraId="7670FDC7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67C49FEB" w14:textId="77777777" w:rsidR="00A2578E" w:rsidRDefault="00A2578E">
            <w:pPr>
              <w:spacing w:line="200" w:lineRule="exact"/>
            </w:pPr>
          </w:p>
          <w:p w14:paraId="7D37F879" w14:textId="77777777" w:rsidR="00A2578E" w:rsidRDefault="00A2578E">
            <w:pPr>
              <w:spacing w:line="200" w:lineRule="exact"/>
            </w:pPr>
          </w:p>
          <w:p w14:paraId="67442EB1" w14:textId="77777777" w:rsidR="00A2578E" w:rsidRDefault="00A2578E">
            <w:pPr>
              <w:spacing w:line="200" w:lineRule="exact"/>
            </w:pPr>
          </w:p>
          <w:p w14:paraId="3DC03C81" w14:textId="77777777" w:rsidR="00A2578E" w:rsidRDefault="00CE5D36">
            <w:pPr>
              <w:spacing w:line="200" w:lineRule="exact"/>
              <w:ind w:left="1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5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rr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</w:p>
        </w:tc>
        <w:tc>
          <w:tcPr>
            <w:tcW w:w="1081" w:type="dxa"/>
            <w:vMerge w:val="restart"/>
            <w:tcBorders>
              <w:top w:val="single" w:sz="11" w:space="0" w:color="000000"/>
              <w:left w:val="single" w:sz="6" w:space="0" w:color="000000"/>
              <w:right w:val="single" w:sz="6" w:space="0" w:color="000000"/>
            </w:tcBorders>
          </w:tcPr>
          <w:p w14:paraId="12DDF28A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67AE4B28" w14:textId="77777777" w:rsidR="00A2578E" w:rsidRDefault="00A2578E">
            <w:pPr>
              <w:spacing w:line="200" w:lineRule="exact"/>
            </w:pPr>
          </w:p>
          <w:p w14:paraId="2486321F" w14:textId="77777777" w:rsidR="00A2578E" w:rsidRDefault="00A2578E">
            <w:pPr>
              <w:spacing w:line="200" w:lineRule="exact"/>
            </w:pPr>
          </w:p>
          <w:p w14:paraId="4B3D9B04" w14:textId="77777777" w:rsidR="00A2578E" w:rsidRDefault="00A2578E">
            <w:pPr>
              <w:spacing w:line="200" w:lineRule="exact"/>
            </w:pPr>
          </w:p>
          <w:p w14:paraId="1570B46F" w14:textId="77777777" w:rsidR="00A2578E" w:rsidRDefault="00CE5D36">
            <w:pPr>
              <w:spacing w:line="200" w:lineRule="exact"/>
              <w:ind w:left="324" w:right="36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.</w:t>
            </w:r>
          </w:p>
        </w:tc>
        <w:tc>
          <w:tcPr>
            <w:tcW w:w="2743" w:type="dxa"/>
            <w:gridSpan w:val="2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1FC6C0D8" w14:textId="77777777" w:rsidR="00A2578E" w:rsidRDefault="00A2578E">
            <w:pPr>
              <w:spacing w:before="5" w:line="100" w:lineRule="exact"/>
              <w:rPr>
                <w:sz w:val="11"/>
                <w:szCs w:val="11"/>
              </w:rPr>
            </w:pPr>
          </w:p>
          <w:p w14:paraId="26E0F2FD" w14:textId="77777777" w:rsidR="00A2578E" w:rsidRDefault="00A2578E">
            <w:pPr>
              <w:spacing w:line="200" w:lineRule="exact"/>
            </w:pPr>
          </w:p>
          <w:p w14:paraId="1ED6A98E" w14:textId="77777777" w:rsidR="00A2578E" w:rsidRDefault="00A2578E">
            <w:pPr>
              <w:spacing w:line="200" w:lineRule="exact"/>
            </w:pPr>
          </w:p>
          <w:p w14:paraId="2C3377AA" w14:textId="77777777" w:rsidR="00A2578E" w:rsidRDefault="00CE5D36">
            <w:pPr>
              <w:spacing w:line="200" w:lineRule="exact"/>
              <w:ind w:left="3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95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%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99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on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-33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den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-5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l</w:t>
            </w:r>
          </w:p>
        </w:tc>
      </w:tr>
      <w:tr w:rsidR="00A2578E" w14:paraId="2062563F" w14:textId="77777777">
        <w:trPr>
          <w:trHeight w:hRule="exact" w:val="287"/>
        </w:trPr>
        <w:tc>
          <w:tcPr>
            <w:tcW w:w="1291" w:type="dxa"/>
            <w:vMerge/>
            <w:tcBorders>
              <w:left w:val="single" w:sz="11" w:space="0" w:color="000000"/>
              <w:bottom w:val="single" w:sz="11" w:space="0" w:color="000000"/>
              <w:right w:val="nil"/>
            </w:tcBorders>
          </w:tcPr>
          <w:p w14:paraId="24AB14FF" w14:textId="77777777" w:rsidR="00A2578E" w:rsidRDefault="00A2578E"/>
        </w:tc>
        <w:tc>
          <w:tcPr>
            <w:tcW w:w="1418" w:type="dxa"/>
            <w:vMerge/>
            <w:tcBorders>
              <w:left w:val="nil"/>
              <w:bottom w:val="single" w:sz="11" w:space="0" w:color="000000"/>
              <w:right w:val="single" w:sz="11" w:space="0" w:color="000000"/>
            </w:tcBorders>
          </w:tcPr>
          <w:p w14:paraId="52514BC9" w14:textId="77777777" w:rsidR="00A2578E" w:rsidRDefault="00A2578E"/>
        </w:tc>
        <w:tc>
          <w:tcPr>
            <w:tcW w:w="1219" w:type="dxa"/>
            <w:vMerge/>
            <w:tcBorders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3D52CFF" w14:textId="77777777" w:rsidR="00A2578E" w:rsidRDefault="00A2578E"/>
        </w:tc>
        <w:tc>
          <w:tcPr>
            <w:tcW w:w="1081" w:type="dxa"/>
            <w:vMerge/>
            <w:tcBorders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742BF758" w14:textId="77777777" w:rsidR="00A2578E" w:rsidRDefault="00A2578E"/>
        </w:tc>
        <w:tc>
          <w:tcPr>
            <w:tcW w:w="1081" w:type="dxa"/>
            <w:vMerge/>
            <w:tcBorders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5BCDA76" w14:textId="77777777" w:rsidR="00A2578E" w:rsidRDefault="00A2578E"/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915C57F" w14:textId="77777777" w:rsidR="00A2578E" w:rsidRDefault="00CE5D36">
            <w:pPr>
              <w:spacing w:before="51" w:line="200" w:lineRule="exact"/>
              <w:ind w:left="8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Lo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9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oun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d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634670CD" w14:textId="77777777" w:rsidR="00A2578E" w:rsidRDefault="00CE5D36">
            <w:pPr>
              <w:spacing w:before="51" w:line="200" w:lineRule="exact"/>
              <w:ind w:left="1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pp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5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oun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d</w:t>
            </w:r>
          </w:p>
        </w:tc>
      </w:tr>
      <w:tr w:rsidR="00A2578E" w14:paraId="6DB4AD03" w14:textId="77777777">
        <w:trPr>
          <w:trHeight w:hRule="exact" w:val="260"/>
        </w:trPr>
        <w:tc>
          <w:tcPr>
            <w:tcW w:w="129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77936655" w14:textId="77777777" w:rsidR="00A2578E" w:rsidRDefault="00CE5D36">
            <w:pPr>
              <w:spacing w:line="20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41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6CC9B49A" w14:textId="77777777" w:rsidR="00A2578E" w:rsidRDefault="00CE5D36">
            <w:pPr>
              <w:spacing w:line="200" w:lineRule="exact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219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11225D2D" w14:textId="77777777" w:rsidR="00A2578E" w:rsidRDefault="00CE5D36">
            <w:pPr>
              <w:spacing w:before="10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00428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E5D4A1B" w14:textId="77777777" w:rsidR="00A2578E" w:rsidRDefault="00CE5D36">
            <w:pPr>
              <w:spacing w:before="10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BF0E7F2" w14:textId="77777777" w:rsidR="00A2578E" w:rsidRDefault="00CE5D36">
            <w:pPr>
              <w:spacing w:before="10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45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36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3FEE563" w14:textId="77777777" w:rsidR="00A2578E" w:rsidRDefault="00CE5D36">
            <w:pPr>
              <w:spacing w:before="10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375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54B2E2D3" w14:textId="77777777" w:rsidR="00A2578E" w:rsidRDefault="00CE5D36">
            <w:pPr>
              <w:spacing w:before="10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0159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</w:tr>
      <w:tr w:rsidR="00A2578E" w14:paraId="2878FA19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75E4FAA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823051A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2876FD7" w14:textId="77777777" w:rsidR="00A2578E" w:rsidRDefault="00CE5D36">
            <w:pPr>
              <w:spacing w:before="24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00028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0DA6A30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628A089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96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FA36D3A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BA23285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0119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</w:tr>
      <w:tr w:rsidR="00A2578E" w14:paraId="1018465B" w14:textId="77777777">
        <w:trPr>
          <w:trHeight w:hRule="exact" w:val="276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441F6C7F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04920EB2" w14:textId="27126037" w:rsidR="00A2578E" w:rsidRDefault="00A210EB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724A6BDF" w14:textId="77777777" w:rsidR="00A2578E" w:rsidRDefault="00CE5D36">
            <w:pPr>
              <w:spacing w:before="24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57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194678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B13831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59E66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7D5A666C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</w:tr>
      <w:tr w:rsidR="00A2578E" w14:paraId="5663D364" w14:textId="77777777">
        <w:trPr>
          <w:trHeight w:hRule="exact" w:val="273"/>
        </w:trPr>
        <w:tc>
          <w:tcPr>
            <w:tcW w:w="1291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0E4FD41F" w14:textId="77777777" w:rsidR="00A2578E" w:rsidRDefault="00CE5D36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41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2789728B" w14:textId="77777777" w:rsidR="00A2578E" w:rsidRDefault="00CE5D36">
            <w:pPr>
              <w:spacing w:before="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5EFC0AB2" w14:textId="77777777" w:rsidR="00A2578E" w:rsidRDefault="00CE5D36">
            <w:pPr>
              <w:spacing w:before="23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6334475" w14:textId="77777777" w:rsidR="00A2578E" w:rsidRDefault="00CE5D36">
            <w:pPr>
              <w:spacing w:before="23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7D5DE4B" w14:textId="77777777" w:rsidR="00A2578E" w:rsidRDefault="00CE5D36">
            <w:pPr>
              <w:spacing w:before="23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45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2BDE060" w14:textId="77777777" w:rsidR="00A2578E" w:rsidRDefault="00CE5D36">
            <w:pPr>
              <w:spacing w:before="2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2955A9E7" w14:textId="77777777" w:rsidR="00A2578E" w:rsidRDefault="00CE5D36">
            <w:pPr>
              <w:spacing w:before="23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0073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</w:tr>
      <w:tr w:rsidR="00A2578E" w14:paraId="63CAB62F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EB18050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A9466DD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A3AF20A" w14:textId="77777777" w:rsidR="00A2578E" w:rsidRDefault="00CE5D36">
            <w:pPr>
              <w:spacing w:before="24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2646DF5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1DB2174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48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E9F239F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6A268BB6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0076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</w:tr>
      <w:tr w:rsidR="00A2578E" w14:paraId="4BEF66A1" w14:textId="77777777">
        <w:trPr>
          <w:trHeight w:hRule="exact" w:val="276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72BC0695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32557658" w14:textId="6C48E19D" w:rsidR="00A2578E" w:rsidRDefault="00A210EB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13A9DD52" w14:textId="77777777" w:rsidR="00A2578E" w:rsidRDefault="00CE5D36">
            <w:pPr>
              <w:spacing w:before="24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85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9C53F9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4E78B5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799E54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z w:val="19"/>
                <w:szCs w:val="19"/>
              </w:rPr>
              <w:t>2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33BBEFE8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</w:tr>
      <w:tr w:rsidR="00A2578E" w14:paraId="55993901" w14:textId="77777777">
        <w:trPr>
          <w:trHeight w:hRule="exact" w:val="272"/>
        </w:trPr>
        <w:tc>
          <w:tcPr>
            <w:tcW w:w="1291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3A41160A" w14:textId="77777777" w:rsidR="00A2578E" w:rsidRDefault="00CE5D36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6DF75885" w14:textId="77777777" w:rsidR="00A2578E" w:rsidRDefault="00CE5D36">
            <w:pPr>
              <w:spacing w:before="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450BCCD1" w14:textId="77777777" w:rsidR="00A2578E" w:rsidRDefault="00CE5D36">
            <w:pPr>
              <w:spacing w:before="23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0BD5A58" w14:textId="77777777" w:rsidR="00A2578E" w:rsidRDefault="00CE5D36">
            <w:pPr>
              <w:spacing w:before="23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B3FDBCE" w14:textId="77777777" w:rsidR="00A2578E" w:rsidRDefault="00CE5D36">
            <w:pPr>
              <w:spacing w:before="23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96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BE02ECC" w14:textId="77777777" w:rsidR="00A2578E" w:rsidRDefault="00CE5D36">
            <w:pPr>
              <w:spacing w:before="2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72703474" w14:textId="77777777" w:rsidR="00A2578E" w:rsidRDefault="00CE5D36">
            <w:pPr>
              <w:spacing w:before="23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0113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</w:tr>
      <w:tr w:rsidR="00A2578E" w14:paraId="1472DE17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22CC6BC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AD0FF4D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EDF011D" w14:textId="77777777" w:rsidR="00A2578E" w:rsidRDefault="00CE5D36">
            <w:pPr>
              <w:spacing w:before="24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00400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C3AB510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34106A6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48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0A8CDFE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6F37241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0156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</w:tr>
      <w:tr w:rsidR="00A2578E" w14:paraId="75A4DDCD" w14:textId="77777777">
        <w:trPr>
          <w:trHeight w:hRule="exact" w:val="276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15BECDDB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53EC188F" w14:textId="121A339B" w:rsidR="00A2578E" w:rsidRDefault="00A210EB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23770329" w14:textId="77777777" w:rsidR="00A2578E" w:rsidRDefault="00CE5D36">
            <w:pPr>
              <w:spacing w:before="24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85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C1143D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32218E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3E23AB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z w:val="19"/>
                <w:szCs w:val="19"/>
              </w:rPr>
              <w:t>2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6DEB4437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</w:tr>
      <w:tr w:rsidR="00A2578E" w14:paraId="6B27AEC9" w14:textId="77777777">
        <w:trPr>
          <w:trHeight w:hRule="exact" w:val="272"/>
        </w:trPr>
        <w:tc>
          <w:tcPr>
            <w:tcW w:w="1291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50DDE9FF" w14:textId="6B90074C" w:rsidR="00A2578E" w:rsidRDefault="00A210EB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41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6C66C476" w14:textId="77777777" w:rsidR="00A2578E" w:rsidRDefault="00CE5D36">
            <w:pPr>
              <w:spacing w:before="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3D8BC121" w14:textId="77777777" w:rsidR="00A2578E" w:rsidRDefault="00CE5D36">
            <w:pPr>
              <w:spacing w:before="22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080571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57CD5F2" w14:textId="77777777" w:rsidR="00A2578E" w:rsidRDefault="00CE5D36">
            <w:pPr>
              <w:spacing w:before="22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1287F48" w14:textId="77777777" w:rsidR="00A2578E" w:rsidRDefault="00CE5D36">
            <w:pPr>
              <w:spacing w:before="22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9A7A2E1" w14:textId="77777777" w:rsidR="00A2578E" w:rsidRDefault="00CE5D36">
            <w:pPr>
              <w:spacing w:before="22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0689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0F2074A6" w14:textId="77777777" w:rsidR="00A2578E" w:rsidRDefault="00CE5D36">
            <w:pPr>
              <w:spacing w:before="22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0922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</w:tr>
      <w:tr w:rsidR="00A2578E" w14:paraId="32EB6E72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C6954D8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FE8DE2D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3A039FE" w14:textId="77777777" w:rsidR="00A2578E" w:rsidRDefault="00CE5D36">
            <w:pPr>
              <w:spacing w:before="24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084857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4DD9059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2F7A6AE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1C26743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0732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A00272B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0965</w:t>
            </w:r>
            <w:r>
              <w:rPr>
                <w:rFonts w:ascii="Arial" w:eastAsia="Arial" w:hAnsi="Arial" w:cs="Arial"/>
                <w:sz w:val="19"/>
                <w:szCs w:val="19"/>
              </w:rPr>
              <w:t>2</w:t>
            </w:r>
          </w:p>
        </w:tc>
      </w:tr>
      <w:tr w:rsidR="00A2578E" w14:paraId="6A45C844" w14:textId="77777777">
        <w:trPr>
          <w:trHeight w:hRule="exact" w:val="289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0CF8CC61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3FC56B39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3AF3636" w14:textId="77777777" w:rsidR="00A2578E" w:rsidRDefault="00CE5D36">
            <w:pPr>
              <w:spacing w:before="24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080857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3BF7A8D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3CD5142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6B3293F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0692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72420850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0925</w:t>
            </w:r>
            <w:r>
              <w:rPr>
                <w:rFonts w:ascii="Arial" w:eastAsia="Arial" w:hAnsi="Arial" w:cs="Arial"/>
                <w:sz w:val="19"/>
                <w:szCs w:val="19"/>
              </w:rPr>
              <w:t>2</w:t>
            </w:r>
          </w:p>
        </w:tc>
      </w:tr>
    </w:tbl>
    <w:p w14:paraId="1220C56D" w14:textId="77777777" w:rsidR="00A2578E" w:rsidRDefault="00CE5D36">
      <w:pPr>
        <w:spacing w:line="240" w:lineRule="exact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2"/>
          <w:position w:val="2"/>
          <w:sz w:val="19"/>
          <w:szCs w:val="19"/>
        </w:rPr>
        <w:t>*</w:t>
      </w:r>
      <w:r>
        <w:rPr>
          <w:rFonts w:ascii="Arial" w:eastAsia="Arial" w:hAnsi="Arial" w:cs="Arial"/>
          <w:position w:val="2"/>
          <w:sz w:val="19"/>
          <w:szCs w:val="19"/>
        </w:rPr>
        <w:t>.</w:t>
      </w:r>
      <w:r>
        <w:rPr>
          <w:rFonts w:ascii="Arial" w:eastAsia="Arial" w:hAnsi="Arial" w:cs="Arial"/>
          <w:spacing w:val="-5"/>
          <w:position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4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h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7"/>
          <w:position w:val="-1"/>
          <w:sz w:val="19"/>
          <w:szCs w:val="19"/>
        </w:rPr>
        <w:t>m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ea</w:t>
      </w:r>
      <w:r>
        <w:rPr>
          <w:rFonts w:ascii="Arial" w:eastAsia="Arial" w:hAnsi="Arial" w:cs="Arial"/>
          <w:position w:val="-1"/>
          <w:sz w:val="19"/>
          <w:szCs w:val="19"/>
        </w:rPr>
        <w:t>n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w w:val="99"/>
          <w:position w:val="-1"/>
          <w:sz w:val="19"/>
          <w:szCs w:val="19"/>
        </w:rPr>
        <w:t>d</w:t>
      </w:r>
      <w:r>
        <w:rPr>
          <w:rFonts w:ascii="Arial" w:eastAsia="Arial" w:hAnsi="Arial" w:cs="Arial"/>
          <w:spacing w:val="1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5"/>
          <w:w w:val="99"/>
          <w:position w:val="-1"/>
          <w:sz w:val="19"/>
          <w:szCs w:val="19"/>
        </w:rPr>
        <w:t>f</w:t>
      </w:r>
      <w:r>
        <w:rPr>
          <w:rFonts w:ascii="Arial" w:eastAsia="Arial" w:hAnsi="Arial" w:cs="Arial"/>
          <w:w w:val="99"/>
          <w:position w:val="-1"/>
          <w:sz w:val="19"/>
          <w:szCs w:val="19"/>
        </w:rPr>
        <w:t>f</w:t>
      </w:r>
      <w:r>
        <w:rPr>
          <w:rFonts w:ascii="Arial" w:eastAsia="Arial" w:hAnsi="Arial" w:cs="Arial"/>
          <w:spacing w:val="-3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4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9"/>
          <w:position w:val="-1"/>
          <w:sz w:val="19"/>
          <w:szCs w:val="19"/>
        </w:rPr>
        <w:t>r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en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c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i</w:t>
      </w:r>
      <w:r>
        <w:rPr>
          <w:rFonts w:ascii="Arial" w:eastAsia="Arial" w:hAnsi="Arial" w:cs="Arial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1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gn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f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c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an</w:t>
      </w:r>
      <w:r>
        <w:rPr>
          <w:rFonts w:ascii="Arial" w:eastAsia="Arial" w:hAnsi="Arial" w:cs="Arial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1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a</w:t>
      </w:r>
      <w:r>
        <w:rPr>
          <w:rFonts w:ascii="Arial" w:eastAsia="Arial" w:hAnsi="Arial" w:cs="Arial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h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position w:val="-1"/>
          <w:sz w:val="19"/>
          <w:szCs w:val="19"/>
        </w:rPr>
        <w:t>.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0</w:t>
      </w:r>
      <w:r>
        <w:rPr>
          <w:rFonts w:ascii="Arial" w:eastAsia="Arial" w:hAnsi="Arial" w:cs="Arial"/>
          <w:position w:val="-1"/>
          <w:sz w:val="19"/>
          <w:szCs w:val="19"/>
        </w:rPr>
        <w:t>5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v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l</w:t>
      </w:r>
      <w:r>
        <w:rPr>
          <w:rFonts w:ascii="Arial" w:eastAsia="Arial" w:hAnsi="Arial" w:cs="Arial"/>
          <w:position w:val="-1"/>
          <w:sz w:val="19"/>
          <w:szCs w:val="19"/>
        </w:rPr>
        <w:t>.</w:t>
      </w:r>
    </w:p>
    <w:p w14:paraId="0E42AF95" w14:textId="77777777" w:rsidR="00A2578E" w:rsidRDefault="00A2578E">
      <w:pPr>
        <w:spacing w:before="6" w:line="140" w:lineRule="exact"/>
        <w:rPr>
          <w:sz w:val="15"/>
          <w:szCs w:val="15"/>
        </w:rPr>
      </w:pPr>
    </w:p>
    <w:p w14:paraId="2F569776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position w:val="-1"/>
          <w:sz w:val="28"/>
          <w:szCs w:val="28"/>
        </w:rPr>
        <w:t>O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-3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spacing w:val="4"/>
          <w:position w:val="-1"/>
          <w:sz w:val="28"/>
          <w:szCs w:val="28"/>
        </w:rPr>
        <w:t>w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proofErr w:type="spellEnd"/>
    </w:p>
    <w:p w14:paraId="27FD436A" w14:textId="77777777" w:rsidR="00A2578E" w:rsidRDefault="00A2578E">
      <w:pPr>
        <w:spacing w:before="1" w:line="160" w:lineRule="exact"/>
        <w:rPr>
          <w:sz w:val="16"/>
          <w:szCs w:val="16"/>
        </w:rPr>
      </w:pPr>
    </w:p>
    <w:p w14:paraId="3A10002A" w14:textId="77777777" w:rsidR="00A2578E" w:rsidRDefault="00A2578E">
      <w:pPr>
        <w:spacing w:line="200" w:lineRule="exact"/>
      </w:pPr>
    </w:p>
    <w:p w14:paraId="12E3301D" w14:textId="533C1C2A" w:rsidR="00A2578E" w:rsidRDefault="00CE5D36">
      <w:pPr>
        <w:spacing w:before="43" w:line="180" w:lineRule="exact"/>
        <w:ind w:left="4361" w:right="4322"/>
        <w:jc w:val="center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b/>
          <w:spacing w:val="-18"/>
          <w:sz w:val="16"/>
          <w:szCs w:val="16"/>
        </w:rPr>
        <w:t>D</w:t>
      </w:r>
      <w:r>
        <w:rPr>
          <w:rFonts w:ascii="Arial" w:eastAsia="Arial" w:hAnsi="Arial" w:cs="Arial"/>
          <w:b/>
          <w:sz w:val="16"/>
          <w:szCs w:val="16"/>
        </w:rPr>
        <w:t>e</w:t>
      </w:r>
      <w:r>
        <w:rPr>
          <w:rFonts w:ascii="Arial" w:eastAsia="Arial" w:hAnsi="Arial" w:cs="Arial"/>
          <w:b/>
          <w:spacing w:val="9"/>
          <w:w w:val="103"/>
          <w:sz w:val="16"/>
          <w:szCs w:val="16"/>
        </w:rPr>
        <w:t>s</w:t>
      </w:r>
      <w:r>
        <w:rPr>
          <w:rFonts w:ascii="Arial" w:eastAsia="Arial" w:hAnsi="Arial" w:cs="Arial"/>
          <w:b/>
          <w:spacing w:val="-3"/>
          <w:w w:val="103"/>
          <w:sz w:val="16"/>
          <w:szCs w:val="16"/>
        </w:rPr>
        <w:t>c</w:t>
      </w:r>
      <w:r>
        <w:rPr>
          <w:rFonts w:ascii="Arial" w:eastAsia="Arial" w:hAnsi="Arial" w:cs="Arial"/>
          <w:b/>
          <w:spacing w:val="12"/>
          <w:w w:val="103"/>
          <w:sz w:val="16"/>
          <w:szCs w:val="16"/>
        </w:rPr>
        <w:t>r</w:t>
      </w:r>
      <w:r>
        <w:rPr>
          <w:rFonts w:ascii="Arial" w:eastAsia="Arial" w:hAnsi="Arial" w:cs="Arial"/>
          <w:b/>
          <w:spacing w:val="-8"/>
          <w:w w:val="103"/>
          <w:sz w:val="16"/>
          <w:szCs w:val="16"/>
        </w:rPr>
        <w:t>i</w:t>
      </w:r>
      <w:r>
        <w:rPr>
          <w:rFonts w:ascii="Arial" w:eastAsia="Arial" w:hAnsi="Arial" w:cs="Arial"/>
          <w:b/>
          <w:spacing w:val="13"/>
          <w:w w:val="103"/>
          <w:sz w:val="16"/>
          <w:szCs w:val="16"/>
        </w:rPr>
        <w:t>p</w:t>
      </w:r>
      <w:r>
        <w:rPr>
          <w:rFonts w:ascii="Arial" w:eastAsia="Arial" w:hAnsi="Arial" w:cs="Arial"/>
          <w:b/>
          <w:spacing w:val="-4"/>
          <w:w w:val="103"/>
          <w:sz w:val="16"/>
          <w:szCs w:val="16"/>
        </w:rPr>
        <w:t>t</w:t>
      </w:r>
      <w:r>
        <w:rPr>
          <w:rFonts w:ascii="Arial" w:eastAsia="Arial" w:hAnsi="Arial" w:cs="Arial"/>
          <w:b/>
          <w:spacing w:val="5"/>
          <w:w w:val="103"/>
          <w:sz w:val="16"/>
          <w:szCs w:val="16"/>
        </w:rPr>
        <w:t>i</w:t>
      </w:r>
      <w:r>
        <w:rPr>
          <w:rFonts w:ascii="Arial" w:eastAsia="Arial" w:hAnsi="Arial" w:cs="Arial"/>
          <w:b/>
          <w:spacing w:val="-3"/>
          <w:w w:val="103"/>
          <w:sz w:val="16"/>
          <w:szCs w:val="16"/>
        </w:rPr>
        <w:t>v</w:t>
      </w:r>
      <w:r>
        <w:rPr>
          <w:rFonts w:ascii="Arial" w:eastAsia="Arial" w:hAnsi="Arial" w:cs="Arial"/>
          <w:b/>
          <w:spacing w:val="9"/>
          <w:w w:val="103"/>
          <w:sz w:val="16"/>
          <w:szCs w:val="16"/>
        </w:rPr>
        <w:t>e</w:t>
      </w:r>
      <w:r>
        <w:rPr>
          <w:rFonts w:ascii="Arial" w:eastAsia="Arial" w:hAnsi="Arial" w:cs="Arial"/>
          <w:b/>
          <w:w w:val="103"/>
          <w:sz w:val="16"/>
          <w:szCs w:val="16"/>
        </w:rPr>
        <w:t>s</w:t>
      </w:r>
      <w:proofErr w:type="spellEnd"/>
    </w:p>
    <w:p w14:paraId="30B98EBF" w14:textId="77777777" w:rsidR="00A2578E" w:rsidRDefault="00A2578E">
      <w:pPr>
        <w:spacing w:before="10" w:line="140" w:lineRule="exact"/>
        <w:rPr>
          <w:sz w:val="15"/>
          <w:szCs w:val="15"/>
        </w:rPr>
      </w:pPr>
    </w:p>
    <w:p w14:paraId="59A5F06E" w14:textId="77777777" w:rsidR="00A2578E" w:rsidRDefault="00CE5D36">
      <w:pPr>
        <w:spacing w:line="180" w:lineRule="exact"/>
        <w:ind w:left="32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18"/>
          <w:w w:val="103"/>
          <w:sz w:val="16"/>
          <w:szCs w:val="16"/>
        </w:rPr>
        <w:t>N</w:t>
      </w:r>
      <w:r>
        <w:rPr>
          <w:rFonts w:ascii="Arial" w:eastAsia="Arial" w:hAnsi="Arial" w:cs="Arial"/>
          <w:spacing w:val="-12"/>
          <w:w w:val="103"/>
          <w:sz w:val="16"/>
          <w:szCs w:val="16"/>
        </w:rPr>
        <w:t>F</w:t>
      </w:r>
      <w:r>
        <w:rPr>
          <w:rFonts w:ascii="Arial" w:eastAsia="Arial" w:hAnsi="Arial" w:cs="Arial"/>
          <w:spacing w:val="4"/>
          <w:w w:val="103"/>
          <w:sz w:val="16"/>
          <w:szCs w:val="16"/>
        </w:rPr>
        <w:t>K</w:t>
      </w:r>
      <w:r>
        <w:rPr>
          <w:rFonts w:ascii="Arial" w:eastAsia="Arial" w:hAnsi="Arial" w:cs="Arial"/>
          <w:spacing w:val="-9"/>
          <w:w w:val="103"/>
          <w:sz w:val="16"/>
          <w:szCs w:val="16"/>
        </w:rPr>
        <w:t>B</w:t>
      </w:r>
      <w:r>
        <w:rPr>
          <w:rFonts w:ascii="Arial" w:eastAsia="Arial" w:hAnsi="Arial" w:cs="Arial"/>
          <w:spacing w:val="-3"/>
          <w:w w:val="103"/>
          <w:sz w:val="16"/>
          <w:szCs w:val="16"/>
        </w:rPr>
        <w:t>4</w:t>
      </w:r>
      <w:r>
        <w:rPr>
          <w:rFonts w:ascii="Arial" w:eastAsia="Arial" w:hAnsi="Arial" w:cs="Arial"/>
          <w:w w:val="103"/>
          <w:sz w:val="16"/>
          <w:szCs w:val="16"/>
        </w:rPr>
        <w:t>8</w:t>
      </w:r>
    </w:p>
    <w:p w14:paraId="4E058AE5" w14:textId="77777777" w:rsidR="00A2578E" w:rsidRDefault="00A2578E">
      <w:pPr>
        <w:spacing w:before="9" w:line="0" w:lineRule="atLeast"/>
        <w:rPr>
          <w:sz w:val="1"/>
          <w:szCs w:val="1"/>
        </w:rPr>
      </w:pPr>
    </w:p>
    <w:tbl>
      <w:tblPr>
        <w:tblW w:w="0" w:type="auto"/>
        <w:tblInd w:w="2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1"/>
        <w:gridCol w:w="942"/>
        <w:gridCol w:w="947"/>
        <w:gridCol w:w="1225"/>
        <w:gridCol w:w="947"/>
        <w:gridCol w:w="1200"/>
        <w:gridCol w:w="1199"/>
        <w:gridCol w:w="947"/>
        <w:gridCol w:w="952"/>
      </w:tblGrid>
      <w:tr w:rsidR="00A2578E" w14:paraId="10C9B64B" w14:textId="77777777">
        <w:trPr>
          <w:trHeight w:hRule="exact" w:val="443"/>
        </w:trPr>
        <w:tc>
          <w:tcPr>
            <w:tcW w:w="1061" w:type="dxa"/>
            <w:vMerge w:val="restart"/>
            <w:tcBorders>
              <w:top w:val="single" w:sz="10" w:space="0" w:color="000000"/>
              <w:left w:val="single" w:sz="10" w:space="0" w:color="000000"/>
              <w:right w:val="single" w:sz="10" w:space="0" w:color="000000"/>
            </w:tcBorders>
          </w:tcPr>
          <w:p w14:paraId="45AE525A" w14:textId="77777777" w:rsidR="00A2578E" w:rsidRDefault="00A2578E"/>
        </w:tc>
        <w:tc>
          <w:tcPr>
            <w:tcW w:w="942" w:type="dxa"/>
            <w:vMerge w:val="restart"/>
            <w:tcBorders>
              <w:top w:val="single" w:sz="10" w:space="0" w:color="000000"/>
              <w:left w:val="single" w:sz="10" w:space="0" w:color="000000"/>
              <w:right w:val="single" w:sz="5" w:space="0" w:color="000000"/>
            </w:tcBorders>
          </w:tcPr>
          <w:p w14:paraId="4B9A1465" w14:textId="77777777" w:rsidR="00A2578E" w:rsidRDefault="00A2578E">
            <w:pPr>
              <w:spacing w:line="200" w:lineRule="exact"/>
            </w:pPr>
          </w:p>
          <w:p w14:paraId="710D4E64" w14:textId="77777777" w:rsidR="00A2578E" w:rsidRDefault="00A2578E">
            <w:pPr>
              <w:spacing w:before="14" w:line="280" w:lineRule="exact"/>
              <w:rPr>
                <w:sz w:val="28"/>
                <w:szCs w:val="28"/>
              </w:rPr>
            </w:pPr>
          </w:p>
          <w:p w14:paraId="26853B28" w14:textId="77777777" w:rsidR="00A2578E" w:rsidRDefault="00CE5D36">
            <w:pPr>
              <w:spacing w:line="160" w:lineRule="exact"/>
              <w:ind w:left="347" w:right="393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3"/>
                <w:position w:val="-1"/>
                <w:sz w:val="16"/>
                <w:szCs w:val="16"/>
              </w:rPr>
              <w:t>N</w:t>
            </w:r>
          </w:p>
        </w:tc>
        <w:tc>
          <w:tcPr>
            <w:tcW w:w="947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603B2580" w14:textId="77777777" w:rsidR="00A2578E" w:rsidRDefault="00A2578E">
            <w:pPr>
              <w:spacing w:line="200" w:lineRule="exact"/>
            </w:pPr>
          </w:p>
          <w:p w14:paraId="581A93A3" w14:textId="77777777" w:rsidR="00A2578E" w:rsidRDefault="00A2578E">
            <w:pPr>
              <w:spacing w:before="14" w:line="280" w:lineRule="exact"/>
              <w:rPr>
                <w:sz w:val="28"/>
                <w:szCs w:val="28"/>
              </w:rPr>
            </w:pPr>
          </w:p>
          <w:p w14:paraId="0E9EC2E3" w14:textId="77777777" w:rsidR="00A2578E" w:rsidRDefault="00CE5D36">
            <w:pPr>
              <w:spacing w:line="160" w:lineRule="exact"/>
              <w:ind w:left="25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4"/>
                <w:w w:val="103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9"/>
                <w:w w:val="103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w w:val="103"/>
                <w:position w:val="-1"/>
                <w:sz w:val="16"/>
                <w:szCs w:val="16"/>
              </w:rPr>
              <w:t>n</w:t>
            </w:r>
          </w:p>
        </w:tc>
        <w:tc>
          <w:tcPr>
            <w:tcW w:w="1225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7BA73CCD" w14:textId="77777777" w:rsidR="00A2578E" w:rsidRDefault="00A2578E">
            <w:pPr>
              <w:spacing w:line="200" w:lineRule="exact"/>
            </w:pPr>
          </w:p>
          <w:p w14:paraId="59D48978" w14:textId="77777777" w:rsidR="00A2578E" w:rsidRDefault="00A2578E">
            <w:pPr>
              <w:spacing w:before="14" w:line="280" w:lineRule="exact"/>
              <w:rPr>
                <w:sz w:val="28"/>
                <w:szCs w:val="28"/>
              </w:rPr>
            </w:pPr>
          </w:p>
          <w:p w14:paraId="49AAAA51" w14:textId="77777777" w:rsidR="00A2578E" w:rsidRDefault="00CE5D36">
            <w:pPr>
              <w:spacing w:line="160" w:lineRule="exact"/>
              <w:ind w:left="8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9"/>
                <w:position w:val="-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7"/>
                <w:position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8"/>
                <w:w w:val="103"/>
                <w:position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6"/>
                <w:w w:val="103"/>
                <w:position w:val="-1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1"/>
                <w:w w:val="103"/>
                <w:position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8"/>
                <w:w w:val="103"/>
                <w:position w:val="-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1"/>
                <w:w w:val="103"/>
                <w:position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w w:val="103"/>
                <w:position w:val="-1"/>
                <w:sz w:val="16"/>
                <w:szCs w:val="16"/>
              </w:rPr>
              <w:t>n</w:t>
            </w:r>
          </w:p>
        </w:tc>
        <w:tc>
          <w:tcPr>
            <w:tcW w:w="947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3354CA94" w14:textId="77777777" w:rsidR="00A2578E" w:rsidRDefault="00A2578E">
            <w:pPr>
              <w:spacing w:line="200" w:lineRule="exact"/>
            </w:pPr>
          </w:p>
          <w:p w14:paraId="56EC71D8" w14:textId="77777777" w:rsidR="00A2578E" w:rsidRDefault="00A2578E">
            <w:pPr>
              <w:spacing w:before="14" w:line="280" w:lineRule="exact"/>
              <w:rPr>
                <w:sz w:val="28"/>
                <w:szCs w:val="28"/>
              </w:rPr>
            </w:pPr>
          </w:p>
          <w:p w14:paraId="47D862C1" w14:textId="77777777" w:rsidR="00A2578E" w:rsidRDefault="00CE5D36">
            <w:pPr>
              <w:spacing w:line="160" w:lineRule="exact"/>
              <w:ind w:left="1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9"/>
                <w:position w:val="-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7"/>
                <w:position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3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8"/>
                <w:w w:val="103"/>
                <w:position w:val="-1"/>
                <w:sz w:val="16"/>
                <w:szCs w:val="16"/>
              </w:rPr>
              <w:t>rr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w w:val="103"/>
                <w:position w:val="-1"/>
                <w:sz w:val="16"/>
                <w:szCs w:val="16"/>
              </w:rPr>
              <w:t>r</w:t>
            </w:r>
          </w:p>
        </w:tc>
        <w:tc>
          <w:tcPr>
            <w:tcW w:w="2399" w:type="dxa"/>
            <w:gridSpan w:val="2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51668C" w14:textId="77777777" w:rsidR="00A2578E" w:rsidRDefault="00CE5D36">
            <w:pPr>
              <w:spacing w:before="52"/>
              <w:ind w:left="129" w:right="17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95</w:t>
            </w:r>
            <w:r>
              <w:rPr>
                <w:rFonts w:ascii="Arial" w:eastAsia="Arial" w:hAnsi="Arial" w:cs="Arial"/>
                <w:sz w:val="16"/>
                <w:szCs w:val="16"/>
              </w:rPr>
              <w:t>%</w:t>
            </w:r>
            <w:r>
              <w:rPr>
                <w:rFonts w:ascii="Arial" w:eastAsia="Arial" w:hAnsi="Arial" w:cs="Arial"/>
                <w:spacing w:val="2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8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on</w:t>
            </w:r>
            <w:r>
              <w:rPr>
                <w:rFonts w:ascii="Arial" w:eastAsia="Arial" w:hAnsi="Arial" w:cs="Arial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17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den</w:t>
            </w:r>
            <w:r>
              <w:rPr>
                <w:rFonts w:ascii="Arial" w:eastAsia="Arial" w:hAnsi="Arial" w:cs="Arial"/>
                <w:spacing w:val="6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8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6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1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2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r</w:t>
            </w:r>
          </w:p>
          <w:p w14:paraId="74D7D9EE" w14:textId="77777777" w:rsidR="00A2578E" w:rsidRDefault="00CE5D36">
            <w:pPr>
              <w:spacing w:before="18" w:line="160" w:lineRule="exact"/>
              <w:ind w:left="951" w:right="976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4"/>
                <w:w w:val="103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9"/>
                <w:w w:val="103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w w:val="103"/>
                <w:position w:val="-1"/>
                <w:sz w:val="16"/>
                <w:szCs w:val="16"/>
              </w:rPr>
              <w:t>n</w:t>
            </w:r>
          </w:p>
        </w:tc>
        <w:tc>
          <w:tcPr>
            <w:tcW w:w="947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17D06DD5" w14:textId="77777777" w:rsidR="00A2578E" w:rsidRDefault="00A2578E">
            <w:pPr>
              <w:spacing w:line="200" w:lineRule="exact"/>
            </w:pPr>
          </w:p>
          <w:p w14:paraId="32124D49" w14:textId="77777777" w:rsidR="00A2578E" w:rsidRDefault="00A2578E">
            <w:pPr>
              <w:spacing w:before="14" w:line="280" w:lineRule="exact"/>
              <w:rPr>
                <w:sz w:val="28"/>
                <w:szCs w:val="28"/>
              </w:rPr>
            </w:pPr>
          </w:p>
          <w:p w14:paraId="032BB93F" w14:textId="77777777" w:rsidR="00A2578E" w:rsidRDefault="00CE5D36">
            <w:pPr>
              <w:spacing w:line="160" w:lineRule="exact"/>
              <w:ind w:left="15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4"/>
                <w:w w:val="103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1"/>
                <w:w w:val="103"/>
                <w:position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12"/>
                <w:w w:val="103"/>
                <w:position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1"/>
                <w:w w:val="103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w w:val="103"/>
                <w:position w:val="-1"/>
                <w:sz w:val="16"/>
                <w:szCs w:val="16"/>
              </w:rPr>
              <w:t>m</w:t>
            </w:r>
          </w:p>
        </w:tc>
        <w:tc>
          <w:tcPr>
            <w:tcW w:w="952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10" w:space="0" w:color="000000"/>
            </w:tcBorders>
          </w:tcPr>
          <w:p w14:paraId="3F6E638E" w14:textId="77777777" w:rsidR="00A2578E" w:rsidRDefault="00A2578E">
            <w:pPr>
              <w:spacing w:line="200" w:lineRule="exact"/>
            </w:pPr>
          </w:p>
          <w:p w14:paraId="08EE04E0" w14:textId="77777777" w:rsidR="00A2578E" w:rsidRDefault="00A2578E">
            <w:pPr>
              <w:spacing w:before="14" w:line="280" w:lineRule="exact"/>
              <w:rPr>
                <w:sz w:val="28"/>
                <w:szCs w:val="28"/>
              </w:rPr>
            </w:pPr>
          </w:p>
          <w:p w14:paraId="2E3DB807" w14:textId="77777777" w:rsidR="00A2578E" w:rsidRDefault="00CE5D36">
            <w:pPr>
              <w:spacing w:line="160" w:lineRule="exact"/>
              <w:ind w:left="11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4"/>
                <w:w w:val="103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9"/>
                <w:w w:val="103"/>
                <w:position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6"/>
                <w:w w:val="103"/>
                <w:position w:val="-1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spacing w:val="-12"/>
                <w:w w:val="103"/>
                <w:position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24"/>
                <w:w w:val="103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9"/>
                <w:w w:val="103"/>
                <w:position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w w:val="103"/>
                <w:position w:val="-1"/>
                <w:sz w:val="16"/>
                <w:szCs w:val="16"/>
              </w:rPr>
              <w:t>m</w:t>
            </w:r>
          </w:p>
        </w:tc>
      </w:tr>
      <w:tr w:rsidR="00A2578E" w14:paraId="4D9FDA85" w14:textId="77777777">
        <w:trPr>
          <w:trHeight w:hRule="exact" w:val="252"/>
        </w:trPr>
        <w:tc>
          <w:tcPr>
            <w:tcW w:w="1061" w:type="dxa"/>
            <w:vMerge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2563153E" w14:textId="77777777" w:rsidR="00A2578E" w:rsidRDefault="00A2578E"/>
        </w:tc>
        <w:tc>
          <w:tcPr>
            <w:tcW w:w="942" w:type="dxa"/>
            <w:vMerge/>
            <w:tcBorders>
              <w:left w:val="single" w:sz="10" w:space="0" w:color="000000"/>
              <w:bottom w:val="single" w:sz="10" w:space="0" w:color="000000"/>
              <w:right w:val="single" w:sz="5" w:space="0" w:color="000000"/>
            </w:tcBorders>
          </w:tcPr>
          <w:p w14:paraId="6532B5A0" w14:textId="77777777" w:rsidR="00A2578E" w:rsidRDefault="00A2578E"/>
        </w:tc>
        <w:tc>
          <w:tcPr>
            <w:tcW w:w="947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656EAD9D" w14:textId="77777777" w:rsidR="00A2578E" w:rsidRDefault="00A2578E"/>
        </w:tc>
        <w:tc>
          <w:tcPr>
            <w:tcW w:w="1225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62074EDA" w14:textId="77777777" w:rsidR="00A2578E" w:rsidRDefault="00A2578E"/>
        </w:tc>
        <w:tc>
          <w:tcPr>
            <w:tcW w:w="947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4D68F3D6" w14:textId="77777777" w:rsidR="00A2578E" w:rsidRDefault="00A2578E"/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4E5F2F22" w14:textId="77777777" w:rsidR="00A2578E" w:rsidRDefault="00CE5D36">
            <w:pPr>
              <w:spacing w:before="51" w:line="160" w:lineRule="exact"/>
              <w:ind w:left="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position w:val="-1"/>
                <w:sz w:val="16"/>
                <w:szCs w:val="16"/>
              </w:rPr>
              <w:t>Lo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</w:rPr>
              <w:t>w</w:t>
            </w:r>
            <w:r>
              <w:rPr>
                <w:rFonts w:ascii="Arial" w:eastAsia="Arial" w:hAnsi="Arial" w:cs="Arial"/>
                <w:spacing w:val="-3"/>
                <w:position w:val="-1"/>
                <w:sz w:val="16"/>
                <w:szCs w:val="16"/>
              </w:rPr>
              <w:t xml:space="preserve"> e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6"/>
                <w:position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w w:val="103"/>
                <w:position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6"/>
                <w:szCs w:val="16"/>
              </w:rPr>
              <w:t>oun</w:t>
            </w:r>
            <w:r>
              <w:rPr>
                <w:rFonts w:ascii="Arial" w:eastAsia="Arial" w:hAnsi="Arial" w:cs="Arial"/>
                <w:w w:val="103"/>
                <w:position w:val="-1"/>
                <w:sz w:val="16"/>
                <w:szCs w:val="16"/>
              </w:rPr>
              <w:t>d</w:t>
            </w:r>
          </w:p>
        </w:tc>
        <w:tc>
          <w:tcPr>
            <w:tcW w:w="1199" w:type="dxa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34A015C0" w14:textId="77777777" w:rsidR="00A2578E" w:rsidRDefault="00CE5D36">
            <w:pPr>
              <w:spacing w:before="51" w:line="160" w:lineRule="exact"/>
              <w:ind w:left="1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8"/>
                <w:position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3"/>
                <w:position w:val="-1"/>
                <w:sz w:val="16"/>
                <w:szCs w:val="16"/>
              </w:rPr>
              <w:t>pp</w:t>
            </w:r>
            <w:r>
              <w:rPr>
                <w:rFonts w:ascii="Arial" w:eastAsia="Arial" w:hAnsi="Arial" w:cs="Arial"/>
                <w:spacing w:val="9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15"/>
                <w:position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  <w:w w:val="103"/>
                <w:position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6"/>
                <w:szCs w:val="16"/>
              </w:rPr>
              <w:t>oun</w:t>
            </w:r>
            <w:r>
              <w:rPr>
                <w:rFonts w:ascii="Arial" w:eastAsia="Arial" w:hAnsi="Arial" w:cs="Arial"/>
                <w:w w:val="103"/>
                <w:position w:val="-1"/>
                <w:sz w:val="16"/>
                <w:szCs w:val="16"/>
              </w:rPr>
              <w:t>d</w:t>
            </w:r>
          </w:p>
        </w:tc>
        <w:tc>
          <w:tcPr>
            <w:tcW w:w="947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7C6F3DE3" w14:textId="77777777" w:rsidR="00A2578E" w:rsidRDefault="00A2578E"/>
        </w:tc>
        <w:tc>
          <w:tcPr>
            <w:tcW w:w="952" w:type="dxa"/>
            <w:vMerge/>
            <w:tcBorders>
              <w:left w:val="single" w:sz="5" w:space="0" w:color="000000"/>
              <w:bottom w:val="single" w:sz="10" w:space="0" w:color="000000"/>
              <w:right w:val="single" w:sz="10" w:space="0" w:color="000000"/>
            </w:tcBorders>
          </w:tcPr>
          <w:p w14:paraId="52A6372F" w14:textId="77777777" w:rsidR="00A2578E" w:rsidRDefault="00A2578E"/>
        </w:tc>
      </w:tr>
      <w:tr w:rsidR="00A2578E" w14:paraId="27403786" w14:textId="77777777">
        <w:trPr>
          <w:trHeight w:hRule="exact" w:val="227"/>
        </w:trPr>
        <w:tc>
          <w:tcPr>
            <w:tcW w:w="1061" w:type="dxa"/>
            <w:tcBorders>
              <w:top w:val="single" w:sz="10" w:space="0" w:color="000000"/>
              <w:left w:val="single" w:sz="10" w:space="0" w:color="000000"/>
              <w:bottom w:val="nil"/>
              <w:right w:val="single" w:sz="10" w:space="0" w:color="000000"/>
            </w:tcBorders>
          </w:tcPr>
          <w:p w14:paraId="088EEEFF" w14:textId="77777777" w:rsidR="00A2578E" w:rsidRDefault="00CE5D36">
            <w:pPr>
              <w:spacing w:before="2"/>
              <w:ind w:left="89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w w:val="103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1"/>
                <w:w w:val="10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2"/>
                <w:w w:val="10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y</w:t>
            </w:r>
            <w:proofErr w:type="spellEnd"/>
          </w:p>
        </w:tc>
        <w:tc>
          <w:tcPr>
            <w:tcW w:w="942" w:type="dxa"/>
            <w:tcBorders>
              <w:top w:val="single" w:sz="10" w:space="0" w:color="000000"/>
              <w:left w:val="single" w:sz="10" w:space="0" w:color="000000"/>
              <w:bottom w:val="nil"/>
              <w:right w:val="single" w:sz="5" w:space="0" w:color="000000"/>
            </w:tcBorders>
          </w:tcPr>
          <w:p w14:paraId="6E735578" w14:textId="77777777" w:rsidR="00A2578E" w:rsidRDefault="00CE5D36">
            <w:pPr>
              <w:spacing w:before="14"/>
              <w:ind w:right="124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7</w:t>
            </w:r>
          </w:p>
        </w:tc>
        <w:tc>
          <w:tcPr>
            <w:tcW w:w="947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9A2DC92" w14:textId="77777777" w:rsidR="00A2578E" w:rsidRDefault="00CE5D36">
            <w:pPr>
              <w:spacing w:before="14"/>
              <w:ind w:left="3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0958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6</w:t>
            </w:r>
          </w:p>
        </w:tc>
        <w:tc>
          <w:tcPr>
            <w:tcW w:w="1225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7F4B02B" w14:textId="77777777" w:rsidR="00A2578E" w:rsidRDefault="00CE5D36">
            <w:pPr>
              <w:spacing w:before="14"/>
              <w:ind w:left="50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00581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5</w:t>
            </w:r>
          </w:p>
        </w:tc>
        <w:tc>
          <w:tcPr>
            <w:tcW w:w="947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6117475F" w14:textId="77777777" w:rsidR="00A2578E" w:rsidRDefault="00CE5D36">
            <w:pPr>
              <w:spacing w:before="14"/>
              <w:ind w:left="22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00219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8</w:t>
            </w:r>
          </w:p>
        </w:tc>
        <w:tc>
          <w:tcPr>
            <w:tcW w:w="1200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519FAFA" w14:textId="77777777" w:rsidR="00A2578E" w:rsidRDefault="00CE5D36">
            <w:pPr>
              <w:spacing w:before="14"/>
              <w:ind w:left="5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0904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8</w:t>
            </w:r>
          </w:p>
        </w:tc>
        <w:tc>
          <w:tcPr>
            <w:tcW w:w="1199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60BE1F23" w14:textId="77777777" w:rsidR="00A2578E" w:rsidRDefault="00CE5D36">
            <w:pPr>
              <w:spacing w:before="14"/>
              <w:ind w:left="5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1012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3</w:t>
            </w:r>
          </w:p>
        </w:tc>
        <w:tc>
          <w:tcPr>
            <w:tcW w:w="947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8BD6524" w14:textId="77777777" w:rsidR="00A2578E" w:rsidRDefault="00CE5D36">
            <w:pPr>
              <w:spacing w:before="14"/>
              <w:ind w:left="4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08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9</w:t>
            </w:r>
          </w:p>
        </w:tc>
        <w:tc>
          <w:tcPr>
            <w:tcW w:w="952" w:type="dxa"/>
            <w:tcBorders>
              <w:top w:val="single" w:sz="10" w:space="0" w:color="000000"/>
              <w:left w:val="single" w:sz="5" w:space="0" w:color="000000"/>
              <w:bottom w:val="nil"/>
              <w:right w:val="single" w:sz="10" w:space="0" w:color="000000"/>
            </w:tcBorders>
          </w:tcPr>
          <w:p w14:paraId="14DE17B5" w14:textId="77777777" w:rsidR="00A2578E" w:rsidRDefault="00CE5D36">
            <w:pPr>
              <w:spacing w:before="14"/>
              <w:ind w:left="4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10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4</w:t>
            </w:r>
          </w:p>
        </w:tc>
      </w:tr>
      <w:tr w:rsidR="00A2578E" w14:paraId="7EBF5ECB" w14:textId="77777777">
        <w:trPr>
          <w:trHeight w:hRule="exact" w:val="240"/>
        </w:trPr>
        <w:tc>
          <w:tcPr>
            <w:tcW w:w="1061" w:type="dxa"/>
            <w:tcBorders>
              <w:top w:val="nil"/>
              <w:left w:val="single" w:sz="10" w:space="0" w:color="000000"/>
              <w:bottom w:val="nil"/>
              <w:right w:val="single" w:sz="10" w:space="0" w:color="000000"/>
            </w:tcBorders>
          </w:tcPr>
          <w:p w14:paraId="659ECF11" w14:textId="77777777" w:rsidR="00A2578E" w:rsidRDefault="00CE5D36">
            <w:pPr>
              <w:spacing w:before="15"/>
              <w:ind w:left="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4"/>
                <w:w w:val="103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4"/>
                <w:w w:val="103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C</w:t>
            </w:r>
          </w:p>
        </w:tc>
        <w:tc>
          <w:tcPr>
            <w:tcW w:w="942" w:type="dxa"/>
            <w:tcBorders>
              <w:top w:val="nil"/>
              <w:left w:val="single" w:sz="10" w:space="0" w:color="000000"/>
              <w:bottom w:val="nil"/>
              <w:right w:val="single" w:sz="5" w:space="0" w:color="000000"/>
            </w:tcBorders>
          </w:tcPr>
          <w:p w14:paraId="187AB2A5" w14:textId="77777777" w:rsidR="00A2578E" w:rsidRDefault="00CE5D36">
            <w:pPr>
              <w:spacing w:before="27"/>
              <w:ind w:right="124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7</w:t>
            </w:r>
          </w:p>
        </w:tc>
        <w:tc>
          <w:tcPr>
            <w:tcW w:w="94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362413E5" w14:textId="77777777" w:rsidR="00A2578E" w:rsidRDefault="00CE5D36">
            <w:pPr>
              <w:spacing w:before="27"/>
              <w:ind w:left="3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1117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1</w:t>
            </w:r>
          </w:p>
        </w:tc>
        <w:tc>
          <w:tcPr>
            <w:tcW w:w="122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11C1BA0" w14:textId="77777777" w:rsidR="00A2578E" w:rsidRDefault="00CE5D36">
            <w:pPr>
              <w:spacing w:before="27"/>
              <w:ind w:left="50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01125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0</w:t>
            </w:r>
          </w:p>
        </w:tc>
        <w:tc>
          <w:tcPr>
            <w:tcW w:w="94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E5C7E06" w14:textId="77777777" w:rsidR="00A2578E" w:rsidRDefault="00CE5D36">
            <w:pPr>
              <w:spacing w:before="27"/>
              <w:ind w:left="22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00425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2</w:t>
            </w:r>
          </w:p>
        </w:tc>
        <w:tc>
          <w:tcPr>
            <w:tcW w:w="120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D5B8F29" w14:textId="77777777" w:rsidR="00A2578E" w:rsidRDefault="00CE5D36">
            <w:pPr>
              <w:spacing w:before="27"/>
              <w:ind w:left="5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1013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1</w:t>
            </w:r>
          </w:p>
        </w:tc>
        <w:tc>
          <w:tcPr>
            <w:tcW w:w="119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C8FEFB6" w14:textId="77777777" w:rsidR="00A2578E" w:rsidRDefault="00CE5D36">
            <w:pPr>
              <w:spacing w:before="27"/>
              <w:ind w:left="5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1221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2</w:t>
            </w:r>
          </w:p>
        </w:tc>
        <w:tc>
          <w:tcPr>
            <w:tcW w:w="94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8EBEE76" w14:textId="77777777" w:rsidR="00A2578E" w:rsidRDefault="00CE5D36">
            <w:pPr>
              <w:spacing w:before="27"/>
              <w:ind w:left="4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09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8</w:t>
            </w:r>
          </w:p>
        </w:tc>
        <w:tc>
          <w:tcPr>
            <w:tcW w:w="952" w:type="dxa"/>
            <w:tcBorders>
              <w:top w:val="nil"/>
              <w:left w:val="single" w:sz="5" w:space="0" w:color="000000"/>
              <w:bottom w:val="nil"/>
              <w:right w:val="single" w:sz="10" w:space="0" w:color="000000"/>
            </w:tcBorders>
          </w:tcPr>
          <w:p w14:paraId="1E27FA70" w14:textId="77777777" w:rsidR="00A2578E" w:rsidRDefault="00CE5D36">
            <w:pPr>
              <w:spacing w:before="27"/>
              <w:ind w:left="4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12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7</w:t>
            </w:r>
          </w:p>
        </w:tc>
      </w:tr>
      <w:tr w:rsidR="00A2578E" w14:paraId="5DC3676D" w14:textId="77777777">
        <w:trPr>
          <w:trHeight w:hRule="exact" w:val="240"/>
        </w:trPr>
        <w:tc>
          <w:tcPr>
            <w:tcW w:w="1061" w:type="dxa"/>
            <w:tcBorders>
              <w:top w:val="nil"/>
              <w:left w:val="single" w:sz="10" w:space="0" w:color="000000"/>
              <w:bottom w:val="nil"/>
              <w:right w:val="single" w:sz="10" w:space="0" w:color="000000"/>
            </w:tcBorders>
          </w:tcPr>
          <w:p w14:paraId="0EA49639" w14:textId="77777777" w:rsidR="00A2578E" w:rsidRDefault="00CE5D36">
            <w:pPr>
              <w:spacing w:before="15"/>
              <w:ind w:left="89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w w:val="103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1"/>
                <w:w w:val="103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2"/>
                <w:w w:val="103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6"/>
                <w:w w:val="103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_</w:t>
            </w:r>
            <w:r>
              <w:rPr>
                <w:rFonts w:ascii="Arial" w:eastAsia="Arial" w:hAnsi="Arial" w:cs="Arial"/>
                <w:spacing w:val="-11"/>
                <w:w w:val="103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9"/>
                <w:w w:val="103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C</w:t>
            </w:r>
            <w:proofErr w:type="spellEnd"/>
          </w:p>
        </w:tc>
        <w:tc>
          <w:tcPr>
            <w:tcW w:w="942" w:type="dxa"/>
            <w:tcBorders>
              <w:top w:val="nil"/>
              <w:left w:val="single" w:sz="10" w:space="0" w:color="000000"/>
              <w:bottom w:val="nil"/>
              <w:right w:val="single" w:sz="5" w:space="0" w:color="000000"/>
            </w:tcBorders>
          </w:tcPr>
          <w:p w14:paraId="5B23C194" w14:textId="77777777" w:rsidR="00A2578E" w:rsidRDefault="00CE5D36">
            <w:pPr>
              <w:spacing w:before="27"/>
              <w:ind w:right="124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7</w:t>
            </w:r>
          </w:p>
        </w:tc>
        <w:tc>
          <w:tcPr>
            <w:tcW w:w="94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5C61F70" w14:textId="77777777" w:rsidR="00A2578E" w:rsidRDefault="00CE5D36">
            <w:pPr>
              <w:spacing w:before="27"/>
              <w:ind w:left="3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0981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4</w:t>
            </w:r>
          </w:p>
        </w:tc>
        <w:tc>
          <w:tcPr>
            <w:tcW w:w="122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1CB0C8E8" w14:textId="77777777" w:rsidR="00A2578E" w:rsidRDefault="00CE5D36">
            <w:pPr>
              <w:spacing w:before="27"/>
              <w:ind w:left="50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00742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6</w:t>
            </w:r>
          </w:p>
        </w:tc>
        <w:tc>
          <w:tcPr>
            <w:tcW w:w="94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5182F1E" w14:textId="77777777" w:rsidR="00A2578E" w:rsidRDefault="00CE5D36">
            <w:pPr>
              <w:spacing w:before="27"/>
              <w:ind w:left="22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00280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7</w:t>
            </w:r>
          </w:p>
        </w:tc>
        <w:tc>
          <w:tcPr>
            <w:tcW w:w="120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BD46CA3" w14:textId="77777777" w:rsidR="00A2578E" w:rsidRDefault="00CE5D36">
            <w:pPr>
              <w:spacing w:before="27"/>
              <w:ind w:left="5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0912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8</w:t>
            </w:r>
          </w:p>
        </w:tc>
        <w:tc>
          <w:tcPr>
            <w:tcW w:w="119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F5881C8" w14:textId="77777777" w:rsidR="00A2578E" w:rsidRDefault="00CE5D36">
            <w:pPr>
              <w:spacing w:before="27"/>
              <w:ind w:left="5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1050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1</w:t>
            </w:r>
          </w:p>
        </w:tc>
        <w:tc>
          <w:tcPr>
            <w:tcW w:w="94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7177A3F4" w14:textId="77777777" w:rsidR="00A2578E" w:rsidRDefault="00CE5D36">
            <w:pPr>
              <w:spacing w:before="27"/>
              <w:ind w:left="4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08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9</w:t>
            </w:r>
          </w:p>
        </w:tc>
        <w:tc>
          <w:tcPr>
            <w:tcW w:w="952" w:type="dxa"/>
            <w:tcBorders>
              <w:top w:val="nil"/>
              <w:left w:val="single" w:sz="5" w:space="0" w:color="000000"/>
              <w:bottom w:val="nil"/>
              <w:right w:val="single" w:sz="10" w:space="0" w:color="000000"/>
            </w:tcBorders>
          </w:tcPr>
          <w:p w14:paraId="15D9C0BA" w14:textId="77777777" w:rsidR="00A2578E" w:rsidRDefault="00CE5D36">
            <w:pPr>
              <w:spacing w:before="27"/>
              <w:ind w:left="4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10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9</w:t>
            </w:r>
          </w:p>
        </w:tc>
      </w:tr>
      <w:tr w:rsidR="00A2578E" w14:paraId="46B56CB7" w14:textId="77777777">
        <w:trPr>
          <w:trHeight w:hRule="exact" w:val="240"/>
        </w:trPr>
        <w:tc>
          <w:tcPr>
            <w:tcW w:w="1061" w:type="dxa"/>
            <w:tcBorders>
              <w:top w:val="nil"/>
              <w:left w:val="single" w:sz="10" w:space="0" w:color="000000"/>
              <w:bottom w:val="nil"/>
              <w:right w:val="single" w:sz="10" w:space="0" w:color="000000"/>
            </w:tcBorders>
          </w:tcPr>
          <w:p w14:paraId="2C63A1DB" w14:textId="0FDB82B3" w:rsidR="00A2578E" w:rsidRDefault="00A210EB">
            <w:pPr>
              <w:spacing w:before="14"/>
              <w:ind w:left="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>Neg Control</w:t>
            </w:r>
          </w:p>
        </w:tc>
        <w:tc>
          <w:tcPr>
            <w:tcW w:w="942" w:type="dxa"/>
            <w:tcBorders>
              <w:top w:val="nil"/>
              <w:left w:val="single" w:sz="10" w:space="0" w:color="000000"/>
              <w:bottom w:val="nil"/>
              <w:right w:val="single" w:sz="5" w:space="0" w:color="000000"/>
            </w:tcBorders>
          </w:tcPr>
          <w:p w14:paraId="05451F8F" w14:textId="77777777" w:rsidR="00A2578E" w:rsidRDefault="00CE5D36">
            <w:pPr>
              <w:spacing w:before="27"/>
              <w:ind w:right="124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7</w:t>
            </w:r>
          </w:p>
        </w:tc>
        <w:tc>
          <w:tcPr>
            <w:tcW w:w="94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7D871FD" w14:textId="77777777" w:rsidR="00A2578E" w:rsidRDefault="00CE5D36">
            <w:pPr>
              <w:spacing w:before="27"/>
              <w:ind w:left="3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2182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9</w:t>
            </w:r>
          </w:p>
        </w:tc>
        <w:tc>
          <w:tcPr>
            <w:tcW w:w="122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599C3DC" w14:textId="77777777" w:rsidR="00A2578E" w:rsidRDefault="00CE5D36">
            <w:pPr>
              <w:spacing w:before="27"/>
              <w:ind w:left="50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01501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9</w:t>
            </w:r>
          </w:p>
        </w:tc>
        <w:tc>
          <w:tcPr>
            <w:tcW w:w="94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6FBBDAB" w14:textId="77777777" w:rsidR="00A2578E" w:rsidRDefault="00CE5D36">
            <w:pPr>
              <w:spacing w:before="27"/>
              <w:ind w:left="22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00567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7</w:t>
            </w:r>
          </w:p>
        </w:tc>
        <w:tc>
          <w:tcPr>
            <w:tcW w:w="120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2A80E6F" w14:textId="77777777" w:rsidR="00A2578E" w:rsidRDefault="00CE5D36">
            <w:pPr>
              <w:spacing w:before="27"/>
              <w:ind w:left="5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2044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0</w:t>
            </w:r>
          </w:p>
        </w:tc>
        <w:tc>
          <w:tcPr>
            <w:tcW w:w="119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43E6C7A" w14:textId="77777777" w:rsidR="00A2578E" w:rsidRDefault="00CE5D36">
            <w:pPr>
              <w:spacing w:before="27"/>
              <w:ind w:left="5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2321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8</w:t>
            </w:r>
          </w:p>
        </w:tc>
        <w:tc>
          <w:tcPr>
            <w:tcW w:w="94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9D447FB" w14:textId="77777777" w:rsidR="00A2578E" w:rsidRDefault="00CE5D36">
            <w:pPr>
              <w:spacing w:before="27"/>
              <w:ind w:left="4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18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8</w:t>
            </w:r>
          </w:p>
        </w:tc>
        <w:tc>
          <w:tcPr>
            <w:tcW w:w="952" w:type="dxa"/>
            <w:tcBorders>
              <w:top w:val="nil"/>
              <w:left w:val="single" w:sz="5" w:space="0" w:color="000000"/>
              <w:bottom w:val="nil"/>
              <w:right w:val="single" w:sz="10" w:space="0" w:color="000000"/>
            </w:tcBorders>
          </w:tcPr>
          <w:p w14:paraId="0FDA59D8" w14:textId="77777777" w:rsidR="00A2578E" w:rsidRDefault="00CE5D36">
            <w:pPr>
              <w:spacing w:before="27"/>
              <w:ind w:left="4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23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4</w:t>
            </w:r>
          </w:p>
        </w:tc>
      </w:tr>
      <w:tr w:rsidR="00A2578E" w14:paraId="70FB9F97" w14:textId="77777777">
        <w:trPr>
          <w:trHeight w:hRule="exact" w:val="253"/>
        </w:trPr>
        <w:tc>
          <w:tcPr>
            <w:tcW w:w="1061" w:type="dxa"/>
            <w:tcBorders>
              <w:top w:val="nil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391879A1" w14:textId="77777777" w:rsidR="00A2578E" w:rsidRDefault="00CE5D36">
            <w:pPr>
              <w:spacing w:before="14"/>
              <w:ind w:left="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2"/>
                <w:w w:val="103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l</w:t>
            </w:r>
          </w:p>
        </w:tc>
        <w:tc>
          <w:tcPr>
            <w:tcW w:w="942" w:type="dxa"/>
            <w:tcBorders>
              <w:top w:val="nil"/>
              <w:left w:val="single" w:sz="10" w:space="0" w:color="000000"/>
              <w:bottom w:val="single" w:sz="10" w:space="0" w:color="000000"/>
              <w:right w:val="single" w:sz="5" w:space="0" w:color="000000"/>
            </w:tcBorders>
          </w:tcPr>
          <w:p w14:paraId="7AFEE476" w14:textId="77777777" w:rsidR="00A2578E" w:rsidRDefault="00CE5D36">
            <w:pPr>
              <w:spacing w:before="27"/>
              <w:ind w:right="127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28</w:t>
            </w:r>
          </w:p>
        </w:tc>
        <w:tc>
          <w:tcPr>
            <w:tcW w:w="947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1F8F6DF1" w14:textId="77777777" w:rsidR="00A2578E" w:rsidRDefault="00CE5D36">
            <w:pPr>
              <w:spacing w:before="27"/>
              <w:ind w:left="3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1310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0</w:t>
            </w:r>
          </w:p>
        </w:tc>
        <w:tc>
          <w:tcPr>
            <w:tcW w:w="1225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5C797FC1" w14:textId="77777777" w:rsidR="00A2578E" w:rsidRDefault="00CE5D36">
            <w:pPr>
              <w:spacing w:before="27"/>
              <w:ind w:left="50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05262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9</w:t>
            </w:r>
          </w:p>
        </w:tc>
        <w:tc>
          <w:tcPr>
            <w:tcW w:w="947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3C26FAB6" w14:textId="77777777" w:rsidR="00A2578E" w:rsidRDefault="00CE5D36">
            <w:pPr>
              <w:spacing w:before="27"/>
              <w:ind w:left="22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00994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6</w:t>
            </w:r>
          </w:p>
        </w:tc>
        <w:tc>
          <w:tcPr>
            <w:tcW w:w="1200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3E6CEBAA" w14:textId="77777777" w:rsidR="00A2578E" w:rsidRDefault="00CE5D36">
            <w:pPr>
              <w:spacing w:before="27"/>
              <w:ind w:left="5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1105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9</w:t>
            </w:r>
          </w:p>
        </w:tc>
        <w:tc>
          <w:tcPr>
            <w:tcW w:w="1199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7399A089" w14:textId="77777777" w:rsidR="00A2578E" w:rsidRDefault="00CE5D36">
            <w:pPr>
              <w:spacing w:before="27"/>
              <w:ind w:left="56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1514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1</w:t>
            </w:r>
          </w:p>
        </w:tc>
        <w:tc>
          <w:tcPr>
            <w:tcW w:w="947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67B0A86B" w14:textId="77777777" w:rsidR="00A2578E" w:rsidRDefault="00CE5D36">
            <w:pPr>
              <w:spacing w:before="27"/>
              <w:ind w:left="4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08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9</w:t>
            </w:r>
          </w:p>
        </w:tc>
        <w:tc>
          <w:tcPr>
            <w:tcW w:w="952" w:type="dxa"/>
            <w:tcBorders>
              <w:top w:val="nil"/>
              <w:left w:val="single" w:sz="5" w:space="0" w:color="000000"/>
              <w:bottom w:val="single" w:sz="10" w:space="0" w:color="000000"/>
              <w:right w:val="single" w:sz="10" w:space="0" w:color="000000"/>
            </w:tcBorders>
          </w:tcPr>
          <w:p w14:paraId="7F3A0C6D" w14:textId="77777777" w:rsidR="00A2578E" w:rsidRDefault="00CE5D36">
            <w:pPr>
              <w:spacing w:before="27"/>
              <w:ind w:left="4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6"/>
                <w:szCs w:val="16"/>
              </w:rPr>
              <w:t>23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4</w:t>
            </w:r>
          </w:p>
        </w:tc>
      </w:tr>
    </w:tbl>
    <w:p w14:paraId="00265693" w14:textId="77777777" w:rsidR="00A2578E" w:rsidRDefault="00A2578E">
      <w:pPr>
        <w:spacing w:before="8" w:line="240" w:lineRule="exact"/>
        <w:rPr>
          <w:sz w:val="24"/>
          <w:szCs w:val="24"/>
        </w:rPr>
      </w:pPr>
    </w:p>
    <w:p w14:paraId="59D3FC79" w14:textId="77777777" w:rsidR="00A2578E" w:rsidRDefault="00CE5D36">
      <w:pPr>
        <w:spacing w:before="42" w:line="200" w:lineRule="exact"/>
        <w:ind w:left="3542" w:right="5480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5"/>
          <w:position w:val="-1"/>
          <w:sz w:val="19"/>
          <w:szCs w:val="19"/>
        </w:rPr>
        <w:t>AN</w:t>
      </w:r>
      <w:r>
        <w:rPr>
          <w:rFonts w:ascii="Arial" w:eastAsia="Arial" w:hAnsi="Arial" w:cs="Arial"/>
          <w:b/>
          <w:spacing w:val="-16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position w:val="-1"/>
          <w:sz w:val="19"/>
          <w:szCs w:val="19"/>
        </w:rPr>
        <w:t>V</w:t>
      </w:r>
      <w:r>
        <w:rPr>
          <w:rFonts w:ascii="Arial" w:eastAsia="Arial" w:hAnsi="Arial" w:cs="Arial"/>
          <w:b/>
          <w:spacing w:val="-1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A</w:t>
      </w:r>
    </w:p>
    <w:p w14:paraId="34899B34" w14:textId="77777777" w:rsidR="00A2578E" w:rsidRDefault="00A2578E">
      <w:pPr>
        <w:spacing w:before="1" w:line="140" w:lineRule="exact"/>
        <w:rPr>
          <w:sz w:val="14"/>
          <w:szCs w:val="14"/>
        </w:rPr>
      </w:pPr>
    </w:p>
    <w:p w14:paraId="1E13FBAD" w14:textId="77777777" w:rsidR="00A2578E" w:rsidRDefault="00CE5D36">
      <w:pPr>
        <w:spacing w:before="42"/>
        <w:ind w:left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20"/>
          <w:w w:val="104"/>
          <w:sz w:val="19"/>
          <w:szCs w:val="19"/>
        </w:rPr>
        <w:t>N</w:t>
      </w:r>
      <w:r>
        <w:rPr>
          <w:rFonts w:ascii="Arial" w:eastAsia="Arial" w:hAnsi="Arial" w:cs="Arial"/>
          <w:spacing w:val="-14"/>
          <w:w w:val="104"/>
          <w:sz w:val="19"/>
          <w:szCs w:val="19"/>
        </w:rPr>
        <w:t>F</w:t>
      </w:r>
      <w:r>
        <w:rPr>
          <w:rFonts w:ascii="Arial" w:eastAsia="Arial" w:hAnsi="Arial" w:cs="Arial"/>
          <w:spacing w:val="5"/>
          <w:w w:val="104"/>
          <w:sz w:val="19"/>
          <w:szCs w:val="19"/>
        </w:rPr>
        <w:t>K</w:t>
      </w:r>
      <w:r>
        <w:rPr>
          <w:rFonts w:ascii="Arial" w:eastAsia="Arial" w:hAnsi="Arial" w:cs="Arial"/>
          <w:spacing w:val="-10"/>
          <w:w w:val="104"/>
          <w:sz w:val="19"/>
          <w:szCs w:val="19"/>
        </w:rPr>
        <w:t>B</w:t>
      </w:r>
      <w:r>
        <w:rPr>
          <w:rFonts w:ascii="Arial" w:eastAsia="Arial" w:hAnsi="Arial" w:cs="Arial"/>
          <w:spacing w:val="-4"/>
          <w:w w:val="104"/>
          <w:sz w:val="19"/>
          <w:szCs w:val="19"/>
        </w:rPr>
        <w:t>4</w:t>
      </w:r>
      <w:r>
        <w:rPr>
          <w:rFonts w:ascii="Arial" w:eastAsia="Arial" w:hAnsi="Arial" w:cs="Arial"/>
          <w:w w:val="104"/>
          <w:sz w:val="19"/>
          <w:szCs w:val="19"/>
        </w:rPr>
        <w:t>8</w:t>
      </w:r>
    </w:p>
    <w:p w14:paraId="7FAAD0E5" w14:textId="77777777" w:rsidR="00A2578E" w:rsidRDefault="00A2578E">
      <w:pPr>
        <w:spacing w:before="9" w:line="0" w:lineRule="atLeast"/>
        <w:rPr>
          <w:sz w:val="1"/>
          <w:szCs w:val="1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3"/>
        <w:gridCol w:w="1090"/>
        <w:gridCol w:w="1082"/>
        <w:gridCol w:w="1370"/>
        <w:gridCol w:w="1082"/>
        <w:gridCol w:w="1088"/>
      </w:tblGrid>
      <w:tr w:rsidR="00A2578E" w14:paraId="52880694" w14:textId="77777777">
        <w:trPr>
          <w:trHeight w:hRule="exact" w:val="286"/>
        </w:trPr>
        <w:tc>
          <w:tcPr>
            <w:tcW w:w="167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571CD21B" w14:textId="77777777" w:rsidR="00A2578E" w:rsidRDefault="00A2578E"/>
        </w:tc>
        <w:tc>
          <w:tcPr>
            <w:tcW w:w="109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07B54BD3" w14:textId="77777777" w:rsidR="00A2578E" w:rsidRDefault="00CE5D36">
            <w:pPr>
              <w:spacing w:before="60"/>
              <w:ind w:left="21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f</w:t>
            </w:r>
          </w:p>
        </w:tc>
        <w:tc>
          <w:tcPr>
            <w:tcW w:w="1082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512A9459" w14:textId="77777777" w:rsidR="00A2578E" w:rsidRDefault="00A2578E">
            <w:pPr>
              <w:spacing w:before="11" w:line="280" w:lineRule="exact"/>
              <w:rPr>
                <w:sz w:val="28"/>
                <w:szCs w:val="28"/>
              </w:rPr>
            </w:pPr>
          </w:p>
          <w:p w14:paraId="698A0B19" w14:textId="77777777" w:rsidR="00A2578E" w:rsidRDefault="00CE5D36">
            <w:pPr>
              <w:spacing w:line="180" w:lineRule="exact"/>
              <w:ind w:left="383" w:right="467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df</w:t>
            </w:r>
          </w:p>
        </w:tc>
        <w:tc>
          <w:tcPr>
            <w:tcW w:w="1370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6FD8A614" w14:textId="77777777" w:rsidR="00A2578E" w:rsidRDefault="00A2578E">
            <w:pPr>
              <w:spacing w:before="11" w:line="280" w:lineRule="exact"/>
              <w:rPr>
                <w:sz w:val="28"/>
                <w:szCs w:val="28"/>
              </w:rPr>
            </w:pPr>
          </w:p>
          <w:p w14:paraId="656851F6" w14:textId="77777777" w:rsidR="00A2578E" w:rsidRDefault="00CE5D36">
            <w:pPr>
              <w:spacing w:line="180" w:lineRule="exact"/>
              <w:ind w:left="1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0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1"/>
                <w:w w:val="104"/>
                <w:position w:val="-1"/>
                <w:sz w:val="19"/>
                <w:szCs w:val="19"/>
              </w:rPr>
              <w:t>q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ua</w:t>
            </w:r>
            <w:r>
              <w:rPr>
                <w:rFonts w:ascii="Arial" w:eastAsia="Arial" w:hAnsi="Arial" w:cs="Arial"/>
                <w:spacing w:val="-5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e</w:t>
            </w:r>
          </w:p>
        </w:tc>
        <w:tc>
          <w:tcPr>
            <w:tcW w:w="1082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6E1D3E94" w14:textId="77777777" w:rsidR="00A2578E" w:rsidRDefault="00A2578E">
            <w:pPr>
              <w:spacing w:before="11" w:line="280" w:lineRule="exact"/>
              <w:rPr>
                <w:sz w:val="28"/>
                <w:szCs w:val="28"/>
              </w:rPr>
            </w:pPr>
          </w:p>
          <w:p w14:paraId="72F6A966" w14:textId="77777777" w:rsidR="00A2578E" w:rsidRDefault="00CE5D36">
            <w:pPr>
              <w:spacing w:line="180" w:lineRule="exact"/>
              <w:ind w:left="426" w:right="458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F</w:t>
            </w:r>
          </w:p>
        </w:tc>
        <w:tc>
          <w:tcPr>
            <w:tcW w:w="1088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</w:tcPr>
          <w:p w14:paraId="7BCDB526" w14:textId="77777777" w:rsidR="00A2578E" w:rsidRDefault="00A2578E">
            <w:pPr>
              <w:spacing w:before="11" w:line="280" w:lineRule="exact"/>
              <w:rPr>
                <w:sz w:val="28"/>
                <w:szCs w:val="28"/>
              </w:rPr>
            </w:pPr>
          </w:p>
          <w:p w14:paraId="1DAB5FD4" w14:textId="77777777" w:rsidR="00A2578E" w:rsidRDefault="00CE5D36">
            <w:pPr>
              <w:spacing w:line="180" w:lineRule="exact"/>
              <w:ind w:left="325" w:right="36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.</w:t>
            </w:r>
          </w:p>
        </w:tc>
      </w:tr>
      <w:tr w:rsidR="00A2578E" w14:paraId="67C3A95C" w14:textId="77777777">
        <w:trPr>
          <w:trHeight w:hRule="exact" w:val="230"/>
        </w:trPr>
        <w:tc>
          <w:tcPr>
            <w:tcW w:w="167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714F4E" w14:textId="77777777" w:rsidR="00A2578E" w:rsidRDefault="00A2578E"/>
        </w:tc>
        <w:tc>
          <w:tcPr>
            <w:tcW w:w="109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60FC409F" w14:textId="77777777" w:rsidR="00A2578E" w:rsidRDefault="00CE5D36">
            <w:pPr>
              <w:spacing w:before="4" w:line="180" w:lineRule="exact"/>
              <w:ind w:left="1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qua</w:t>
            </w:r>
            <w:r>
              <w:rPr>
                <w:rFonts w:ascii="Arial" w:eastAsia="Arial" w:hAnsi="Arial" w:cs="Arial"/>
                <w:spacing w:val="10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  <w:tc>
          <w:tcPr>
            <w:tcW w:w="1082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4847F312" w14:textId="77777777" w:rsidR="00A2578E" w:rsidRDefault="00A2578E"/>
        </w:tc>
        <w:tc>
          <w:tcPr>
            <w:tcW w:w="1370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0B44D52E" w14:textId="77777777" w:rsidR="00A2578E" w:rsidRDefault="00A2578E"/>
        </w:tc>
        <w:tc>
          <w:tcPr>
            <w:tcW w:w="1082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6AB2FECE" w14:textId="77777777" w:rsidR="00A2578E" w:rsidRDefault="00A2578E"/>
        </w:tc>
        <w:tc>
          <w:tcPr>
            <w:tcW w:w="1088" w:type="dxa"/>
            <w:vMerge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6FE60E68" w14:textId="77777777" w:rsidR="00A2578E" w:rsidRDefault="00A2578E"/>
        </w:tc>
      </w:tr>
      <w:tr w:rsidR="00A2578E" w14:paraId="5937B8F8" w14:textId="77777777">
        <w:trPr>
          <w:trHeight w:hRule="exact" w:val="258"/>
        </w:trPr>
        <w:tc>
          <w:tcPr>
            <w:tcW w:w="167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584518BE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w</w:t>
            </w:r>
            <w:proofErr w:type="spellEnd"/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oup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</w:p>
        </w:tc>
        <w:tc>
          <w:tcPr>
            <w:tcW w:w="109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6DD3278F" w14:textId="77777777" w:rsidR="00A2578E" w:rsidRDefault="00CE5D36">
            <w:pPr>
              <w:spacing w:before="17"/>
              <w:ind w:left="56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082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8A1806D" w14:textId="77777777" w:rsidR="00A2578E" w:rsidRDefault="00CE5D36">
            <w:pPr>
              <w:spacing w:before="17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37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6C8A998" w14:textId="77777777" w:rsidR="00A2578E" w:rsidRDefault="00CE5D36">
            <w:pPr>
              <w:spacing w:before="17"/>
              <w:ind w:left="8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082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1B1EF773" w14:textId="77777777" w:rsidR="00A2578E" w:rsidRDefault="00CE5D36">
            <w:pPr>
              <w:spacing w:before="17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218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088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</w:tcPr>
          <w:p w14:paraId="0E07B858" w14:textId="77777777" w:rsidR="00A2578E" w:rsidRDefault="00CE5D36">
            <w:pPr>
              <w:spacing w:before="17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2C55714C" w14:textId="77777777">
        <w:trPr>
          <w:trHeight w:hRule="exact" w:val="273"/>
        </w:trPr>
        <w:tc>
          <w:tcPr>
            <w:tcW w:w="167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49BFFA5A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6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oup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</w:p>
        </w:tc>
        <w:tc>
          <w:tcPr>
            <w:tcW w:w="1090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64F43CFD" w14:textId="77777777" w:rsidR="00A2578E" w:rsidRDefault="00CE5D36">
            <w:pPr>
              <w:spacing w:before="33"/>
              <w:ind w:left="56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8D49E24" w14:textId="77777777" w:rsidR="00A2578E" w:rsidRDefault="00CE5D36">
            <w:pPr>
              <w:spacing w:before="33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24</w:t>
            </w:r>
          </w:p>
        </w:tc>
        <w:tc>
          <w:tcPr>
            <w:tcW w:w="1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FC37197" w14:textId="77777777" w:rsidR="00A2578E" w:rsidRDefault="00CE5D36">
            <w:pPr>
              <w:spacing w:before="33"/>
              <w:ind w:left="8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8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67E995A1" w14:textId="77777777" w:rsidR="00A2578E" w:rsidRDefault="00A2578E"/>
        </w:tc>
        <w:tc>
          <w:tcPr>
            <w:tcW w:w="1088" w:type="dxa"/>
            <w:vMerge/>
            <w:tcBorders>
              <w:left w:val="single" w:sz="6" w:space="0" w:color="000000"/>
              <w:right w:val="single" w:sz="12" w:space="0" w:color="000000"/>
            </w:tcBorders>
          </w:tcPr>
          <w:p w14:paraId="071E3149" w14:textId="77777777" w:rsidR="00A2578E" w:rsidRDefault="00A2578E"/>
        </w:tc>
      </w:tr>
      <w:tr w:rsidR="00A2578E" w14:paraId="5D8FD704" w14:textId="77777777">
        <w:trPr>
          <w:trHeight w:hRule="exact" w:val="288"/>
        </w:trPr>
        <w:tc>
          <w:tcPr>
            <w:tcW w:w="167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4E837CA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9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3BB12FA7" w14:textId="77777777" w:rsidR="00A2578E" w:rsidRDefault="00CE5D36">
            <w:pPr>
              <w:spacing w:before="33"/>
              <w:ind w:left="56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177DE965" w14:textId="77777777" w:rsidR="00A2578E" w:rsidRDefault="00CE5D36">
            <w:pPr>
              <w:spacing w:before="33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27</w:t>
            </w:r>
          </w:p>
        </w:tc>
        <w:tc>
          <w:tcPr>
            <w:tcW w:w="137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546F855B" w14:textId="77777777" w:rsidR="00A2578E" w:rsidRDefault="00A2578E"/>
        </w:tc>
        <w:tc>
          <w:tcPr>
            <w:tcW w:w="1082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555BE0B4" w14:textId="77777777" w:rsidR="00A2578E" w:rsidRDefault="00A2578E"/>
        </w:tc>
        <w:tc>
          <w:tcPr>
            <w:tcW w:w="1088" w:type="dxa"/>
            <w:vMerge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40C841C4" w14:textId="77777777" w:rsidR="00A2578E" w:rsidRDefault="00A2578E"/>
        </w:tc>
      </w:tr>
    </w:tbl>
    <w:p w14:paraId="723893FC" w14:textId="77777777" w:rsidR="00A2578E" w:rsidRDefault="00A2578E">
      <w:pPr>
        <w:sectPr w:rsidR="00A2578E">
          <w:pgSz w:w="12240" w:h="15840"/>
          <w:pgMar w:top="980" w:right="1140" w:bottom="280" w:left="1340" w:header="761" w:footer="0" w:gutter="0"/>
          <w:cols w:space="720"/>
        </w:sectPr>
      </w:pPr>
    </w:p>
    <w:p w14:paraId="7F921B16" w14:textId="77777777" w:rsidR="00A2578E" w:rsidRDefault="00A2578E">
      <w:pPr>
        <w:spacing w:line="200" w:lineRule="exact"/>
      </w:pPr>
    </w:p>
    <w:p w14:paraId="2326149A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06F12A4C" w14:textId="77777777" w:rsidR="00A2578E" w:rsidRDefault="00CE5D36">
      <w:pPr>
        <w:spacing w:before="25"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position w:val="-1"/>
          <w:sz w:val="28"/>
          <w:szCs w:val="28"/>
        </w:rPr>
        <w:t>P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o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Ho</w:t>
      </w:r>
      <w:r>
        <w:rPr>
          <w:rFonts w:ascii="Arial" w:eastAsia="Arial" w:hAnsi="Arial" w:cs="Arial"/>
          <w:b/>
          <w:position w:val="-1"/>
          <w:sz w:val="28"/>
          <w:szCs w:val="28"/>
        </w:rPr>
        <w:t>c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position w:val="-1"/>
          <w:sz w:val="28"/>
          <w:szCs w:val="28"/>
        </w:rPr>
        <w:t>ests</w:t>
      </w:r>
    </w:p>
    <w:p w14:paraId="6CF04A9F" w14:textId="77777777" w:rsidR="00A2578E" w:rsidRDefault="00A2578E">
      <w:pPr>
        <w:spacing w:before="8" w:line="180" w:lineRule="exact"/>
        <w:rPr>
          <w:sz w:val="18"/>
          <w:szCs w:val="18"/>
        </w:rPr>
      </w:pPr>
    </w:p>
    <w:p w14:paraId="596BAB9F" w14:textId="77777777" w:rsidR="00A2578E" w:rsidRDefault="00A2578E">
      <w:pPr>
        <w:spacing w:line="200" w:lineRule="exact"/>
      </w:pPr>
    </w:p>
    <w:p w14:paraId="12A3E854" w14:textId="77777777" w:rsidR="00A2578E" w:rsidRDefault="00CE5D36">
      <w:pPr>
        <w:spacing w:before="34" w:line="200" w:lineRule="exact"/>
        <w:ind w:left="3567" w:right="3882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16"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position w:val="-1"/>
          <w:sz w:val="19"/>
          <w:szCs w:val="19"/>
        </w:rPr>
        <w:t>u</w:t>
      </w:r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>l</w:t>
      </w:r>
      <w:r>
        <w:rPr>
          <w:rFonts w:ascii="Arial" w:eastAsia="Arial" w:hAnsi="Arial" w:cs="Arial"/>
          <w:b/>
          <w:spacing w:val="-5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position w:val="-1"/>
          <w:sz w:val="19"/>
          <w:szCs w:val="19"/>
        </w:rPr>
        <w:t>p</w:t>
      </w:r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>l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r>
        <w:rPr>
          <w:rFonts w:ascii="Arial" w:eastAsia="Arial" w:hAnsi="Arial" w:cs="Arial"/>
          <w:b/>
          <w:spacing w:val="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6"/>
          <w:w w:val="99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om</w:t>
      </w:r>
      <w:r>
        <w:rPr>
          <w:rFonts w:ascii="Arial" w:eastAsia="Arial" w:hAnsi="Arial" w:cs="Arial"/>
          <w:b/>
          <w:spacing w:val="-3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14"/>
          <w:w w:val="99"/>
          <w:position w:val="-1"/>
          <w:sz w:val="19"/>
          <w:szCs w:val="19"/>
        </w:rPr>
        <w:t>p</w:t>
      </w:r>
      <w:r>
        <w:rPr>
          <w:rFonts w:ascii="Arial" w:eastAsia="Arial" w:hAnsi="Arial" w:cs="Arial"/>
          <w:b/>
          <w:spacing w:val="-4"/>
          <w:w w:val="99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-2"/>
          <w:w w:val="99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5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0"/>
          <w:w w:val="99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4"/>
          <w:w w:val="99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ns</w:t>
      </w:r>
    </w:p>
    <w:p w14:paraId="351491C4" w14:textId="77777777" w:rsidR="00A2578E" w:rsidRDefault="00A2578E">
      <w:pPr>
        <w:spacing w:before="1" w:line="140" w:lineRule="exact"/>
        <w:rPr>
          <w:sz w:val="14"/>
          <w:szCs w:val="14"/>
        </w:rPr>
      </w:pPr>
    </w:p>
    <w:p w14:paraId="7128EF55" w14:textId="77777777" w:rsidR="00A2578E" w:rsidRDefault="00CE5D36">
      <w:pPr>
        <w:spacing w:before="34"/>
        <w:ind w:left="35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21"/>
          <w:sz w:val="19"/>
          <w:szCs w:val="19"/>
        </w:rPr>
        <w:t>D</w:t>
      </w:r>
      <w:r>
        <w:rPr>
          <w:rFonts w:ascii="Arial" w:eastAsia="Arial" w:hAnsi="Arial" w:cs="Arial"/>
          <w:spacing w:val="-4"/>
          <w:sz w:val="19"/>
          <w:szCs w:val="19"/>
        </w:rPr>
        <w:t>ep</w:t>
      </w:r>
      <w:r>
        <w:rPr>
          <w:rFonts w:ascii="Arial" w:eastAsia="Arial" w:hAnsi="Arial" w:cs="Arial"/>
          <w:spacing w:val="10"/>
          <w:sz w:val="19"/>
          <w:szCs w:val="19"/>
        </w:rPr>
        <w:t>e</w:t>
      </w:r>
      <w:r>
        <w:rPr>
          <w:rFonts w:ascii="Arial" w:eastAsia="Arial" w:hAnsi="Arial" w:cs="Arial"/>
          <w:spacing w:val="-4"/>
          <w:sz w:val="19"/>
          <w:szCs w:val="19"/>
        </w:rPr>
        <w:t>nden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10"/>
          <w:sz w:val="19"/>
          <w:szCs w:val="19"/>
        </w:rPr>
        <w:t>a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4"/>
          <w:sz w:val="19"/>
          <w:szCs w:val="19"/>
        </w:rPr>
        <w:t>ab</w:t>
      </w:r>
      <w:r>
        <w:rPr>
          <w:rFonts w:ascii="Arial" w:eastAsia="Arial" w:hAnsi="Arial" w:cs="Arial"/>
          <w:spacing w:val="-13"/>
          <w:sz w:val="19"/>
          <w:szCs w:val="19"/>
        </w:rPr>
        <w:t>l</w:t>
      </w:r>
      <w:r>
        <w:rPr>
          <w:rFonts w:ascii="Arial" w:eastAsia="Arial" w:hAnsi="Arial" w:cs="Arial"/>
          <w:spacing w:val="-4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6"/>
          <w:sz w:val="19"/>
          <w:szCs w:val="19"/>
        </w:rPr>
        <w:t>N</w:t>
      </w:r>
      <w:r>
        <w:rPr>
          <w:rFonts w:ascii="Arial" w:eastAsia="Arial" w:hAnsi="Arial" w:cs="Arial"/>
          <w:spacing w:val="-14"/>
          <w:sz w:val="19"/>
          <w:szCs w:val="19"/>
        </w:rPr>
        <w:t>F</w:t>
      </w:r>
      <w:r>
        <w:rPr>
          <w:rFonts w:ascii="Arial" w:eastAsia="Arial" w:hAnsi="Arial" w:cs="Arial"/>
          <w:spacing w:val="-11"/>
          <w:sz w:val="19"/>
          <w:szCs w:val="19"/>
        </w:rPr>
        <w:t>KB</w:t>
      </w:r>
      <w:r>
        <w:rPr>
          <w:rFonts w:ascii="Arial" w:eastAsia="Arial" w:hAnsi="Arial" w:cs="Arial"/>
          <w:spacing w:val="-4"/>
          <w:sz w:val="19"/>
          <w:szCs w:val="19"/>
        </w:rPr>
        <w:t>4</w:t>
      </w:r>
      <w:r>
        <w:rPr>
          <w:rFonts w:ascii="Arial" w:eastAsia="Arial" w:hAnsi="Arial" w:cs="Arial"/>
          <w:sz w:val="19"/>
          <w:szCs w:val="19"/>
        </w:rPr>
        <w:t>8</w:t>
      </w:r>
    </w:p>
    <w:p w14:paraId="4A7275A2" w14:textId="77777777" w:rsidR="00A2578E" w:rsidRDefault="00CE5D36">
      <w:pPr>
        <w:spacing w:before="55" w:line="200" w:lineRule="exact"/>
        <w:ind w:left="35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4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-11"/>
          <w:position w:val="-1"/>
          <w:sz w:val="19"/>
          <w:szCs w:val="19"/>
        </w:rPr>
        <w:t>S</w:t>
      </w:r>
      <w:r>
        <w:rPr>
          <w:rFonts w:ascii="Arial" w:eastAsia="Arial" w:hAnsi="Arial" w:cs="Arial"/>
          <w:position w:val="-1"/>
          <w:sz w:val="19"/>
          <w:szCs w:val="19"/>
        </w:rPr>
        <w:t>D</w:t>
      </w:r>
    </w:p>
    <w:p w14:paraId="2417951B" w14:textId="77777777" w:rsidR="00A2578E" w:rsidRDefault="00A2578E">
      <w:pPr>
        <w:spacing w:before="2" w:line="20" w:lineRule="exact"/>
        <w:rPr>
          <w:sz w:val="2"/>
          <w:szCs w:val="2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1"/>
        <w:gridCol w:w="1418"/>
        <w:gridCol w:w="1219"/>
        <w:gridCol w:w="1081"/>
        <w:gridCol w:w="1081"/>
        <w:gridCol w:w="1369"/>
        <w:gridCol w:w="1375"/>
      </w:tblGrid>
      <w:tr w:rsidR="00A2578E" w14:paraId="094074CE" w14:textId="77777777">
        <w:trPr>
          <w:trHeight w:hRule="exact" w:val="738"/>
        </w:trPr>
        <w:tc>
          <w:tcPr>
            <w:tcW w:w="1291" w:type="dxa"/>
            <w:vMerge w:val="restart"/>
            <w:tcBorders>
              <w:top w:val="single" w:sz="11" w:space="0" w:color="000000"/>
              <w:left w:val="single" w:sz="11" w:space="0" w:color="000000"/>
              <w:right w:val="nil"/>
            </w:tcBorders>
          </w:tcPr>
          <w:p w14:paraId="37BFEAB3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589BB037" w14:textId="77777777" w:rsidR="00A2578E" w:rsidRDefault="00A2578E">
            <w:pPr>
              <w:spacing w:line="200" w:lineRule="exact"/>
            </w:pPr>
          </w:p>
          <w:p w14:paraId="67C409FE" w14:textId="77777777" w:rsidR="00A2578E" w:rsidRDefault="00A2578E">
            <w:pPr>
              <w:spacing w:line="200" w:lineRule="exact"/>
            </w:pPr>
          </w:p>
          <w:p w14:paraId="66C03135" w14:textId="77777777" w:rsidR="00A2578E" w:rsidRDefault="00A2578E">
            <w:pPr>
              <w:spacing w:line="200" w:lineRule="exact"/>
            </w:pPr>
          </w:p>
          <w:p w14:paraId="762CB995" w14:textId="2411E594" w:rsidR="00A2578E" w:rsidRDefault="00CE5D36">
            <w:pPr>
              <w:spacing w:line="20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2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5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418" w:type="dxa"/>
            <w:vMerge w:val="restart"/>
            <w:tcBorders>
              <w:top w:val="single" w:sz="11" w:space="0" w:color="000000"/>
              <w:left w:val="nil"/>
              <w:right w:val="single" w:sz="11" w:space="0" w:color="000000"/>
            </w:tcBorders>
          </w:tcPr>
          <w:p w14:paraId="2CD88895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09FC94EC" w14:textId="77777777" w:rsidR="00A2578E" w:rsidRDefault="00A2578E">
            <w:pPr>
              <w:spacing w:line="200" w:lineRule="exact"/>
            </w:pPr>
          </w:p>
          <w:p w14:paraId="39E9DE94" w14:textId="77777777" w:rsidR="00A2578E" w:rsidRDefault="00A2578E">
            <w:pPr>
              <w:spacing w:line="200" w:lineRule="exact"/>
            </w:pPr>
          </w:p>
          <w:p w14:paraId="5C0C9A1F" w14:textId="77777777" w:rsidR="00A2578E" w:rsidRDefault="00A2578E">
            <w:pPr>
              <w:spacing w:line="200" w:lineRule="exact"/>
            </w:pPr>
          </w:p>
          <w:p w14:paraId="6A81869A" w14:textId="08623965" w:rsidR="00A2578E" w:rsidRDefault="00CE5D36">
            <w:pPr>
              <w:spacing w:line="200" w:lineRule="exact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8"/>
                <w:position w:val="-1"/>
                <w:sz w:val="19"/>
                <w:szCs w:val="19"/>
              </w:rPr>
              <w:t>J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spacing w:val="-2"/>
                <w:position w:val="-1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5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219" w:type="dxa"/>
            <w:vMerge w:val="restart"/>
            <w:tcBorders>
              <w:top w:val="single" w:sz="11" w:space="0" w:color="000000"/>
              <w:left w:val="single" w:sz="11" w:space="0" w:color="000000"/>
              <w:right w:val="single" w:sz="6" w:space="0" w:color="000000"/>
            </w:tcBorders>
          </w:tcPr>
          <w:p w14:paraId="0615BF01" w14:textId="77777777" w:rsidR="00A2578E" w:rsidRDefault="00A2578E">
            <w:pPr>
              <w:spacing w:before="7" w:line="120" w:lineRule="exact"/>
              <w:rPr>
                <w:sz w:val="12"/>
                <w:szCs w:val="12"/>
              </w:rPr>
            </w:pPr>
          </w:p>
          <w:p w14:paraId="0B4D42E9" w14:textId="77777777" w:rsidR="00A2578E" w:rsidRDefault="00A2578E">
            <w:pPr>
              <w:spacing w:line="200" w:lineRule="exact"/>
            </w:pPr>
          </w:p>
          <w:p w14:paraId="2E0CAB4E" w14:textId="77777777" w:rsidR="00A2578E" w:rsidRDefault="00CE5D36">
            <w:pPr>
              <w:spacing w:line="253" w:lineRule="auto"/>
              <w:ind w:left="113" w:right="184" w:firstLine="1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-3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4"/>
                <w:w w:val="99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w w:val="99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99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spacing w:val="7"/>
                <w:w w:val="99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e</w:t>
            </w:r>
            <w:proofErr w:type="spellEnd"/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99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24"/>
                <w:w w:val="99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9"/>
                <w:w w:val="9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8"/>
                <w:w w:val="99"/>
                <w:sz w:val="19"/>
                <w:szCs w:val="19"/>
              </w:rPr>
              <w:t>J</w:t>
            </w: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)</w:t>
            </w:r>
          </w:p>
        </w:tc>
        <w:tc>
          <w:tcPr>
            <w:tcW w:w="1081" w:type="dxa"/>
            <w:vMerge w:val="restart"/>
            <w:tcBorders>
              <w:top w:val="single" w:sz="11" w:space="0" w:color="000000"/>
              <w:left w:val="single" w:sz="6" w:space="0" w:color="000000"/>
              <w:right w:val="single" w:sz="6" w:space="0" w:color="000000"/>
            </w:tcBorders>
          </w:tcPr>
          <w:p w14:paraId="37148DD4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2A91C43A" w14:textId="77777777" w:rsidR="00A2578E" w:rsidRDefault="00A2578E">
            <w:pPr>
              <w:spacing w:line="200" w:lineRule="exact"/>
            </w:pPr>
          </w:p>
          <w:p w14:paraId="3521A01D" w14:textId="77777777" w:rsidR="00A2578E" w:rsidRDefault="00A2578E">
            <w:pPr>
              <w:spacing w:line="200" w:lineRule="exact"/>
            </w:pPr>
          </w:p>
          <w:p w14:paraId="66085778" w14:textId="77777777" w:rsidR="00A2578E" w:rsidRDefault="00A2578E">
            <w:pPr>
              <w:spacing w:line="200" w:lineRule="exact"/>
            </w:pPr>
          </w:p>
          <w:p w14:paraId="691075C0" w14:textId="77777777" w:rsidR="00A2578E" w:rsidRDefault="00CE5D36">
            <w:pPr>
              <w:spacing w:line="200" w:lineRule="exact"/>
              <w:ind w:left="1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5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rr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</w:p>
        </w:tc>
        <w:tc>
          <w:tcPr>
            <w:tcW w:w="1081" w:type="dxa"/>
            <w:vMerge w:val="restart"/>
            <w:tcBorders>
              <w:top w:val="single" w:sz="11" w:space="0" w:color="000000"/>
              <w:left w:val="single" w:sz="6" w:space="0" w:color="000000"/>
              <w:right w:val="single" w:sz="6" w:space="0" w:color="000000"/>
            </w:tcBorders>
          </w:tcPr>
          <w:p w14:paraId="37823AD1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1A172544" w14:textId="77777777" w:rsidR="00A2578E" w:rsidRDefault="00A2578E">
            <w:pPr>
              <w:spacing w:line="200" w:lineRule="exact"/>
            </w:pPr>
          </w:p>
          <w:p w14:paraId="04FD642B" w14:textId="77777777" w:rsidR="00A2578E" w:rsidRDefault="00A2578E">
            <w:pPr>
              <w:spacing w:line="200" w:lineRule="exact"/>
            </w:pPr>
          </w:p>
          <w:p w14:paraId="07F87D85" w14:textId="77777777" w:rsidR="00A2578E" w:rsidRDefault="00A2578E">
            <w:pPr>
              <w:spacing w:line="200" w:lineRule="exact"/>
            </w:pPr>
          </w:p>
          <w:p w14:paraId="62F41E1F" w14:textId="77777777" w:rsidR="00A2578E" w:rsidRDefault="00CE5D36">
            <w:pPr>
              <w:spacing w:line="200" w:lineRule="exact"/>
              <w:ind w:left="324" w:right="36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.</w:t>
            </w:r>
          </w:p>
        </w:tc>
        <w:tc>
          <w:tcPr>
            <w:tcW w:w="2743" w:type="dxa"/>
            <w:gridSpan w:val="2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4A347E0D" w14:textId="77777777" w:rsidR="00A2578E" w:rsidRDefault="00A2578E">
            <w:pPr>
              <w:spacing w:before="5" w:line="100" w:lineRule="exact"/>
              <w:rPr>
                <w:sz w:val="11"/>
                <w:szCs w:val="11"/>
              </w:rPr>
            </w:pPr>
          </w:p>
          <w:p w14:paraId="5AD49D0D" w14:textId="77777777" w:rsidR="00A2578E" w:rsidRDefault="00A2578E">
            <w:pPr>
              <w:spacing w:line="200" w:lineRule="exact"/>
            </w:pPr>
          </w:p>
          <w:p w14:paraId="2999DDE1" w14:textId="77777777" w:rsidR="00A2578E" w:rsidRDefault="00A2578E">
            <w:pPr>
              <w:spacing w:line="200" w:lineRule="exact"/>
            </w:pPr>
          </w:p>
          <w:p w14:paraId="0EE1D8A2" w14:textId="77777777" w:rsidR="00A2578E" w:rsidRDefault="00CE5D36">
            <w:pPr>
              <w:spacing w:line="200" w:lineRule="exact"/>
              <w:ind w:left="3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95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%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99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on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-33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den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-5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l</w:t>
            </w:r>
          </w:p>
        </w:tc>
      </w:tr>
      <w:tr w:rsidR="00A2578E" w14:paraId="2F372A95" w14:textId="77777777">
        <w:trPr>
          <w:trHeight w:hRule="exact" w:val="287"/>
        </w:trPr>
        <w:tc>
          <w:tcPr>
            <w:tcW w:w="1291" w:type="dxa"/>
            <w:vMerge/>
            <w:tcBorders>
              <w:left w:val="single" w:sz="11" w:space="0" w:color="000000"/>
              <w:bottom w:val="single" w:sz="11" w:space="0" w:color="000000"/>
              <w:right w:val="nil"/>
            </w:tcBorders>
          </w:tcPr>
          <w:p w14:paraId="08CDADEC" w14:textId="77777777" w:rsidR="00A2578E" w:rsidRDefault="00A2578E"/>
        </w:tc>
        <w:tc>
          <w:tcPr>
            <w:tcW w:w="1418" w:type="dxa"/>
            <w:vMerge/>
            <w:tcBorders>
              <w:left w:val="nil"/>
              <w:bottom w:val="single" w:sz="11" w:space="0" w:color="000000"/>
              <w:right w:val="single" w:sz="11" w:space="0" w:color="000000"/>
            </w:tcBorders>
          </w:tcPr>
          <w:p w14:paraId="5595FB38" w14:textId="77777777" w:rsidR="00A2578E" w:rsidRDefault="00A2578E"/>
        </w:tc>
        <w:tc>
          <w:tcPr>
            <w:tcW w:w="1219" w:type="dxa"/>
            <w:vMerge/>
            <w:tcBorders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75D36DEE" w14:textId="77777777" w:rsidR="00A2578E" w:rsidRDefault="00A2578E"/>
        </w:tc>
        <w:tc>
          <w:tcPr>
            <w:tcW w:w="1081" w:type="dxa"/>
            <w:vMerge/>
            <w:tcBorders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B2D3474" w14:textId="77777777" w:rsidR="00A2578E" w:rsidRDefault="00A2578E"/>
        </w:tc>
        <w:tc>
          <w:tcPr>
            <w:tcW w:w="1081" w:type="dxa"/>
            <w:vMerge/>
            <w:tcBorders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0421CAF" w14:textId="77777777" w:rsidR="00A2578E" w:rsidRDefault="00A2578E"/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353378C" w14:textId="77777777" w:rsidR="00A2578E" w:rsidRDefault="00CE5D36">
            <w:pPr>
              <w:spacing w:before="51" w:line="200" w:lineRule="exact"/>
              <w:ind w:left="8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Lo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9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oun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d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4A86C4C2" w14:textId="77777777" w:rsidR="00A2578E" w:rsidRDefault="00CE5D36">
            <w:pPr>
              <w:spacing w:before="51" w:line="200" w:lineRule="exact"/>
              <w:ind w:left="1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pp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5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oun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d</w:t>
            </w:r>
          </w:p>
        </w:tc>
      </w:tr>
      <w:tr w:rsidR="00A2578E" w14:paraId="48A6EF7B" w14:textId="77777777">
        <w:trPr>
          <w:trHeight w:hRule="exact" w:val="260"/>
        </w:trPr>
        <w:tc>
          <w:tcPr>
            <w:tcW w:w="129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72696361" w14:textId="77777777" w:rsidR="00A2578E" w:rsidRDefault="00CE5D36">
            <w:pPr>
              <w:spacing w:line="20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41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5016647E" w14:textId="77777777" w:rsidR="00A2578E" w:rsidRDefault="00CE5D36">
            <w:pPr>
              <w:spacing w:line="200" w:lineRule="exact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219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061A111D" w14:textId="77777777" w:rsidR="00A2578E" w:rsidRDefault="00CE5D36">
            <w:pPr>
              <w:spacing w:before="10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85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10F491F" w14:textId="77777777" w:rsidR="00A2578E" w:rsidRDefault="00CE5D36">
            <w:pPr>
              <w:spacing w:before="10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00561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274FDF5" w14:textId="77777777" w:rsidR="00A2578E" w:rsidRDefault="00CE5D36">
            <w:pPr>
              <w:spacing w:before="10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36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D3F75B9" w14:textId="77777777" w:rsidR="00A2578E" w:rsidRDefault="00CE5D36">
            <w:pPr>
              <w:spacing w:before="10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02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  <w:tc>
          <w:tcPr>
            <w:tcW w:w="1375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16940C42" w14:textId="77777777" w:rsidR="00A2578E" w:rsidRDefault="00CE5D36">
            <w:pPr>
              <w:spacing w:before="10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</w:tr>
      <w:tr w:rsidR="00A2578E" w14:paraId="208C2D18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73E21AB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59E6ABF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972021F" w14:textId="77777777" w:rsidR="00A2578E" w:rsidRDefault="00CE5D36">
            <w:pPr>
              <w:spacing w:before="24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5C825D8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00561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A60AD5B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68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9E74663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8842500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0093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</w:tr>
      <w:tr w:rsidR="00A2578E" w14:paraId="11BAB746" w14:textId="77777777">
        <w:trPr>
          <w:trHeight w:hRule="exact" w:val="276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3CAABF1F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7D72D416" w14:textId="59116B3F" w:rsidR="00A2578E" w:rsidRDefault="00A210EB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393F494D" w14:textId="77777777" w:rsidR="00A2578E" w:rsidRDefault="00CE5D36">
            <w:pPr>
              <w:spacing w:before="24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42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BEBCF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00561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C24010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2073D1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4707CFC6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</w:tr>
      <w:tr w:rsidR="00A2578E" w14:paraId="509A3C5D" w14:textId="77777777">
        <w:trPr>
          <w:trHeight w:hRule="exact" w:val="273"/>
        </w:trPr>
        <w:tc>
          <w:tcPr>
            <w:tcW w:w="1291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4315B1D3" w14:textId="77777777" w:rsidR="00A2578E" w:rsidRDefault="00CE5D36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41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3253CABD" w14:textId="77777777" w:rsidR="00A2578E" w:rsidRDefault="00CE5D36">
            <w:pPr>
              <w:spacing w:before="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53957B64" w14:textId="77777777" w:rsidR="00A2578E" w:rsidRDefault="00CE5D36">
            <w:pPr>
              <w:spacing w:before="23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015857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8AB9727" w14:textId="77777777" w:rsidR="00A2578E" w:rsidRDefault="00CE5D36">
            <w:pPr>
              <w:spacing w:before="23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00561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9D27541" w14:textId="77777777" w:rsidR="00A2578E" w:rsidRDefault="00CE5D36">
            <w:pPr>
              <w:spacing w:before="23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9E92064" w14:textId="77777777" w:rsidR="00A2578E" w:rsidRDefault="00CE5D36">
            <w:pPr>
              <w:spacing w:before="23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0042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7F8C9E1A" w14:textId="77777777" w:rsidR="00A2578E" w:rsidRDefault="00CE5D36">
            <w:pPr>
              <w:spacing w:before="23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0274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</w:tr>
      <w:tr w:rsidR="00A2578E" w14:paraId="16A6F5FE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80A8B6F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793FE62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392E65E" w14:textId="77777777" w:rsidR="00A2578E" w:rsidRDefault="00CE5D36">
            <w:pPr>
              <w:spacing w:before="24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013571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59C8C27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00561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1B96C24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02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1766EDB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0019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7878FDE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0251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</w:tr>
      <w:tr w:rsidR="00A2578E" w14:paraId="5C6C3620" w14:textId="77777777">
        <w:trPr>
          <w:trHeight w:hRule="exact" w:val="276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1E37C98C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5D3BC325" w14:textId="62C6C0C6" w:rsidR="00A2578E" w:rsidRDefault="00A210EB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58BA40A0" w14:textId="77777777" w:rsidR="00A2578E" w:rsidRDefault="00CE5D36">
            <w:pPr>
              <w:spacing w:before="24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57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4E2053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0561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3B0710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8AD4D7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6C1428C0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</w:tr>
      <w:tr w:rsidR="00A2578E" w14:paraId="1D6BE418" w14:textId="77777777">
        <w:trPr>
          <w:trHeight w:hRule="exact" w:val="272"/>
        </w:trPr>
        <w:tc>
          <w:tcPr>
            <w:tcW w:w="1291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3E654483" w14:textId="77777777" w:rsidR="00A2578E" w:rsidRDefault="00CE5D36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4E023C17" w14:textId="77777777" w:rsidR="00A2578E" w:rsidRDefault="00CE5D36">
            <w:pPr>
              <w:spacing w:before="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46C82AC7" w14:textId="77777777" w:rsidR="00A2578E" w:rsidRDefault="00CE5D36">
            <w:pPr>
              <w:spacing w:before="23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00228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81DE7C4" w14:textId="77777777" w:rsidR="00A2578E" w:rsidRDefault="00CE5D36">
            <w:pPr>
              <w:spacing w:before="23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00561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E510B03" w14:textId="77777777" w:rsidR="00A2578E" w:rsidRDefault="00CE5D36">
            <w:pPr>
              <w:spacing w:before="23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68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62076DE" w14:textId="77777777" w:rsidR="00A2578E" w:rsidRDefault="00CE5D36">
            <w:pPr>
              <w:spacing w:before="2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267CD108" w14:textId="77777777" w:rsidR="00A2578E" w:rsidRDefault="00CE5D36">
            <w:pPr>
              <w:spacing w:before="23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0138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</w:tr>
      <w:tr w:rsidR="00A2578E" w14:paraId="7D3391F8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F1A2B6F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A011C70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57ACC9BB" w14:textId="77777777" w:rsidR="00A2578E" w:rsidRDefault="00CE5D36">
            <w:pPr>
              <w:spacing w:before="24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57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AC3EAFF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00561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91AE6DE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02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817AF42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02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FAB644C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</w:tr>
      <w:tr w:rsidR="00A2578E" w14:paraId="55189EB1" w14:textId="77777777">
        <w:trPr>
          <w:trHeight w:hRule="exact" w:val="276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3E73D98B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7D6D8C79" w14:textId="540D5DE4" w:rsidR="00A2578E" w:rsidRDefault="00A210EB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6EB2FC22" w14:textId="77777777" w:rsidR="00A2578E" w:rsidRDefault="00CE5D36">
            <w:pPr>
              <w:spacing w:before="24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14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FA00E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00561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2C3518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FDA4CC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71A80018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</w:tr>
      <w:tr w:rsidR="00A2578E" w14:paraId="45872F5B" w14:textId="77777777">
        <w:trPr>
          <w:trHeight w:hRule="exact" w:val="272"/>
        </w:trPr>
        <w:tc>
          <w:tcPr>
            <w:tcW w:w="1291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2C8CBD73" w14:textId="37445069" w:rsidR="00A2578E" w:rsidRDefault="00A210EB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41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2E4CB3C1" w14:textId="77777777" w:rsidR="00A2578E" w:rsidRDefault="00CE5D36">
            <w:pPr>
              <w:spacing w:before="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4F98B7D2" w14:textId="77777777" w:rsidR="00A2578E" w:rsidRDefault="00CE5D36">
            <w:pPr>
              <w:spacing w:before="22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122429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0D0E2C9" w14:textId="77777777" w:rsidR="00A2578E" w:rsidRDefault="00CE5D36">
            <w:pPr>
              <w:spacing w:before="22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00561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898F749" w14:textId="77777777" w:rsidR="00A2578E" w:rsidRDefault="00CE5D36">
            <w:pPr>
              <w:spacing w:before="22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F53832F" w14:textId="77777777" w:rsidR="00A2578E" w:rsidRDefault="00CE5D36">
            <w:pPr>
              <w:spacing w:before="22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1108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41DC8FD8" w14:textId="77777777" w:rsidR="00A2578E" w:rsidRDefault="00CE5D36">
            <w:pPr>
              <w:spacing w:before="22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1340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</w:tr>
      <w:tr w:rsidR="00A2578E" w14:paraId="400D6519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E308063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5BA36FF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3DCB72A" w14:textId="77777777" w:rsidR="00A2578E" w:rsidRDefault="00CE5D36">
            <w:pPr>
              <w:spacing w:before="24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106571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56BC0FE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00561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1D797FB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6EE4B81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0949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6ED36D1A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1181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</w:tr>
      <w:tr w:rsidR="00A2578E" w14:paraId="641B92FA" w14:textId="77777777">
        <w:trPr>
          <w:trHeight w:hRule="exact" w:val="289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5CEC443A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6F023E3C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441A637B" w14:textId="77777777" w:rsidR="00A2578E" w:rsidRDefault="00CE5D36">
            <w:pPr>
              <w:spacing w:before="24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120143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3673DE0" w14:textId="77777777" w:rsidR="00A2578E" w:rsidRDefault="00CE5D36">
            <w:pPr>
              <w:spacing w:before="24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00561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ABD8C32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4B8417E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1085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2BB544C2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1317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</w:tr>
    </w:tbl>
    <w:p w14:paraId="10E26C1F" w14:textId="77777777" w:rsidR="00A2578E" w:rsidRDefault="00CE5D36">
      <w:pPr>
        <w:spacing w:line="240" w:lineRule="exact"/>
        <w:ind w:left="590"/>
        <w:rPr>
          <w:rFonts w:ascii="Arial" w:eastAsia="Arial" w:hAnsi="Arial" w:cs="Arial"/>
          <w:sz w:val="19"/>
          <w:szCs w:val="19"/>
        </w:rPr>
        <w:sectPr w:rsidR="00A2578E">
          <w:pgSz w:w="12240" w:h="15840"/>
          <w:pgMar w:top="980" w:right="1320" w:bottom="280" w:left="1340" w:header="761" w:footer="0" w:gutter="0"/>
          <w:cols w:space="720"/>
        </w:sectPr>
      </w:pPr>
      <w:r>
        <w:rPr>
          <w:rFonts w:ascii="Arial" w:eastAsia="Arial" w:hAnsi="Arial" w:cs="Arial"/>
          <w:spacing w:val="-2"/>
          <w:position w:val="2"/>
          <w:sz w:val="19"/>
          <w:szCs w:val="19"/>
        </w:rPr>
        <w:t>*</w:t>
      </w:r>
      <w:r>
        <w:rPr>
          <w:rFonts w:ascii="Arial" w:eastAsia="Arial" w:hAnsi="Arial" w:cs="Arial"/>
          <w:position w:val="2"/>
          <w:sz w:val="19"/>
          <w:szCs w:val="19"/>
        </w:rPr>
        <w:t>.</w:t>
      </w:r>
      <w:r>
        <w:rPr>
          <w:rFonts w:ascii="Arial" w:eastAsia="Arial" w:hAnsi="Arial" w:cs="Arial"/>
          <w:spacing w:val="-5"/>
          <w:position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4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h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7"/>
          <w:position w:val="-1"/>
          <w:sz w:val="19"/>
          <w:szCs w:val="19"/>
        </w:rPr>
        <w:t>m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ea</w:t>
      </w:r>
      <w:r>
        <w:rPr>
          <w:rFonts w:ascii="Arial" w:eastAsia="Arial" w:hAnsi="Arial" w:cs="Arial"/>
          <w:position w:val="-1"/>
          <w:sz w:val="19"/>
          <w:szCs w:val="19"/>
        </w:rPr>
        <w:t>n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w w:val="99"/>
          <w:position w:val="-1"/>
          <w:sz w:val="19"/>
          <w:szCs w:val="19"/>
        </w:rPr>
        <w:t>d</w:t>
      </w:r>
      <w:r>
        <w:rPr>
          <w:rFonts w:ascii="Arial" w:eastAsia="Arial" w:hAnsi="Arial" w:cs="Arial"/>
          <w:spacing w:val="1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5"/>
          <w:w w:val="99"/>
          <w:position w:val="-1"/>
          <w:sz w:val="19"/>
          <w:szCs w:val="19"/>
        </w:rPr>
        <w:t>f</w:t>
      </w:r>
      <w:r>
        <w:rPr>
          <w:rFonts w:ascii="Arial" w:eastAsia="Arial" w:hAnsi="Arial" w:cs="Arial"/>
          <w:w w:val="99"/>
          <w:position w:val="-1"/>
          <w:sz w:val="19"/>
          <w:szCs w:val="19"/>
        </w:rPr>
        <w:t>f</w:t>
      </w:r>
      <w:r>
        <w:rPr>
          <w:rFonts w:ascii="Arial" w:eastAsia="Arial" w:hAnsi="Arial" w:cs="Arial"/>
          <w:spacing w:val="-3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4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9"/>
          <w:position w:val="-1"/>
          <w:sz w:val="19"/>
          <w:szCs w:val="19"/>
        </w:rPr>
        <w:t>r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en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c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i</w:t>
      </w:r>
      <w:r>
        <w:rPr>
          <w:rFonts w:ascii="Arial" w:eastAsia="Arial" w:hAnsi="Arial" w:cs="Arial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1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gn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f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c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an</w:t>
      </w:r>
      <w:r>
        <w:rPr>
          <w:rFonts w:ascii="Arial" w:eastAsia="Arial" w:hAnsi="Arial" w:cs="Arial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1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a</w:t>
      </w:r>
      <w:r>
        <w:rPr>
          <w:rFonts w:ascii="Arial" w:eastAsia="Arial" w:hAnsi="Arial" w:cs="Arial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h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position w:val="-1"/>
          <w:sz w:val="19"/>
          <w:szCs w:val="19"/>
        </w:rPr>
        <w:t>.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0</w:t>
      </w:r>
      <w:r>
        <w:rPr>
          <w:rFonts w:ascii="Arial" w:eastAsia="Arial" w:hAnsi="Arial" w:cs="Arial"/>
          <w:position w:val="-1"/>
          <w:sz w:val="19"/>
          <w:szCs w:val="19"/>
        </w:rPr>
        <w:t>5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v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l</w:t>
      </w:r>
      <w:r>
        <w:rPr>
          <w:rFonts w:ascii="Arial" w:eastAsia="Arial" w:hAnsi="Arial" w:cs="Arial"/>
          <w:position w:val="-1"/>
          <w:sz w:val="19"/>
          <w:szCs w:val="19"/>
        </w:rPr>
        <w:t>.</w:t>
      </w:r>
    </w:p>
    <w:p w14:paraId="595A98EF" w14:textId="77777777" w:rsidR="00A2578E" w:rsidRDefault="00A2578E">
      <w:pPr>
        <w:spacing w:line="200" w:lineRule="exact"/>
      </w:pPr>
    </w:p>
    <w:p w14:paraId="03A9E118" w14:textId="77777777" w:rsidR="00A2578E" w:rsidRDefault="00A2578E">
      <w:pPr>
        <w:spacing w:before="12" w:line="220" w:lineRule="exact"/>
        <w:rPr>
          <w:sz w:val="22"/>
          <w:szCs w:val="22"/>
        </w:rPr>
      </w:pPr>
    </w:p>
    <w:p w14:paraId="272D0826" w14:textId="49732526" w:rsidR="00A2578E" w:rsidRDefault="00CE5D36">
      <w:pPr>
        <w:spacing w:before="24" w:line="300" w:lineRule="exact"/>
        <w:ind w:left="3588" w:right="3608"/>
        <w:jc w:val="center"/>
        <w:rPr>
          <w:sz w:val="28"/>
          <w:szCs w:val="28"/>
        </w:rPr>
      </w:pPr>
      <w:r>
        <w:rPr>
          <w:b/>
          <w:spacing w:val="-1"/>
          <w:position w:val="-1"/>
          <w:sz w:val="28"/>
          <w:szCs w:val="28"/>
        </w:rPr>
        <w:t>Ca</w:t>
      </w:r>
      <w:r>
        <w:rPr>
          <w:b/>
          <w:spacing w:val="1"/>
          <w:position w:val="-1"/>
          <w:sz w:val="28"/>
          <w:szCs w:val="28"/>
        </w:rPr>
        <w:t>s</w:t>
      </w:r>
      <w:r>
        <w:rPr>
          <w:b/>
          <w:position w:val="-1"/>
          <w:sz w:val="28"/>
          <w:szCs w:val="28"/>
        </w:rPr>
        <w:t>p</w:t>
      </w:r>
      <w:r>
        <w:rPr>
          <w:b/>
          <w:spacing w:val="-1"/>
          <w:position w:val="-1"/>
          <w:sz w:val="28"/>
          <w:szCs w:val="28"/>
        </w:rPr>
        <w:t>a</w:t>
      </w:r>
      <w:r>
        <w:rPr>
          <w:b/>
          <w:spacing w:val="1"/>
          <w:position w:val="-1"/>
          <w:sz w:val="28"/>
          <w:szCs w:val="28"/>
        </w:rPr>
        <w:t>s</w:t>
      </w:r>
      <w:r>
        <w:rPr>
          <w:b/>
          <w:position w:val="-1"/>
          <w:sz w:val="28"/>
          <w:szCs w:val="28"/>
        </w:rPr>
        <w:t>e</w:t>
      </w:r>
      <w:r>
        <w:rPr>
          <w:b/>
          <w:spacing w:val="-3"/>
          <w:position w:val="-1"/>
          <w:sz w:val="28"/>
          <w:szCs w:val="28"/>
        </w:rPr>
        <w:t xml:space="preserve"> </w:t>
      </w:r>
      <w:r>
        <w:rPr>
          <w:b/>
          <w:position w:val="-1"/>
          <w:sz w:val="28"/>
          <w:szCs w:val="28"/>
        </w:rPr>
        <w:t>3</w:t>
      </w:r>
      <w:r w:rsidR="008F2AAC">
        <w:rPr>
          <w:b/>
          <w:position w:val="-1"/>
          <w:sz w:val="28"/>
          <w:szCs w:val="28"/>
        </w:rPr>
        <w:t xml:space="preserve"> Variable</w:t>
      </w:r>
    </w:p>
    <w:p w14:paraId="059E56A6" w14:textId="77777777" w:rsidR="00A2578E" w:rsidRDefault="00A2578E">
      <w:pPr>
        <w:spacing w:before="1" w:line="100" w:lineRule="exact"/>
        <w:rPr>
          <w:sz w:val="10"/>
          <w:szCs w:val="10"/>
        </w:rPr>
      </w:pPr>
    </w:p>
    <w:p w14:paraId="266EE4AA" w14:textId="77777777" w:rsidR="00A2578E" w:rsidRDefault="00A2578E">
      <w:pPr>
        <w:spacing w:line="200" w:lineRule="exact"/>
      </w:pPr>
    </w:p>
    <w:p w14:paraId="074716BE" w14:textId="77777777" w:rsidR="00A2578E" w:rsidRDefault="00CE5D36">
      <w:pPr>
        <w:spacing w:before="25"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ea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position w:val="-1"/>
          <w:sz w:val="28"/>
          <w:szCs w:val="28"/>
        </w:rPr>
        <w:t>s</w:t>
      </w:r>
    </w:p>
    <w:p w14:paraId="4D40275A" w14:textId="77777777" w:rsidR="00A2578E" w:rsidRDefault="00A2578E">
      <w:pPr>
        <w:spacing w:line="200" w:lineRule="exact"/>
      </w:pPr>
    </w:p>
    <w:p w14:paraId="3132879B" w14:textId="77777777" w:rsidR="00A2578E" w:rsidRDefault="00A2578E">
      <w:pPr>
        <w:spacing w:before="19" w:line="260" w:lineRule="exact"/>
        <w:rPr>
          <w:sz w:val="26"/>
          <w:szCs w:val="26"/>
        </w:rPr>
      </w:pPr>
    </w:p>
    <w:p w14:paraId="7A890BF6" w14:textId="77777777" w:rsidR="00A2578E" w:rsidRDefault="00CE5D36">
      <w:pPr>
        <w:spacing w:before="42" w:line="200" w:lineRule="exact"/>
        <w:ind w:left="3296" w:right="3663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6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as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r>
        <w:rPr>
          <w:rFonts w:ascii="Arial" w:eastAsia="Arial" w:hAnsi="Arial" w:cs="Arial"/>
          <w:b/>
          <w:spacing w:val="3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P</w:t>
      </w:r>
      <w:r>
        <w:rPr>
          <w:rFonts w:ascii="Arial" w:eastAsia="Arial" w:hAnsi="Arial" w:cs="Arial"/>
          <w:b/>
          <w:spacing w:val="13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spacing w:val="-3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e</w:t>
      </w:r>
      <w:r>
        <w:rPr>
          <w:rFonts w:ascii="Arial" w:eastAsia="Arial" w:hAnsi="Arial" w:cs="Arial"/>
          <w:b/>
          <w:position w:val="-1"/>
          <w:sz w:val="19"/>
          <w:szCs w:val="19"/>
        </w:rPr>
        <w:t>s</w:t>
      </w:r>
      <w:proofErr w:type="spellEnd"/>
      <w:r>
        <w:rPr>
          <w:rFonts w:ascii="Arial" w:eastAsia="Arial" w:hAnsi="Arial" w:cs="Arial"/>
          <w:b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5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position w:val="-1"/>
          <w:sz w:val="19"/>
          <w:szCs w:val="19"/>
        </w:rPr>
        <w:t>g</w:t>
      </w:r>
      <w:r>
        <w:rPr>
          <w:rFonts w:ascii="Arial" w:eastAsia="Arial" w:hAnsi="Arial" w:cs="Arial"/>
          <w:b/>
          <w:spacing w:val="2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u</w:t>
      </w:r>
      <w:r>
        <w:rPr>
          <w:rFonts w:ascii="Arial" w:eastAsia="Arial" w:hAnsi="Arial" w:cs="Arial"/>
          <w:b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spacing w:val="-1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spacing w:val="-32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3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y</w:t>
      </w:r>
      <w:proofErr w:type="spellEnd"/>
    </w:p>
    <w:p w14:paraId="769CE795" w14:textId="77777777" w:rsidR="00A2578E" w:rsidRDefault="00A2578E">
      <w:pPr>
        <w:spacing w:before="6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8"/>
        <w:gridCol w:w="1076"/>
        <w:gridCol w:w="1081"/>
        <w:gridCol w:w="1082"/>
        <w:gridCol w:w="1081"/>
        <w:gridCol w:w="1082"/>
        <w:gridCol w:w="1087"/>
      </w:tblGrid>
      <w:tr w:rsidR="00A2578E" w14:paraId="03381341" w14:textId="77777777">
        <w:trPr>
          <w:trHeight w:hRule="exact" w:val="273"/>
        </w:trPr>
        <w:tc>
          <w:tcPr>
            <w:tcW w:w="8766" w:type="dxa"/>
            <w:gridSpan w:val="7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11" w:space="0" w:color="000000"/>
            </w:tcBorders>
          </w:tcPr>
          <w:p w14:paraId="7C6D2BD9" w14:textId="77777777" w:rsidR="00A2578E" w:rsidRDefault="00CE5D36">
            <w:pPr>
              <w:spacing w:before="60" w:line="180" w:lineRule="exact"/>
              <w:ind w:left="5185" w:right="2958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0"/>
                <w:w w:val="104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1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6F4BAEE3" w14:textId="77777777">
        <w:trPr>
          <w:trHeight w:hRule="exact" w:val="272"/>
        </w:trPr>
        <w:tc>
          <w:tcPr>
            <w:tcW w:w="4434" w:type="dxa"/>
            <w:gridSpan w:val="3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19475BFD" w14:textId="77777777" w:rsidR="00A2578E" w:rsidRDefault="00CE5D36">
            <w:pPr>
              <w:spacing w:before="65" w:line="180" w:lineRule="exact"/>
              <w:ind w:right="748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3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21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ude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d</w:t>
            </w:r>
            <w:proofErr w:type="spellEnd"/>
          </w:p>
        </w:tc>
        <w:tc>
          <w:tcPr>
            <w:tcW w:w="21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A0B54E" w14:textId="77777777" w:rsidR="00A2578E" w:rsidRDefault="00CE5D36">
            <w:pPr>
              <w:spacing w:before="58" w:line="180" w:lineRule="exact"/>
              <w:ind w:left="6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xc</w:t>
            </w:r>
            <w:r>
              <w:rPr>
                <w:rFonts w:ascii="Arial" w:eastAsia="Arial" w:hAnsi="Arial" w:cs="Arial"/>
                <w:spacing w:val="1"/>
                <w:w w:val="104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ude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d</w:t>
            </w:r>
          </w:p>
        </w:tc>
        <w:tc>
          <w:tcPr>
            <w:tcW w:w="21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6D584B3F" w14:textId="77777777" w:rsidR="00A2578E" w:rsidRDefault="00CE5D36">
            <w:pPr>
              <w:spacing w:before="58" w:line="180" w:lineRule="exact"/>
              <w:ind w:left="830" w:right="847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l</w:t>
            </w:r>
          </w:p>
        </w:tc>
      </w:tr>
      <w:tr w:rsidR="00A2578E" w14:paraId="237CEC96" w14:textId="77777777">
        <w:trPr>
          <w:trHeight w:hRule="exact" w:val="284"/>
        </w:trPr>
        <w:tc>
          <w:tcPr>
            <w:tcW w:w="3354" w:type="dxa"/>
            <w:gridSpan w:val="2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4581362C" w14:textId="77777777" w:rsidR="00A2578E" w:rsidRDefault="00CE5D36">
            <w:pPr>
              <w:spacing w:before="65" w:line="180" w:lineRule="exact"/>
              <w:ind w:right="48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9080BA2" w14:textId="77777777" w:rsidR="00A2578E" w:rsidRDefault="00CE5D36">
            <w:pPr>
              <w:spacing w:before="58" w:line="18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0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t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4B2EA92" w14:textId="77777777" w:rsidR="00A2578E" w:rsidRDefault="00CE5D36">
            <w:pPr>
              <w:spacing w:before="58" w:line="180" w:lineRule="exact"/>
              <w:ind w:left="412" w:right="45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EDD96AB" w14:textId="77777777" w:rsidR="00A2578E" w:rsidRDefault="00CE5D36">
            <w:pPr>
              <w:spacing w:before="58" w:line="18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0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t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5E9D75F" w14:textId="77777777" w:rsidR="00A2578E" w:rsidRDefault="00CE5D36">
            <w:pPr>
              <w:spacing w:before="58" w:line="180" w:lineRule="exact"/>
              <w:ind w:left="412" w:right="45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76F8024B" w14:textId="77777777" w:rsidR="00A2578E" w:rsidRDefault="00CE5D36">
            <w:pPr>
              <w:spacing w:before="58" w:line="18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0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t</w:t>
            </w:r>
          </w:p>
        </w:tc>
      </w:tr>
      <w:tr w:rsidR="00A2578E" w14:paraId="6DED5CA6" w14:textId="77777777">
        <w:trPr>
          <w:trHeight w:hRule="exact" w:val="257"/>
        </w:trPr>
        <w:tc>
          <w:tcPr>
            <w:tcW w:w="2278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0A8CFB5B" w14:textId="38300AE3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e</w:t>
            </w:r>
            <w:proofErr w:type="gramStart"/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4 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  <w:proofErr w:type="gramEnd"/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Intervention</w:t>
            </w:r>
          </w:p>
        </w:tc>
        <w:tc>
          <w:tcPr>
            <w:tcW w:w="1076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5D9382C3" w14:textId="77777777" w:rsidR="00A2578E" w:rsidRDefault="00CE5D36">
            <w:pPr>
              <w:spacing w:before="17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F0C4F39" w14:textId="77777777" w:rsidR="00A2578E" w:rsidRDefault="00CE5D36">
            <w:pPr>
              <w:spacing w:before="17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%</w:t>
            </w:r>
          </w:p>
        </w:tc>
        <w:tc>
          <w:tcPr>
            <w:tcW w:w="108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6483C7D" w14:textId="77777777" w:rsidR="00A2578E" w:rsidRDefault="00CE5D36">
            <w:pPr>
              <w:spacing w:before="17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C4547C5" w14:textId="77777777" w:rsidR="00A2578E" w:rsidRDefault="00CE5D36">
            <w:pPr>
              <w:spacing w:before="17"/>
              <w:ind w:left="60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%</w:t>
            </w:r>
          </w:p>
        </w:tc>
        <w:tc>
          <w:tcPr>
            <w:tcW w:w="108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8DF51E5" w14:textId="77777777" w:rsidR="00A2578E" w:rsidRDefault="00CE5D36">
            <w:pPr>
              <w:spacing w:before="17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</w:p>
        </w:tc>
        <w:tc>
          <w:tcPr>
            <w:tcW w:w="1087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6A558572" w14:textId="77777777" w:rsidR="00A2578E" w:rsidRDefault="00CE5D36">
            <w:pPr>
              <w:spacing w:before="17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%</w:t>
            </w:r>
          </w:p>
        </w:tc>
      </w:tr>
      <w:tr w:rsidR="00A2578E" w14:paraId="00ACFAD7" w14:textId="77777777">
        <w:trPr>
          <w:trHeight w:hRule="exact" w:val="286"/>
        </w:trPr>
        <w:tc>
          <w:tcPr>
            <w:tcW w:w="2278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6083E45" w14:textId="788F4023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e</w:t>
            </w:r>
            <w:proofErr w:type="gramStart"/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8 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  <w:proofErr w:type="gramEnd"/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Intervention</w:t>
            </w:r>
          </w:p>
        </w:tc>
        <w:tc>
          <w:tcPr>
            <w:tcW w:w="1076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4549C18C" w14:textId="77777777" w:rsidR="00A2578E" w:rsidRDefault="00CE5D36">
            <w:pPr>
              <w:spacing w:before="31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992E197" w14:textId="77777777" w:rsidR="00A2578E" w:rsidRDefault="00CE5D36">
            <w:pPr>
              <w:spacing w:before="31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%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2E52D81" w14:textId="77777777" w:rsidR="00A2578E" w:rsidRDefault="00CE5D36">
            <w:pPr>
              <w:spacing w:before="31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D0F8AED" w14:textId="77777777" w:rsidR="00A2578E" w:rsidRDefault="00CE5D36">
            <w:pPr>
              <w:spacing w:before="31"/>
              <w:ind w:left="60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%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8517081" w14:textId="77777777" w:rsidR="00A2578E" w:rsidRDefault="00CE5D36">
            <w:pPr>
              <w:spacing w:before="31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</w:p>
        </w:tc>
        <w:tc>
          <w:tcPr>
            <w:tcW w:w="1087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0755C681" w14:textId="77777777" w:rsidR="00A2578E" w:rsidRDefault="00CE5D36">
            <w:pPr>
              <w:spacing w:before="31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%</w:t>
            </w:r>
          </w:p>
        </w:tc>
      </w:tr>
    </w:tbl>
    <w:p w14:paraId="071FB186" w14:textId="77777777" w:rsidR="00A2578E" w:rsidRDefault="00A2578E">
      <w:pPr>
        <w:spacing w:before="18" w:line="220" w:lineRule="exact"/>
        <w:rPr>
          <w:sz w:val="22"/>
          <w:szCs w:val="22"/>
        </w:rPr>
      </w:pPr>
    </w:p>
    <w:p w14:paraId="65EA039F" w14:textId="77777777" w:rsidR="00A2578E" w:rsidRDefault="00CE5D36">
      <w:pPr>
        <w:spacing w:before="43"/>
        <w:ind w:left="241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1"/>
          <w:sz w:val="19"/>
          <w:szCs w:val="19"/>
        </w:rPr>
        <w:t>R</w:t>
      </w:r>
      <w:r>
        <w:rPr>
          <w:rFonts w:ascii="Arial" w:eastAsia="Arial" w:hAnsi="Arial" w:cs="Arial"/>
          <w:b/>
          <w:sz w:val="19"/>
          <w:szCs w:val="19"/>
        </w:rPr>
        <w:t>e</w:t>
      </w:r>
      <w:r>
        <w:rPr>
          <w:rFonts w:ascii="Arial" w:eastAsia="Arial" w:hAnsi="Arial" w:cs="Arial"/>
          <w:b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4"/>
          <w:sz w:val="19"/>
          <w:szCs w:val="19"/>
        </w:rPr>
        <w:t>po</w:t>
      </w:r>
      <w:r>
        <w:rPr>
          <w:rFonts w:ascii="Arial" w:eastAsia="Arial" w:hAnsi="Arial" w:cs="Arial"/>
          <w:b/>
          <w:spacing w:val="14"/>
          <w:w w:val="104"/>
          <w:sz w:val="19"/>
          <w:szCs w:val="19"/>
        </w:rPr>
        <w:t>r</w:t>
      </w:r>
      <w:r>
        <w:rPr>
          <w:rFonts w:ascii="Arial" w:eastAsia="Arial" w:hAnsi="Arial" w:cs="Arial"/>
          <w:b/>
          <w:w w:val="104"/>
          <w:sz w:val="19"/>
          <w:szCs w:val="19"/>
        </w:rPr>
        <w:t>t</w:t>
      </w:r>
    </w:p>
    <w:p w14:paraId="5D99DAF7" w14:textId="77777777" w:rsidR="00A2578E" w:rsidRDefault="00A2578E">
      <w:pPr>
        <w:spacing w:before="5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1436"/>
        <w:gridCol w:w="1202"/>
        <w:gridCol w:w="1213"/>
      </w:tblGrid>
      <w:tr w:rsidR="00A2578E" w14:paraId="321F9DD7" w14:textId="77777777">
        <w:trPr>
          <w:trHeight w:hRule="exact" w:val="288"/>
        </w:trPr>
        <w:tc>
          <w:tcPr>
            <w:tcW w:w="2601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727222F9" w14:textId="50D7ADE1" w:rsidR="00A2578E" w:rsidRDefault="00A210EB">
            <w:pPr>
              <w:spacing w:before="61" w:line="18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20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FB4A438" w14:textId="6164ED82" w:rsidR="00A2578E" w:rsidRDefault="00CE5D36">
            <w:pPr>
              <w:spacing w:before="61" w:line="18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e2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  <w:tc>
          <w:tcPr>
            <w:tcW w:w="1213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700CB243" w14:textId="77F871BC" w:rsidR="00A2578E" w:rsidRDefault="00CE5D36">
            <w:pPr>
              <w:spacing w:before="61" w:line="180" w:lineRule="exact"/>
              <w:ind w:left="1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8</w:t>
            </w:r>
          </w:p>
        </w:tc>
      </w:tr>
      <w:tr w:rsidR="00A2578E" w14:paraId="612F7555" w14:textId="77777777">
        <w:trPr>
          <w:trHeight w:hRule="exact" w:val="259"/>
        </w:trPr>
        <w:tc>
          <w:tcPr>
            <w:tcW w:w="1166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01F7115C" w14:textId="77777777" w:rsidR="00A2578E" w:rsidRDefault="00CE5D36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436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7E619823" w14:textId="77777777" w:rsidR="00A2578E" w:rsidRDefault="00CE5D36">
            <w:pPr>
              <w:spacing w:before="4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01166CE2" w14:textId="77777777" w:rsidR="00A2578E" w:rsidRDefault="00CE5D36">
            <w:pPr>
              <w:spacing w:before="18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213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545BCF60" w14:textId="77777777" w:rsidR="00A2578E" w:rsidRDefault="00CE5D36">
            <w:pPr>
              <w:spacing w:before="18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2C0F80C1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4B532EA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66F3091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1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  <w:proofErr w:type="spellEnd"/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52A72ABA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21F0BAB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</w:tr>
      <w:tr w:rsidR="00A2578E" w14:paraId="21E39E63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9CB39A9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4700886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903C762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104D81D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5B955ED9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4400B3D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7FC03BF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A286F08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C386C09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</w:tr>
      <w:tr w:rsidR="00A2578E" w14:paraId="26A5AB61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C6492E9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964B397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74A4B25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831B97B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1EEC5C2C" w14:textId="77777777">
        <w:trPr>
          <w:trHeight w:hRule="exact" w:val="276"/>
        </w:trPr>
        <w:tc>
          <w:tcPr>
            <w:tcW w:w="1166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3CAC8048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40C20E0B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6FA18533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227FE120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71CF6EC" w14:textId="77777777">
        <w:trPr>
          <w:trHeight w:hRule="exact" w:val="272"/>
        </w:trPr>
        <w:tc>
          <w:tcPr>
            <w:tcW w:w="1166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6C98CBC3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436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3CCDF87E" w14:textId="77777777" w:rsidR="00A2578E" w:rsidRDefault="00CE5D36">
            <w:pPr>
              <w:spacing w:before="17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44C2CEF8" w14:textId="77777777" w:rsidR="00A2578E" w:rsidRDefault="00CE5D36">
            <w:pPr>
              <w:spacing w:before="31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008AC7BB" w14:textId="77777777" w:rsidR="00A2578E" w:rsidRDefault="00CE5D36">
            <w:pPr>
              <w:spacing w:before="31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</w:tr>
      <w:tr w:rsidR="00A2578E" w14:paraId="5B890A13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D399918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5B31F77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1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  <w:proofErr w:type="spellEnd"/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3CAC15E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4690246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5F7C86F0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3546228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746578C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099667B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7FD679B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2C5CC175" w14:textId="77777777">
        <w:trPr>
          <w:trHeight w:hRule="exact" w:val="273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7519907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0687457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243FC6E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6537E518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</w:tr>
      <w:tr w:rsidR="00A2578E" w14:paraId="48D0AC10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D766304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1C19587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A92264C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3D40BAD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6CD2D6F0" w14:textId="77777777">
        <w:trPr>
          <w:trHeight w:hRule="exact" w:val="276"/>
        </w:trPr>
        <w:tc>
          <w:tcPr>
            <w:tcW w:w="1166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0865AED8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3FF13D74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24CF72B2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456FCB30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29644D7C" w14:textId="77777777">
        <w:trPr>
          <w:trHeight w:hRule="exact" w:val="271"/>
        </w:trPr>
        <w:tc>
          <w:tcPr>
            <w:tcW w:w="1166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6F8CA19B" w14:textId="77777777" w:rsidR="00A2578E" w:rsidRDefault="00CE5D36">
            <w:pPr>
              <w:spacing w:before="16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436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0120B139" w14:textId="77777777" w:rsidR="00A2578E" w:rsidRDefault="00CE5D36">
            <w:pPr>
              <w:spacing w:before="16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5E3B7933" w14:textId="77777777" w:rsidR="00A2578E" w:rsidRDefault="00CE5D36">
            <w:pPr>
              <w:spacing w:before="31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2AA57AC9" w14:textId="77777777" w:rsidR="00A2578E" w:rsidRDefault="00CE5D36">
            <w:pPr>
              <w:spacing w:before="31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79B1F88C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7FD4712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A9C39C9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1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  <w:proofErr w:type="spellEnd"/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66188FE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6D1623A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</w:tr>
      <w:tr w:rsidR="00A2578E" w14:paraId="33E4E43F" w14:textId="77777777">
        <w:trPr>
          <w:trHeight w:hRule="exact" w:val="273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B991CE1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BF5ADB0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B1543DB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9D8F969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593B11D2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F151A14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7965F43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ED159B0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06AB8A9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</w:tr>
      <w:tr w:rsidR="00A2578E" w14:paraId="1EBBC5E9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A278ABE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A02729D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AF3D7D5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7AC0EAC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</w:tr>
      <w:tr w:rsidR="00A2578E" w14:paraId="0429E7C2" w14:textId="77777777">
        <w:trPr>
          <w:trHeight w:hRule="exact" w:val="275"/>
        </w:trPr>
        <w:tc>
          <w:tcPr>
            <w:tcW w:w="1166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24A44500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4CF7E42C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5CF93749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5FCADA69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98DF9A2" w14:textId="77777777">
        <w:trPr>
          <w:trHeight w:hRule="exact" w:val="272"/>
        </w:trPr>
        <w:tc>
          <w:tcPr>
            <w:tcW w:w="1166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56ACA962" w14:textId="36D2C14E" w:rsidR="00A2578E" w:rsidRDefault="00A210EB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436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38EAFF60" w14:textId="77777777" w:rsidR="00A2578E" w:rsidRDefault="00CE5D36">
            <w:pPr>
              <w:spacing w:before="17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2A53D97F" w14:textId="77777777" w:rsidR="00A2578E" w:rsidRDefault="00CE5D36">
            <w:pPr>
              <w:spacing w:before="31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6DCBABE2" w14:textId="77777777" w:rsidR="00A2578E" w:rsidRDefault="00CE5D36">
            <w:pPr>
              <w:spacing w:before="31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</w:tr>
      <w:tr w:rsidR="00A2578E" w14:paraId="16879E8A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6AE917F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2108037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1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  <w:proofErr w:type="spellEnd"/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0E1397F9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0B9E4B4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</w:tr>
      <w:tr w:rsidR="00A2578E" w14:paraId="1CCB335F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BD9E31B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0EA6DE2" w14:textId="77777777" w:rsidR="00A2578E" w:rsidRDefault="00CE5D36">
            <w:pPr>
              <w:spacing w:before="18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5C86404E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55DDBEF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</w:tr>
      <w:tr w:rsidR="00A2578E" w14:paraId="5DD73B3F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A7E8B4B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3B29689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545DAE4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3EB1D7E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79D11B0B" w14:textId="77777777">
        <w:trPr>
          <w:trHeight w:hRule="exact" w:val="273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508BCE0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B42A0CF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6201153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74554C0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04350078" w14:textId="77777777">
        <w:trPr>
          <w:trHeight w:hRule="exact" w:val="276"/>
        </w:trPr>
        <w:tc>
          <w:tcPr>
            <w:tcW w:w="1166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66077845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479DD1E6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0C8A2E70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2C2435E9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78285D1B" w14:textId="77777777">
        <w:trPr>
          <w:trHeight w:hRule="exact" w:val="272"/>
        </w:trPr>
        <w:tc>
          <w:tcPr>
            <w:tcW w:w="1166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005FA063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436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6F98B08E" w14:textId="77777777" w:rsidR="00A2578E" w:rsidRDefault="00CE5D36">
            <w:pPr>
              <w:spacing w:before="17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4FBA3970" w14:textId="77777777" w:rsidR="00A2578E" w:rsidRDefault="00CE5D36">
            <w:pPr>
              <w:spacing w:before="31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363A5DAC" w14:textId="77777777" w:rsidR="00A2578E" w:rsidRDefault="00CE5D36">
            <w:pPr>
              <w:spacing w:before="31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</w:tr>
      <w:tr w:rsidR="00A2578E" w14:paraId="5BB82FAF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F88DBE8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06919F1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1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  <w:proofErr w:type="spellEnd"/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5B14F10A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D6FF934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</w:tr>
      <w:tr w:rsidR="00A2578E" w14:paraId="4ED5AEB6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40A26B7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47C01A9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4589FAA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6F20C7B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</w:tr>
      <w:tr w:rsidR="00A2578E" w14:paraId="7BA5A239" w14:textId="77777777">
        <w:trPr>
          <w:trHeight w:hRule="exact" w:val="273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69C68C3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96BE936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BDEBDDE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B26D426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</w:tr>
      <w:tr w:rsidR="00A2578E" w14:paraId="1BEE8E0A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C4D5E8B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F30BB75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B9463D9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6C76EB3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6ABB1C89" w14:textId="77777777">
        <w:trPr>
          <w:trHeight w:hRule="exact" w:val="289"/>
        </w:trPr>
        <w:tc>
          <w:tcPr>
            <w:tcW w:w="1166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29CBD446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0B9B5594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612EC191" w14:textId="77777777" w:rsidR="00A2578E" w:rsidRDefault="00CE5D36">
            <w:pPr>
              <w:spacing w:before="33"/>
              <w:ind w:left="4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59C4B75C" w14:textId="77777777" w:rsidR="00A2578E" w:rsidRDefault="00CE5D36">
            <w:pPr>
              <w:spacing w:before="33"/>
              <w:ind w:left="4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</w:tbl>
    <w:p w14:paraId="2742A4FD" w14:textId="77777777" w:rsidR="00A2578E" w:rsidRDefault="00A2578E">
      <w:pPr>
        <w:sectPr w:rsidR="00A2578E">
          <w:pgSz w:w="12240" w:h="15840"/>
          <w:pgMar w:top="980" w:right="1320" w:bottom="280" w:left="1340" w:header="761" w:footer="0" w:gutter="0"/>
          <w:cols w:space="720"/>
        </w:sectPr>
      </w:pPr>
    </w:p>
    <w:p w14:paraId="42C042FF" w14:textId="77777777" w:rsidR="00A2578E" w:rsidRDefault="00A2578E">
      <w:pPr>
        <w:spacing w:line="200" w:lineRule="exact"/>
      </w:pPr>
    </w:p>
    <w:p w14:paraId="64D6F63E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25B19EE9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Ex</w:t>
      </w:r>
      <w:r>
        <w:rPr>
          <w:rFonts w:ascii="Arial" w:eastAsia="Arial" w:hAnsi="Arial" w:cs="Arial"/>
          <w:b/>
          <w:spacing w:val="-1"/>
          <w:sz w:val="28"/>
          <w:szCs w:val="28"/>
        </w:rPr>
        <w:t>p</w:t>
      </w:r>
      <w:r>
        <w:rPr>
          <w:rFonts w:ascii="Arial" w:eastAsia="Arial" w:hAnsi="Arial" w:cs="Arial"/>
          <w:b/>
          <w:spacing w:val="1"/>
          <w:sz w:val="28"/>
          <w:szCs w:val="28"/>
        </w:rPr>
        <w:t>l</w:t>
      </w:r>
      <w:r>
        <w:rPr>
          <w:rFonts w:ascii="Arial" w:eastAsia="Arial" w:hAnsi="Arial" w:cs="Arial"/>
          <w:b/>
          <w:spacing w:val="-1"/>
          <w:sz w:val="28"/>
          <w:szCs w:val="28"/>
        </w:rPr>
        <w:t>o</w:t>
      </w:r>
      <w:r>
        <w:rPr>
          <w:rFonts w:ascii="Arial" w:eastAsia="Arial" w:hAnsi="Arial" w:cs="Arial"/>
          <w:b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sz w:val="28"/>
          <w:szCs w:val="28"/>
        </w:rPr>
        <w:t>e</w:t>
      </w:r>
    </w:p>
    <w:p w14:paraId="2A2A2A2F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2EA1293D" w14:textId="2BC32004" w:rsidR="00A2578E" w:rsidRDefault="00A210EB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position w:val="-1"/>
          <w:sz w:val="28"/>
          <w:szCs w:val="28"/>
        </w:rPr>
        <w:t>Intervention</w:t>
      </w:r>
    </w:p>
    <w:p w14:paraId="77B7CCAB" w14:textId="77777777" w:rsidR="00A2578E" w:rsidRDefault="00A2578E">
      <w:pPr>
        <w:spacing w:line="200" w:lineRule="exact"/>
      </w:pPr>
    </w:p>
    <w:p w14:paraId="6133AF36" w14:textId="77777777" w:rsidR="00A2578E" w:rsidRDefault="00A2578E">
      <w:pPr>
        <w:spacing w:line="200" w:lineRule="exact"/>
      </w:pPr>
    </w:p>
    <w:p w14:paraId="16D58476" w14:textId="77777777" w:rsidR="00A2578E" w:rsidRDefault="00A2578E">
      <w:pPr>
        <w:spacing w:before="18" w:line="200" w:lineRule="exact"/>
      </w:pPr>
    </w:p>
    <w:p w14:paraId="18474E2E" w14:textId="11302D84" w:rsidR="00A2578E" w:rsidRDefault="00CE5D36">
      <w:pPr>
        <w:spacing w:before="34" w:line="200" w:lineRule="exact"/>
        <w:ind w:left="3762" w:right="4098"/>
        <w:jc w:val="center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2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position w:val="-1"/>
          <w:sz w:val="19"/>
          <w:szCs w:val="19"/>
        </w:rPr>
        <w:t>s</w:t>
      </w:r>
      <w:proofErr w:type="spellEnd"/>
      <w:r>
        <w:rPr>
          <w:rFonts w:ascii="Arial" w:eastAsia="Arial" w:hAnsi="Arial" w:cs="Arial"/>
          <w:b/>
          <w:spacing w:val="-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14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position w:val="-1"/>
          <w:sz w:val="19"/>
          <w:szCs w:val="19"/>
        </w:rPr>
        <w:t>f</w:t>
      </w:r>
      <w:r>
        <w:rPr>
          <w:rFonts w:ascii="Arial" w:eastAsia="Arial" w:hAnsi="Arial" w:cs="Arial"/>
          <w:b/>
          <w:spacing w:val="-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21"/>
          <w:w w:val="98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4"/>
          <w:w w:val="98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spacing w:val="-2"/>
          <w:w w:val="98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w w:val="98"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spacing w:val="-5"/>
          <w:w w:val="99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-9"/>
          <w:w w:val="99"/>
          <w:position w:val="-1"/>
          <w:sz w:val="19"/>
          <w:szCs w:val="19"/>
        </w:rPr>
        <w:t>l</w:t>
      </w:r>
      <w:r>
        <w:rPr>
          <w:rFonts w:ascii="Arial" w:eastAsia="Arial" w:hAnsi="Arial" w:cs="Arial"/>
          <w:b/>
          <w:spacing w:val="5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6"/>
          <w:w w:val="99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y</w:t>
      </w:r>
    </w:p>
    <w:p w14:paraId="028EEDBE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6"/>
        <w:gridCol w:w="1073"/>
        <w:gridCol w:w="1079"/>
        <w:gridCol w:w="1078"/>
        <w:gridCol w:w="1079"/>
        <w:gridCol w:w="1078"/>
        <w:gridCol w:w="1085"/>
      </w:tblGrid>
      <w:tr w:rsidR="00A2578E" w14:paraId="0C8D6226" w14:textId="77777777">
        <w:trPr>
          <w:trHeight w:hRule="exact" w:val="276"/>
        </w:trPr>
        <w:tc>
          <w:tcPr>
            <w:tcW w:w="2416" w:type="dxa"/>
            <w:vMerge w:val="restart"/>
            <w:tcBorders>
              <w:top w:val="single" w:sz="11" w:space="0" w:color="000000"/>
              <w:left w:val="single" w:sz="11" w:space="0" w:color="000000"/>
              <w:right w:val="single" w:sz="11" w:space="0" w:color="000000"/>
            </w:tcBorders>
          </w:tcPr>
          <w:p w14:paraId="404339E3" w14:textId="77777777" w:rsidR="00A2578E" w:rsidRDefault="00A2578E">
            <w:pPr>
              <w:spacing w:before="8" w:line="120" w:lineRule="exact"/>
              <w:rPr>
                <w:sz w:val="12"/>
                <w:szCs w:val="12"/>
              </w:rPr>
            </w:pPr>
          </w:p>
          <w:p w14:paraId="6E108538" w14:textId="77777777" w:rsidR="00A2578E" w:rsidRDefault="00A2578E">
            <w:pPr>
              <w:spacing w:line="200" w:lineRule="exact"/>
            </w:pPr>
          </w:p>
          <w:p w14:paraId="0AD39854" w14:textId="37C74298" w:rsidR="00A2578E" w:rsidRDefault="00A210EB">
            <w:pPr>
              <w:spacing w:line="200" w:lineRule="exact"/>
              <w:ind w:left="13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3230" w:type="dxa"/>
            <w:gridSpan w:val="3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7287800A" w14:textId="77777777" w:rsidR="00A2578E" w:rsidRDefault="00CE5D36">
            <w:pPr>
              <w:spacing w:line="260" w:lineRule="exact"/>
              <w:ind w:left="7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1"/>
                <w:w w:val="98"/>
                <w:position w:val="-2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spacing w:val="-5"/>
                <w:w w:val="98"/>
                <w:position w:val="-2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"/>
                <w:w w:val="98"/>
                <w:position w:val="-2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27"/>
                <w:w w:val="98"/>
                <w:position w:val="-2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5"/>
                <w:w w:val="98"/>
                <w:position w:val="-2"/>
                <w:sz w:val="19"/>
                <w:szCs w:val="19"/>
              </w:rPr>
              <w:t>og</w:t>
            </w:r>
            <w:r>
              <w:rPr>
                <w:rFonts w:ascii="Arial" w:eastAsia="Arial" w:hAnsi="Arial" w:cs="Arial"/>
                <w:spacing w:val="10"/>
                <w:w w:val="98"/>
                <w:position w:val="-2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-6"/>
                <w:w w:val="98"/>
                <w:position w:val="-2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5"/>
                <w:w w:val="98"/>
                <w:position w:val="-2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6"/>
                <w:w w:val="98"/>
                <w:position w:val="-2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9"/>
                <w:w w:val="98"/>
                <w:position w:val="-2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11"/>
                <w:w w:val="98"/>
                <w:position w:val="-2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4"/>
                <w:w w:val="98"/>
                <w:position w:val="-2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3"/>
                <w:w w:val="98"/>
                <w:position w:val="-2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9"/>
                <w:w w:val="98"/>
                <w:position w:val="-2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5"/>
                <w:w w:val="98"/>
                <w:position w:val="-2"/>
                <w:sz w:val="19"/>
                <w:szCs w:val="19"/>
              </w:rPr>
              <w:t>no</w:t>
            </w:r>
            <w:r>
              <w:rPr>
                <w:rFonts w:ascii="Arial" w:eastAsia="Arial" w:hAnsi="Arial" w:cs="Arial"/>
                <w:w w:val="98"/>
                <w:position w:val="-2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13"/>
                <w:w w:val="98"/>
                <w:position w:val="-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position w:val="8"/>
                <w:sz w:val="14"/>
                <w:szCs w:val="14"/>
              </w:rPr>
              <w:t>a</w:t>
            </w:r>
          </w:p>
        </w:tc>
        <w:tc>
          <w:tcPr>
            <w:tcW w:w="3242" w:type="dxa"/>
            <w:gridSpan w:val="3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5348024F" w14:textId="77777777" w:rsidR="00A2578E" w:rsidRDefault="00CE5D36">
            <w:pPr>
              <w:spacing w:before="53" w:line="200" w:lineRule="exact"/>
              <w:ind w:left="1038" w:right="1075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5"/>
                <w:w w:val="99"/>
                <w:position w:val="-1"/>
                <w:sz w:val="19"/>
                <w:szCs w:val="19"/>
              </w:rPr>
              <w:t>ha</w:t>
            </w:r>
            <w:r>
              <w:rPr>
                <w:rFonts w:ascii="Arial" w:eastAsia="Arial" w:hAnsi="Arial" w:cs="Arial"/>
                <w:spacing w:val="10"/>
                <w:w w:val="99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13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9"/>
                <w:w w:val="99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5"/>
                <w:w w:val="99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9"/>
                <w:w w:val="99"/>
                <w:position w:val="-1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20"/>
                <w:w w:val="99"/>
                <w:position w:val="-1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99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k</w:t>
            </w:r>
          </w:p>
        </w:tc>
      </w:tr>
      <w:tr w:rsidR="00A2578E" w14:paraId="3C34ABDB" w14:textId="77777777">
        <w:trPr>
          <w:trHeight w:hRule="exact" w:val="287"/>
        </w:trPr>
        <w:tc>
          <w:tcPr>
            <w:tcW w:w="2416" w:type="dxa"/>
            <w:vMerge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26FB104A" w14:textId="77777777" w:rsidR="00A2578E" w:rsidRDefault="00A2578E"/>
        </w:tc>
        <w:tc>
          <w:tcPr>
            <w:tcW w:w="1073" w:type="dxa"/>
            <w:tcBorders>
              <w:top w:val="single" w:sz="6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08ACC17A" w14:textId="77777777" w:rsidR="00A2578E" w:rsidRDefault="00CE5D36">
            <w:pPr>
              <w:spacing w:before="51" w:line="200" w:lineRule="exact"/>
              <w:ind w:left="1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5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3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6870995" w14:textId="77777777" w:rsidR="00A2578E" w:rsidRDefault="00CE5D36">
            <w:pPr>
              <w:spacing w:before="51" w:line="200" w:lineRule="exact"/>
              <w:ind w:left="382" w:right="46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5"/>
                <w:w w:val="99"/>
                <w:position w:val="-1"/>
                <w:sz w:val="19"/>
                <w:szCs w:val="19"/>
              </w:rPr>
              <w:t>df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5879608" w14:textId="77777777" w:rsidR="00A2578E" w:rsidRDefault="00CE5D36">
            <w:pPr>
              <w:spacing w:before="51" w:line="200" w:lineRule="exact"/>
              <w:ind w:left="324" w:right="36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5"/>
                <w:w w:val="99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.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D93A93E" w14:textId="77777777" w:rsidR="00A2578E" w:rsidRDefault="00CE5D36">
            <w:pPr>
              <w:spacing w:before="51" w:line="20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5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3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4D07E6C" w14:textId="77777777" w:rsidR="00A2578E" w:rsidRDefault="00CE5D36">
            <w:pPr>
              <w:spacing w:before="51" w:line="200" w:lineRule="exact"/>
              <w:ind w:left="381" w:right="46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5"/>
                <w:w w:val="99"/>
                <w:position w:val="-1"/>
                <w:sz w:val="19"/>
                <w:szCs w:val="19"/>
              </w:rPr>
              <w:t>df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0D8ED958" w14:textId="77777777" w:rsidR="00A2578E" w:rsidRDefault="00CE5D36">
            <w:pPr>
              <w:spacing w:before="51" w:line="200" w:lineRule="exact"/>
              <w:ind w:left="324" w:right="359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5"/>
                <w:w w:val="99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.</w:t>
            </w:r>
          </w:p>
        </w:tc>
      </w:tr>
      <w:tr w:rsidR="00A2578E" w14:paraId="30BA4D04" w14:textId="77777777">
        <w:trPr>
          <w:trHeight w:hRule="exact" w:val="259"/>
        </w:trPr>
        <w:tc>
          <w:tcPr>
            <w:tcW w:w="2416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4BB1D4D0" w14:textId="77777777" w:rsidR="00A2578E" w:rsidRDefault="00CE5D36">
            <w:pPr>
              <w:spacing w:line="20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e2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4    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003E0AC1" w14:textId="77777777" w:rsidR="00A2578E" w:rsidRDefault="00CE5D36">
            <w:pPr>
              <w:spacing w:before="9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24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7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72F43C3" w14:textId="77777777" w:rsidR="00A2578E" w:rsidRDefault="00CE5D36">
            <w:pPr>
              <w:spacing w:before="9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8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B476BC8" w14:textId="77777777" w:rsidR="00A2578E" w:rsidRDefault="00CE5D36">
            <w:pPr>
              <w:spacing w:before="9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7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DFE94A6" w14:textId="77777777" w:rsidR="00A2578E" w:rsidRDefault="00CE5D36">
            <w:pPr>
              <w:spacing w:before="9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90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078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A997899" w14:textId="77777777" w:rsidR="00A2578E" w:rsidRDefault="00CE5D36">
            <w:pPr>
              <w:spacing w:before="9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7CB46CAE" w14:textId="77777777" w:rsidR="00A2578E" w:rsidRDefault="00CE5D36">
            <w:pPr>
              <w:spacing w:before="9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37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</w:tr>
      <w:tr w:rsidR="00A2578E" w14:paraId="08519F5F" w14:textId="77777777">
        <w:trPr>
          <w:trHeight w:hRule="exact" w:val="275"/>
        </w:trPr>
        <w:tc>
          <w:tcPr>
            <w:tcW w:w="2416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6296B64" w14:textId="77777777" w:rsidR="00A2578E" w:rsidRDefault="00CE5D36">
            <w:pPr>
              <w:spacing w:before="10"/>
              <w:ind w:left="13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E09CC79" w14:textId="77777777" w:rsidR="00A2578E" w:rsidRDefault="00CE5D36">
            <w:pPr>
              <w:spacing w:before="24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sz w:val="19"/>
                <w:szCs w:val="19"/>
              </w:rPr>
              <w:t>2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8F5FC39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FD9EE60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69AA049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90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503C7F7" w14:textId="77777777" w:rsidR="00A2578E" w:rsidRDefault="00CE5D36">
            <w:pPr>
              <w:spacing w:before="24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D1B3875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36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</w:tr>
      <w:tr w:rsidR="00A2578E" w14:paraId="4FEC5EC0" w14:textId="77777777">
        <w:trPr>
          <w:trHeight w:hRule="exact" w:val="274"/>
        </w:trPr>
        <w:tc>
          <w:tcPr>
            <w:tcW w:w="2416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3E5BC233" w14:textId="77777777" w:rsidR="00A2578E" w:rsidRDefault="00CE5D36">
            <w:pPr>
              <w:spacing w:before="10"/>
              <w:ind w:left="130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135EB54" w14:textId="77777777" w:rsidR="00A2578E" w:rsidRDefault="00CE5D36">
            <w:pPr>
              <w:spacing w:before="25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23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C91D652" w14:textId="77777777" w:rsidR="00A2578E" w:rsidRDefault="00CE5D36">
            <w:pPr>
              <w:spacing w:before="25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1D7FBB4" w14:textId="77777777" w:rsidR="00A2578E" w:rsidRDefault="00CE5D36">
            <w:pPr>
              <w:spacing w:before="25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5E0023B" w14:textId="77777777" w:rsidR="00A2578E" w:rsidRDefault="00CE5D36">
            <w:pPr>
              <w:spacing w:before="25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91</w:t>
            </w:r>
            <w:r>
              <w:rPr>
                <w:rFonts w:ascii="Arial" w:eastAsia="Arial" w:hAnsi="Arial" w:cs="Arial"/>
                <w:sz w:val="19"/>
                <w:szCs w:val="19"/>
              </w:rPr>
              <w:t>2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DC2631B" w14:textId="77777777" w:rsidR="00A2578E" w:rsidRDefault="00CE5D36">
            <w:pPr>
              <w:spacing w:before="25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6560DC32" w14:textId="77777777" w:rsidR="00A2578E" w:rsidRDefault="00CE5D36">
            <w:pPr>
              <w:spacing w:before="25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41</w:t>
            </w:r>
            <w:r>
              <w:rPr>
                <w:rFonts w:ascii="Arial" w:eastAsia="Arial" w:hAnsi="Arial" w:cs="Arial"/>
                <w:sz w:val="19"/>
                <w:szCs w:val="19"/>
              </w:rPr>
              <w:t>2</w:t>
            </w:r>
          </w:p>
        </w:tc>
      </w:tr>
      <w:tr w:rsidR="00A2578E" w14:paraId="47E7D6E1" w14:textId="77777777">
        <w:trPr>
          <w:trHeight w:hRule="exact" w:val="276"/>
        </w:trPr>
        <w:tc>
          <w:tcPr>
            <w:tcW w:w="2416" w:type="dxa"/>
            <w:tcBorders>
              <w:top w:val="nil"/>
              <w:left w:val="single" w:sz="11" w:space="0" w:color="000000"/>
              <w:bottom w:val="single" w:sz="6" w:space="0" w:color="000000"/>
              <w:right w:val="single" w:sz="11" w:space="0" w:color="000000"/>
            </w:tcBorders>
          </w:tcPr>
          <w:p w14:paraId="39FBDDDE" w14:textId="39E6413A" w:rsidR="00A2578E" w:rsidRDefault="00A210EB">
            <w:pPr>
              <w:spacing w:before="10"/>
              <w:ind w:left="13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w w:val="98"/>
                <w:sz w:val="19"/>
                <w:szCs w:val="19"/>
              </w:rPr>
              <w:t>Neg Control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0E7B59A1" w14:textId="77777777" w:rsidR="00A2578E" w:rsidRDefault="00CE5D36">
            <w:pPr>
              <w:spacing w:before="24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sz w:val="19"/>
                <w:szCs w:val="19"/>
              </w:rPr>
              <w:t>8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2A3002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80913F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50F387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87</w:t>
            </w:r>
            <w:r>
              <w:rPr>
                <w:rFonts w:ascii="Arial" w:eastAsia="Arial" w:hAnsi="Arial" w:cs="Arial"/>
                <w:sz w:val="19"/>
                <w:szCs w:val="19"/>
              </w:rPr>
              <w:t>2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9B737C" w14:textId="77777777" w:rsidR="00A2578E" w:rsidRDefault="00CE5D36">
            <w:pPr>
              <w:spacing w:before="24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27AA360A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19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</w:tr>
      <w:tr w:rsidR="00A2578E" w14:paraId="12074EBE" w14:textId="77777777">
        <w:trPr>
          <w:trHeight w:hRule="exact" w:val="273"/>
        </w:trPr>
        <w:tc>
          <w:tcPr>
            <w:tcW w:w="2416" w:type="dxa"/>
            <w:tcBorders>
              <w:top w:val="single" w:sz="6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242B46E3" w14:textId="77777777" w:rsidR="00A2578E" w:rsidRDefault="00CE5D36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8    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3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2B4B4171" w14:textId="77777777" w:rsidR="00A2578E" w:rsidRDefault="00CE5D36">
            <w:pPr>
              <w:spacing w:before="23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36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11A50C4" w14:textId="77777777" w:rsidR="00A2578E" w:rsidRDefault="00CE5D36">
            <w:pPr>
              <w:spacing w:before="2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99911F8" w14:textId="77777777" w:rsidR="00A2578E" w:rsidRDefault="00CE5D36">
            <w:pPr>
              <w:spacing w:before="23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07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0533BBA" w14:textId="77777777" w:rsidR="00A2578E" w:rsidRDefault="00CE5D36">
            <w:pPr>
              <w:spacing w:before="2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70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4270B57" w14:textId="77777777" w:rsidR="00A2578E" w:rsidRDefault="00CE5D36">
            <w:pPr>
              <w:spacing w:before="23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68EAC7FE" w14:textId="77777777" w:rsidR="00A2578E" w:rsidRDefault="00CE5D36">
            <w:pPr>
              <w:spacing w:before="23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</w:tr>
      <w:tr w:rsidR="00A2578E" w14:paraId="5F93A2AB" w14:textId="77777777">
        <w:trPr>
          <w:trHeight w:hRule="exact" w:val="275"/>
        </w:trPr>
        <w:tc>
          <w:tcPr>
            <w:tcW w:w="2416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3D647EFA" w14:textId="77777777" w:rsidR="00A2578E" w:rsidRDefault="00CE5D36">
            <w:pPr>
              <w:spacing w:before="10"/>
              <w:ind w:left="13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53682040" w14:textId="77777777" w:rsidR="00A2578E" w:rsidRDefault="00CE5D36">
            <w:pPr>
              <w:spacing w:before="24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14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CAA1283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3950E93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85CCEDC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97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B787CE6" w14:textId="77777777" w:rsidR="00A2578E" w:rsidRDefault="00CE5D36">
            <w:pPr>
              <w:spacing w:before="24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085C7F7D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92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</w:tr>
      <w:tr w:rsidR="00A2578E" w14:paraId="13251EE7" w14:textId="77777777">
        <w:trPr>
          <w:trHeight w:hRule="exact" w:val="275"/>
        </w:trPr>
        <w:tc>
          <w:tcPr>
            <w:tcW w:w="2416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3DD4662B" w14:textId="77777777" w:rsidR="00A2578E" w:rsidRDefault="00CE5D36">
            <w:pPr>
              <w:spacing w:before="10"/>
              <w:ind w:left="130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860569E" w14:textId="77777777" w:rsidR="00A2578E" w:rsidRDefault="00CE5D36">
            <w:pPr>
              <w:spacing w:before="25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13</w:t>
            </w:r>
            <w:r>
              <w:rPr>
                <w:rFonts w:ascii="Arial" w:eastAsia="Arial" w:hAnsi="Arial" w:cs="Arial"/>
                <w:sz w:val="19"/>
                <w:szCs w:val="19"/>
              </w:rPr>
              <w:t>2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2E79A74" w14:textId="77777777" w:rsidR="00A2578E" w:rsidRDefault="00CE5D36">
            <w:pPr>
              <w:spacing w:before="25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A1D30AD" w14:textId="77777777" w:rsidR="00A2578E" w:rsidRDefault="00CE5D36">
            <w:pPr>
              <w:spacing w:before="25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CE14333" w14:textId="77777777" w:rsidR="00A2578E" w:rsidRDefault="00CE5D36">
            <w:pPr>
              <w:spacing w:before="25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97</w:t>
            </w:r>
            <w:r>
              <w:rPr>
                <w:rFonts w:ascii="Arial" w:eastAsia="Arial" w:hAnsi="Arial" w:cs="Arial"/>
                <w:sz w:val="19"/>
                <w:szCs w:val="19"/>
              </w:rPr>
              <w:t>2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8DBDA03" w14:textId="77777777" w:rsidR="00A2578E" w:rsidRDefault="00CE5D36">
            <w:pPr>
              <w:spacing w:before="25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54780CE" w14:textId="77777777" w:rsidR="00A2578E" w:rsidRDefault="00CE5D36">
            <w:pPr>
              <w:spacing w:before="25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91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</w:tr>
      <w:tr w:rsidR="00A2578E" w14:paraId="27226A8E" w14:textId="77777777">
        <w:trPr>
          <w:trHeight w:hRule="exact" w:val="290"/>
        </w:trPr>
        <w:tc>
          <w:tcPr>
            <w:tcW w:w="2416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21F4303" w14:textId="18199DC0" w:rsidR="00A2578E" w:rsidRDefault="00A210EB">
            <w:pPr>
              <w:spacing w:before="10"/>
              <w:ind w:left="13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w w:val="98"/>
                <w:sz w:val="19"/>
                <w:szCs w:val="19"/>
              </w:rPr>
              <w:t>Neg Control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545A7B51" w14:textId="77777777" w:rsidR="00A2578E" w:rsidRDefault="00CE5D36">
            <w:pPr>
              <w:spacing w:before="24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24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E39B93B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7783C800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7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59C915A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81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280EC28" w14:textId="77777777" w:rsidR="00A2578E" w:rsidRDefault="00CE5D36">
            <w:pPr>
              <w:spacing w:before="24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5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16F098CB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05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</w:tr>
    </w:tbl>
    <w:p w14:paraId="6E5E9603" w14:textId="77777777" w:rsidR="00A2578E" w:rsidRDefault="00CE5D36">
      <w:pPr>
        <w:spacing w:line="240" w:lineRule="exact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2"/>
          <w:position w:val="2"/>
          <w:sz w:val="19"/>
          <w:szCs w:val="19"/>
        </w:rPr>
        <w:t>*</w:t>
      </w:r>
      <w:r>
        <w:rPr>
          <w:rFonts w:ascii="Arial" w:eastAsia="Arial" w:hAnsi="Arial" w:cs="Arial"/>
          <w:position w:val="2"/>
          <w:sz w:val="19"/>
          <w:szCs w:val="19"/>
        </w:rPr>
        <w:t>.</w:t>
      </w:r>
      <w:r>
        <w:rPr>
          <w:rFonts w:ascii="Arial" w:eastAsia="Arial" w:hAnsi="Arial" w:cs="Arial"/>
          <w:spacing w:val="-5"/>
          <w:position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5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h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</w:t>
      </w:r>
      <w:r>
        <w:rPr>
          <w:rFonts w:ascii="Arial" w:eastAsia="Arial" w:hAnsi="Arial" w:cs="Arial"/>
          <w:spacing w:val="-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o</w:t>
      </w:r>
      <w:r>
        <w:rPr>
          <w:rFonts w:ascii="Arial" w:eastAsia="Arial" w:hAnsi="Arial" w:cs="Arial"/>
          <w:position w:val="-1"/>
          <w:sz w:val="19"/>
          <w:szCs w:val="19"/>
        </w:rPr>
        <w:t>w</w:t>
      </w:r>
      <w:r>
        <w:rPr>
          <w:rFonts w:ascii="Arial" w:eastAsia="Arial" w:hAnsi="Arial" w:cs="Arial"/>
          <w:spacing w:val="-2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e</w:t>
      </w:r>
      <w:r>
        <w:rPr>
          <w:rFonts w:ascii="Arial" w:eastAsia="Arial" w:hAnsi="Arial" w:cs="Arial"/>
          <w:position w:val="-1"/>
          <w:sz w:val="19"/>
          <w:szCs w:val="19"/>
        </w:rPr>
        <w:t>r</w:t>
      </w:r>
      <w:r>
        <w:rPr>
          <w:rFonts w:ascii="Arial" w:eastAsia="Arial" w:hAnsi="Arial" w:cs="Arial"/>
          <w:spacing w:val="1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boun</w:t>
      </w:r>
      <w:r>
        <w:rPr>
          <w:rFonts w:ascii="Arial" w:eastAsia="Arial" w:hAnsi="Arial" w:cs="Arial"/>
          <w:position w:val="-1"/>
          <w:sz w:val="19"/>
          <w:szCs w:val="19"/>
        </w:rPr>
        <w:t>d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o</w:t>
      </w:r>
      <w:r>
        <w:rPr>
          <w:rFonts w:ascii="Arial" w:eastAsia="Arial" w:hAnsi="Arial" w:cs="Arial"/>
          <w:position w:val="-1"/>
          <w:sz w:val="19"/>
          <w:szCs w:val="19"/>
        </w:rPr>
        <w:t>f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h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1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9"/>
          <w:position w:val="-1"/>
          <w:sz w:val="19"/>
          <w:szCs w:val="19"/>
        </w:rPr>
        <w:t>r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u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1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6"/>
          <w:w w:val="99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1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-5"/>
          <w:w w:val="99"/>
          <w:position w:val="-1"/>
          <w:sz w:val="19"/>
          <w:szCs w:val="19"/>
        </w:rPr>
        <w:t>gn</w:t>
      </w:r>
      <w:r>
        <w:rPr>
          <w:rFonts w:ascii="Arial" w:eastAsia="Arial" w:hAnsi="Arial" w:cs="Arial"/>
          <w:spacing w:val="-13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w w:val="99"/>
          <w:position w:val="-1"/>
          <w:sz w:val="19"/>
          <w:szCs w:val="19"/>
        </w:rPr>
        <w:t>f</w:t>
      </w:r>
      <w:proofErr w:type="spellEnd"/>
      <w:r>
        <w:rPr>
          <w:rFonts w:ascii="Arial" w:eastAsia="Arial" w:hAnsi="Arial" w:cs="Arial"/>
          <w:spacing w:val="-3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6"/>
          <w:position w:val="-1"/>
          <w:sz w:val="19"/>
          <w:szCs w:val="19"/>
        </w:rPr>
        <w:t>c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an</w:t>
      </w:r>
      <w:r>
        <w:rPr>
          <w:rFonts w:ascii="Arial" w:eastAsia="Arial" w:hAnsi="Arial" w:cs="Arial"/>
          <w:spacing w:val="6"/>
          <w:position w:val="-1"/>
          <w:sz w:val="19"/>
          <w:szCs w:val="19"/>
        </w:rPr>
        <w:t>c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.</w:t>
      </w:r>
    </w:p>
    <w:p w14:paraId="3DADD56B" w14:textId="77777777" w:rsidR="00A2578E" w:rsidRDefault="00CE5D36">
      <w:pPr>
        <w:spacing w:before="69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5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8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5"/>
          <w:sz w:val="19"/>
          <w:szCs w:val="19"/>
        </w:rPr>
        <w:t>L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13"/>
          <w:sz w:val="19"/>
          <w:szCs w:val="19"/>
        </w:rPr>
        <w:t>l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5"/>
          <w:sz w:val="19"/>
          <w:szCs w:val="19"/>
        </w:rPr>
        <w:t>e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10"/>
          <w:sz w:val="19"/>
          <w:szCs w:val="19"/>
        </w:rPr>
        <w:t>o</w:t>
      </w:r>
      <w:r>
        <w:rPr>
          <w:rFonts w:ascii="Arial" w:eastAsia="Arial" w:hAnsi="Arial" w:cs="Arial"/>
          <w:spacing w:val="-6"/>
          <w:sz w:val="19"/>
          <w:szCs w:val="19"/>
        </w:rPr>
        <w:t>r</w:t>
      </w:r>
      <w:r>
        <w:rPr>
          <w:rFonts w:ascii="Arial" w:eastAsia="Arial" w:hAnsi="Arial" w:cs="Arial"/>
          <w:sz w:val="19"/>
          <w:szCs w:val="19"/>
        </w:rPr>
        <w:t>s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11"/>
          <w:w w:val="99"/>
          <w:sz w:val="19"/>
          <w:szCs w:val="19"/>
        </w:rPr>
        <w:t>S</w:t>
      </w:r>
      <w:r>
        <w:rPr>
          <w:rFonts w:ascii="Arial" w:eastAsia="Arial" w:hAnsi="Arial" w:cs="Arial"/>
          <w:spacing w:val="1"/>
          <w:w w:val="99"/>
          <w:sz w:val="19"/>
          <w:szCs w:val="19"/>
        </w:rPr>
        <w:t>i</w:t>
      </w:r>
      <w:r>
        <w:rPr>
          <w:rFonts w:ascii="Arial" w:eastAsia="Arial" w:hAnsi="Arial" w:cs="Arial"/>
          <w:spacing w:val="-5"/>
          <w:w w:val="99"/>
          <w:sz w:val="19"/>
          <w:szCs w:val="19"/>
        </w:rPr>
        <w:t>gn</w:t>
      </w:r>
      <w:r>
        <w:rPr>
          <w:rFonts w:ascii="Arial" w:eastAsia="Arial" w:hAnsi="Arial" w:cs="Arial"/>
          <w:spacing w:val="-13"/>
          <w:w w:val="99"/>
          <w:sz w:val="19"/>
          <w:szCs w:val="19"/>
        </w:rPr>
        <w:t>i</w:t>
      </w:r>
      <w:r>
        <w:rPr>
          <w:rFonts w:ascii="Arial" w:eastAsia="Arial" w:hAnsi="Arial" w:cs="Arial"/>
          <w:w w:val="99"/>
          <w:sz w:val="19"/>
          <w:szCs w:val="19"/>
        </w:rPr>
        <w:t>f</w:t>
      </w:r>
      <w:proofErr w:type="spellEnd"/>
      <w:r>
        <w:rPr>
          <w:rFonts w:ascii="Arial" w:eastAsia="Arial" w:hAnsi="Arial" w:cs="Arial"/>
          <w:spacing w:val="-3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6"/>
          <w:sz w:val="19"/>
          <w:szCs w:val="19"/>
        </w:rPr>
        <w:t>c</w:t>
      </w:r>
      <w:r>
        <w:rPr>
          <w:rFonts w:ascii="Arial" w:eastAsia="Arial" w:hAnsi="Arial" w:cs="Arial"/>
          <w:spacing w:val="-5"/>
          <w:sz w:val="19"/>
          <w:szCs w:val="19"/>
        </w:rPr>
        <w:t>a</w:t>
      </w:r>
      <w:r>
        <w:rPr>
          <w:rFonts w:ascii="Arial" w:eastAsia="Arial" w:hAnsi="Arial" w:cs="Arial"/>
          <w:spacing w:val="10"/>
          <w:sz w:val="19"/>
          <w:szCs w:val="19"/>
        </w:rPr>
        <w:t>n</w:t>
      </w:r>
      <w:r>
        <w:rPr>
          <w:rFonts w:ascii="Arial" w:eastAsia="Arial" w:hAnsi="Arial" w:cs="Arial"/>
          <w:spacing w:val="6"/>
          <w:sz w:val="19"/>
          <w:szCs w:val="19"/>
        </w:rPr>
        <w:t>c</w:t>
      </w:r>
      <w:r>
        <w:rPr>
          <w:rFonts w:ascii="Arial" w:eastAsia="Arial" w:hAnsi="Arial" w:cs="Arial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spacing w:val="-7"/>
          <w:sz w:val="19"/>
          <w:szCs w:val="19"/>
        </w:rPr>
        <w:t>C</w:t>
      </w:r>
      <w:r>
        <w:rPr>
          <w:rFonts w:ascii="Arial" w:eastAsia="Arial" w:hAnsi="Arial" w:cs="Arial"/>
          <w:spacing w:val="-5"/>
          <w:sz w:val="19"/>
          <w:szCs w:val="19"/>
        </w:rPr>
        <w:t>o</w:t>
      </w:r>
      <w:r>
        <w:rPr>
          <w:rFonts w:ascii="Arial" w:eastAsia="Arial" w:hAnsi="Arial" w:cs="Arial"/>
          <w:spacing w:val="-6"/>
          <w:sz w:val="19"/>
          <w:szCs w:val="19"/>
        </w:rPr>
        <w:t>r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5"/>
          <w:sz w:val="19"/>
          <w:szCs w:val="19"/>
        </w:rPr>
        <w:t>e</w:t>
      </w:r>
      <w:r>
        <w:rPr>
          <w:rFonts w:ascii="Arial" w:eastAsia="Arial" w:hAnsi="Arial" w:cs="Arial"/>
          <w:spacing w:val="6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5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n</w:t>
      </w:r>
    </w:p>
    <w:p w14:paraId="50E14C1A" w14:textId="77777777" w:rsidR="00A2578E" w:rsidRDefault="00A2578E">
      <w:pPr>
        <w:spacing w:before="3" w:line="160" w:lineRule="exact"/>
        <w:rPr>
          <w:sz w:val="16"/>
          <w:szCs w:val="16"/>
        </w:rPr>
      </w:pPr>
    </w:p>
    <w:p w14:paraId="6E31604D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position w:val="-1"/>
          <w:sz w:val="28"/>
          <w:szCs w:val="28"/>
        </w:rPr>
        <w:t>O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-3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spacing w:val="4"/>
          <w:position w:val="-1"/>
          <w:sz w:val="28"/>
          <w:szCs w:val="28"/>
        </w:rPr>
        <w:t>w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proofErr w:type="spellEnd"/>
    </w:p>
    <w:p w14:paraId="77486886" w14:textId="77777777" w:rsidR="00A2578E" w:rsidRDefault="00A2578E">
      <w:pPr>
        <w:spacing w:before="8" w:line="140" w:lineRule="exact"/>
        <w:rPr>
          <w:sz w:val="15"/>
          <w:szCs w:val="15"/>
        </w:rPr>
      </w:pPr>
    </w:p>
    <w:p w14:paraId="2FDED4F1" w14:textId="77777777" w:rsidR="00A2578E" w:rsidRDefault="00A2578E">
      <w:pPr>
        <w:spacing w:line="200" w:lineRule="exact"/>
      </w:pPr>
    </w:p>
    <w:p w14:paraId="129BE98F" w14:textId="004EC9F1" w:rsidR="00A2578E" w:rsidRDefault="00CE5D36">
      <w:pPr>
        <w:spacing w:before="41" w:line="180" w:lineRule="exact"/>
        <w:ind w:left="4306" w:right="4271"/>
        <w:jc w:val="center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b/>
          <w:spacing w:val="-18"/>
          <w:w w:val="101"/>
          <w:position w:val="-1"/>
          <w:sz w:val="16"/>
          <w:szCs w:val="16"/>
        </w:rPr>
        <w:t>D</w:t>
      </w:r>
      <w:r>
        <w:rPr>
          <w:rFonts w:ascii="Arial" w:eastAsia="Arial" w:hAnsi="Arial" w:cs="Arial"/>
          <w:b/>
          <w:w w:val="101"/>
          <w:position w:val="-1"/>
          <w:sz w:val="16"/>
          <w:szCs w:val="16"/>
        </w:rPr>
        <w:t>e</w:t>
      </w:r>
      <w:r>
        <w:rPr>
          <w:rFonts w:ascii="Arial" w:eastAsia="Arial" w:hAnsi="Arial" w:cs="Arial"/>
          <w:b/>
          <w:spacing w:val="9"/>
          <w:w w:val="101"/>
          <w:position w:val="-1"/>
          <w:sz w:val="16"/>
          <w:szCs w:val="16"/>
        </w:rPr>
        <w:t>s</w:t>
      </w:r>
      <w:r>
        <w:rPr>
          <w:rFonts w:ascii="Arial" w:eastAsia="Arial" w:hAnsi="Arial" w:cs="Arial"/>
          <w:b/>
          <w:spacing w:val="-3"/>
          <w:w w:val="101"/>
          <w:position w:val="-1"/>
          <w:sz w:val="16"/>
          <w:szCs w:val="16"/>
        </w:rPr>
        <w:t>c</w:t>
      </w:r>
      <w:r>
        <w:rPr>
          <w:rFonts w:ascii="Arial" w:eastAsia="Arial" w:hAnsi="Arial" w:cs="Arial"/>
          <w:b/>
          <w:spacing w:val="11"/>
          <w:w w:val="101"/>
          <w:position w:val="-1"/>
          <w:sz w:val="16"/>
          <w:szCs w:val="16"/>
        </w:rPr>
        <w:t>r</w:t>
      </w:r>
      <w:r>
        <w:rPr>
          <w:rFonts w:ascii="Arial" w:eastAsia="Arial" w:hAnsi="Arial" w:cs="Arial"/>
          <w:b/>
          <w:spacing w:val="-8"/>
          <w:w w:val="102"/>
          <w:position w:val="-1"/>
          <w:sz w:val="16"/>
          <w:szCs w:val="16"/>
        </w:rPr>
        <w:t>i</w:t>
      </w:r>
      <w:r>
        <w:rPr>
          <w:rFonts w:ascii="Arial" w:eastAsia="Arial" w:hAnsi="Arial" w:cs="Arial"/>
          <w:b/>
          <w:spacing w:val="13"/>
          <w:w w:val="101"/>
          <w:position w:val="-1"/>
          <w:sz w:val="16"/>
          <w:szCs w:val="16"/>
        </w:rPr>
        <w:t>p</w:t>
      </w:r>
      <w:r>
        <w:rPr>
          <w:rFonts w:ascii="Arial" w:eastAsia="Arial" w:hAnsi="Arial" w:cs="Arial"/>
          <w:b/>
          <w:spacing w:val="-4"/>
          <w:w w:val="101"/>
          <w:position w:val="-1"/>
          <w:sz w:val="16"/>
          <w:szCs w:val="16"/>
        </w:rPr>
        <w:t>t</w:t>
      </w:r>
      <w:r>
        <w:rPr>
          <w:rFonts w:ascii="Arial" w:eastAsia="Arial" w:hAnsi="Arial" w:cs="Arial"/>
          <w:b/>
          <w:spacing w:val="5"/>
          <w:w w:val="102"/>
          <w:position w:val="-1"/>
          <w:sz w:val="16"/>
          <w:szCs w:val="16"/>
        </w:rPr>
        <w:t>i</w:t>
      </w:r>
      <w:r>
        <w:rPr>
          <w:rFonts w:ascii="Arial" w:eastAsia="Arial" w:hAnsi="Arial" w:cs="Arial"/>
          <w:b/>
          <w:spacing w:val="-3"/>
          <w:w w:val="101"/>
          <w:position w:val="-1"/>
          <w:sz w:val="16"/>
          <w:szCs w:val="16"/>
        </w:rPr>
        <w:t>v</w:t>
      </w:r>
      <w:r>
        <w:rPr>
          <w:rFonts w:ascii="Arial" w:eastAsia="Arial" w:hAnsi="Arial" w:cs="Arial"/>
          <w:b/>
          <w:spacing w:val="9"/>
          <w:w w:val="101"/>
          <w:position w:val="-1"/>
          <w:sz w:val="16"/>
          <w:szCs w:val="16"/>
        </w:rPr>
        <w:t>e</w:t>
      </w:r>
      <w:r>
        <w:rPr>
          <w:rFonts w:ascii="Arial" w:eastAsia="Arial" w:hAnsi="Arial" w:cs="Arial"/>
          <w:b/>
          <w:w w:val="101"/>
          <w:position w:val="-1"/>
          <w:sz w:val="16"/>
          <w:szCs w:val="16"/>
        </w:rPr>
        <w:t>s</w:t>
      </w:r>
      <w:proofErr w:type="spellEnd"/>
    </w:p>
    <w:p w14:paraId="025BDBC9" w14:textId="77777777" w:rsidR="00A2578E" w:rsidRDefault="00A2578E">
      <w:pPr>
        <w:spacing w:before="4" w:line="140" w:lineRule="exact"/>
        <w:rPr>
          <w:sz w:val="15"/>
          <w:szCs w:val="15"/>
        </w:rPr>
      </w:pPr>
    </w:p>
    <w:p w14:paraId="190B506A" w14:textId="77777777" w:rsidR="00A2578E" w:rsidRDefault="00CE5D36">
      <w:pPr>
        <w:spacing w:line="180" w:lineRule="exact"/>
        <w:ind w:left="325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spacing w:val="6"/>
          <w:w w:val="101"/>
          <w:position w:val="-1"/>
          <w:sz w:val="16"/>
          <w:szCs w:val="16"/>
        </w:rPr>
        <w:t>c</w:t>
      </w:r>
      <w:r>
        <w:rPr>
          <w:rFonts w:ascii="Arial" w:eastAsia="Arial" w:hAnsi="Arial" w:cs="Arial"/>
          <w:spacing w:val="-3"/>
          <w:w w:val="101"/>
          <w:position w:val="-1"/>
          <w:sz w:val="16"/>
          <w:szCs w:val="16"/>
        </w:rPr>
        <w:t>a</w:t>
      </w:r>
      <w:r>
        <w:rPr>
          <w:rFonts w:ascii="Arial" w:eastAsia="Arial" w:hAnsi="Arial" w:cs="Arial"/>
          <w:spacing w:val="6"/>
          <w:w w:val="101"/>
          <w:position w:val="-1"/>
          <w:sz w:val="16"/>
          <w:szCs w:val="16"/>
        </w:rPr>
        <w:t>s</w:t>
      </w:r>
      <w:r>
        <w:rPr>
          <w:rFonts w:ascii="Arial" w:eastAsia="Arial" w:hAnsi="Arial" w:cs="Arial"/>
          <w:spacing w:val="-3"/>
          <w:w w:val="101"/>
          <w:position w:val="-1"/>
          <w:sz w:val="16"/>
          <w:szCs w:val="16"/>
        </w:rPr>
        <w:t>pa</w:t>
      </w:r>
      <w:r>
        <w:rPr>
          <w:rFonts w:ascii="Arial" w:eastAsia="Arial" w:hAnsi="Arial" w:cs="Arial"/>
          <w:w w:val="101"/>
          <w:position w:val="-1"/>
          <w:sz w:val="16"/>
          <w:szCs w:val="16"/>
        </w:rPr>
        <w:t>s</w:t>
      </w:r>
      <w:proofErr w:type="spellEnd"/>
      <w:r>
        <w:rPr>
          <w:rFonts w:ascii="Arial" w:eastAsia="Arial" w:hAnsi="Arial" w:cs="Arial"/>
          <w:spacing w:val="-26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spacing w:val="-3"/>
          <w:w w:val="101"/>
          <w:position w:val="-1"/>
          <w:sz w:val="16"/>
          <w:szCs w:val="16"/>
        </w:rPr>
        <w:t>e2</w:t>
      </w:r>
      <w:r>
        <w:rPr>
          <w:rFonts w:ascii="Arial" w:eastAsia="Arial" w:hAnsi="Arial" w:cs="Arial"/>
          <w:w w:val="101"/>
          <w:position w:val="-1"/>
          <w:sz w:val="16"/>
          <w:szCs w:val="16"/>
        </w:rPr>
        <w:t>4</w:t>
      </w:r>
    </w:p>
    <w:p w14:paraId="6218B44C" w14:textId="77777777" w:rsidR="00A2578E" w:rsidRDefault="00A2578E">
      <w:pPr>
        <w:spacing w:before="9" w:line="0" w:lineRule="atLeast"/>
        <w:rPr>
          <w:sz w:val="1"/>
          <w:szCs w:val="1"/>
        </w:rPr>
      </w:pPr>
    </w:p>
    <w:tbl>
      <w:tblPr>
        <w:tblW w:w="0" w:type="auto"/>
        <w:tblInd w:w="2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7"/>
        <w:gridCol w:w="930"/>
        <w:gridCol w:w="935"/>
        <w:gridCol w:w="1209"/>
        <w:gridCol w:w="935"/>
        <w:gridCol w:w="1184"/>
        <w:gridCol w:w="1184"/>
        <w:gridCol w:w="935"/>
        <w:gridCol w:w="940"/>
      </w:tblGrid>
      <w:tr w:rsidR="00A2578E" w14:paraId="1E3021F0" w14:textId="77777777">
        <w:trPr>
          <w:trHeight w:hRule="exact" w:val="436"/>
        </w:trPr>
        <w:tc>
          <w:tcPr>
            <w:tcW w:w="1047" w:type="dxa"/>
            <w:vMerge w:val="restart"/>
            <w:tcBorders>
              <w:top w:val="single" w:sz="10" w:space="0" w:color="000000"/>
              <w:left w:val="single" w:sz="10" w:space="0" w:color="000000"/>
              <w:right w:val="single" w:sz="10" w:space="0" w:color="000000"/>
            </w:tcBorders>
          </w:tcPr>
          <w:p w14:paraId="68C9A485" w14:textId="77777777" w:rsidR="00A2578E" w:rsidRDefault="00A2578E"/>
        </w:tc>
        <w:tc>
          <w:tcPr>
            <w:tcW w:w="930" w:type="dxa"/>
            <w:vMerge w:val="restart"/>
            <w:tcBorders>
              <w:top w:val="single" w:sz="10" w:space="0" w:color="000000"/>
              <w:left w:val="single" w:sz="10" w:space="0" w:color="000000"/>
              <w:right w:val="single" w:sz="5" w:space="0" w:color="000000"/>
            </w:tcBorders>
          </w:tcPr>
          <w:p w14:paraId="1AB96526" w14:textId="77777777" w:rsidR="00A2578E" w:rsidRDefault="00A2578E">
            <w:pPr>
              <w:spacing w:line="200" w:lineRule="exact"/>
            </w:pPr>
          </w:p>
          <w:p w14:paraId="556A2CAF" w14:textId="77777777" w:rsidR="00A2578E" w:rsidRDefault="00A2578E">
            <w:pPr>
              <w:spacing w:before="3" w:line="280" w:lineRule="exact"/>
              <w:rPr>
                <w:sz w:val="28"/>
                <w:szCs w:val="28"/>
              </w:rPr>
            </w:pPr>
          </w:p>
          <w:p w14:paraId="65411328" w14:textId="77777777" w:rsidR="00A2578E" w:rsidRDefault="00CE5D36">
            <w:pPr>
              <w:spacing w:line="160" w:lineRule="exact"/>
              <w:ind w:left="342" w:right="38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1"/>
                <w:position w:val="-1"/>
                <w:sz w:val="16"/>
                <w:szCs w:val="16"/>
              </w:rPr>
              <w:t>N</w:t>
            </w:r>
          </w:p>
        </w:tc>
        <w:tc>
          <w:tcPr>
            <w:tcW w:w="935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0C88E0B8" w14:textId="77777777" w:rsidR="00A2578E" w:rsidRDefault="00A2578E">
            <w:pPr>
              <w:spacing w:line="200" w:lineRule="exact"/>
            </w:pPr>
          </w:p>
          <w:p w14:paraId="7A2197A1" w14:textId="77777777" w:rsidR="00A2578E" w:rsidRDefault="00A2578E">
            <w:pPr>
              <w:spacing w:before="3" w:line="280" w:lineRule="exact"/>
              <w:rPr>
                <w:sz w:val="28"/>
                <w:szCs w:val="28"/>
              </w:rPr>
            </w:pPr>
          </w:p>
          <w:p w14:paraId="75C302CE" w14:textId="77777777" w:rsidR="00A2578E" w:rsidRDefault="00CE5D36">
            <w:pPr>
              <w:spacing w:line="160" w:lineRule="exact"/>
              <w:ind w:left="24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3"/>
                <w:w w:val="101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9"/>
                <w:w w:val="101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w w:val="101"/>
                <w:position w:val="-1"/>
                <w:sz w:val="16"/>
                <w:szCs w:val="16"/>
              </w:rPr>
              <w:t>n</w:t>
            </w:r>
          </w:p>
        </w:tc>
        <w:tc>
          <w:tcPr>
            <w:tcW w:w="1209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554F9AD6" w14:textId="77777777" w:rsidR="00A2578E" w:rsidRDefault="00A2578E">
            <w:pPr>
              <w:spacing w:line="200" w:lineRule="exact"/>
            </w:pPr>
          </w:p>
          <w:p w14:paraId="69F3E346" w14:textId="77777777" w:rsidR="00A2578E" w:rsidRDefault="00A2578E">
            <w:pPr>
              <w:spacing w:before="3" w:line="280" w:lineRule="exact"/>
              <w:rPr>
                <w:sz w:val="28"/>
                <w:szCs w:val="28"/>
              </w:rPr>
            </w:pPr>
          </w:p>
          <w:p w14:paraId="4C62E4F9" w14:textId="77777777" w:rsidR="00A2578E" w:rsidRDefault="00CE5D36">
            <w:pPr>
              <w:spacing w:line="160" w:lineRule="exact"/>
              <w:ind w:left="8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9"/>
                <w:position w:val="-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2"/>
                <w:position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8"/>
                <w:w w:val="101"/>
                <w:position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6"/>
                <w:w w:val="101"/>
                <w:position w:val="-1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1"/>
                <w:w w:val="101"/>
                <w:position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8"/>
                <w:w w:val="102"/>
                <w:position w:val="-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1"/>
                <w:w w:val="101"/>
                <w:position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w w:val="101"/>
                <w:position w:val="-1"/>
                <w:sz w:val="16"/>
                <w:szCs w:val="16"/>
              </w:rPr>
              <w:t>n</w:t>
            </w:r>
          </w:p>
        </w:tc>
        <w:tc>
          <w:tcPr>
            <w:tcW w:w="935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08F6F78E" w14:textId="77777777" w:rsidR="00A2578E" w:rsidRDefault="00A2578E">
            <w:pPr>
              <w:spacing w:line="200" w:lineRule="exact"/>
            </w:pPr>
          </w:p>
          <w:p w14:paraId="0583C6ED" w14:textId="77777777" w:rsidR="00A2578E" w:rsidRDefault="00A2578E">
            <w:pPr>
              <w:spacing w:before="3" w:line="280" w:lineRule="exact"/>
              <w:rPr>
                <w:sz w:val="28"/>
                <w:szCs w:val="28"/>
              </w:rPr>
            </w:pPr>
          </w:p>
          <w:p w14:paraId="2B731863" w14:textId="77777777" w:rsidR="00A2578E" w:rsidRDefault="00CE5D36">
            <w:pPr>
              <w:spacing w:line="160" w:lineRule="exact"/>
              <w:ind w:left="9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9"/>
                <w:position w:val="-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2"/>
                <w:position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1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8"/>
                <w:w w:val="101"/>
                <w:position w:val="-1"/>
                <w:sz w:val="16"/>
                <w:szCs w:val="16"/>
              </w:rPr>
              <w:t>rr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w w:val="101"/>
                <w:position w:val="-1"/>
                <w:sz w:val="16"/>
                <w:szCs w:val="16"/>
              </w:rPr>
              <w:t>r</w:t>
            </w:r>
          </w:p>
        </w:tc>
        <w:tc>
          <w:tcPr>
            <w:tcW w:w="2368" w:type="dxa"/>
            <w:gridSpan w:val="2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7B60D5" w14:textId="77777777" w:rsidR="00A2578E" w:rsidRDefault="00CE5D36">
            <w:pPr>
              <w:spacing w:before="48"/>
              <w:ind w:left="127" w:right="17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95</w:t>
            </w:r>
            <w:r>
              <w:rPr>
                <w:rFonts w:ascii="Arial" w:eastAsia="Arial" w:hAnsi="Arial" w:cs="Arial"/>
                <w:sz w:val="16"/>
                <w:szCs w:val="16"/>
              </w:rPr>
              <w:t>%</w:t>
            </w:r>
            <w:r>
              <w:rPr>
                <w:rFonts w:ascii="Arial" w:eastAsia="Arial" w:hAnsi="Arial" w:cs="Arial"/>
                <w:spacing w:val="1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8"/>
                <w:w w:val="101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on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28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den</w:t>
            </w:r>
            <w:r>
              <w:rPr>
                <w:rFonts w:ascii="Arial" w:eastAsia="Arial" w:hAnsi="Arial" w:cs="Arial"/>
                <w:spacing w:val="6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8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6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l 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28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r</w:t>
            </w:r>
          </w:p>
          <w:p w14:paraId="0D3EC78A" w14:textId="77777777" w:rsidR="00A2578E" w:rsidRDefault="00CE5D36">
            <w:pPr>
              <w:spacing w:before="14" w:line="160" w:lineRule="exact"/>
              <w:ind w:left="939" w:right="963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3"/>
                <w:w w:val="101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9"/>
                <w:w w:val="101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w w:val="101"/>
                <w:position w:val="-1"/>
                <w:sz w:val="16"/>
                <w:szCs w:val="16"/>
              </w:rPr>
              <w:t>n</w:t>
            </w:r>
          </w:p>
        </w:tc>
        <w:tc>
          <w:tcPr>
            <w:tcW w:w="935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3C79ABDC" w14:textId="77777777" w:rsidR="00A2578E" w:rsidRDefault="00A2578E">
            <w:pPr>
              <w:spacing w:line="200" w:lineRule="exact"/>
            </w:pPr>
          </w:p>
          <w:p w14:paraId="22C2EFA4" w14:textId="77777777" w:rsidR="00A2578E" w:rsidRDefault="00A2578E">
            <w:pPr>
              <w:spacing w:before="3" w:line="280" w:lineRule="exact"/>
              <w:rPr>
                <w:sz w:val="28"/>
                <w:szCs w:val="28"/>
              </w:rPr>
            </w:pPr>
          </w:p>
          <w:p w14:paraId="2B701C74" w14:textId="77777777" w:rsidR="00A2578E" w:rsidRDefault="00CE5D36">
            <w:pPr>
              <w:spacing w:line="160" w:lineRule="exact"/>
              <w:ind w:left="14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3"/>
                <w:w w:val="101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1"/>
                <w:w w:val="101"/>
                <w:position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11"/>
                <w:w w:val="101"/>
                <w:position w:val="-1"/>
                <w:sz w:val="16"/>
                <w:szCs w:val="16"/>
              </w:rPr>
              <w:t>im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w w:val="101"/>
                <w:position w:val="-1"/>
                <w:sz w:val="16"/>
                <w:szCs w:val="16"/>
              </w:rPr>
              <w:t>m</w:t>
            </w:r>
          </w:p>
        </w:tc>
        <w:tc>
          <w:tcPr>
            <w:tcW w:w="940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10" w:space="0" w:color="000000"/>
            </w:tcBorders>
          </w:tcPr>
          <w:p w14:paraId="070058A0" w14:textId="77777777" w:rsidR="00A2578E" w:rsidRDefault="00A2578E">
            <w:pPr>
              <w:spacing w:line="200" w:lineRule="exact"/>
            </w:pPr>
          </w:p>
          <w:p w14:paraId="3354945E" w14:textId="77777777" w:rsidR="00A2578E" w:rsidRDefault="00A2578E">
            <w:pPr>
              <w:spacing w:before="3" w:line="280" w:lineRule="exact"/>
              <w:rPr>
                <w:sz w:val="28"/>
                <w:szCs w:val="28"/>
              </w:rPr>
            </w:pPr>
          </w:p>
          <w:p w14:paraId="4ECCB45D" w14:textId="77777777" w:rsidR="00A2578E" w:rsidRDefault="00CE5D36">
            <w:pPr>
              <w:spacing w:line="160" w:lineRule="exact"/>
              <w:ind w:left="11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3"/>
                <w:w w:val="101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9"/>
                <w:w w:val="101"/>
                <w:position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6"/>
                <w:w w:val="101"/>
                <w:position w:val="-1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spacing w:val="-11"/>
                <w:w w:val="101"/>
                <w:position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23"/>
                <w:w w:val="101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9"/>
                <w:w w:val="101"/>
                <w:position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w w:val="101"/>
                <w:position w:val="-1"/>
                <w:sz w:val="16"/>
                <w:szCs w:val="16"/>
              </w:rPr>
              <w:t>m</w:t>
            </w:r>
          </w:p>
        </w:tc>
      </w:tr>
      <w:tr w:rsidR="00A2578E" w14:paraId="0D6AA4A8" w14:textId="77777777">
        <w:trPr>
          <w:trHeight w:hRule="exact" w:val="247"/>
        </w:trPr>
        <w:tc>
          <w:tcPr>
            <w:tcW w:w="1047" w:type="dxa"/>
            <w:vMerge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3792B8F9" w14:textId="77777777" w:rsidR="00A2578E" w:rsidRDefault="00A2578E"/>
        </w:tc>
        <w:tc>
          <w:tcPr>
            <w:tcW w:w="930" w:type="dxa"/>
            <w:vMerge/>
            <w:tcBorders>
              <w:left w:val="single" w:sz="10" w:space="0" w:color="000000"/>
              <w:bottom w:val="single" w:sz="10" w:space="0" w:color="000000"/>
              <w:right w:val="single" w:sz="5" w:space="0" w:color="000000"/>
            </w:tcBorders>
          </w:tcPr>
          <w:p w14:paraId="12CEF88F" w14:textId="77777777" w:rsidR="00A2578E" w:rsidRDefault="00A2578E"/>
        </w:tc>
        <w:tc>
          <w:tcPr>
            <w:tcW w:w="935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29224018" w14:textId="77777777" w:rsidR="00A2578E" w:rsidRDefault="00A2578E"/>
        </w:tc>
        <w:tc>
          <w:tcPr>
            <w:tcW w:w="1209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2201B0C3" w14:textId="77777777" w:rsidR="00A2578E" w:rsidRDefault="00A2578E"/>
        </w:tc>
        <w:tc>
          <w:tcPr>
            <w:tcW w:w="935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35E6ECBA" w14:textId="77777777" w:rsidR="00A2578E" w:rsidRDefault="00A2578E"/>
        </w:tc>
        <w:tc>
          <w:tcPr>
            <w:tcW w:w="1184" w:type="dxa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771464C6" w14:textId="77777777" w:rsidR="00A2578E" w:rsidRDefault="00CE5D36">
            <w:pPr>
              <w:spacing w:before="47" w:line="160" w:lineRule="exact"/>
              <w:ind w:left="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position w:val="-1"/>
                <w:sz w:val="16"/>
                <w:szCs w:val="16"/>
              </w:rPr>
              <w:t>Lo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</w:rPr>
              <w:t>w</w:t>
            </w:r>
            <w:r>
              <w:rPr>
                <w:rFonts w:ascii="Arial" w:eastAsia="Arial" w:hAnsi="Arial" w:cs="Arial"/>
                <w:spacing w:val="-9"/>
                <w:position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2"/>
                <w:position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w w:val="101"/>
                <w:position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6"/>
                <w:szCs w:val="16"/>
              </w:rPr>
              <w:t>oun</w:t>
            </w:r>
            <w:r>
              <w:rPr>
                <w:rFonts w:ascii="Arial" w:eastAsia="Arial" w:hAnsi="Arial" w:cs="Arial"/>
                <w:w w:val="101"/>
                <w:position w:val="-1"/>
                <w:sz w:val="16"/>
                <w:szCs w:val="16"/>
              </w:rPr>
              <w:t>d</w:t>
            </w:r>
          </w:p>
        </w:tc>
        <w:tc>
          <w:tcPr>
            <w:tcW w:w="1184" w:type="dxa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646AEB86" w14:textId="77777777" w:rsidR="00A2578E" w:rsidRDefault="00CE5D36">
            <w:pPr>
              <w:spacing w:before="47" w:line="160" w:lineRule="exact"/>
              <w:ind w:left="9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8"/>
                <w:position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3"/>
                <w:position w:val="-1"/>
                <w:sz w:val="16"/>
                <w:szCs w:val="16"/>
              </w:rPr>
              <w:t>pp</w:t>
            </w:r>
            <w:r>
              <w:rPr>
                <w:rFonts w:ascii="Arial" w:eastAsia="Arial" w:hAnsi="Arial" w:cs="Arial"/>
                <w:spacing w:val="9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5"/>
                <w:position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  <w:w w:val="101"/>
                <w:position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pacing w:val="-3"/>
                <w:w w:val="101"/>
                <w:position w:val="-1"/>
                <w:sz w:val="16"/>
                <w:szCs w:val="16"/>
              </w:rPr>
              <w:t>oun</w:t>
            </w:r>
            <w:r>
              <w:rPr>
                <w:rFonts w:ascii="Arial" w:eastAsia="Arial" w:hAnsi="Arial" w:cs="Arial"/>
                <w:w w:val="101"/>
                <w:position w:val="-1"/>
                <w:sz w:val="16"/>
                <w:szCs w:val="16"/>
              </w:rPr>
              <w:t>d</w:t>
            </w:r>
          </w:p>
        </w:tc>
        <w:tc>
          <w:tcPr>
            <w:tcW w:w="935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74DA6D96" w14:textId="77777777" w:rsidR="00A2578E" w:rsidRDefault="00A2578E"/>
        </w:tc>
        <w:tc>
          <w:tcPr>
            <w:tcW w:w="940" w:type="dxa"/>
            <w:vMerge/>
            <w:tcBorders>
              <w:left w:val="single" w:sz="5" w:space="0" w:color="000000"/>
              <w:bottom w:val="single" w:sz="10" w:space="0" w:color="000000"/>
              <w:right w:val="single" w:sz="10" w:space="0" w:color="000000"/>
            </w:tcBorders>
          </w:tcPr>
          <w:p w14:paraId="7AAB01A2" w14:textId="77777777" w:rsidR="00A2578E" w:rsidRDefault="00A2578E"/>
        </w:tc>
      </w:tr>
      <w:tr w:rsidR="00A2578E" w14:paraId="657ED340" w14:textId="77777777">
        <w:trPr>
          <w:trHeight w:hRule="exact" w:val="223"/>
        </w:trPr>
        <w:tc>
          <w:tcPr>
            <w:tcW w:w="1047" w:type="dxa"/>
            <w:tcBorders>
              <w:top w:val="single" w:sz="10" w:space="0" w:color="000000"/>
              <w:left w:val="single" w:sz="10" w:space="0" w:color="000000"/>
              <w:bottom w:val="nil"/>
              <w:right w:val="single" w:sz="10" w:space="0" w:color="000000"/>
            </w:tcBorders>
          </w:tcPr>
          <w:p w14:paraId="4F3B7DCC" w14:textId="77777777" w:rsidR="00A2578E" w:rsidRDefault="00CE5D36">
            <w:pPr>
              <w:spacing w:line="180" w:lineRule="exact"/>
              <w:ind w:left="88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w w:val="10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1"/>
                <w:w w:val="10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1"/>
                <w:w w:val="101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y</w:t>
            </w:r>
            <w:proofErr w:type="spellEnd"/>
          </w:p>
        </w:tc>
        <w:tc>
          <w:tcPr>
            <w:tcW w:w="930" w:type="dxa"/>
            <w:tcBorders>
              <w:top w:val="single" w:sz="10" w:space="0" w:color="000000"/>
              <w:left w:val="single" w:sz="10" w:space="0" w:color="000000"/>
              <w:bottom w:val="nil"/>
              <w:right w:val="single" w:sz="5" w:space="0" w:color="000000"/>
            </w:tcBorders>
          </w:tcPr>
          <w:p w14:paraId="3855E0DD" w14:textId="77777777" w:rsidR="00A2578E" w:rsidRDefault="00CE5D36">
            <w:pPr>
              <w:spacing w:before="11"/>
              <w:ind w:right="123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7</w:t>
            </w:r>
          </w:p>
        </w:tc>
        <w:tc>
          <w:tcPr>
            <w:tcW w:w="935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1A04B63" w14:textId="77777777" w:rsidR="00A2578E" w:rsidRDefault="00CE5D36">
            <w:pPr>
              <w:spacing w:before="11"/>
              <w:ind w:left="31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0712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9</w:t>
            </w:r>
          </w:p>
        </w:tc>
        <w:tc>
          <w:tcPr>
            <w:tcW w:w="1209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D78EB49" w14:textId="77777777" w:rsidR="00A2578E" w:rsidRDefault="00CE5D36">
            <w:pPr>
              <w:spacing w:before="11"/>
              <w:ind w:left="49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00415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2</w:t>
            </w:r>
          </w:p>
        </w:tc>
        <w:tc>
          <w:tcPr>
            <w:tcW w:w="935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2E70C95" w14:textId="77777777" w:rsidR="00A2578E" w:rsidRDefault="00CE5D36">
            <w:pPr>
              <w:spacing w:before="11"/>
              <w:ind w:left="22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00156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9</w:t>
            </w:r>
          </w:p>
        </w:tc>
        <w:tc>
          <w:tcPr>
            <w:tcW w:w="1184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4DAB1C2" w14:textId="77777777" w:rsidR="00A2578E" w:rsidRDefault="00CE5D36">
            <w:pPr>
              <w:spacing w:before="11"/>
              <w:ind w:left="5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0674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5</w:t>
            </w:r>
          </w:p>
        </w:tc>
        <w:tc>
          <w:tcPr>
            <w:tcW w:w="1184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4E21C3E" w14:textId="77777777" w:rsidR="00A2578E" w:rsidRDefault="00CE5D36">
            <w:pPr>
              <w:spacing w:before="11"/>
              <w:ind w:left="5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0751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3</w:t>
            </w:r>
          </w:p>
        </w:tc>
        <w:tc>
          <w:tcPr>
            <w:tcW w:w="935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1625C47" w14:textId="77777777" w:rsidR="00A2578E" w:rsidRDefault="00CE5D36">
            <w:pPr>
              <w:spacing w:before="11"/>
              <w:ind w:left="4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06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5</w:t>
            </w:r>
          </w:p>
        </w:tc>
        <w:tc>
          <w:tcPr>
            <w:tcW w:w="940" w:type="dxa"/>
            <w:tcBorders>
              <w:top w:val="single" w:sz="10" w:space="0" w:color="000000"/>
              <w:left w:val="single" w:sz="5" w:space="0" w:color="000000"/>
              <w:bottom w:val="nil"/>
              <w:right w:val="single" w:sz="10" w:space="0" w:color="000000"/>
            </w:tcBorders>
          </w:tcPr>
          <w:p w14:paraId="557ADD0B" w14:textId="77777777" w:rsidR="00A2578E" w:rsidRDefault="00CE5D36">
            <w:pPr>
              <w:spacing w:before="11"/>
              <w:ind w:left="4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07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6</w:t>
            </w:r>
          </w:p>
        </w:tc>
      </w:tr>
      <w:tr w:rsidR="00A2578E" w14:paraId="58382076" w14:textId="77777777">
        <w:trPr>
          <w:trHeight w:hRule="exact" w:val="236"/>
        </w:trPr>
        <w:tc>
          <w:tcPr>
            <w:tcW w:w="1047" w:type="dxa"/>
            <w:tcBorders>
              <w:top w:val="nil"/>
              <w:left w:val="single" w:sz="10" w:space="0" w:color="000000"/>
              <w:bottom w:val="nil"/>
              <w:right w:val="single" w:sz="10" w:space="0" w:color="000000"/>
            </w:tcBorders>
          </w:tcPr>
          <w:p w14:paraId="4D7B1970" w14:textId="77777777" w:rsidR="00A2578E" w:rsidRDefault="00CE5D36">
            <w:pPr>
              <w:spacing w:before="12"/>
              <w:ind w:left="8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3"/>
                <w:w w:val="10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4"/>
                <w:w w:val="10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C</w:t>
            </w:r>
          </w:p>
        </w:tc>
        <w:tc>
          <w:tcPr>
            <w:tcW w:w="930" w:type="dxa"/>
            <w:tcBorders>
              <w:top w:val="nil"/>
              <w:left w:val="single" w:sz="10" w:space="0" w:color="000000"/>
              <w:bottom w:val="nil"/>
              <w:right w:val="single" w:sz="5" w:space="0" w:color="000000"/>
            </w:tcBorders>
          </w:tcPr>
          <w:p w14:paraId="068BB9B4" w14:textId="77777777" w:rsidR="00A2578E" w:rsidRDefault="00CE5D36">
            <w:pPr>
              <w:spacing w:before="24"/>
              <w:ind w:right="123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7</w:t>
            </w:r>
          </w:p>
        </w:tc>
        <w:tc>
          <w:tcPr>
            <w:tcW w:w="93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395FE3F7" w14:textId="77777777" w:rsidR="00A2578E" w:rsidRDefault="00CE5D36">
            <w:pPr>
              <w:spacing w:before="24"/>
              <w:ind w:left="31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0740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0</w:t>
            </w:r>
          </w:p>
        </w:tc>
        <w:tc>
          <w:tcPr>
            <w:tcW w:w="120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EB94FB3" w14:textId="77777777" w:rsidR="00A2578E" w:rsidRDefault="00CE5D36">
            <w:pPr>
              <w:spacing w:before="24"/>
              <w:ind w:left="49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00476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1</w:t>
            </w:r>
          </w:p>
        </w:tc>
        <w:tc>
          <w:tcPr>
            <w:tcW w:w="93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16335F1F" w14:textId="77777777" w:rsidR="00A2578E" w:rsidRDefault="00CE5D36">
            <w:pPr>
              <w:spacing w:before="24"/>
              <w:ind w:left="22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00179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9</w:t>
            </w:r>
          </w:p>
        </w:tc>
        <w:tc>
          <w:tcPr>
            <w:tcW w:w="118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BD4DA9D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0696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0</w:t>
            </w:r>
          </w:p>
        </w:tc>
        <w:tc>
          <w:tcPr>
            <w:tcW w:w="118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3FD39546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0784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0</w:t>
            </w:r>
          </w:p>
        </w:tc>
        <w:tc>
          <w:tcPr>
            <w:tcW w:w="93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331268E9" w14:textId="77777777" w:rsidR="00A2578E" w:rsidRDefault="00CE5D36">
            <w:pPr>
              <w:spacing w:before="24"/>
              <w:ind w:left="4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06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8</w:t>
            </w:r>
          </w:p>
        </w:tc>
        <w:tc>
          <w:tcPr>
            <w:tcW w:w="940" w:type="dxa"/>
            <w:tcBorders>
              <w:top w:val="nil"/>
              <w:left w:val="single" w:sz="5" w:space="0" w:color="000000"/>
              <w:bottom w:val="nil"/>
              <w:right w:val="single" w:sz="10" w:space="0" w:color="000000"/>
            </w:tcBorders>
          </w:tcPr>
          <w:p w14:paraId="644F7B40" w14:textId="77777777" w:rsidR="00A2578E" w:rsidRDefault="00CE5D36">
            <w:pPr>
              <w:spacing w:before="24"/>
              <w:ind w:left="4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08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0</w:t>
            </w:r>
          </w:p>
        </w:tc>
      </w:tr>
      <w:tr w:rsidR="00A2578E" w14:paraId="3BB2E5F6" w14:textId="77777777">
        <w:trPr>
          <w:trHeight w:hRule="exact" w:val="236"/>
        </w:trPr>
        <w:tc>
          <w:tcPr>
            <w:tcW w:w="1047" w:type="dxa"/>
            <w:tcBorders>
              <w:top w:val="nil"/>
              <w:left w:val="single" w:sz="10" w:space="0" w:color="000000"/>
              <w:bottom w:val="nil"/>
              <w:right w:val="single" w:sz="10" w:space="0" w:color="000000"/>
            </w:tcBorders>
          </w:tcPr>
          <w:p w14:paraId="7C424361" w14:textId="77777777" w:rsidR="00A2578E" w:rsidRDefault="00CE5D36">
            <w:pPr>
              <w:spacing w:before="11"/>
              <w:ind w:left="88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w w:val="10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1"/>
                <w:w w:val="10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1"/>
                <w:w w:val="101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6"/>
                <w:w w:val="101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_</w:t>
            </w:r>
            <w:r>
              <w:rPr>
                <w:rFonts w:ascii="Arial" w:eastAsia="Arial" w:hAnsi="Arial" w:cs="Arial"/>
                <w:spacing w:val="-11"/>
                <w:w w:val="10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9"/>
                <w:w w:val="10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C</w:t>
            </w:r>
            <w:proofErr w:type="spellEnd"/>
          </w:p>
        </w:tc>
        <w:tc>
          <w:tcPr>
            <w:tcW w:w="930" w:type="dxa"/>
            <w:tcBorders>
              <w:top w:val="nil"/>
              <w:left w:val="single" w:sz="10" w:space="0" w:color="000000"/>
              <w:bottom w:val="nil"/>
              <w:right w:val="single" w:sz="5" w:space="0" w:color="000000"/>
            </w:tcBorders>
          </w:tcPr>
          <w:p w14:paraId="151FCB64" w14:textId="77777777" w:rsidR="00A2578E" w:rsidRDefault="00CE5D36">
            <w:pPr>
              <w:spacing w:before="24"/>
              <w:ind w:right="123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7</w:t>
            </w:r>
          </w:p>
        </w:tc>
        <w:tc>
          <w:tcPr>
            <w:tcW w:w="93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7FCA6536" w14:textId="77777777" w:rsidR="00A2578E" w:rsidRDefault="00CE5D36">
            <w:pPr>
              <w:spacing w:before="24"/>
              <w:ind w:left="31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0754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3</w:t>
            </w:r>
          </w:p>
        </w:tc>
        <w:tc>
          <w:tcPr>
            <w:tcW w:w="120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1299B711" w14:textId="77777777" w:rsidR="00A2578E" w:rsidRDefault="00CE5D36">
            <w:pPr>
              <w:spacing w:before="24"/>
              <w:ind w:left="49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00745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8</w:t>
            </w:r>
          </w:p>
        </w:tc>
        <w:tc>
          <w:tcPr>
            <w:tcW w:w="93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E10B0C3" w14:textId="77777777" w:rsidR="00A2578E" w:rsidRDefault="00CE5D36">
            <w:pPr>
              <w:spacing w:before="24"/>
              <w:ind w:left="22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00281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9</w:t>
            </w:r>
          </w:p>
        </w:tc>
        <w:tc>
          <w:tcPr>
            <w:tcW w:w="118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159FB69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0685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3</w:t>
            </w:r>
          </w:p>
        </w:tc>
        <w:tc>
          <w:tcPr>
            <w:tcW w:w="118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40ECB6E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0823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3</w:t>
            </w:r>
          </w:p>
        </w:tc>
        <w:tc>
          <w:tcPr>
            <w:tcW w:w="93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69EFE19" w14:textId="77777777" w:rsidR="00A2578E" w:rsidRDefault="00CE5D36">
            <w:pPr>
              <w:spacing w:before="24"/>
              <w:ind w:left="4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06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6</w:t>
            </w:r>
          </w:p>
        </w:tc>
        <w:tc>
          <w:tcPr>
            <w:tcW w:w="940" w:type="dxa"/>
            <w:tcBorders>
              <w:top w:val="nil"/>
              <w:left w:val="single" w:sz="5" w:space="0" w:color="000000"/>
              <w:bottom w:val="nil"/>
              <w:right w:val="single" w:sz="10" w:space="0" w:color="000000"/>
            </w:tcBorders>
          </w:tcPr>
          <w:p w14:paraId="5C86D554" w14:textId="77777777" w:rsidR="00A2578E" w:rsidRDefault="00CE5D36">
            <w:pPr>
              <w:spacing w:before="24"/>
              <w:ind w:left="4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08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7</w:t>
            </w:r>
          </w:p>
        </w:tc>
      </w:tr>
      <w:tr w:rsidR="00A2578E" w14:paraId="0CE526DA" w14:textId="77777777">
        <w:trPr>
          <w:trHeight w:hRule="exact" w:val="236"/>
        </w:trPr>
        <w:tc>
          <w:tcPr>
            <w:tcW w:w="1047" w:type="dxa"/>
            <w:tcBorders>
              <w:top w:val="nil"/>
              <w:left w:val="single" w:sz="10" w:space="0" w:color="000000"/>
              <w:bottom w:val="nil"/>
              <w:right w:val="single" w:sz="10" w:space="0" w:color="000000"/>
            </w:tcBorders>
          </w:tcPr>
          <w:p w14:paraId="592CDE2A" w14:textId="195B3A29" w:rsidR="00A2578E" w:rsidRDefault="00A210EB">
            <w:pPr>
              <w:spacing w:before="12"/>
              <w:ind w:left="8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>Neg Control</w:t>
            </w:r>
          </w:p>
        </w:tc>
        <w:tc>
          <w:tcPr>
            <w:tcW w:w="930" w:type="dxa"/>
            <w:tcBorders>
              <w:top w:val="nil"/>
              <w:left w:val="single" w:sz="10" w:space="0" w:color="000000"/>
              <w:bottom w:val="nil"/>
              <w:right w:val="single" w:sz="5" w:space="0" w:color="000000"/>
            </w:tcBorders>
          </w:tcPr>
          <w:p w14:paraId="2953DC42" w14:textId="77777777" w:rsidR="00A2578E" w:rsidRDefault="00CE5D36">
            <w:pPr>
              <w:spacing w:before="24"/>
              <w:ind w:right="123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7</w:t>
            </w:r>
          </w:p>
        </w:tc>
        <w:tc>
          <w:tcPr>
            <w:tcW w:w="93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11359224" w14:textId="77777777" w:rsidR="00A2578E" w:rsidRDefault="00CE5D36">
            <w:pPr>
              <w:spacing w:before="24"/>
              <w:ind w:left="31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0711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4</w:t>
            </w:r>
          </w:p>
        </w:tc>
        <w:tc>
          <w:tcPr>
            <w:tcW w:w="120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F343177" w14:textId="77777777" w:rsidR="00A2578E" w:rsidRDefault="00CE5D36">
            <w:pPr>
              <w:spacing w:before="24"/>
              <w:ind w:left="49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00654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3</w:t>
            </w:r>
          </w:p>
        </w:tc>
        <w:tc>
          <w:tcPr>
            <w:tcW w:w="93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05A7986" w14:textId="77777777" w:rsidR="00A2578E" w:rsidRDefault="00CE5D36">
            <w:pPr>
              <w:spacing w:before="24"/>
              <w:ind w:left="22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00247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3</w:t>
            </w:r>
          </w:p>
        </w:tc>
        <w:tc>
          <w:tcPr>
            <w:tcW w:w="118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9F4D49C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0650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9</w:t>
            </w:r>
          </w:p>
        </w:tc>
        <w:tc>
          <w:tcPr>
            <w:tcW w:w="1184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08D30B9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0771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9</w:t>
            </w:r>
          </w:p>
        </w:tc>
        <w:tc>
          <w:tcPr>
            <w:tcW w:w="93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393110F" w14:textId="77777777" w:rsidR="00A2578E" w:rsidRDefault="00CE5D36">
            <w:pPr>
              <w:spacing w:before="24"/>
              <w:ind w:left="4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06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5</w:t>
            </w:r>
          </w:p>
        </w:tc>
        <w:tc>
          <w:tcPr>
            <w:tcW w:w="940" w:type="dxa"/>
            <w:tcBorders>
              <w:top w:val="nil"/>
              <w:left w:val="single" w:sz="5" w:space="0" w:color="000000"/>
              <w:bottom w:val="nil"/>
              <w:right w:val="single" w:sz="10" w:space="0" w:color="000000"/>
            </w:tcBorders>
          </w:tcPr>
          <w:p w14:paraId="4C023CD9" w14:textId="77777777" w:rsidR="00A2578E" w:rsidRDefault="00CE5D36">
            <w:pPr>
              <w:spacing w:before="24"/>
              <w:ind w:left="4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08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4</w:t>
            </w:r>
          </w:p>
        </w:tc>
      </w:tr>
      <w:tr w:rsidR="00A2578E" w14:paraId="29085412" w14:textId="77777777">
        <w:trPr>
          <w:trHeight w:hRule="exact" w:val="249"/>
        </w:trPr>
        <w:tc>
          <w:tcPr>
            <w:tcW w:w="1047" w:type="dxa"/>
            <w:tcBorders>
              <w:top w:val="nil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4E1040C0" w14:textId="77777777" w:rsidR="00A2578E" w:rsidRDefault="00CE5D36">
            <w:pPr>
              <w:spacing w:before="12"/>
              <w:ind w:left="8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2"/>
                <w:w w:val="10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l</w:t>
            </w:r>
          </w:p>
        </w:tc>
        <w:tc>
          <w:tcPr>
            <w:tcW w:w="930" w:type="dxa"/>
            <w:tcBorders>
              <w:top w:val="nil"/>
              <w:left w:val="single" w:sz="10" w:space="0" w:color="000000"/>
              <w:bottom w:val="single" w:sz="10" w:space="0" w:color="000000"/>
              <w:right w:val="single" w:sz="5" w:space="0" w:color="000000"/>
            </w:tcBorders>
          </w:tcPr>
          <w:p w14:paraId="6090F17F" w14:textId="77777777" w:rsidR="00A2578E" w:rsidRDefault="00CE5D36">
            <w:pPr>
              <w:spacing w:before="24"/>
              <w:ind w:right="126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28</w:t>
            </w:r>
          </w:p>
        </w:tc>
        <w:tc>
          <w:tcPr>
            <w:tcW w:w="935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338D769F" w14:textId="77777777" w:rsidR="00A2578E" w:rsidRDefault="00CE5D36">
            <w:pPr>
              <w:spacing w:before="24"/>
              <w:ind w:left="31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0729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6</w:t>
            </w:r>
          </w:p>
        </w:tc>
        <w:tc>
          <w:tcPr>
            <w:tcW w:w="1209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550C714D" w14:textId="77777777" w:rsidR="00A2578E" w:rsidRDefault="00CE5D36">
            <w:pPr>
              <w:spacing w:before="24"/>
              <w:ind w:left="49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00584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7</w:t>
            </w:r>
          </w:p>
        </w:tc>
        <w:tc>
          <w:tcPr>
            <w:tcW w:w="935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59637202" w14:textId="77777777" w:rsidR="00A2578E" w:rsidRDefault="00CE5D36">
            <w:pPr>
              <w:spacing w:before="24"/>
              <w:ind w:left="22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00110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5</w:t>
            </w:r>
          </w:p>
        </w:tc>
        <w:tc>
          <w:tcPr>
            <w:tcW w:w="1184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5719AB2A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0707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0</w:t>
            </w:r>
          </w:p>
        </w:tc>
        <w:tc>
          <w:tcPr>
            <w:tcW w:w="1184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0EC84E71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0752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3</w:t>
            </w:r>
          </w:p>
        </w:tc>
        <w:tc>
          <w:tcPr>
            <w:tcW w:w="935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3575F2E8" w14:textId="77777777" w:rsidR="00A2578E" w:rsidRDefault="00CE5D36">
            <w:pPr>
              <w:spacing w:before="24"/>
              <w:ind w:left="4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06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5</w:t>
            </w:r>
          </w:p>
        </w:tc>
        <w:tc>
          <w:tcPr>
            <w:tcW w:w="940" w:type="dxa"/>
            <w:tcBorders>
              <w:top w:val="nil"/>
              <w:left w:val="single" w:sz="5" w:space="0" w:color="000000"/>
              <w:bottom w:val="single" w:sz="10" w:space="0" w:color="000000"/>
              <w:right w:val="single" w:sz="10" w:space="0" w:color="000000"/>
            </w:tcBorders>
          </w:tcPr>
          <w:p w14:paraId="08F48E6B" w14:textId="77777777" w:rsidR="00A2578E" w:rsidRDefault="00CE5D36">
            <w:pPr>
              <w:spacing w:before="24"/>
              <w:ind w:left="4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5"/>
                <w:w w:val="102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1"/>
                <w:sz w:val="16"/>
                <w:szCs w:val="16"/>
              </w:rPr>
              <w:t>08</w:t>
            </w:r>
            <w:r>
              <w:rPr>
                <w:rFonts w:ascii="Arial" w:eastAsia="Arial" w:hAnsi="Arial" w:cs="Arial"/>
                <w:w w:val="101"/>
                <w:sz w:val="16"/>
                <w:szCs w:val="16"/>
              </w:rPr>
              <w:t>7</w:t>
            </w:r>
          </w:p>
        </w:tc>
      </w:tr>
    </w:tbl>
    <w:p w14:paraId="3F8E0F08" w14:textId="77777777" w:rsidR="00A2578E" w:rsidRDefault="00A2578E">
      <w:pPr>
        <w:spacing w:before="18" w:line="220" w:lineRule="exact"/>
        <w:rPr>
          <w:sz w:val="22"/>
          <w:szCs w:val="22"/>
        </w:rPr>
      </w:pPr>
    </w:p>
    <w:p w14:paraId="47E36D3D" w14:textId="77777777" w:rsidR="00A2578E" w:rsidRDefault="00CE5D36">
      <w:pPr>
        <w:spacing w:before="42" w:line="200" w:lineRule="exact"/>
        <w:ind w:left="3541" w:right="5362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5"/>
          <w:position w:val="-1"/>
          <w:sz w:val="19"/>
          <w:szCs w:val="19"/>
        </w:rPr>
        <w:t>AN</w:t>
      </w:r>
      <w:r>
        <w:rPr>
          <w:rFonts w:ascii="Arial" w:eastAsia="Arial" w:hAnsi="Arial" w:cs="Arial"/>
          <w:b/>
          <w:spacing w:val="-16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position w:val="-1"/>
          <w:sz w:val="19"/>
          <w:szCs w:val="19"/>
        </w:rPr>
        <w:t>V</w:t>
      </w:r>
      <w:r>
        <w:rPr>
          <w:rFonts w:ascii="Arial" w:eastAsia="Arial" w:hAnsi="Arial" w:cs="Arial"/>
          <w:b/>
          <w:spacing w:val="-1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3"/>
          <w:position w:val="-1"/>
          <w:sz w:val="19"/>
          <w:szCs w:val="19"/>
        </w:rPr>
        <w:t>A</w:t>
      </w:r>
    </w:p>
    <w:p w14:paraId="7AE29400" w14:textId="77777777" w:rsidR="00A2578E" w:rsidRDefault="00A2578E">
      <w:pPr>
        <w:spacing w:before="1" w:line="140" w:lineRule="exact"/>
        <w:rPr>
          <w:sz w:val="14"/>
          <w:szCs w:val="14"/>
        </w:rPr>
      </w:pPr>
    </w:p>
    <w:p w14:paraId="6154B1D8" w14:textId="77777777" w:rsidR="00A2578E" w:rsidRDefault="00CE5D36">
      <w:pPr>
        <w:spacing w:before="42"/>
        <w:ind w:left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7"/>
          <w:w w:val="103"/>
          <w:sz w:val="19"/>
          <w:szCs w:val="19"/>
        </w:rPr>
        <w:t>c</w:t>
      </w:r>
      <w:r>
        <w:rPr>
          <w:rFonts w:ascii="Arial" w:eastAsia="Arial" w:hAnsi="Arial" w:cs="Arial"/>
          <w:spacing w:val="-3"/>
          <w:w w:val="103"/>
          <w:sz w:val="19"/>
          <w:szCs w:val="19"/>
        </w:rPr>
        <w:t>a</w:t>
      </w:r>
      <w:r>
        <w:rPr>
          <w:rFonts w:ascii="Arial" w:eastAsia="Arial" w:hAnsi="Arial" w:cs="Arial"/>
          <w:spacing w:val="7"/>
          <w:w w:val="103"/>
          <w:sz w:val="19"/>
          <w:szCs w:val="19"/>
        </w:rPr>
        <w:t>s</w:t>
      </w:r>
      <w:r>
        <w:rPr>
          <w:rFonts w:ascii="Arial" w:eastAsia="Arial" w:hAnsi="Arial" w:cs="Arial"/>
          <w:spacing w:val="-3"/>
          <w:w w:val="103"/>
          <w:sz w:val="19"/>
          <w:szCs w:val="19"/>
        </w:rPr>
        <w:t>pa</w:t>
      </w:r>
      <w:r>
        <w:rPr>
          <w:rFonts w:ascii="Arial" w:eastAsia="Arial" w:hAnsi="Arial" w:cs="Arial"/>
          <w:spacing w:val="7"/>
          <w:w w:val="103"/>
          <w:sz w:val="19"/>
          <w:szCs w:val="19"/>
        </w:rPr>
        <w:t>s</w:t>
      </w:r>
      <w:r>
        <w:rPr>
          <w:rFonts w:ascii="Arial" w:eastAsia="Arial" w:hAnsi="Arial" w:cs="Arial"/>
          <w:spacing w:val="11"/>
          <w:w w:val="103"/>
          <w:sz w:val="19"/>
          <w:szCs w:val="19"/>
        </w:rPr>
        <w:t>e</w:t>
      </w:r>
      <w:r>
        <w:rPr>
          <w:rFonts w:ascii="Arial" w:eastAsia="Arial" w:hAnsi="Arial" w:cs="Arial"/>
          <w:spacing w:val="-3"/>
          <w:w w:val="103"/>
          <w:sz w:val="19"/>
          <w:szCs w:val="19"/>
        </w:rPr>
        <w:t>2</w:t>
      </w:r>
      <w:r>
        <w:rPr>
          <w:rFonts w:ascii="Arial" w:eastAsia="Arial" w:hAnsi="Arial" w:cs="Arial"/>
          <w:w w:val="103"/>
          <w:sz w:val="19"/>
          <w:szCs w:val="19"/>
        </w:rPr>
        <w:t>4</w:t>
      </w:r>
    </w:p>
    <w:p w14:paraId="09379067" w14:textId="77777777" w:rsidR="00A2578E" w:rsidRDefault="00A2578E">
      <w:pPr>
        <w:spacing w:before="9" w:line="0" w:lineRule="atLeast"/>
        <w:rPr>
          <w:sz w:val="1"/>
          <w:szCs w:val="1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2"/>
        <w:gridCol w:w="1090"/>
        <w:gridCol w:w="1081"/>
        <w:gridCol w:w="1370"/>
        <w:gridCol w:w="1082"/>
        <w:gridCol w:w="1087"/>
      </w:tblGrid>
      <w:tr w:rsidR="00A2578E" w14:paraId="445D719D" w14:textId="77777777">
        <w:trPr>
          <w:trHeight w:hRule="exact" w:val="286"/>
        </w:trPr>
        <w:tc>
          <w:tcPr>
            <w:tcW w:w="167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33AB663B" w14:textId="77777777" w:rsidR="00A2578E" w:rsidRDefault="00A2578E"/>
        </w:tc>
        <w:tc>
          <w:tcPr>
            <w:tcW w:w="109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517DC2B8" w14:textId="77777777" w:rsidR="00A2578E" w:rsidRDefault="00CE5D36">
            <w:pPr>
              <w:spacing w:before="60"/>
              <w:ind w:left="21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f</w:t>
            </w:r>
          </w:p>
        </w:tc>
        <w:tc>
          <w:tcPr>
            <w:tcW w:w="1081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60A3EC27" w14:textId="77777777" w:rsidR="00A2578E" w:rsidRDefault="00A2578E">
            <w:pPr>
              <w:spacing w:before="10" w:line="280" w:lineRule="exact"/>
              <w:rPr>
                <w:sz w:val="28"/>
                <w:szCs w:val="28"/>
              </w:rPr>
            </w:pPr>
          </w:p>
          <w:p w14:paraId="0BA76FCF" w14:textId="77777777" w:rsidR="00A2578E" w:rsidRDefault="00CE5D36">
            <w:pPr>
              <w:spacing w:line="180" w:lineRule="exact"/>
              <w:ind w:left="383" w:right="46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df</w:t>
            </w:r>
          </w:p>
        </w:tc>
        <w:tc>
          <w:tcPr>
            <w:tcW w:w="1370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3179114C" w14:textId="77777777" w:rsidR="00A2578E" w:rsidRDefault="00A2578E">
            <w:pPr>
              <w:spacing w:before="10" w:line="280" w:lineRule="exact"/>
              <w:rPr>
                <w:sz w:val="28"/>
                <w:szCs w:val="28"/>
              </w:rPr>
            </w:pPr>
          </w:p>
          <w:p w14:paraId="0C9953D3" w14:textId="77777777" w:rsidR="00A2578E" w:rsidRDefault="00CE5D36">
            <w:pPr>
              <w:spacing w:line="180" w:lineRule="exact"/>
              <w:ind w:left="1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1"/>
                <w:w w:val="103"/>
                <w:position w:val="-1"/>
                <w:sz w:val="19"/>
                <w:szCs w:val="19"/>
              </w:rPr>
              <w:t>q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ua</w:t>
            </w:r>
            <w:r>
              <w:rPr>
                <w:rFonts w:ascii="Arial" w:eastAsia="Arial" w:hAnsi="Arial" w:cs="Arial"/>
                <w:spacing w:val="-5"/>
                <w:w w:val="103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e</w:t>
            </w:r>
          </w:p>
        </w:tc>
        <w:tc>
          <w:tcPr>
            <w:tcW w:w="1082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71317681" w14:textId="77777777" w:rsidR="00A2578E" w:rsidRDefault="00A2578E">
            <w:pPr>
              <w:spacing w:before="10" w:line="280" w:lineRule="exact"/>
              <w:rPr>
                <w:sz w:val="28"/>
                <w:szCs w:val="28"/>
              </w:rPr>
            </w:pPr>
          </w:p>
          <w:p w14:paraId="119C1D31" w14:textId="77777777" w:rsidR="00A2578E" w:rsidRDefault="00CE5D36">
            <w:pPr>
              <w:spacing w:line="180" w:lineRule="exact"/>
              <w:ind w:left="426" w:right="459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F</w:t>
            </w:r>
          </w:p>
        </w:tc>
        <w:tc>
          <w:tcPr>
            <w:tcW w:w="1087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</w:tcPr>
          <w:p w14:paraId="2D188AB0" w14:textId="77777777" w:rsidR="00A2578E" w:rsidRDefault="00A2578E">
            <w:pPr>
              <w:spacing w:before="10" w:line="280" w:lineRule="exact"/>
              <w:rPr>
                <w:sz w:val="28"/>
                <w:szCs w:val="28"/>
              </w:rPr>
            </w:pPr>
          </w:p>
          <w:p w14:paraId="218D4A05" w14:textId="77777777" w:rsidR="00A2578E" w:rsidRDefault="00CE5D36">
            <w:pPr>
              <w:spacing w:line="180" w:lineRule="exact"/>
              <w:ind w:left="325" w:right="36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3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.</w:t>
            </w:r>
          </w:p>
        </w:tc>
      </w:tr>
      <w:tr w:rsidR="00A2578E" w14:paraId="408FA67E" w14:textId="77777777">
        <w:trPr>
          <w:trHeight w:hRule="exact" w:val="230"/>
        </w:trPr>
        <w:tc>
          <w:tcPr>
            <w:tcW w:w="1672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FDC7F08" w14:textId="77777777" w:rsidR="00A2578E" w:rsidRDefault="00A2578E"/>
        </w:tc>
        <w:tc>
          <w:tcPr>
            <w:tcW w:w="109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59023E6E" w14:textId="77777777" w:rsidR="00A2578E" w:rsidRDefault="00CE5D36">
            <w:pPr>
              <w:spacing w:before="3" w:line="180" w:lineRule="exact"/>
              <w:ind w:left="1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qua</w:t>
            </w:r>
            <w:r>
              <w:rPr>
                <w:rFonts w:ascii="Arial" w:eastAsia="Arial" w:hAnsi="Arial" w:cs="Arial"/>
                <w:spacing w:val="10"/>
                <w:w w:val="103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s</w:t>
            </w:r>
          </w:p>
        </w:tc>
        <w:tc>
          <w:tcPr>
            <w:tcW w:w="1081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4621EAB6" w14:textId="77777777" w:rsidR="00A2578E" w:rsidRDefault="00A2578E"/>
        </w:tc>
        <w:tc>
          <w:tcPr>
            <w:tcW w:w="1370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1E361F69" w14:textId="77777777" w:rsidR="00A2578E" w:rsidRDefault="00A2578E"/>
        </w:tc>
        <w:tc>
          <w:tcPr>
            <w:tcW w:w="1082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1D5FCA13" w14:textId="77777777" w:rsidR="00A2578E" w:rsidRDefault="00A2578E"/>
        </w:tc>
        <w:tc>
          <w:tcPr>
            <w:tcW w:w="1087" w:type="dxa"/>
            <w:vMerge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7ED806F3" w14:textId="77777777" w:rsidR="00A2578E" w:rsidRDefault="00A2578E"/>
        </w:tc>
      </w:tr>
      <w:tr w:rsidR="00A2578E" w14:paraId="30E2756D" w14:textId="77777777">
        <w:trPr>
          <w:trHeight w:hRule="exact" w:val="257"/>
        </w:trPr>
        <w:tc>
          <w:tcPr>
            <w:tcW w:w="167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1F30052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w</w:t>
            </w:r>
            <w:proofErr w:type="spellEnd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ee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proofErr w:type="spellEnd"/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oup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s</w:t>
            </w:r>
          </w:p>
        </w:tc>
        <w:tc>
          <w:tcPr>
            <w:tcW w:w="109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42602DBE" w14:textId="77777777" w:rsidR="00A2578E" w:rsidRDefault="00CE5D36">
            <w:pPr>
              <w:spacing w:before="17"/>
              <w:ind w:left="56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081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EC7B7B3" w14:textId="77777777" w:rsidR="00A2578E" w:rsidRDefault="00CE5D36">
            <w:pPr>
              <w:spacing w:before="17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3</w:t>
            </w:r>
          </w:p>
        </w:tc>
        <w:tc>
          <w:tcPr>
            <w:tcW w:w="137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EDF3A86" w14:textId="77777777" w:rsidR="00A2578E" w:rsidRDefault="00CE5D36">
            <w:pPr>
              <w:spacing w:before="17"/>
              <w:ind w:left="8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082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64D5011E" w14:textId="77777777" w:rsidR="00A2578E" w:rsidRDefault="00CE5D36">
            <w:pPr>
              <w:spacing w:before="17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89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6</w:t>
            </w:r>
          </w:p>
        </w:tc>
        <w:tc>
          <w:tcPr>
            <w:tcW w:w="1087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</w:tcPr>
          <w:p w14:paraId="5A98BEF4" w14:textId="77777777" w:rsidR="00A2578E" w:rsidRDefault="00CE5D36">
            <w:pPr>
              <w:spacing w:before="17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45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8</w:t>
            </w:r>
          </w:p>
        </w:tc>
      </w:tr>
      <w:tr w:rsidR="00A2578E" w14:paraId="0E64C8CB" w14:textId="77777777">
        <w:trPr>
          <w:trHeight w:hRule="exact" w:val="272"/>
        </w:trPr>
        <w:tc>
          <w:tcPr>
            <w:tcW w:w="167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7ABFA7D1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6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oup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s</w:t>
            </w:r>
          </w:p>
        </w:tc>
        <w:tc>
          <w:tcPr>
            <w:tcW w:w="1090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2595F93C" w14:textId="77777777" w:rsidR="00A2578E" w:rsidRDefault="00CE5D36">
            <w:pPr>
              <w:spacing w:before="32"/>
              <w:ind w:left="56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5873377" w14:textId="77777777" w:rsidR="00A2578E" w:rsidRDefault="00CE5D36">
            <w:pPr>
              <w:spacing w:before="32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24</w:t>
            </w:r>
          </w:p>
        </w:tc>
        <w:tc>
          <w:tcPr>
            <w:tcW w:w="1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ECE0657" w14:textId="77777777" w:rsidR="00A2578E" w:rsidRDefault="00CE5D36">
            <w:pPr>
              <w:spacing w:before="32"/>
              <w:ind w:left="8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08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30D61498" w14:textId="77777777" w:rsidR="00A2578E" w:rsidRDefault="00A2578E"/>
        </w:tc>
        <w:tc>
          <w:tcPr>
            <w:tcW w:w="1087" w:type="dxa"/>
            <w:vMerge/>
            <w:tcBorders>
              <w:left w:val="single" w:sz="6" w:space="0" w:color="000000"/>
              <w:right w:val="single" w:sz="12" w:space="0" w:color="000000"/>
            </w:tcBorders>
          </w:tcPr>
          <w:p w14:paraId="1FE0CEA8" w14:textId="77777777" w:rsidR="00A2578E" w:rsidRDefault="00A2578E"/>
        </w:tc>
      </w:tr>
      <w:tr w:rsidR="00A2578E" w14:paraId="28BF5F12" w14:textId="77777777">
        <w:trPr>
          <w:trHeight w:hRule="exact" w:val="288"/>
        </w:trPr>
        <w:tc>
          <w:tcPr>
            <w:tcW w:w="1672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77CB58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l</w:t>
            </w:r>
          </w:p>
        </w:tc>
        <w:tc>
          <w:tcPr>
            <w:tcW w:w="109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4DC0C044" w14:textId="77777777" w:rsidR="00A2578E" w:rsidRDefault="00CE5D36">
            <w:pPr>
              <w:spacing w:before="32"/>
              <w:ind w:left="56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769CCD9C" w14:textId="77777777" w:rsidR="00A2578E" w:rsidRDefault="00CE5D36">
            <w:pPr>
              <w:spacing w:before="32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27</w:t>
            </w:r>
          </w:p>
        </w:tc>
        <w:tc>
          <w:tcPr>
            <w:tcW w:w="137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7888E2DD" w14:textId="77777777" w:rsidR="00A2578E" w:rsidRDefault="00A2578E"/>
        </w:tc>
        <w:tc>
          <w:tcPr>
            <w:tcW w:w="1082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3674289B" w14:textId="77777777" w:rsidR="00A2578E" w:rsidRDefault="00A2578E"/>
        </w:tc>
        <w:tc>
          <w:tcPr>
            <w:tcW w:w="1087" w:type="dxa"/>
            <w:vMerge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21468094" w14:textId="77777777" w:rsidR="00A2578E" w:rsidRDefault="00A2578E"/>
        </w:tc>
      </w:tr>
    </w:tbl>
    <w:p w14:paraId="50AEFCF2" w14:textId="77777777" w:rsidR="00A2578E" w:rsidRDefault="00A2578E">
      <w:pPr>
        <w:sectPr w:rsidR="00A2578E">
          <w:pgSz w:w="12240" w:h="15840"/>
          <w:pgMar w:top="980" w:right="1260" w:bottom="280" w:left="1340" w:header="761" w:footer="0" w:gutter="0"/>
          <w:cols w:space="720"/>
        </w:sectPr>
      </w:pPr>
    </w:p>
    <w:p w14:paraId="642AADB9" w14:textId="77777777" w:rsidR="00A2578E" w:rsidRDefault="00A2578E">
      <w:pPr>
        <w:spacing w:line="200" w:lineRule="exact"/>
      </w:pPr>
    </w:p>
    <w:p w14:paraId="54577BEE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3B3A3E9D" w14:textId="77777777" w:rsidR="00A2578E" w:rsidRDefault="00CE5D36">
      <w:pPr>
        <w:spacing w:before="25"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position w:val="-1"/>
          <w:sz w:val="28"/>
          <w:szCs w:val="28"/>
        </w:rPr>
        <w:t>P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o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Ho</w:t>
      </w:r>
      <w:r>
        <w:rPr>
          <w:rFonts w:ascii="Arial" w:eastAsia="Arial" w:hAnsi="Arial" w:cs="Arial"/>
          <w:b/>
          <w:position w:val="-1"/>
          <w:sz w:val="28"/>
          <w:szCs w:val="28"/>
        </w:rPr>
        <w:t>c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position w:val="-1"/>
          <w:sz w:val="28"/>
          <w:szCs w:val="28"/>
        </w:rPr>
        <w:t>ests</w:t>
      </w:r>
    </w:p>
    <w:p w14:paraId="4480EF1E" w14:textId="77777777" w:rsidR="00A2578E" w:rsidRDefault="00A2578E">
      <w:pPr>
        <w:spacing w:before="7" w:line="180" w:lineRule="exact"/>
        <w:rPr>
          <w:sz w:val="18"/>
          <w:szCs w:val="18"/>
        </w:rPr>
      </w:pPr>
    </w:p>
    <w:p w14:paraId="216222D3" w14:textId="77777777" w:rsidR="00A2578E" w:rsidRDefault="00A2578E">
      <w:pPr>
        <w:spacing w:line="200" w:lineRule="exact"/>
      </w:pPr>
    </w:p>
    <w:p w14:paraId="4CDEB2B9" w14:textId="69A5E3BC" w:rsidR="00A2578E" w:rsidRDefault="00CE5D36">
      <w:pPr>
        <w:spacing w:before="43" w:line="200" w:lineRule="exact"/>
        <w:ind w:left="3567" w:right="3884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16"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position w:val="-1"/>
          <w:sz w:val="19"/>
          <w:szCs w:val="19"/>
        </w:rPr>
        <w:t>u</w:t>
      </w:r>
      <w:r>
        <w:rPr>
          <w:rFonts w:ascii="Arial" w:eastAsia="Arial" w:hAnsi="Arial" w:cs="Arial"/>
          <w:b/>
          <w:spacing w:val="6"/>
          <w:position w:val="-1"/>
          <w:sz w:val="19"/>
          <w:szCs w:val="19"/>
        </w:rPr>
        <w:t>l</w:t>
      </w:r>
      <w:r>
        <w:rPr>
          <w:rFonts w:ascii="Arial" w:eastAsia="Arial" w:hAnsi="Arial" w:cs="Arial"/>
          <w:b/>
          <w:spacing w:val="-5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position w:val="-1"/>
          <w:sz w:val="19"/>
          <w:szCs w:val="19"/>
        </w:rPr>
        <w:t>p</w:t>
      </w:r>
      <w:r>
        <w:rPr>
          <w:rFonts w:ascii="Arial" w:eastAsia="Arial" w:hAnsi="Arial" w:cs="Arial"/>
          <w:b/>
          <w:spacing w:val="6"/>
          <w:position w:val="-1"/>
          <w:sz w:val="19"/>
          <w:szCs w:val="19"/>
        </w:rPr>
        <w:t>l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r>
        <w:rPr>
          <w:rFonts w:ascii="Arial" w:eastAsia="Arial" w:hAnsi="Arial" w:cs="Arial"/>
          <w:b/>
          <w:spacing w:val="4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6"/>
          <w:w w:val="104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om</w:t>
      </w:r>
      <w:r>
        <w:rPr>
          <w:rFonts w:ascii="Arial" w:eastAsia="Arial" w:hAnsi="Arial" w:cs="Arial"/>
          <w:b/>
          <w:spacing w:val="15"/>
          <w:w w:val="104"/>
          <w:position w:val="-1"/>
          <w:sz w:val="19"/>
          <w:szCs w:val="19"/>
        </w:rPr>
        <w:t>p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-1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5"/>
          <w:w w:val="104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ns</w:t>
      </w:r>
    </w:p>
    <w:p w14:paraId="167B3448" w14:textId="77777777" w:rsidR="00A2578E" w:rsidRDefault="00A2578E">
      <w:pPr>
        <w:spacing w:before="1" w:line="140" w:lineRule="exact"/>
        <w:rPr>
          <w:sz w:val="14"/>
          <w:szCs w:val="14"/>
        </w:rPr>
      </w:pPr>
    </w:p>
    <w:p w14:paraId="0F91762A" w14:textId="77777777" w:rsidR="00A2578E" w:rsidRDefault="00CE5D36">
      <w:pPr>
        <w:spacing w:before="43"/>
        <w:ind w:left="35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21"/>
          <w:sz w:val="19"/>
          <w:szCs w:val="19"/>
        </w:rPr>
        <w:t>D</w:t>
      </w:r>
      <w:r>
        <w:rPr>
          <w:rFonts w:ascii="Arial" w:eastAsia="Arial" w:hAnsi="Arial" w:cs="Arial"/>
          <w:spacing w:val="-4"/>
          <w:sz w:val="19"/>
          <w:szCs w:val="19"/>
        </w:rPr>
        <w:t>ep</w:t>
      </w:r>
      <w:r>
        <w:rPr>
          <w:rFonts w:ascii="Arial" w:eastAsia="Arial" w:hAnsi="Arial" w:cs="Arial"/>
          <w:spacing w:val="10"/>
          <w:sz w:val="19"/>
          <w:szCs w:val="19"/>
        </w:rPr>
        <w:t>e</w:t>
      </w:r>
      <w:r>
        <w:rPr>
          <w:rFonts w:ascii="Arial" w:eastAsia="Arial" w:hAnsi="Arial" w:cs="Arial"/>
          <w:spacing w:val="-4"/>
          <w:sz w:val="19"/>
          <w:szCs w:val="19"/>
        </w:rPr>
        <w:t>nden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10"/>
          <w:sz w:val="19"/>
          <w:szCs w:val="19"/>
        </w:rPr>
        <w:t>a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4"/>
          <w:sz w:val="19"/>
          <w:szCs w:val="19"/>
        </w:rPr>
        <w:t>ab</w:t>
      </w:r>
      <w:r>
        <w:rPr>
          <w:rFonts w:ascii="Arial" w:eastAsia="Arial" w:hAnsi="Arial" w:cs="Arial"/>
          <w:spacing w:val="-13"/>
          <w:sz w:val="19"/>
          <w:szCs w:val="19"/>
        </w:rPr>
        <w:t>l</w:t>
      </w:r>
      <w:r>
        <w:rPr>
          <w:rFonts w:ascii="Arial" w:eastAsia="Arial" w:hAnsi="Arial" w:cs="Arial"/>
          <w:spacing w:val="-4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-4"/>
          <w:sz w:val="19"/>
          <w:szCs w:val="19"/>
        </w:rPr>
        <w:t>a</w:t>
      </w:r>
      <w:r>
        <w:rPr>
          <w:rFonts w:ascii="Arial" w:eastAsia="Arial" w:hAnsi="Arial" w:cs="Arial"/>
          <w:sz w:val="19"/>
          <w:szCs w:val="19"/>
        </w:rPr>
        <w:t>s</w:t>
      </w:r>
      <w:proofErr w:type="spellEnd"/>
      <w:r>
        <w:rPr>
          <w:rFonts w:ascii="Arial" w:eastAsia="Arial" w:hAnsi="Arial" w:cs="Arial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w w:val="104"/>
          <w:sz w:val="19"/>
          <w:szCs w:val="19"/>
        </w:rPr>
        <w:t>pa</w:t>
      </w:r>
      <w:r>
        <w:rPr>
          <w:rFonts w:ascii="Arial" w:eastAsia="Arial" w:hAnsi="Arial" w:cs="Arial"/>
          <w:spacing w:val="7"/>
          <w:w w:val="104"/>
          <w:sz w:val="19"/>
          <w:szCs w:val="19"/>
        </w:rPr>
        <w:t>s</w:t>
      </w:r>
      <w:r>
        <w:rPr>
          <w:rFonts w:ascii="Arial" w:eastAsia="Arial" w:hAnsi="Arial" w:cs="Arial"/>
          <w:spacing w:val="-4"/>
          <w:w w:val="104"/>
          <w:sz w:val="19"/>
          <w:szCs w:val="19"/>
        </w:rPr>
        <w:t>e2</w:t>
      </w:r>
      <w:r>
        <w:rPr>
          <w:rFonts w:ascii="Arial" w:eastAsia="Arial" w:hAnsi="Arial" w:cs="Arial"/>
          <w:w w:val="104"/>
          <w:sz w:val="19"/>
          <w:szCs w:val="19"/>
        </w:rPr>
        <w:t>4</w:t>
      </w:r>
    </w:p>
    <w:p w14:paraId="5A6EF216" w14:textId="77777777" w:rsidR="00A2578E" w:rsidRDefault="00CE5D36">
      <w:pPr>
        <w:spacing w:before="66" w:line="200" w:lineRule="exact"/>
        <w:ind w:left="35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4"/>
          <w:w w:val="104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-10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w w:val="104"/>
          <w:position w:val="-1"/>
          <w:sz w:val="19"/>
          <w:szCs w:val="19"/>
        </w:rPr>
        <w:t>D</w:t>
      </w:r>
    </w:p>
    <w:p w14:paraId="6D4A251C" w14:textId="77777777" w:rsidR="00A2578E" w:rsidRDefault="00A2578E">
      <w:pPr>
        <w:spacing w:before="2" w:line="20" w:lineRule="exact"/>
        <w:rPr>
          <w:sz w:val="2"/>
          <w:szCs w:val="2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0"/>
        <w:gridCol w:w="1419"/>
        <w:gridCol w:w="1219"/>
        <w:gridCol w:w="1081"/>
        <w:gridCol w:w="1081"/>
        <w:gridCol w:w="1369"/>
        <w:gridCol w:w="1375"/>
      </w:tblGrid>
      <w:tr w:rsidR="00A2578E" w14:paraId="0FFF8B3C" w14:textId="77777777">
        <w:trPr>
          <w:trHeight w:hRule="exact" w:val="735"/>
        </w:trPr>
        <w:tc>
          <w:tcPr>
            <w:tcW w:w="1290" w:type="dxa"/>
            <w:vMerge w:val="restart"/>
            <w:tcBorders>
              <w:top w:val="single" w:sz="11" w:space="0" w:color="000000"/>
              <w:left w:val="single" w:sz="11" w:space="0" w:color="000000"/>
              <w:right w:val="nil"/>
            </w:tcBorders>
          </w:tcPr>
          <w:p w14:paraId="507E8B52" w14:textId="77777777" w:rsidR="00A2578E" w:rsidRDefault="00A2578E">
            <w:pPr>
              <w:spacing w:before="5" w:line="180" w:lineRule="exact"/>
              <w:rPr>
                <w:sz w:val="19"/>
                <w:szCs w:val="19"/>
              </w:rPr>
            </w:pPr>
          </w:p>
          <w:p w14:paraId="21B3B536" w14:textId="77777777" w:rsidR="00A2578E" w:rsidRDefault="00A2578E">
            <w:pPr>
              <w:spacing w:line="200" w:lineRule="exact"/>
            </w:pPr>
          </w:p>
          <w:p w14:paraId="063BAC17" w14:textId="77777777" w:rsidR="00A2578E" w:rsidRDefault="00A2578E">
            <w:pPr>
              <w:spacing w:line="200" w:lineRule="exact"/>
            </w:pPr>
          </w:p>
          <w:p w14:paraId="3A45AF2B" w14:textId="77777777" w:rsidR="00A2578E" w:rsidRDefault="00A2578E">
            <w:pPr>
              <w:spacing w:line="200" w:lineRule="exact"/>
            </w:pPr>
          </w:p>
          <w:p w14:paraId="1E5DE308" w14:textId="634A8031" w:rsidR="00A2578E" w:rsidRDefault="00CE5D36">
            <w:pPr>
              <w:spacing w:line="18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2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419" w:type="dxa"/>
            <w:vMerge w:val="restart"/>
            <w:tcBorders>
              <w:top w:val="single" w:sz="11" w:space="0" w:color="000000"/>
              <w:left w:val="nil"/>
              <w:right w:val="single" w:sz="11" w:space="0" w:color="000000"/>
            </w:tcBorders>
          </w:tcPr>
          <w:p w14:paraId="12DB7EA7" w14:textId="77777777" w:rsidR="00A2578E" w:rsidRDefault="00A2578E">
            <w:pPr>
              <w:spacing w:before="5" w:line="180" w:lineRule="exact"/>
              <w:rPr>
                <w:sz w:val="19"/>
                <w:szCs w:val="19"/>
              </w:rPr>
            </w:pPr>
          </w:p>
          <w:p w14:paraId="099690DB" w14:textId="77777777" w:rsidR="00A2578E" w:rsidRDefault="00A2578E">
            <w:pPr>
              <w:spacing w:line="200" w:lineRule="exact"/>
            </w:pPr>
          </w:p>
          <w:p w14:paraId="703FE045" w14:textId="77777777" w:rsidR="00A2578E" w:rsidRDefault="00A2578E">
            <w:pPr>
              <w:spacing w:line="200" w:lineRule="exact"/>
            </w:pPr>
          </w:p>
          <w:p w14:paraId="5D8BB88A" w14:textId="77777777" w:rsidR="00A2578E" w:rsidRDefault="00A2578E">
            <w:pPr>
              <w:spacing w:line="200" w:lineRule="exact"/>
            </w:pPr>
          </w:p>
          <w:p w14:paraId="5433818A" w14:textId="6A630859" w:rsidR="00A2578E" w:rsidRDefault="00CE5D36">
            <w:pPr>
              <w:spacing w:line="180" w:lineRule="exact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8"/>
                <w:position w:val="-1"/>
                <w:sz w:val="19"/>
                <w:szCs w:val="19"/>
              </w:rPr>
              <w:t>J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219" w:type="dxa"/>
            <w:vMerge w:val="restart"/>
            <w:tcBorders>
              <w:top w:val="single" w:sz="11" w:space="0" w:color="000000"/>
              <w:left w:val="single" w:sz="11" w:space="0" w:color="000000"/>
              <w:right w:val="single" w:sz="6" w:space="0" w:color="000000"/>
            </w:tcBorders>
          </w:tcPr>
          <w:p w14:paraId="56FD6B31" w14:textId="77777777" w:rsidR="00A2578E" w:rsidRDefault="00A2578E">
            <w:pPr>
              <w:spacing w:before="2" w:line="100" w:lineRule="exact"/>
              <w:rPr>
                <w:sz w:val="11"/>
                <w:szCs w:val="11"/>
              </w:rPr>
            </w:pPr>
          </w:p>
          <w:p w14:paraId="53060B65" w14:textId="77777777" w:rsidR="00A2578E" w:rsidRDefault="00A2578E">
            <w:pPr>
              <w:spacing w:line="200" w:lineRule="exact"/>
            </w:pPr>
          </w:p>
          <w:p w14:paraId="29EFFE4E" w14:textId="77777777" w:rsidR="00A2578E" w:rsidRDefault="00CE5D36">
            <w:pPr>
              <w:spacing w:line="220" w:lineRule="atLeast"/>
              <w:ind w:left="114" w:right="186" w:firstLine="1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2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-3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e</w:t>
            </w:r>
            <w:proofErr w:type="spellEnd"/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8"/>
                <w:w w:val="104"/>
                <w:sz w:val="19"/>
                <w:szCs w:val="19"/>
              </w:rPr>
              <w:t>J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081" w:type="dxa"/>
            <w:vMerge w:val="restart"/>
            <w:tcBorders>
              <w:top w:val="single" w:sz="11" w:space="0" w:color="000000"/>
              <w:left w:val="single" w:sz="6" w:space="0" w:color="000000"/>
              <w:right w:val="single" w:sz="6" w:space="0" w:color="000000"/>
            </w:tcBorders>
          </w:tcPr>
          <w:p w14:paraId="76FBBD4A" w14:textId="77777777" w:rsidR="00A2578E" w:rsidRDefault="00A2578E">
            <w:pPr>
              <w:spacing w:before="5" w:line="180" w:lineRule="exact"/>
              <w:rPr>
                <w:sz w:val="19"/>
                <w:szCs w:val="19"/>
              </w:rPr>
            </w:pPr>
          </w:p>
          <w:p w14:paraId="3299C09C" w14:textId="77777777" w:rsidR="00A2578E" w:rsidRDefault="00A2578E">
            <w:pPr>
              <w:spacing w:line="200" w:lineRule="exact"/>
            </w:pPr>
          </w:p>
          <w:p w14:paraId="4F7EFCE8" w14:textId="77777777" w:rsidR="00A2578E" w:rsidRDefault="00A2578E">
            <w:pPr>
              <w:spacing w:line="200" w:lineRule="exact"/>
            </w:pPr>
          </w:p>
          <w:p w14:paraId="55B9411F" w14:textId="77777777" w:rsidR="00A2578E" w:rsidRDefault="00A2578E">
            <w:pPr>
              <w:spacing w:line="200" w:lineRule="exact"/>
            </w:pPr>
          </w:p>
          <w:p w14:paraId="3F04313B" w14:textId="77777777" w:rsidR="00A2578E" w:rsidRDefault="00CE5D36">
            <w:pPr>
              <w:spacing w:line="180" w:lineRule="exact"/>
              <w:ind w:left="1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w w:val="104"/>
                <w:position w:val="-1"/>
                <w:sz w:val="19"/>
                <w:szCs w:val="19"/>
              </w:rPr>
              <w:t>rr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r</w:t>
            </w:r>
          </w:p>
        </w:tc>
        <w:tc>
          <w:tcPr>
            <w:tcW w:w="1081" w:type="dxa"/>
            <w:vMerge w:val="restart"/>
            <w:tcBorders>
              <w:top w:val="single" w:sz="11" w:space="0" w:color="000000"/>
              <w:left w:val="single" w:sz="6" w:space="0" w:color="000000"/>
              <w:right w:val="single" w:sz="6" w:space="0" w:color="000000"/>
            </w:tcBorders>
          </w:tcPr>
          <w:p w14:paraId="1EE17EA6" w14:textId="77777777" w:rsidR="00A2578E" w:rsidRDefault="00A2578E">
            <w:pPr>
              <w:spacing w:before="5" w:line="180" w:lineRule="exact"/>
              <w:rPr>
                <w:sz w:val="19"/>
                <w:szCs w:val="19"/>
              </w:rPr>
            </w:pPr>
          </w:p>
          <w:p w14:paraId="4BC47474" w14:textId="77777777" w:rsidR="00A2578E" w:rsidRDefault="00A2578E">
            <w:pPr>
              <w:spacing w:line="200" w:lineRule="exact"/>
            </w:pPr>
          </w:p>
          <w:p w14:paraId="4AB4714A" w14:textId="77777777" w:rsidR="00A2578E" w:rsidRDefault="00A2578E">
            <w:pPr>
              <w:spacing w:line="200" w:lineRule="exact"/>
            </w:pPr>
          </w:p>
          <w:p w14:paraId="076AF3FC" w14:textId="77777777" w:rsidR="00A2578E" w:rsidRDefault="00A2578E">
            <w:pPr>
              <w:spacing w:line="200" w:lineRule="exact"/>
            </w:pPr>
          </w:p>
          <w:p w14:paraId="2D1EC4B1" w14:textId="77777777" w:rsidR="00A2578E" w:rsidRDefault="00CE5D36">
            <w:pPr>
              <w:spacing w:line="180" w:lineRule="exact"/>
              <w:ind w:left="325" w:right="36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.</w:t>
            </w:r>
          </w:p>
        </w:tc>
        <w:tc>
          <w:tcPr>
            <w:tcW w:w="2743" w:type="dxa"/>
            <w:gridSpan w:val="2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106C9258" w14:textId="77777777" w:rsidR="00A2578E" w:rsidRDefault="00A2578E">
            <w:pPr>
              <w:spacing w:before="2" w:line="120" w:lineRule="exact"/>
              <w:rPr>
                <w:sz w:val="12"/>
                <w:szCs w:val="12"/>
              </w:rPr>
            </w:pPr>
          </w:p>
          <w:p w14:paraId="3036FDDB" w14:textId="77777777" w:rsidR="00A2578E" w:rsidRDefault="00A2578E">
            <w:pPr>
              <w:spacing w:line="200" w:lineRule="exact"/>
            </w:pPr>
          </w:p>
          <w:p w14:paraId="48B583C3" w14:textId="77777777" w:rsidR="00A2578E" w:rsidRDefault="00A2578E">
            <w:pPr>
              <w:spacing w:line="200" w:lineRule="exact"/>
            </w:pPr>
          </w:p>
          <w:p w14:paraId="768CBB6F" w14:textId="77777777" w:rsidR="00A2578E" w:rsidRDefault="00CE5D36">
            <w:pPr>
              <w:spacing w:line="180" w:lineRule="exact"/>
              <w:ind w:left="3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95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%</w:t>
            </w:r>
            <w:r>
              <w:rPr>
                <w:rFonts w:ascii="Arial" w:eastAsia="Arial" w:hAnsi="Arial" w:cs="Arial"/>
                <w:spacing w:val="25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-17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den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2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5"/>
                <w:w w:val="104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l</w:t>
            </w:r>
          </w:p>
        </w:tc>
      </w:tr>
      <w:tr w:rsidR="00A2578E" w14:paraId="4C58E246" w14:textId="77777777">
        <w:trPr>
          <w:trHeight w:hRule="exact" w:val="286"/>
        </w:trPr>
        <w:tc>
          <w:tcPr>
            <w:tcW w:w="1290" w:type="dxa"/>
            <w:vMerge/>
            <w:tcBorders>
              <w:left w:val="single" w:sz="11" w:space="0" w:color="000000"/>
              <w:bottom w:val="single" w:sz="11" w:space="0" w:color="000000"/>
              <w:right w:val="nil"/>
            </w:tcBorders>
          </w:tcPr>
          <w:p w14:paraId="598D44A7" w14:textId="77777777" w:rsidR="00A2578E" w:rsidRDefault="00A2578E"/>
        </w:tc>
        <w:tc>
          <w:tcPr>
            <w:tcW w:w="1419" w:type="dxa"/>
            <w:vMerge/>
            <w:tcBorders>
              <w:left w:val="nil"/>
              <w:bottom w:val="single" w:sz="11" w:space="0" w:color="000000"/>
              <w:right w:val="single" w:sz="11" w:space="0" w:color="000000"/>
            </w:tcBorders>
          </w:tcPr>
          <w:p w14:paraId="1B8F9BED" w14:textId="77777777" w:rsidR="00A2578E" w:rsidRDefault="00A2578E"/>
        </w:tc>
        <w:tc>
          <w:tcPr>
            <w:tcW w:w="1219" w:type="dxa"/>
            <w:vMerge/>
            <w:tcBorders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6F5DA418" w14:textId="77777777" w:rsidR="00A2578E" w:rsidRDefault="00A2578E"/>
        </w:tc>
        <w:tc>
          <w:tcPr>
            <w:tcW w:w="1081" w:type="dxa"/>
            <w:vMerge/>
            <w:tcBorders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766D141E" w14:textId="77777777" w:rsidR="00A2578E" w:rsidRDefault="00A2578E"/>
        </w:tc>
        <w:tc>
          <w:tcPr>
            <w:tcW w:w="1081" w:type="dxa"/>
            <w:vMerge/>
            <w:tcBorders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1A9B636" w14:textId="77777777" w:rsidR="00A2578E" w:rsidRDefault="00A2578E"/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76C0246F" w14:textId="77777777" w:rsidR="00A2578E" w:rsidRDefault="00CE5D36">
            <w:pPr>
              <w:spacing w:before="59" w:line="180" w:lineRule="exact"/>
              <w:ind w:left="8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Lo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2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w w:val="104"/>
                <w:position w:val="-1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oun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d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4442A8F7" w14:textId="77777777" w:rsidR="00A2578E" w:rsidRDefault="00CE5D36">
            <w:pPr>
              <w:spacing w:before="59" w:line="180" w:lineRule="exact"/>
              <w:ind w:left="1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pp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21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0"/>
                <w:w w:val="104"/>
                <w:position w:val="-1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oun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d</w:t>
            </w:r>
          </w:p>
        </w:tc>
      </w:tr>
      <w:tr w:rsidR="00A2578E" w14:paraId="4173B603" w14:textId="77777777">
        <w:trPr>
          <w:trHeight w:hRule="exact" w:val="258"/>
        </w:trPr>
        <w:tc>
          <w:tcPr>
            <w:tcW w:w="1290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08ED6968" w14:textId="77777777" w:rsidR="00A2578E" w:rsidRDefault="00CE5D36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41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16F16352" w14:textId="77777777" w:rsidR="00A2578E" w:rsidRDefault="00CE5D36">
            <w:pPr>
              <w:spacing w:before="4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219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457BFE88" w14:textId="77777777" w:rsidR="00A2578E" w:rsidRDefault="00CE5D36">
            <w:pPr>
              <w:spacing w:before="18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0E074A8" w14:textId="77777777" w:rsidR="00A2578E" w:rsidRDefault="00CE5D36">
            <w:pPr>
              <w:spacing w:before="18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00314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DE83548" w14:textId="77777777" w:rsidR="00A2578E" w:rsidRDefault="00CE5D36">
            <w:pPr>
              <w:spacing w:before="18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36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0510CB5" w14:textId="77777777" w:rsidR="00A2578E" w:rsidRDefault="00CE5D36">
            <w:pPr>
              <w:spacing w:before="18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75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506157D7" w14:textId="77777777" w:rsidR="00A2578E" w:rsidRDefault="00CE5D36">
            <w:pPr>
              <w:spacing w:before="18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0037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1B91D4B0" w14:textId="77777777">
        <w:trPr>
          <w:trHeight w:hRule="exact" w:val="273"/>
        </w:trPr>
        <w:tc>
          <w:tcPr>
            <w:tcW w:w="129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F1A61F1" w14:textId="77777777" w:rsidR="00A2578E" w:rsidRDefault="00A2578E"/>
        </w:tc>
        <w:tc>
          <w:tcPr>
            <w:tcW w:w="141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22C0DA8" w14:textId="77777777" w:rsidR="00A2578E" w:rsidRDefault="00CE5D36">
            <w:pPr>
              <w:spacing w:before="19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F1494DC" w14:textId="77777777" w:rsidR="00A2578E" w:rsidRDefault="00CE5D36">
            <w:pPr>
              <w:spacing w:before="33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39FA9EC" w14:textId="77777777" w:rsidR="00A2578E" w:rsidRDefault="00CE5D36">
            <w:pPr>
              <w:spacing w:before="33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00314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F467FCE" w14:textId="77777777" w:rsidR="00A2578E" w:rsidRDefault="00CE5D36">
            <w:pPr>
              <w:spacing w:before="33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EA1B6BC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CEC2D47" w14:textId="77777777" w:rsidR="00A2578E" w:rsidRDefault="00CE5D36">
            <w:pPr>
              <w:spacing w:before="33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0023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0650D3A9" w14:textId="77777777">
        <w:trPr>
          <w:trHeight w:hRule="exact" w:val="275"/>
        </w:trPr>
        <w:tc>
          <w:tcPr>
            <w:tcW w:w="1290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449919E3" w14:textId="77777777" w:rsidR="00A2578E" w:rsidRDefault="00A2578E"/>
        </w:tc>
        <w:tc>
          <w:tcPr>
            <w:tcW w:w="1419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4082EAEA" w14:textId="448A5ACA" w:rsidR="00A2578E" w:rsidRDefault="00A210EB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797AD77D" w14:textId="77777777" w:rsidR="00A2578E" w:rsidRDefault="00CE5D36">
            <w:pPr>
              <w:spacing w:before="33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00014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A9D75C" w14:textId="77777777" w:rsidR="00A2578E" w:rsidRDefault="00CE5D36">
            <w:pPr>
              <w:spacing w:before="33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00314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B7D57E" w14:textId="77777777" w:rsidR="00A2578E" w:rsidRDefault="00CE5D36">
            <w:pPr>
              <w:spacing w:before="33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85F9FE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2FD48075" w14:textId="77777777" w:rsidR="00A2578E" w:rsidRDefault="00CE5D36">
            <w:pPr>
              <w:spacing w:before="33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0066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</w:tr>
      <w:tr w:rsidR="00A2578E" w14:paraId="33E84153" w14:textId="77777777">
        <w:trPr>
          <w:trHeight w:hRule="exact" w:val="271"/>
        </w:trPr>
        <w:tc>
          <w:tcPr>
            <w:tcW w:w="1290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65D4B4FD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419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2C302966" w14:textId="77777777" w:rsidR="00A2578E" w:rsidRDefault="00CE5D36">
            <w:pPr>
              <w:spacing w:before="17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4EB0FF93" w14:textId="77777777" w:rsidR="00A2578E" w:rsidRDefault="00CE5D36">
            <w:pPr>
              <w:spacing w:before="31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00271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7499C37" w14:textId="77777777" w:rsidR="00A2578E" w:rsidRDefault="00CE5D36">
            <w:pPr>
              <w:spacing w:before="31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00314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DFAE6CF" w14:textId="77777777" w:rsidR="00A2578E" w:rsidRDefault="00CE5D36">
            <w:pPr>
              <w:spacing w:before="31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D7584B6" w14:textId="77777777" w:rsidR="00A2578E" w:rsidRDefault="00CE5D36">
            <w:pPr>
              <w:spacing w:before="31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20714171" w14:textId="77777777" w:rsidR="00A2578E" w:rsidRDefault="00CE5D36">
            <w:pPr>
              <w:spacing w:before="31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0092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0F6045C1" w14:textId="77777777">
        <w:trPr>
          <w:trHeight w:hRule="exact" w:val="273"/>
        </w:trPr>
        <w:tc>
          <w:tcPr>
            <w:tcW w:w="129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01EEC9C" w14:textId="77777777" w:rsidR="00A2578E" w:rsidRDefault="00A2578E"/>
        </w:tc>
        <w:tc>
          <w:tcPr>
            <w:tcW w:w="141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D68063E" w14:textId="77777777" w:rsidR="00A2578E" w:rsidRDefault="00CE5D36">
            <w:pPr>
              <w:spacing w:before="19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AC4762E" w14:textId="77777777" w:rsidR="00A2578E" w:rsidRDefault="00CE5D36">
            <w:pPr>
              <w:spacing w:before="33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DF68DB6" w14:textId="77777777" w:rsidR="00A2578E" w:rsidRDefault="00CE5D36">
            <w:pPr>
              <w:spacing w:before="33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00314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6A77881" w14:textId="77777777" w:rsidR="00A2578E" w:rsidRDefault="00CE5D36">
            <w:pPr>
              <w:spacing w:before="33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1C6AA3C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D7D6A35" w14:textId="77777777" w:rsidR="00A2578E" w:rsidRDefault="00CE5D36">
            <w:pPr>
              <w:spacing w:before="33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0050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</w:tr>
      <w:tr w:rsidR="00A2578E" w14:paraId="51086D89" w14:textId="77777777">
        <w:trPr>
          <w:trHeight w:hRule="exact" w:val="275"/>
        </w:trPr>
        <w:tc>
          <w:tcPr>
            <w:tcW w:w="1290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7B60C710" w14:textId="77777777" w:rsidR="00A2578E" w:rsidRDefault="00A2578E"/>
        </w:tc>
        <w:tc>
          <w:tcPr>
            <w:tcW w:w="1419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4AC1BBBB" w14:textId="7A4156D3" w:rsidR="00A2578E" w:rsidRDefault="00A210EB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054BC5C9" w14:textId="77777777" w:rsidR="00A2578E" w:rsidRDefault="00CE5D36">
            <w:pPr>
              <w:spacing w:before="33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00285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EF631F" w14:textId="77777777" w:rsidR="00A2578E" w:rsidRDefault="00CE5D36">
            <w:pPr>
              <w:spacing w:before="33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00314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BA7174" w14:textId="77777777" w:rsidR="00A2578E" w:rsidRDefault="00CE5D36">
            <w:pPr>
              <w:spacing w:before="33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9F5D22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23C4D412" w14:textId="77777777" w:rsidR="00A2578E" w:rsidRDefault="00CE5D36">
            <w:pPr>
              <w:spacing w:before="33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0093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4E3B0170" w14:textId="77777777">
        <w:trPr>
          <w:trHeight w:hRule="exact" w:val="271"/>
        </w:trPr>
        <w:tc>
          <w:tcPr>
            <w:tcW w:w="1290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4B5F070C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419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179E2EE1" w14:textId="77777777" w:rsidR="00A2578E" w:rsidRDefault="00CE5D36">
            <w:pPr>
              <w:spacing w:before="17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2A792736" w14:textId="77777777" w:rsidR="00A2578E" w:rsidRDefault="00CE5D36">
            <w:pPr>
              <w:spacing w:before="31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00414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4E2024F" w14:textId="77777777" w:rsidR="00A2578E" w:rsidRDefault="00CE5D36">
            <w:pPr>
              <w:spacing w:before="31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00314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D7F534F" w14:textId="77777777" w:rsidR="00A2578E" w:rsidRDefault="00CE5D36">
            <w:pPr>
              <w:spacing w:before="31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8ABE9E5" w14:textId="77777777" w:rsidR="00A2578E" w:rsidRDefault="00CE5D36">
            <w:pPr>
              <w:spacing w:before="31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0638DB20" w14:textId="77777777" w:rsidR="00A2578E" w:rsidRDefault="00CE5D36">
            <w:pPr>
              <w:spacing w:before="31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0106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</w:tr>
      <w:tr w:rsidR="00A2578E" w14:paraId="6CCADEF1" w14:textId="77777777">
        <w:trPr>
          <w:trHeight w:hRule="exact" w:val="273"/>
        </w:trPr>
        <w:tc>
          <w:tcPr>
            <w:tcW w:w="129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8B302F9" w14:textId="77777777" w:rsidR="00A2578E" w:rsidRDefault="00A2578E"/>
        </w:tc>
        <w:tc>
          <w:tcPr>
            <w:tcW w:w="141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685E9C5" w14:textId="77777777" w:rsidR="00A2578E" w:rsidRDefault="00CE5D36">
            <w:pPr>
              <w:spacing w:before="19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A65DFD8" w14:textId="77777777" w:rsidR="00A2578E" w:rsidRDefault="00CE5D36">
            <w:pPr>
              <w:spacing w:before="33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00142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1491A91" w14:textId="77777777" w:rsidR="00A2578E" w:rsidRDefault="00CE5D36">
            <w:pPr>
              <w:spacing w:before="33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00314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C8CEFE4" w14:textId="77777777" w:rsidR="00A2578E" w:rsidRDefault="00CE5D36">
            <w:pPr>
              <w:spacing w:before="33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5DBAEAF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7C93389" w14:textId="77777777" w:rsidR="00A2578E" w:rsidRDefault="00CE5D36">
            <w:pPr>
              <w:spacing w:before="33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0079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</w:tr>
      <w:tr w:rsidR="00A2578E" w14:paraId="046BA2C6" w14:textId="77777777">
        <w:trPr>
          <w:trHeight w:hRule="exact" w:val="275"/>
        </w:trPr>
        <w:tc>
          <w:tcPr>
            <w:tcW w:w="1290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3DD7AB07" w14:textId="77777777" w:rsidR="00A2578E" w:rsidRDefault="00A2578E"/>
        </w:tc>
        <w:tc>
          <w:tcPr>
            <w:tcW w:w="1419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15C8FF8A" w14:textId="7E8D44B2" w:rsidR="00A2578E" w:rsidRDefault="00A210EB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5B001C5C" w14:textId="77777777" w:rsidR="00A2578E" w:rsidRDefault="00CE5D36">
            <w:pPr>
              <w:spacing w:before="33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00428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4CDD59" w14:textId="77777777" w:rsidR="00A2578E" w:rsidRDefault="00CE5D36">
            <w:pPr>
              <w:spacing w:before="33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00314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D476B3" w14:textId="77777777" w:rsidR="00A2578E" w:rsidRDefault="00CE5D36">
            <w:pPr>
              <w:spacing w:before="33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A82EC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23DD8608" w14:textId="77777777" w:rsidR="00A2578E" w:rsidRDefault="00CE5D36">
            <w:pPr>
              <w:spacing w:before="33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0107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34A6FF1D" w14:textId="77777777">
        <w:trPr>
          <w:trHeight w:hRule="exact" w:val="271"/>
        </w:trPr>
        <w:tc>
          <w:tcPr>
            <w:tcW w:w="1290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30502C72" w14:textId="4251BE65" w:rsidR="00A2578E" w:rsidRDefault="00A210EB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419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0EC5D2D4" w14:textId="77777777" w:rsidR="00A2578E" w:rsidRDefault="00CE5D36">
            <w:pPr>
              <w:spacing w:before="17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5635D872" w14:textId="77777777" w:rsidR="00A2578E" w:rsidRDefault="00CE5D36">
            <w:pPr>
              <w:spacing w:before="31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ABD678D" w14:textId="77777777" w:rsidR="00A2578E" w:rsidRDefault="00CE5D36">
            <w:pPr>
              <w:spacing w:before="31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00314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F3A79C4" w14:textId="77777777" w:rsidR="00A2578E" w:rsidRDefault="00CE5D36">
            <w:pPr>
              <w:spacing w:before="31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15E437A" w14:textId="77777777" w:rsidR="00A2578E" w:rsidRDefault="00CE5D36">
            <w:pPr>
              <w:spacing w:before="31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184F48C2" w14:textId="77777777" w:rsidR="00A2578E" w:rsidRDefault="00CE5D36">
            <w:pPr>
              <w:spacing w:before="31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0063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39F075F6" w14:textId="77777777">
        <w:trPr>
          <w:trHeight w:hRule="exact" w:val="273"/>
        </w:trPr>
        <w:tc>
          <w:tcPr>
            <w:tcW w:w="129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595C934" w14:textId="77777777" w:rsidR="00A2578E" w:rsidRDefault="00A2578E"/>
        </w:tc>
        <w:tc>
          <w:tcPr>
            <w:tcW w:w="141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E547A90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9EEBE04" w14:textId="77777777" w:rsidR="00A2578E" w:rsidRDefault="00CE5D36">
            <w:pPr>
              <w:spacing w:before="33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6FC7D91" w14:textId="77777777" w:rsidR="00A2578E" w:rsidRDefault="00CE5D36">
            <w:pPr>
              <w:spacing w:before="33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00314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F69DC8C" w14:textId="77777777" w:rsidR="00A2578E" w:rsidRDefault="00CE5D36">
            <w:pPr>
              <w:spacing w:before="33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B3EBB87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0AD0D9F" w14:textId="77777777" w:rsidR="00A2578E" w:rsidRDefault="00CE5D36">
            <w:pPr>
              <w:spacing w:before="33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0036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</w:tr>
      <w:tr w:rsidR="00A2578E" w14:paraId="08BB3FD6" w14:textId="77777777">
        <w:trPr>
          <w:trHeight w:hRule="exact" w:val="288"/>
        </w:trPr>
        <w:tc>
          <w:tcPr>
            <w:tcW w:w="1290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58EA391B" w14:textId="77777777" w:rsidR="00A2578E" w:rsidRDefault="00A2578E"/>
        </w:tc>
        <w:tc>
          <w:tcPr>
            <w:tcW w:w="141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2C9D9960" w14:textId="77777777" w:rsidR="00A2578E" w:rsidRDefault="00CE5D36">
            <w:pPr>
              <w:spacing w:before="19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3511C62D" w14:textId="77777777" w:rsidR="00A2578E" w:rsidRDefault="00CE5D36">
            <w:pPr>
              <w:spacing w:before="33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5EC7F13" w14:textId="77777777" w:rsidR="00A2578E" w:rsidRDefault="00CE5D36">
            <w:pPr>
              <w:spacing w:before="33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00314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CD39D65" w14:textId="77777777" w:rsidR="00A2578E" w:rsidRDefault="00CE5D36">
            <w:pPr>
              <w:spacing w:before="33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D4A0CF3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5CDF9746" w14:textId="77777777" w:rsidR="00A2578E" w:rsidRDefault="00CE5D36">
            <w:pPr>
              <w:spacing w:before="33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0022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</w:tbl>
    <w:p w14:paraId="128C9B55" w14:textId="77777777" w:rsidR="00A2578E" w:rsidRDefault="00A2578E">
      <w:pPr>
        <w:spacing w:before="7" w:line="120" w:lineRule="exact"/>
        <w:rPr>
          <w:sz w:val="13"/>
          <w:szCs w:val="13"/>
        </w:rPr>
      </w:pPr>
    </w:p>
    <w:p w14:paraId="372FD443" w14:textId="77777777" w:rsidR="00A2578E" w:rsidRDefault="00A2578E">
      <w:pPr>
        <w:spacing w:line="200" w:lineRule="exact"/>
      </w:pPr>
    </w:p>
    <w:p w14:paraId="40EED3A6" w14:textId="77777777" w:rsidR="00A2578E" w:rsidRDefault="00A2578E">
      <w:pPr>
        <w:spacing w:line="200" w:lineRule="exact"/>
      </w:pPr>
    </w:p>
    <w:p w14:paraId="253A61D2" w14:textId="77777777" w:rsidR="00A2578E" w:rsidRDefault="00A2578E">
      <w:pPr>
        <w:spacing w:line="200" w:lineRule="exact"/>
      </w:pPr>
    </w:p>
    <w:p w14:paraId="4BC778F3" w14:textId="77777777" w:rsidR="00A2578E" w:rsidRDefault="00A2578E">
      <w:pPr>
        <w:spacing w:line="200" w:lineRule="exact"/>
      </w:pPr>
    </w:p>
    <w:p w14:paraId="3E77DCF1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1763DB27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6CDB1339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K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r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u</w:t>
      </w:r>
      <w:r>
        <w:rPr>
          <w:rFonts w:ascii="Arial" w:eastAsia="Arial" w:hAnsi="Arial" w:cs="Arial"/>
          <w:b/>
          <w:position w:val="-1"/>
          <w:sz w:val="28"/>
          <w:szCs w:val="28"/>
        </w:rPr>
        <w:t>ska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l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</w:t>
      </w:r>
      <w:r>
        <w:rPr>
          <w:rFonts w:ascii="Arial" w:eastAsia="Arial" w:hAnsi="Arial" w:cs="Arial"/>
          <w:b/>
          <w:spacing w:val="-3"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l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l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s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 xml:space="preserve"> T</w:t>
      </w:r>
      <w:r>
        <w:rPr>
          <w:rFonts w:ascii="Arial" w:eastAsia="Arial" w:hAnsi="Arial" w:cs="Arial"/>
          <w:b/>
          <w:position w:val="-1"/>
          <w:sz w:val="28"/>
          <w:szCs w:val="28"/>
        </w:rPr>
        <w:t>est</w:t>
      </w:r>
    </w:p>
    <w:p w14:paraId="2B7D6A6B" w14:textId="77777777" w:rsidR="00A2578E" w:rsidRDefault="00A2578E">
      <w:pPr>
        <w:spacing w:before="7" w:line="180" w:lineRule="exact"/>
        <w:rPr>
          <w:sz w:val="18"/>
          <w:szCs w:val="18"/>
        </w:rPr>
      </w:pPr>
    </w:p>
    <w:p w14:paraId="05685654" w14:textId="77777777" w:rsidR="00A2578E" w:rsidRDefault="00A2578E">
      <w:pPr>
        <w:spacing w:line="200" w:lineRule="exact"/>
      </w:pPr>
    </w:p>
    <w:p w14:paraId="0EC4849F" w14:textId="77777777" w:rsidR="00A2578E" w:rsidRDefault="00CE5D36">
      <w:pPr>
        <w:spacing w:before="43" w:line="200" w:lineRule="exact"/>
        <w:ind w:left="228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5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242092C4" w14:textId="77777777" w:rsidR="00A2578E" w:rsidRDefault="00A2578E">
      <w:pPr>
        <w:spacing w:before="8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1"/>
        <w:gridCol w:w="1236"/>
        <w:gridCol w:w="1073"/>
        <w:gridCol w:w="1215"/>
      </w:tblGrid>
      <w:tr w:rsidR="00A2578E" w14:paraId="0FD6A05E" w14:textId="77777777">
        <w:trPr>
          <w:trHeight w:hRule="exact" w:val="289"/>
        </w:trPr>
        <w:tc>
          <w:tcPr>
            <w:tcW w:w="241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AB3C3A" w14:textId="746E557F" w:rsidR="00A2578E" w:rsidRDefault="00A210EB">
            <w:pPr>
              <w:spacing w:before="62" w:line="180" w:lineRule="exact"/>
              <w:ind w:left="13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14323A71" w14:textId="77777777" w:rsidR="00A2578E" w:rsidRDefault="00CE5D36">
            <w:pPr>
              <w:spacing w:before="62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15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65F8AB75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</w:tr>
      <w:tr w:rsidR="00A2578E" w14:paraId="651E86BD" w14:textId="77777777">
        <w:trPr>
          <w:trHeight w:hRule="exact" w:val="259"/>
        </w:trPr>
        <w:tc>
          <w:tcPr>
            <w:tcW w:w="1181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</w:tcPr>
          <w:p w14:paraId="37D2E91A" w14:textId="77777777" w:rsidR="00A2578E" w:rsidRDefault="00CE5D36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236" w:type="dxa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</w:tcPr>
          <w:p w14:paraId="314551B4" w14:textId="77777777" w:rsidR="00A2578E" w:rsidRDefault="00CE5D36">
            <w:pPr>
              <w:spacing w:before="4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4B5C3644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12" w:space="0" w:color="000000"/>
            </w:tcBorders>
          </w:tcPr>
          <w:p w14:paraId="2B9A9A4F" w14:textId="77777777" w:rsidR="00A2578E" w:rsidRDefault="00CE5D36">
            <w:pPr>
              <w:spacing w:before="18"/>
              <w:ind w:left="6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11B1B059" w14:textId="77777777">
        <w:trPr>
          <w:trHeight w:hRule="exact" w:val="274"/>
        </w:trPr>
        <w:tc>
          <w:tcPr>
            <w:tcW w:w="1181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5F23E9C8" w14:textId="77777777" w:rsidR="00A2578E" w:rsidRDefault="00A2578E"/>
        </w:tc>
        <w:tc>
          <w:tcPr>
            <w:tcW w:w="1236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7FCC97C9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3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66E7FD11" w14:textId="77777777" w:rsidR="00A2578E" w:rsidRDefault="00CE5D36">
            <w:pPr>
              <w:spacing w:before="3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5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6CE46989" w14:textId="77777777" w:rsidR="00A2578E" w:rsidRDefault="00CE5D36">
            <w:pPr>
              <w:spacing w:before="34"/>
              <w:ind w:left="5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22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</w:tr>
      <w:tr w:rsidR="00A2578E" w14:paraId="3E17B650" w14:textId="77777777">
        <w:trPr>
          <w:trHeight w:hRule="exact" w:val="274"/>
        </w:trPr>
        <w:tc>
          <w:tcPr>
            <w:tcW w:w="1181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68C6F84F" w14:textId="77777777" w:rsidR="00A2578E" w:rsidRDefault="00A2578E"/>
        </w:tc>
        <w:tc>
          <w:tcPr>
            <w:tcW w:w="1236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430CE75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4F6D3D96" w14:textId="77777777" w:rsidR="00A2578E" w:rsidRDefault="00CE5D36">
            <w:pPr>
              <w:spacing w:before="3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5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2CE09097" w14:textId="77777777" w:rsidR="00A2578E" w:rsidRDefault="00CE5D36">
            <w:pPr>
              <w:spacing w:before="34"/>
              <w:ind w:left="6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5C923D3E" w14:textId="77777777">
        <w:trPr>
          <w:trHeight w:hRule="exact" w:val="274"/>
        </w:trPr>
        <w:tc>
          <w:tcPr>
            <w:tcW w:w="1181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2EBA0384" w14:textId="77777777" w:rsidR="00A2578E" w:rsidRDefault="00A2578E"/>
        </w:tc>
        <w:tc>
          <w:tcPr>
            <w:tcW w:w="1236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1259A5F" w14:textId="49D18573" w:rsidR="00A2578E" w:rsidRDefault="00A210EB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3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0AA009EE" w14:textId="77777777" w:rsidR="00A2578E" w:rsidRDefault="00CE5D36">
            <w:pPr>
              <w:spacing w:before="3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5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38A993A7" w14:textId="77777777" w:rsidR="00A2578E" w:rsidRDefault="00CE5D36">
            <w:pPr>
              <w:spacing w:before="34"/>
              <w:ind w:left="5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16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AEDD22C" w14:textId="77777777">
        <w:trPr>
          <w:trHeight w:hRule="exact" w:val="289"/>
        </w:trPr>
        <w:tc>
          <w:tcPr>
            <w:tcW w:w="1181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14:paraId="7144499D" w14:textId="77777777" w:rsidR="00A2578E" w:rsidRDefault="00A2578E"/>
        </w:tc>
        <w:tc>
          <w:tcPr>
            <w:tcW w:w="1236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63C900EC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3135455D" w14:textId="77777777" w:rsidR="00A2578E" w:rsidRDefault="00CE5D36">
            <w:pPr>
              <w:spacing w:before="34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</w:p>
        </w:tc>
        <w:tc>
          <w:tcPr>
            <w:tcW w:w="1215" w:type="dxa"/>
            <w:tcBorders>
              <w:top w:val="nil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63B2BC47" w14:textId="77777777" w:rsidR="00A2578E" w:rsidRDefault="00A2578E"/>
        </w:tc>
      </w:tr>
    </w:tbl>
    <w:p w14:paraId="70A4CEC7" w14:textId="77777777" w:rsidR="00A2578E" w:rsidRDefault="00A2578E">
      <w:pPr>
        <w:spacing w:before="7" w:line="180" w:lineRule="exact"/>
        <w:rPr>
          <w:sz w:val="19"/>
          <w:szCs w:val="19"/>
        </w:rPr>
      </w:pPr>
    </w:p>
    <w:p w14:paraId="7D9D9E9A" w14:textId="77777777" w:rsidR="00A2578E" w:rsidRDefault="00CE5D36">
      <w:pPr>
        <w:spacing w:before="46" w:line="220" w:lineRule="exact"/>
        <w:ind w:left="791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position w:val="-1"/>
          <w:sz w:val="19"/>
          <w:szCs w:val="19"/>
        </w:rPr>
        <w:t xml:space="preserve"> </w:t>
      </w:r>
      <w:proofErr w:type="gramStart"/>
      <w:r>
        <w:rPr>
          <w:rFonts w:ascii="Arial" w:eastAsia="Arial" w:hAnsi="Arial" w:cs="Arial"/>
          <w:b/>
          <w:spacing w:val="-10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position w:val="-1"/>
          <w:sz w:val="19"/>
          <w:szCs w:val="19"/>
        </w:rPr>
        <w:t>s</w:t>
      </w:r>
      <w:proofErr w:type="spellStart"/>
      <w:r>
        <w:rPr>
          <w:rFonts w:ascii="Arial" w:eastAsia="Arial" w:hAnsi="Arial" w:cs="Arial"/>
          <w:b/>
          <w:spacing w:val="-8"/>
          <w:w w:val="102"/>
          <w:position w:val="6"/>
          <w:sz w:val="14"/>
          <w:szCs w:val="14"/>
        </w:rPr>
        <w:t>a</w:t>
      </w:r>
      <w:r>
        <w:rPr>
          <w:rFonts w:ascii="Arial" w:eastAsia="Arial" w:hAnsi="Arial" w:cs="Arial"/>
          <w:b/>
          <w:spacing w:val="-11"/>
          <w:w w:val="103"/>
          <w:position w:val="6"/>
          <w:sz w:val="14"/>
          <w:szCs w:val="14"/>
        </w:rPr>
        <w:t>,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  <w:proofErr w:type="spellEnd"/>
      <w:proofErr w:type="gramEnd"/>
    </w:p>
    <w:p w14:paraId="22DA72F5" w14:textId="77777777" w:rsidR="00A2578E" w:rsidRDefault="00A2578E">
      <w:pPr>
        <w:spacing w:before="6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3"/>
        <w:gridCol w:w="1209"/>
      </w:tblGrid>
      <w:tr w:rsidR="00A2578E" w14:paraId="5AD9A4C4" w14:textId="77777777">
        <w:trPr>
          <w:trHeight w:hRule="exact" w:val="286"/>
        </w:trPr>
        <w:tc>
          <w:tcPr>
            <w:tcW w:w="1253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178E1F8" w14:textId="77777777" w:rsidR="00A2578E" w:rsidRDefault="00A2578E"/>
        </w:tc>
        <w:tc>
          <w:tcPr>
            <w:tcW w:w="1209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581AD15" w14:textId="77777777" w:rsidR="00A2578E" w:rsidRDefault="00CE5D36">
            <w:pPr>
              <w:spacing w:before="59" w:line="18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8</w:t>
            </w:r>
          </w:p>
        </w:tc>
      </w:tr>
      <w:tr w:rsidR="00A2578E" w14:paraId="74C40A08" w14:textId="77777777">
        <w:trPr>
          <w:trHeight w:hRule="exact" w:val="257"/>
        </w:trPr>
        <w:tc>
          <w:tcPr>
            <w:tcW w:w="1253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6A92DE80" w14:textId="77777777" w:rsidR="00A2578E" w:rsidRDefault="00CE5D36">
            <w:pPr>
              <w:spacing w:before="2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0"/>
                <w:w w:val="104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qua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e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1F6EB28A" w14:textId="77777777" w:rsidR="00A2578E" w:rsidRDefault="00CE5D36">
            <w:pPr>
              <w:spacing w:before="16"/>
              <w:ind w:left="4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92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367A142" w14:textId="77777777">
        <w:trPr>
          <w:trHeight w:hRule="exact" w:val="272"/>
        </w:trPr>
        <w:tc>
          <w:tcPr>
            <w:tcW w:w="1253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1FC1D410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df</w:t>
            </w:r>
          </w:p>
        </w:tc>
        <w:tc>
          <w:tcPr>
            <w:tcW w:w="1209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69F126BA" w14:textId="77777777" w:rsidR="00A2578E" w:rsidRDefault="00CE5D36">
            <w:pPr>
              <w:spacing w:before="31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</w:tr>
      <w:tr w:rsidR="00A2578E" w14:paraId="225FFE9C" w14:textId="77777777">
        <w:trPr>
          <w:trHeight w:hRule="exact" w:val="287"/>
        </w:trPr>
        <w:tc>
          <w:tcPr>
            <w:tcW w:w="1253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9A24C34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.</w:t>
            </w:r>
          </w:p>
        </w:tc>
        <w:tc>
          <w:tcPr>
            <w:tcW w:w="1209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2521799" w14:textId="77777777" w:rsidR="00A2578E" w:rsidRDefault="00CE5D36">
            <w:pPr>
              <w:spacing w:before="31"/>
              <w:ind w:left="6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</w:tr>
    </w:tbl>
    <w:p w14:paraId="57B758BA" w14:textId="77777777" w:rsidR="00A2578E" w:rsidRDefault="00CE5D36">
      <w:pPr>
        <w:spacing w:before="1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0"/>
          <w:sz w:val="19"/>
          <w:szCs w:val="19"/>
        </w:rPr>
        <w:t>K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u</w:t>
      </w:r>
      <w:r>
        <w:rPr>
          <w:rFonts w:ascii="Arial" w:eastAsia="Arial" w:hAnsi="Arial" w:cs="Arial"/>
          <w:spacing w:val="7"/>
          <w:sz w:val="19"/>
          <w:szCs w:val="19"/>
        </w:rPr>
        <w:t>s</w:t>
      </w:r>
      <w:r>
        <w:rPr>
          <w:rFonts w:ascii="Arial" w:eastAsia="Arial" w:hAnsi="Arial" w:cs="Arial"/>
          <w:spacing w:val="-7"/>
          <w:sz w:val="19"/>
          <w:szCs w:val="19"/>
        </w:rPr>
        <w:t>k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z w:val="19"/>
          <w:szCs w:val="19"/>
        </w:rPr>
        <w:t>l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sz w:val="19"/>
          <w:szCs w:val="19"/>
        </w:rPr>
        <w:t>W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-13"/>
          <w:sz w:val="19"/>
          <w:szCs w:val="19"/>
        </w:rPr>
        <w:t>l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z w:val="19"/>
          <w:szCs w:val="19"/>
        </w:rPr>
        <w:t>s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3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-3"/>
          <w:w w:val="104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4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t</w:t>
      </w:r>
    </w:p>
    <w:p w14:paraId="2FD3AEF0" w14:textId="00AD8799" w:rsidR="00A2578E" w:rsidRDefault="00CE5D36">
      <w:pPr>
        <w:spacing w:before="78"/>
        <w:ind w:left="589"/>
        <w:rPr>
          <w:rFonts w:ascii="Arial" w:eastAsia="Arial" w:hAnsi="Arial" w:cs="Arial"/>
          <w:sz w:val="19"/>
          <w:szCs w:val="19"/>
        </w:rPr>
        <w:sectPr w:rsidR="00A2578E">
          <w:pgSz w:w="12240" w:h="15840"/>
          <w:pgMar w:top="980" w:right="1320" w:bottom="280" w:left="1340" w:header="761" w:footer="0" w:gutter="0"/>
          <w:cols w:space="720"/>
        </w:sect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66EAFF15" w14:textId="77777777" w:rsidR="00A2578E" w:rsidRDefault="00A2578E">
      <w:pPr>
        <w:spacing w:line="200" w:lineRule="exact"/>
      </w:pPr>
    </w:p>
    <w:p w14:paraId="6048B6EC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609E63F5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376DA13F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03CFAF4E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5184E667" w14:textId="77777777" w:rsidR="00A2578E" w:rsidRDefault="00A2578E">
      <w:pPr>
        <w:spacing w:before="6" w:line="180" w:lineRule="exact"/>
        <w:rPr>
          <w:sz w:val="18"/>
          <w:szCs w:val="18"/>
        </w:rPr>
      </w:pPr>
    </w:p>
    <w:p w14:paraId="7287D78E" w14:textId="77777777" w:rsidR="00A2578E" w:rsidRDefault="00A2578E">
      <w:pPr>
        <w:spacing w:line="200" w:lineRule="exact"/>
      </w:pPr>
    </w:p>
    <w:p w14:paraId="60655021" w14:textId="77777777" w:rsidR="00A2578E" w:rsidRDefault="00CE5D36">
      <w:pPr>
        <w:spacing w:before="43" w:line="200" w:lineRule="exact"/>
        <w:ind w:left="296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29BFF169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1"/>
        <w:gridCol w:w="1149"/>
        <w:gridCol w:w="1073"/>
        <w:gridCol w:w="1209"/>
        <w:gridCol w:w="1444"/>
      </w:tblGrid>
      <w:tr w:rsidR="00A2578E" w14:paraId="1A8D6D54" w14:textId="77777777">
        <w:trPr>
          <w:trHeight w:hRule="exact" w:val="287"/>
        </w:trPr>
        <w:tc>
          <w:tcPr>
            <w:tcW w:w="233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39D0071" w14:textId="1FE1A0D7" w:rsidR="00A2578E" w:rsidRDefault="00A210EB">
            <w:pPr>
              <w:spacing w:before="60" w:line="180" w:lineRule="exact"/>
              <w:ind w:left="13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7926CAD6" w14:textId="77777777" w:rsidR="00A2578E" w:rsidRDefault="00CE5D36">
            <w:pPr>
              <w:spacing w:before="60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0406123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20DB5D0D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1274905E" w14:textId="77777777">
        <w:trPr>
          <w:trHeight w:hRule="exact" w:val="258"/>
        </w:trPr>
        <w:tc>
          <w:tcPr>
            <w:tcW w:w="118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3EA7EC6F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14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4B262BA6" w14:textId="77777777" w:rsidR="00A2578E" w:rsidRDefault="00CE5D36">
            <w:pPr>
              <w:spacing w:before="3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12656A88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7B4941C" w14:textId="77777777" w:rsidR="00A2578E" w:rsidRDefault="00CE5D36">
            <w:pPr>
              <w:spacing w:before="18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45A2D28F" w14:textId="77777777" w:rsidR="00A2578E" w:rsidRDefault="00CE5D36">
            <w:pPr>
              <w:spacing w:before="18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1578BEE" w14:textId="77777777">
        <w:trPr>
          <w:trHeight w:hRule="exact" w:val="273"/>
        </w:trPr>
        <w:tc>
          <w:tcPr>
            <w:tcW w:w="118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CD32684" w14:textId="77777777" w:rsidR="00A2578E" w:rsidRDefault="00A2578E"/>
        </w:tc>
        <w:tc>
          <w:tcPr>
            <w:tcW w:w="114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B794A8D" w14:textId="77777777" w:rsidR="00A2578E" w:rsidRDefault="00CE5D36">
            <w:pPr>
              <w:spacing w:before="18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72DF0B2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8779EAD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00F2DAA" w14:textId="77777777" w:rsidR="00A2578E" w:rsidRDefault="00CE5D36">
            <w:pPr>
              <w:spacing w:before="33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1C4EFD8" w14:textId="77777777">
        <w:trPr>
          <w:trHeight w:hRule="exact" w:val="287"/>
        </w:trPr>
        <w:tc>
          <w:tcPr>
            <w:tcW w:w="118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069FF3A5" w14:textId="77777777" w:rsidR="00A2578E" w:rsidRDefault="00A2578E"/>
        </w:tc>
        <w:tc>
          <w:tcPr>
            <w:tcW w:w="114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4152ADAD" w14:textId="77777777" w:rsidR="00A2578E" w:rsidRDefault="00CE5D36">
            <w:pPr>
              <w:spacing w:before="18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BDD8A2F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14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D0AF9BA" w14:textId="77777777" w:rsidR="00A2578E" w:rsidRDefault="00A2578E"/>
        </w:tc>
        <w:tc>
          <w:tcPr>
            <w:tcW w:w="1444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491B2771" w14:textId="77777777" w:rsidR="00A2578E" w:rsidRDefault="00A2578E"/>
        </w:tc>
      </w:tr>
    </w:tbl>
    <w:p w14:paraId="6B320A7B" w14:textId="77777777" w:rsidR="00A2578E" w:rsidRDefault="00A2578E">
      <w:pPr>
        <w:spacing w:before="16" w:line="200" w:lineRule="exact"/>
      </w:pPr>
    </w:p>
    <w:p w14:paraId="79C908CA" w14:textId="77777777" w:rsidR="00A2578E" w:rsidRDefault="00CE5D36">
      <w:pPr>
        <w:spacing w:before="46" w:line="220" w:lineRule="exact"/>
        <w:ind w:left="118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</w:p>
    <w:p w14:paraId="3063342E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051"/>
        <w:gridCol w:w="158"/>
      </w:tblGrid>
      <w:tr w:rsidR="00A2578E" w14:paraId="6EDE4B43" w14:textId="77777777">
        <w:trPr>
          <w:trHeight w:hRule="exact" w:val="28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68D599DB" w14:textId="77777777" w:rsidR="00A2578E" w:rsidRDefault="00A2578E"/>
        </w:tc>
        <w:tc>
          <w:tcPr>
            <w:tcW w:w="1209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657C5BE5" w14:textId="77777777" w:rsidR="00A2578E" w:rsidRDefault="00CE5D36">
            <w:pPr>
              <w:spacing w:before="61" w:line="18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8</w:t>
            </w:r>
          </w:p>
        </w:tc>
      </w:tr>
      <w:tr w:rsidR="00A2578E" w14:paraId="069C6640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60FA38D5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05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7A632801" w14:textId="77777777" w:rsidR="00A2578E" w:rsidRDefault="00CE5D36">
            <w:pPr>
              <w:spacing w:before="18"/>
              <w:ind w:left="576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4902AC64" w14:textId="77777777" w:rsidR="00A2578E" w:rsidRDefault="00A2578E"/>
        </w:tc>
      </w:tr>
      <w:tr w:rsidR="00A2578E" w14:paraId="3E4427B2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390B6AA2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606AA56" w14:textId="77777777" w:rsidR="00A2578E" w:rsidRDefault="00CE5D36">
            <w:pPr>
              <w:spacing w:before="33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8C164C8" w14:textId="77777777" w:rsidR="00A2578E" w:rsidRDefault="00A2578E"/>
        </w:tc>
      </w:tr>
      <w:tr w:rsidR="00A2578E" w14:paraId="42E24B49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57B3A5BD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1EA27D7" w14:textId="77777777" w:rsidR="00A2578E" w:rsidRDefault="00CE5D36">
            <w:pPr>
              <w:spacing w:before="33"/>
              <w:ind w:left="5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F073754" w14:textId="77777777" w:rsidR="00A2578E" w:rsidRDefault="00A2578E"/>
        </w:tc>
      </w:tr>
      <w:tr w:rsidR="00A2578E" w14:paraId="605A5EEE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E6F0B14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508FD20" w14:textId="77777777" w:rsidR="00A2578E" w:rsidRDefault="00CE5D36">
            <w:pPr>
              <w:spacing w:before="32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4E355AB" w14:textId="77777777" w:rsidR="00A2578E" w:rsidRDefault="00A2578E"/>
        </w:tc>
      </w:tr>
      <w:tr w:rsidR="00A2578E" w14:paraId="43A79288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5F8BA30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320B823B" w14:textId="77777777" w:rsidR="00A2578E" w:rsidRDefault="00CE5D36">
            <w:pPr>
              <w:spacing w:before="2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7E8FCD26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6DBE2217" w14:textId="77777777" w:rsidR="00A2578E" w:rsidRDefault="00CE5D36">
            <w:pPr>
              <w:ind w:left="677" w:right="-6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5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322EACCA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0EAD3A62" w14:textId="77777777" w:rsidR="00A2578E" w:rsidRDefault="00CE5D36">
      <w:pPr>
        <w:spacing w:before="3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>N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c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d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1"/>
          <w:w w:val="104"/>
          <w:sz w:val="19"/>
          <w:szCs w:val="19"/>
        </w:rPr>
        <w:t>i</w:t>
      </w:r>
      <w:r>
        <w:rPr>
          <w:rFonts w:ascii="Arial" w:eastAsia="Arial" w:hAnsi="Arial" w:cs="Arial"/>
          <w:spacing w:val="-3"/>
          <w:w w:val="104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4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.</w:t>
      </w:r>
    </w:p>
    <w:p w14:paraId="26A58650" w14:textId="21174F4E" w:rsidR="00A2578E" w:rsidRDefault="00CE5D36">
      <w:pPr>
        <w:spacing w:before="79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371E7432" w14:textId="77777777" w:rsidR="00A2578E" w:rsidRDefault="00A2578E">
      <w:pPr>
        <w:spacing w:line="180" w:lineRule="exact"/>
        <w:rPr>
          <w:sz w:val="18"/>
          <w:szCs w:val="18"/>
        </w:rPr>
      </w:pPr>
    </w:p>
    <w:p w14:paraId="265C606E" w14:textId="77777777" w:rsidR="00A2578E" w:rsidRDefault="00CE5D36">
      <w:pPr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40EC33A1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40856EE5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59FC2500" w14:textId="77777777" w:rsidR="00A2578E" w:rsidRDefault="00A2578E">
      <w:pPr>
        <w:spacing w:before="5" w:line="180" w:lineRule="exact"/>
        <w:rPr>
          <w:sz w:val="18"/>
          <w:szCs w:val="18"/>
        </w:rPr>
      </w:pPr>
    </w:p>
    <w:p w14:paraId="39245AB9" w14:textId="77777777" w:rsidR="00A2578E" w:rsidRDefault="00A2578E">
      <w:pPr>
        <w:spacing w:line="200" w:lineRule="exact"/>
      </w:pPr>
    </w:p>
    <w:p w14:paraId="42B9505C" w14:textId="77777777" w:rsidR="00A2578E" w:rsidRDefault="00CE5D36">
      <w:pPr>
        <w:spacing w:before="43" w:line="200" w:lineRule="exact"/>
        <w:ind w:left="296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5A4CBB80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1"/>
        <w:gridCol w:w="1149"/>
        <w:gridCol w:w="1073"/>
        <w:gridCol w:w="1209"/>
        <w:gridCol w:w="1444"/>
      </w:tblGrid>
      <w:tr w:rsidR="00A2578E" w14:paraId="407DDDBE" w14:textId="77777777">
        <w:trPr>
          <w:trHeight w:hRule="exact" w:val="287"/>
        </w:trPr>
        <w:tc>
          <w:tcPr>
            <w:tcW w:w="233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CC214C9" w14:textId="38A82E21" w:rsidR="00A2578E" w:rsidRDefault="00A210EB">
            <w:pPr>
              <w:spacing w:before="60" w:line="180" w:lineRule="exact"/>
              <w:ind w:left="13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4CA44374" w14:textId="77777777" w:rsidR="00A2578E" w:rsidRDefault="00CE5D36">
            <w:pPr>
              <w:spacing w:before="60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4BC8A36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600F27FC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3074F5EF" w14:textId="77777777">
        <w:trPr>
          <w:trHeight w:hRule="exact" w:val="258"/>
        </w:trPr>
        <w:tc>
          <w:tcPr>
            <w:tcW w:w="118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37B08AC8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14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0AC8DC72" w14:textId="77777777" w:rsidR="00A2578E" w:rsidRDefault="00CE5D36">
            <w:pPr>
              <w:spacing w:before="3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56BDC752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99480AF" w14:textId="77777777" w:rsidR="00A2578E" w:rsidRDefault="00CE5D36">
            <w:pPr>
              <w:spacing w:before="18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6119A8FE" w14:textId="77777777" w:rsidR="00A2578E" w:rsidRDefault="00CE5D36">
            <w:pPr>
              <w:spacing w:before="18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62984F4" w14:textId="77777777">
        <w:trPr>
          <w:trHeight w:hRule="exact" w:val="273"/>
        </w:trPr>
        <w:tc>
          <w:tcPr>
            <w:tcW w:w="118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20BAD9D" w14:textId="77777777" w:rsidR="00A2578E" w:rsidRDefault="00A2578E"/>
        </w:tc>
        <w:tc>
          <w:tcPr>
            <w:tcW w:w="114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5102711" w14:textId="77777777" w:rsidR="00A2578E" w:rsidRDefault="00CE5D36">
            <w:pPr>
              <w:spacing w:before="18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7B79882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9628B32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482BA14" w14:textId="77777777" w:rsidR="00A2578E" w:rsidRDefault="00CE5D36">
            <w:pPr>
              <w:spacing w:before="33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44E2632C" w14:textId="77777777">
        <w:trPr>
          <w:trHeight w:hRule="exact" w:val="287"/>
        </w:trPr>
        <w:tc>
          <w:tcPr>
            <w:tcW w:w="118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11DE6FDE" w14:textId="77777777" w:rsidR="00A2578E" w:rsidRDefault="00A2578E"/>
        </w:tc>
        <w:tc>
          <w:tcPr>
            <w:tcW w:w="114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1D76485B" w14:textId="77777777" w:rsidR="00A2578E" w:rsidRDefault="00CE5D36">
            <w:pPr>
              <w:spacing w:before="18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5DC28115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14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9DEDB0C" w14:textId="77777777" w:rsidR="00A2578E" w:rsidRDefault="00A2578E"/>
        </w:tc>
        <w:tc>
          <w:tcPr>
            <w:tcW w:w="1444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45861BB9" w14:textId="77777777" w:rsidR="00A2578E" w:rsidRDefault="00A2578E"/>
        </w:tc>
      </w:tr>
    </w:tbl>
    <w:p w14:paraId="3C035618" w14:textId="77777777" w:rsidR="00A2578E" w:rsidRDefault="00A2578E">
      <w:pPr>
        <w:spacing w:before="16" w:line="200" w:lineRule="exact"/>
      </w:pPr>
    </w:p>
    <w:p w14:paraId="670A98A7" w14:textId="77777777" w:rsidR="00A2578E" w:rsidRDefault="00CE5D36">
      <w:pPr>
        <w:spacing w:before="46"/>
        <w:ind w:left="118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sz w:val="19"/>
          <w:szCs w:val="19"/>
        </w:rPr>
        <w:t>s</w:t>
      </w:r>
      <w:r>
        <w:rPr>
          <w:rFonts w:ascii="Arial" w:eastAsia="Arial" w:hAnsi="Arial" w:cs="Arial"/>
          <w:b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7"/>
          <w:sz w:val="14"/>
          <w:szCs w:val="14"/>
        </w:rPr>
        <w:t>b</w:t>
      </w:r>
    </w:p>
    <w:p w14:paraId="1C8F38E1" w14:textId="77777777" w:rsidR="00A2578E" w:rsidRDefault="00A2578E">
      <w:pPr>
        <w:spacing w:before="4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051"/>
        <w:gridCol w:w="158"/>
      </w:tblGrid>
      <w:tr w:rsidR="00A2578E" w14:paraId="0C0B9DBD" w14:textId="77777777">
        <w:trPr>
          <w:trHeight w:hRule="exact" w:val="28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D85CD08" w14:textId="77777777" w:rsidR="00A2578E" w:rsidRDefault="00A2578E"/>
        </w:tc>
        <w:tc>
          <w:tcPr>
            <w:tcW w:w="1209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11775B6" w14:textId="77777777" w:rsidR="00A2578E" w:rsidRDefault="00CE5D36">
            <w:pPr>
              <w:spacing w:before="61" w:line="18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8</w:t>
            </w:r>
          </w:p>
        </w:tc>
      </w:tr>
      <w:tr w:rsidR="00A2578E" w14:paraId="17B11CDA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34AF0E3D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05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3AC204F0" w14:textId="77777777" w:rsidR="00A2578E" w:rsidRDefault="00CE5D36">
            <w:pPr>
              <w:spacing w:before="18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23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40444FAB" w14:textId="77777777" w:rsidR="00A2578E" w:rsidRDefault="00A2578E"/>
        </w:tc>
      </w:tr>
      <w:tr w:rsidR="00A2578E" w14:paraId="59BC28D0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00ACA6D9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A898987" w14:textId="77777777" w:rsidR="00A2578E" w:rsidRDefault="00CE5D36">
            <w:pPr>
              <w:spacing w:before="33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96DF0D1" w14:textId="77777777" w:rsidR="00A2578E" w:rsidRDefault="00A2578E"/>
        </w:tc>
      </w:tr>
      <w:tr w:rsidR="00A2578E" w14:paraId="4B4B02CC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227697D2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AAB081D" w14:textId="77777777" w:rsidR="00A2578E" w:rsidRDefault="00CE5D36">
            <w:pPr>
              <w:spacing w:before="33"/>
              <w:ind w:left="605" w:right="-3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E631C8C" w14:textId="77777777" w:rsidR="00A2578E" w:rsidRDefault="00A2578E"/>
        </w:tc>
      </w:tr>
      <w:tr w:rsidR="00A2578E" w14:paraId="374F742B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17B72115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77CD55A" w14:textId="77777777" w:rsidR="00A2578E" w:rsidRDefault="00CE5D36">
            <w:pPr>
              <w:spacing w:before="32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84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B11DCC6" w14:textId="77777777" w:rsidR="00A2578E" w:rsidRDefault="00A2578E"/>
        </w:tc>
      </w:tr>
      <w:tr w:rsidR="00A2578E" w14:paraId="0A88F386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7E286019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6DFB8E0C" w14:textId="77777777" w:rsidR="00A2578E" w:rsidRDefault="00CE5D36">
            <w:pPr>
              <w:spacing w:before="2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66856302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26343F49" w14:textId="77777777" w:rsidR="00A2578E" w:rsidRDefault="00CE5D36">
            <w:pPr>
              <w:ind w:left="677" w:right="-6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90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5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3D6C9B27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42F312AD" w14:textId="77777777" w:rsidR="00A2578E" w:rsidRDefault="00A2578E">
      <w:pPr>
        <w:sectPr w:rsidR="00A2578E">
          <w:footerReference w:type="default" r:id="rId8"/>
          <w:pgSz w:w="12240" w:h="15840"/>
          <w:pgMar w:top="980" w:right="1320" w:bottom="280" w:left="1340" w:header="761" w:footer="2807" w:gutter="0"/>
          <w:cols w:space="720"/>
        </w:sectPr>
      </w:pPr>
    </w:p>
    <w:p w14:paraId="02205D21" w14:textId="77777777" w:rsidR="00A2578E" w:rsidRDefault="00A2578E">
      <w:pPr>
        <w:spacing w:line="200" w:lineRule="exact"/>
      </w:pPr>
    </w:p>
    <w:p w14:paraId="2EA16C25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01BE80EB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046467B4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1AEB1DF1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48E85DD7" w14:textId="77777777" w:rsidR="00A2578E" w:rsidRDefault="00A2578E">
      <w:pPr>
        <w:spacing w:before="6" w:line="180" w:lineRule="exact"/>
        <w:rPr>
          <w:sz w:val="18"/>
          <w:szCs w:val="18"/>
        </w:rPr>
      </w:pPr>
    </w:p>
    <w:p w14:paraId="1564CDA6" w14:textId="77777777" w:rsidR="00A2578E" w:rsidRDefault="00A2578E">
      <w:pPr>
        <w:spacing w:line="200" w:lineRule="exact"/>
      </w:pPr>
    </w:p>
    <w:p w14:paraId="57320E81" w14:textId="77777777" w:rsidR="00A2578E" w:rsidRDefault="00CE5D36">
      <w:pPr>
        <w:spacing w:before="43" w:line="200" w:lineRule="exact"/>
        <w:ind w:left="300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3663435B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9"/>
        <w:gridCol w:w="1235"/>
        <w:gridCol w:w="1072"/>
        <w:gridCol w:w="1207"/>
        <w:gridCol w:w="1442"/>
      </w:tblGrid>
      <w:tr w:rsidR="00A2578E" w14:paraId="6CDE0B54" w14:textId="77777777">
        <w:trPr>
          <w:trHeight w:hRule="exact" w:val="287"/>
        </w:trPr>
        <w:tc>
          <w:tcPr>
            <w:tcW w:w="2414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91BC165" w14:textId="0B3C3570" w:rsidR="00A2578E" w:rsidRDefault="00A210EB">
            <w:pPr>
              <w:spacing w:before="60" w:line="180" w:lineRule="exact"/>
              <w:ind w:left="130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58D6F02B" w14:textId="77777777" w:rsidR="00A2578E" w:rsidRDefault="00CE5D36">
            <w:pPr>
              <w:spacing w:before="60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7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8C88F77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2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5134AD02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01D67D07" w14:textId="77777777">
        <w:trPr>
          <w:trHeight w:hRule="exact" w:val="258"/>
        </w:trPr>
        <w:tc>
          <w:tcPr>
            <w:tcW w:w="1179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1D657B0C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235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592E33A1" w14:textId="77777777" w:rsidR="00A2578E" w:rsidRDefault="00CE5D36">
            <w:pPr>
              <w:spacing w:before="3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5C7F9123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7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4EFC9E7" w14:textId="77777777" w:rsidR="00A2578E" w:rsidRDefault="00CE5D36">
            <w:pPr>
              <w:spacing w:before="18"/>
              <w:ind w:left="6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44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1E2162C2" w14:textId="77777777" w:rsidR="00A2578E" w:rsidRDefault="00CE5D36">
            <w:pPr>
              <w:spacing w:before="18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1741140" w14:textId="77777777">
        <w:trPr>
          <w:trHeight w:hRule="exact" w:val="273"/>
        </w:trPr>
        <w:tc>
          <w:tcPr>
            <w:tcW w:w="1179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C873323" w14:textId="77777777" w:rsidR="00A2578E" w:rsidRDefault="00A2578E"/>
        </w:tc>
        <w:tc>
          <w:tcPr>
            <w:tcW w:w="1235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9C18509" w14:textId="49E00438" w:rsidR="00A2578E" w:rsidRDefault="00A210EB">
            <w:pPr>
              <w:spacing w:before="18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019610A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8ACB45E" w14:textId="77777777" w:rsidR="00A2578E" w:rsidRDefault="00CE5D36">
            <w:pPr>
              <w:spacing w:before="33"/>
              <w:ind w:left="6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44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4905E08" w14:textId="77777777" w:rsidR="00A2578E" w:rsidRDefault="00CE5D36">
            <w:pPr>
              <w:spacing w:before="33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7FF4856" w14:textId="77777777">
        <w:trPr>
          <w:trHeight w:hRule="exact" w:val="287"/>
        </w:trPr>
        <w:tc>
          <w:tcPr>
            <w:tcW w:w="1179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6CC6B4DD" w14:textId="77777777" w:rsidR="00A2578E" w:rsidRDefault="00A2578E"/>
        </w:tc>
        <w:tc>
          <w:tcPr>
            <w:tcW w:w="1235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1E1582B7" w14:textId="77777777" w:rsidR="00A2578E" w:rsidRDefault="00CE5D36">
            <w:pPr>
              <w:spacing w:before="18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3A4466D8" w14:textId="77777777" w:rsidR="00A2578E" w:rsidRDefault="00CE5D36">
            <w:pPr>
              <w:spacing w:before="33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</w:p>
        </w:tc>
        <w:tc>
          <w:tcPr>
            <w:tcW w:w="1207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D2A476E" w14:textId="77777777" w:rsidR="00A2578E" w:rsidRDefault="00A2578E"/>
        </w:tc>
        <w:tc>
          <w:tcPr>
            <w:tcW w:w="144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0A03346F" w14:textId="77777777" w:rsidR="00A2578E" w:rsidRDefault="00A2578E"/>
        </w:tc>
      </w:tr>
    </w:tbl>
    <w:p w14:paraId="5786E60E" w14:textId="77777777" w:rsidR="00A2578E" w:rsidRDefault="00A2578E">
      <w:pPr>
        <w:spacing w:before="16" w:line="200" w:lineRule="exact"/>
      </w:pPr>
    </w:p>
    <w:p w14:paraId="6D34869E" w14:textId="77777777" w:rsidR="00A2578E" w:rsidRDefault="00CE5D36">
      <w:pPr>
        <w:spacing w:before="46" w:line="220" w:lineRule="exact"/>
        <w:ind w:left="118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</w:p>
    <w:p w14:paraId="131D4BF2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051"/>
        <w:gridCol w:w="158"/>
      </w:tblGrid>
      <w:tr w:rsidR="00A2578E" w14:paraId="087DAF04" w14:textId="77777777">
        <w:trPr>
          <w:trHeight w:hRule="exact" w:val="28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65F72FCB" w14:textId="77777777" w:rsidR="00A2578E" w:rsidRDefault="00A2578E"/>
        </w:tc>
        <w:tc>
          <w:tcPr>
            <w:tcW w:w="1209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6F17761" w14:textId="77777777" w:rsidR="00A2578E" w:rsidRDefault="00CE5D36">
            <w:pPr>
              <w:spacing w:before="61" w:line="18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8</w:t>
            </w:r>
          </w:p>
        </w:tc>
      </w:tr>
      <w:tr w:rsidR="00A2578E" w14:paraId="1FFA8A92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58AFD9B5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05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6D3FE9DD" w14:textId="77777777" w:rsidR="00A2578E" w:rsidRDefault="00CE5D36">
            <w:pPr>
              <w:spacing w:before="18"/>
              <w:ind w:left="576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47FBBFD1" w14:textId="77777777" w:rsidR="00A2578E" w:rsidRDefault="00A2578E"/>
        </w:tc>
      </w:tr>
      <w:tr w:rsidR="00A2578E" w14:paraId="32A49C0D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69A2CE1D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5CA2EE4" w14:textId="77777777" w:rsidR="00A2578E" w:rsidRDefault="00CE5D36">
            <w:pPr>
              <w:spacing w:before="33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8759A12" w14:textId="77777777" w:rsidR="00A2578E" w:rsidRDefault="00A2578E"/>
        </w:tc>
      </w:tr>
      <w:tr w:rsidR="00A2578E" w14:paraId="7CE888E1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0036DB2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E9430BC" w14:textId="77777777" w:rsidR="00A2578E" w:rsidRDefault="00CE5D36">
            <w:pPr>
              <w:spacing w:before="33"/>
              <w:ind w:left="5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61E8BDE" w14:textId="77777777" w:rsidR="00A2578E" w:rsidRDefault="00A2578E"/>
        </w:tc>
      </w:tr>
      <w:tr w:rsidR="00A2578E" w14:paraId="273C1C0A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FD819A5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05CBD2A" w14:textId="77777777" w:rsidR="00A2578E" w:rsidRDefault="00CE5D36">
            <w:pPr>
              <w:spacing w:before="32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0D1AF3B" w14:textId="77777777" w:rsidR="00A2578E" w:rsidRDefault="00A2578E"/>
        </w:tc>
      </w:tr>
      <w:tr w:rsidR="00A2578E" w14:paraId="0A058024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80C688D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1F13B68D" w14:textId="77777777" w:rsidR="00A2578E" w:rsidRDefault="00CE5D36">
            <w:pPr>
              <w:spacing w:before="2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524F0415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3C5C70B2" w14:textId="77777777" w:rsidR="00A2578E" w:rsidRDefault="00CE5D36">
            <w:pPr>
              <w:ind w:left="677" w:right="-6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5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415C390D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1011A572" w14:textId="77777777" w:rsidR="00A2578E" w:rsidRDefault="00CE5D36">
      <w:pPr>
        <w:spacing w:before="3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>N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c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d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1"/>
          <w:w w:val="104"/>
          <w:sz w:val="19"/>
          <w:szCs w:val="19"/>
        </w:rPr>
        <w:t>i</w:t>
      </w:r>
      <w:r>
        <w:rPr>
          <w:rFonts w:ascii="Arial" w:eastAsia="Arial" w:hAnsi="Arial" w:cs="Arial"/>
          <w:spacing w:val="-3"/>
          <w:w w:val="104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4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.</w:t>
      </w:r>
    </w:p>
    <w:p w14:paraId="1004BB04" w14:textId="23AF1BEB" w:rsidR="00A2578E" w:rsidRDefault="00CE5D36">
      <w:pPr>
        <w:spacing w:before="79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20874F90" w14:textId="77777777" w:rsidR="00A2578E" w:rsidRDefault="00A2578E">
      <w:pPr>
        <w:spacing w:line="180" w:lineRule="exact"/>
        <w:rPr>
          <w:sz w:val="18"/>
          <w:szCs w:val="18"/>
        </w:rPr>
      </w:pPr>
    </w:p>
    <w:p w14:paraId="02040941" w14:textId="77777777" w:rsidR="00A2578E" w:rsidRDefault="00CE5D36">
      <w:pPr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6FE3B018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0CE76C61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25357FC2" w14:textId="77777777" w:rsidR="00A2578E" w:rsidRDefault="00A2578E">
      <w:pPr>
        <w:spacing w:before="5" w:line="180" w:lineRule="exact"/>
        <w:rPr>
          <w:sz w:val="18"/>
          <w:szCs w:val="18"/>
        </w:rPr>
      </w:pPr>
    </w:p>
    <w:p w14:paraId="10730A00" w14:textId="77777777" w:rsidR="00A2578E" w:rsidRDefault="00A2578E">
      <w:pPr>
        <w:spacing w:line="200" w:lineRule="exact"/>
      </w:pPr>
    </w:p>
    <w:p w14:paraId="28535148" w14:textId="77777777" w:rsidR="00A2578E" w:rsidRDefault="00CE5D36">
      <w:pPr>
        <w:spacing w:before="43" w:line="200" w:lineRule="exact"/>
        <w:ind w:left="296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1F62023D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1"/>
        <w:gridCol w:w="1149"/>
        <w:gridCol w:w="1073"/>
        <w:gridCol w:w="1209"/>
        <w:gridCol w:w="1444"/>
      </w:tblGrid>
      <w:tr w:rsidR="00A2578E" w14:paraId="054178AA" w14:textId="77777777">
        <w:trPr>
          <w:trHeight w:hRule="exact" w:val="287"/>
        </w:trPr>
        <w:tc>
          <w:tcPr>
            <w:tcW w:w="233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DFC91CA" w14:textId="0A2C7AF4" w:rsidR="00A2578E" w:rsidRDefault="00A210EB">
            <w:pPr>
              <w:spacing w:before="60" w:line="180" w:lineRule="exact"/>
              <w:ind w:left="13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2D71ABA1" w14:textId="77777777" w:rsidR="00A2578E" w:rsidRDefault="00CE5D36">
            <w:pPr>
              <w:spacing w:before="60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7CD210A2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21D50C31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19D3D1F6" w14:textId="77777777">
        <w:trPr>
          <w:trHeight w:hRule="exact" w:val="258"/>
        </w:trPr>
        <w:tc>
          <w:tcPr>
            <w:tcW w:w="118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3BBEC276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14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20370542" w14:textId="77777777" w:rsidR="00A2578E" w:rsidRDefault="00CE5D36">
            <w:pPr>
              <w:spacing w:before="3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79D16707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16A5E44" w14:textId="77777777" w:rsidR="00A2578E" w:rsidRDefault="00CE5D36">
            <w:pPr>
              <w:spacing w:before="18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18AF581B" w14:textId="77777777" w:rsidR="00A2578E" w:rsidRDefault="00CE5D36">
            <w:pPr>
              <w:spacing w:before="18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5C62F75" w14:textId="77777777">
        <w:trPr>
          <w:trHeight w:hRule="exact" w:val="273"/>
        </w:trPr>
        <w:tc>
          <w:tcPr>
            <w:tcW w:w="118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E2A8F26" w14:textId="77777777" w:rsidR="00A2578E" w:rsidRDefault="00A2578E"/>
        </w:tc>
        <w:tc>
          <w:tcPr>
            <w:tcW w:w="114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1C29B43" w14:textId="77777777" w:rsidR="00A2578E" w:rsidRDefault="00CE5D36">
            <w:pPr>
              <w:spacing w:before="18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51CB6049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239AF9C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A12940A" w14:textId="77777777" w:rsidR="00A2578E" w:rsidRDefault="00CE5D36">
            <w:pPr>
              <w:spacing w:before="33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6175A26" w14:textId="77777777">
        <w:trPr>
          <w:trHeight w:hRule="exact" w:val="287"/>
        </w:trPr>
        <w:tc>
          <w:tcPr>
            <w:tcW w:w="118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0F177499" w14:textId="77777777" w:rsidR="00A2578E" w:rsidRDefault="00A2578E"/>
        </w:tc>
        <w:tc>
          <w:tcPr>
            <w:tcW w:w="114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11E0C3F0" w14:textId="77777777" w:rsidR="00A2578E" w:rsidRDefault="00CE5D36">
            <w:pPr>
              <w:spacing w:before="18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76C9840F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14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BDC244B" w14:textId="77777777" w:rsidR="00A2578E" w:rsidRDefault="00A2578E"/>
        </w:tc>
        <w:tc>
          <w:tcPr>
            <w:tcW w:w="1444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37691A01" w14:textId="77777777" w:rsidR="00A2578E" w:rsidRDefault="00A2578E"/>
        </w:tc>
      </w:tr>
    </w:tbl>
    <w:p w14:paraId="58EA5013" w14:textId="77777777" w:rsidR="00A2578E" w:rsidRDefault="00A2578E">
      <w:pPr>
        <w:spacing w:before="16" w:line="200" w:lineRule="exact"/>
      </w:pPr>
    </w:p>
    <w:p w14:paraId="300ED4CD" w14:textId="77777777" w:rsidR="00A2578E" w:rsidRDefault="00CE5D36">
      <w:pPr>
        <w:spacing w:before="46"/>
        <w:ind w:left="118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sz w:val="19"/>
          <w:szCs w:val="19"/>
        </w:rPr>
        <w:t>s</w:t>
      </w:r>
      <w:r>
        <w:rPr>
          <w:rFonts w:ascii="Arial" w:eastAsia="Arial" w:hAnsi="Arial" w:cs="Arial"/>
          <w:b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7"/>
          <w:sz w:val="14"/>
          <w:szCs w:val="14"/>
        </w:rPr>
        <w:t>b</w:t>
      </w:r>
    </w:p>
    <w:p w14:paraId="44068587" w14:textId="77777777" w:rsidR="00A2578E" w:rsidRDefault="00A2578E">
      <w:pPr>
        <w:spacing w:before="4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051"/>
        <w:gridCol w:w="158"/>
      </w:tblGrid>
      <w:tr w:rsidR="00A2578E" w14:paraId="10E67DBF" w14:textId="77777777">
        <w:trPr>
          <w:trHeight w:hRule="exact" w:val="28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93D69B4" w14:textId="77777777" w:rsidR="00A2578E" w:rsidRDefault="00A2578E"/>
        </w:tc>
        <w:tc>
          <w:tcPr>
            <w:tcW w:w="1209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40CFA2D" w14:textId="77777777" w:rsidR="00A2578E" w:rsidRDefault="00CE5D36">
            <w:pPr>
              <w:spacing w:before="61" w:line="18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8</w:t>
            </w:r>
          </w:p>
        </w:tc>
      </w:tr>
      <w:tr w:rsidR="00A2578E" w14:paraId="412BA2EF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7572C35A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05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4EBD5206" w14:textId="77777777" w:rsidR="00A2578E" w:rsidRDefault="00CE5D36">
            <w:pPr>
              <w:spacing w:before="18"/>
              <w:ind w:left="576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5000939C" w14:textId="77777777" w:rsidR="00A2578E" w:rsidRDefault="00A2578E"/>
        </w:tc>
      </w:tr>
      <w:tr w:rsidR="00A2578E" w14:paraId="1ABEDBBC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42168DCE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64AEFA6" w14:textId="77777777" w:rsidR="00A2578E" w:rsidRDefault="00CE5D36">
            <w:pPr>
              <w:spacing w:before="33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3D8AF03" w14:textId="77777777" w:rsidR="00A2578E" w:rsidRDefault="00A2578E"/>
        </w:tc>
      </w:tr>
      <w:tr w:rsidR="00A2578E" w14:paraId="13D2C557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27008660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A2FEADD" w14:textId="77777777" w:rsidR="00A2578E" w:rsidRDefault="00CE5D36">
            <w:pPr>
              <w:spacing w:before="33"/>
              <w:ind w:left="5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B51FFE4" w14:textId="77777777" w:rsidR="00A2578E" w:rsidRDefault="00A2578E"/>
        </w:tc>
      </w:tr>
      <w:tr w:rsidR="00A2578E" w14:paraId="27BE74B4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17E969A8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0871DB5" w14:textId="77777777" w:rsidR="00A2578E" w:rsidRDefault="00CE5D36">
            <w:pPr>
              <w:spacing w:before="32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A8B9421" w14:textId="77777777" w:rsidR="00A2578E" w:rsidRDefault="00A2578E"/>
        </w:tc>
      </w:tr>
      <w:tr w:rsidR="00A2578E" w14:paraId="00179C0A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08FF881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3E3D41E8" w14:textId="77777777" w:rsidR="00A2578E" w:rsidRDefault="00CE5D36">
            <w:pPr>
              <w:spacing w:before="2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4F164157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23D57B34" w14:textId="77777777" w:rsidR="00A2578E" w:rsidRDefault="00CE5D36">
            <w:pPr>
              <w:ind w:left="677" w:right="-6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5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4FE43023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24C9DFA3" w14:textId="77777777" w:rsidR="00A2578E" w:rsidRDefault="00A2578E">
      <w:pPr>
        <w:sectPr w:rsidR="00A2578E">
          <w:pgSz w:w="12240" w:h="15840"/>
          <w:pgMar w:top="980" w:right="1320" w:bottom="280" w:left="1340" w:header="761" w:footer="2807" w:gutter="0"/>
          <w:cols w:space="720"/>
        </w:sectPr>
      </w:pPr>
    </w:p>
    <w:p w14:paraId="6F9525F0" w14:textId="77777777" w:rsidR="00A2578E" w:rsidRDefault="00A2578E">
      <w:pPr>
        <w:spacing w:line="200" w:lineRule="exact"/>
      </w:pPr>
    </w:p>
    <w:p w14:paraId="47DD58BB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11A1D12F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07E2A3FC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1CB9BEF5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1CDF90A0" w14:textId="77777777" w:rsidR="00A2578E" w:rsidRDefault="00A2578E">
      <w:pPr>
        <w:spacing w:before="6" w:line="180" w:lineRule="exact"/>
        <w:rPr>
          <w:sz w:val="18"/>
          <w:szCs w:val="18"/>
        </w:rPr>
      </w:pPr>
    </w:p>
    <w:p w14:paraId="47BC18E0" w14:textId="77777777" w:rsidR="00A2578E" w:rsidRDefault="00A2578E">
      <w:pPr>
        <w:spacing w:line="200" w:lineRule="exact"/>
      </w:pPr>
    </w:p>
    <w:p w14:paraId="16131F8C" w14:textId="77777777" w:rsidR="00A2578E" w:rsidRDefault="00CE5D36">
      <w:pPr>
        <w:spacing w:before="43" w:line="200" w:lineRule="exact"/>
        <w:ind w:left="300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76ADECFC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9"/>
        <w:gridCol w:w="1235"/>
        <w:gridCol w:w="1072"/>
        <w:gridCol w:w="1207"/>
        <w:gridCol w:w="1442"/>
      </w:tblGrid>
      <w:tr w:rsidR="00A2578E" w14:paraId="70E8610C" w14:textId="77777777">
        <w:trPr>
          <w:trHeight w:hRule="exact" w:val="287"/>
        </w:trPr>
        <w:tc>
          <w:tcPr>
            <w:tcW w:w="2414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969896B" w14:textId="266B7ECB" w:rsidR="00A2578E" w:rsidRDefault="00A210EB">
            <w:pPr>
              <w:spacing w:before="60" w:line="180" w:lineRule="exact"/>
              <w:ind w:left="130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30C989BD" w14:textId="77777777" w:rsidR="00A2578E" w:rsidRDefault="00CE5D36">
            <w:pPr>
              <w:spacing w:before="60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7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EB5F685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2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65BF2481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3EACA1C0" w14:textId="77777777">
        <w:trPr>
          <w:trHeight w:hRule="exact" w:val="258"/>
        </w:trPr>
        <w:tc>
          <w:tcPr>
            <w:tcW w:w="1179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1DDFF0B0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235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332155FF" w14:textId="77777777" w:rsidR="00A2578E" w:rsidRDefault="00CE5D36">
            <w:pPr>
              <w:spacing w:before="3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20ECEB1C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7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C0451FC" w14:textId="77777777" w:rsidR="00A2578E" w:rsidRDefault="00CE5D36">
            <w:pPr>
              <w:spacing w:before="18"/>
              <w:ind w:left="6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0CCA0EF6" w14:textId="77777777" w:rsidR="00A2578E" w:rsidRDefault="00CE5D36">
            <w:pPr>
              <w:spacing w:before="18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66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208682EF" w14:textId="77777777">
        <w:trPr>
          <w:trHeight w:hRule="exact" w:val="273"/>
        </w:trPr>
        <w:tc>
          <w:tcPr>
            <w:tcW w:w="1179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FC606EE" w14:textId="77777777" w:rsidR="00A2578E" w:rsidRDefault="00A2578E"/>
        </w:tc>
        <w:tc>
          <w:tcPr>
            <w:tcW w:w="1235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B04E3E6" w14:textId="7A159863" w:rsidR="00A2578E" w:rsidRDefault="00A210EB">
            <w:pPr>
              <w:spacing w:before="18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5A7F01B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6B317E6" w14:textId="77777777" w:rsidR="00A2578E" w:rsidRDefault="00CE5D36">
            <w:pPr>
              <w:spacing w:before="33"/>
              <w:ind w:left="6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FA88F19" w14:textId="77777777" w:rsidR="00A2578E" w:rsidRDefault="00CE5D36">
            <w:pPr>
              <w:spacing w:before="33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A8B3FA1" w14:textId="77777777">
        <w:trPr>
          <w:trHeight w:hRule="exact" w:val="287"/>
        </w:trPr>
        <w:tc>
          <w:tcPr>
            <w:tcW w:w="1179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6359BDEC" w14:textId="77777777" w:rsidR="00A2578E" w:rsidRDefault="00A2578E"/>
        </w:tc>
        <w:tc>
          <w:tcPr>
            <w:tcW w:w="1235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04D8024C" w14:textId="77777777" w:rsidR="00A2578E" w:rsidRDefault="00CE5D36">
            <w:pPr>
              <w:spacing w:before="18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6DDCBEE0" w14:textId="77777777" w:rsidR="00A2578E" w:rsidRDefault="00CE5D36">
            <w:pPr>
              <w:spacing w:before="33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</w:p>
        </w:tc>
        <w:tc>
          <w:tcPr>
            <w:tcW w:w="1207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8938A17" w14:textId="77777777" w:rsidR="00A2578E" w:rsidRDefault="00A2578E"/>
        </w:tc>
        <w:tc>
          <w:tcPr>
            <w:tcW w:w="144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5F2571CA" w14:textId="77777777" w:rsidR="00A2578E" w:rsidRDefault="00A2578E"/>
        </w:tc>
      </w:tr>
    </w:tbl>
    <w:p w14:paraId="0B14D6E3" w14:textId="77777777" w:rsidR="00A2578E" w:rsidRDefault="00A2578E">
      <w:pPr>
        <w:spacing w:before="16" w:line="200" w:lineRule="exact"/>
      </w:pPr>
    </w:p>
    <w:p w14:paraId="39847C4F" w14:textId="77777777" w:rsidR="00A2578E" w:rsidRDefault="00CE5D36">
      <w:pPr>
        <w:spacing w:before="46" w:line="220" w:lineRule="exact"/>
        <w:ind w:left="118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</w:p>
    <w:p w14:paraId="2AA1C53B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051"/>
        <w:gridCol w:w="158"/>
      </w:tblGrid>
      <w:tr w:rsidR="00A2578E" w14:paraId="62F411D1" w14:textId="77777777">
        <w:trPr>
          <w:trHeight w:hRule="exact" w:val="28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B183CCE" w14:textId="77777777" w:rsidR="00A2578E" w:rsidRDefault="00A2578E"/>
        </w:tc>
        <w:tc>
          <w:tcPr>
            <w:tcW w:w="1209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BE1728C" w14:textId="77777777" w:rsidR="00A2578E" w:rsidRDefault="00CE5D36">
            <w:pPr>
              <w:spacing w:before="61" w:line="18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8</w:t>
            </w:r>
          </w:p>
        </w:tc>
      </w:tr>
      <w:tr w:rsidR="00A2578E" w14:paraId="247D95CF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485C582A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05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19AF29EA" w14:textId="77777777" w:rsidR="00A2578E" w:rsidRDefault="00CE5D36">
            <w:pPr>
              <w:spacing w:before="18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6FE7A3A3" w14:textId="77777777" w:rsidR="00A2578E" w:rsidRDefault="00A2578E"/>
        </w:tc>
      </w:tr>
      <w:tr w:rsidR="00A2578E" w14:paraId="366A9599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00E8E7C4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20FFB36" w14:textId="77777777" w:rsidR="00A2578E" w:rsidRDefault="00CE5D36">
            <w:pPr>
              <w:spacing w:before="33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A24F227" w14:textId="77777777" w:rsidR="00A2578E" w:rsidRDefault="00A2578E"/>
        </w:tc>
      </w:tr>
      <w:tr w:rsidR="00A2578E" w14:paraId="39CC8622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31F9EE7E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C3F1E6E" w14:textId="77777777" w:rsidR="00A2578E" w:rsidRDefault="00CE5D36">
            <w:pPr>
              <w:spacing w:before="33"/>
              <w:ind w:left="5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C7F46D0" w14:textId="77777777" w:rsidR="00A2578E" w:rsidRDefault="00A2578E"/>
        </w:tc>
      </w:tr>
      <w:tr w:rsidR="00A2578E" w14:paraId="576B9950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642A7D5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62D7C47" w14:textId="77777777" w:rsidR="00A2578E" w:rsidRDefault="00CE5D36">
            <w:pPr>
              <w:spacing w:before="32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A05B132" w14:textId="77777777" w:rsidR="00A2578E" w:rsidRDefault="00A2578E"/>
        </w:tc>
      </w:tr>
      <w:tr w:rsidR="00A2578E" w14:paraId="3046DD66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5E57D35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600150B7" w14:textId="77777777" w:rsidR="00A2578E" w:rsidRDefault="00CE5D36">
            <w:pPr>
              <w:spacing w:before="2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2D825CFD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7D362DF3" w14:textId="77777777" w:rsidR="00A2578E" w:rsidRDefault="00CE5D36">
            <w:pPr>
              <w:ind w:left="677" w:right="-6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5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228DAD87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29A8653A" w14:textId="77777777" w:rsidR="00A2578E" w:rsidRDefault="00CE5D36">
      <w:pPr>
        <w:spacing w:before="3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>N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c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d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1"/>
          <w:w w:val="104"/>
          <w:sz w:val="19"/>
          <w:szCs w:val="19"/>
        </w:rPr>
        <w:t>i</w:t>
      </w:r>
      <w:r>
        <w:rPr>
          <w:rFonts w:ascii="Arial" w:eastAsia="Arial" w:hAnsi="Arial" w:cs="Arial"/>
          <w:spacing w:val="-3"/>
          <w:w w:val="104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4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.</w:t>
      </w:r>
    </w:p>
    <w:p w14:paraId="3C402D60" w14:textId="6DD8D2EC" w:rsidR="00A2578E" w:rsidRDefault="00CE5D36">
      <w:pPr>
        <w:spacing w:before="79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05198469" w14:textId="77777777" w:rsidR="00A2578E" w:rsidRDefault="00A2578E">
      <w:pPr>
        <w:spacing w:line="180" w:lineRule="exact"/>
        <w:rPr>
          <w:sz w:val="18"/>
          <w:szCs w:val="18"/>
        </w:rPr>
      </w:pPr>
    </w:p>
    <w:p w14:paraId="3EF95D07" w14:textId="77777777" w:rsidR="00A2578E" w:rsidRDefault="00CE5D36">
      <w:pPr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7F72A7D0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6C9CC155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54B1D3F0" w14:textId="77777777" w:rsidR="00A2578E" w:rsidRDefault="00A2578E">
      <w:pPr>
        <w:spacing w:before="5" w:line="180" w:lineRule="exact"/>
        <w:rPr>
          <w:sz w:val="18"/>
          <w:szCs w:val="18"/>
        </w:rPr>
      </w:pPr>
    </w:p>
    <w:p w14:paraId="451C73FB" w14:textId="77777777" w:rsidR="00A2578E" w:rsidRDefault="00A2578E">
      <w:pPr>
        <w:spacing w:line="200" w:lineRule="exact"/>
      </w:pPr>
    </w:p>
    <w:p w14:paraId="6F9A3D32" w14:textId="77777777" w:rsidR="00A2578E" w:rsidRDefault="00CE5D36">
      <w:pPr>
        <w:spacing w:before="43" w:line="200" w:lineRule="exact"/>
        <w:ind w:left="300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0B2A9F47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9"/>
        <w:gridCol w:w="1235"/>
        <w:gridCol w:w="1072"/>
        <w:gridCol w:w="1207"/>
        <w:gridCol w:w="1442"/>
      </w:tblGrid>
      <w:tr w:rsidR="00A2578E" w14:paraId="7EAF6047" w14:textId="77777777">
        <w:trPr>
          <w:trHeight w:hRule="exact" w:val="287"/>
        </w:trPr>
        <w:tc>
          <w:tcPr>
            <w:tcW w:w="2414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7D2D20DC" w14:textId="2695D971" w:rsidR="00A2578E" w:rsidRDefault="00A210EB">
            <w:pPr>
              <w:spacing w:before="60" w:line="180" w:lineRule="exact"/>
              <w:ind w:left="130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47528F5C" w14:textId="77777777" w:rsidR="00A2578E" w:rsidRDefault="00CE5D36">
            <w:pPr>
              <w:spacing w:before="60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7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5528494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2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09B4F889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1A6AF447" w14:textId="77777777">
        <w:trPr>
          <w:trHeight w:hRule="exact" w:val="258"/>
        </w:trPr>
        <w:tc>
          <w:tcPr>
            <w:tcW w:w="1179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290D930F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235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08CF6551" w14:textId="77777777" w:rsidR="00A2578E" w:rsidRDefault="00CE5D36">
            <w:pPr>
              <w:spacing w:before="3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176E971D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7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8A80057" w14:textId="77777777" w:rsidR="00A2578E" w:rsidRDefault="00CE5D36">
            <w:pPr>
              <w:spacing w:before="18"/>
              <w:ind w:left="6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44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3021C40D" w14:textId="77777777" w:rsidR="00A2578E" w:rsidRDefault="00CE5D36">
            <w:pPr>
              <w:spacing w:before="18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23FFCFA" w14:textId="77777777">
        <w:trPr>
          <w:trHeight w:hRule="exact" w:val="273"/>
        </w:trPr>
        <w:tc>
          <w:tcPr>
            <w:tcW w:w="1179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429FB32" w14:textId="77777777" w:rsidR="00A2578E" w:rsidRDefault="00A2578E"/>
        </w:tc>
        <w:tc>
          <w:tcPr>
            <w:tcW w:w="1235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99677DF" w14:textId="4A7F3506" w:rsidR="00A2578E" w:rsidRDefault="00A210EB">
            <w:pPr>
              <w:spacing w:before="18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0C815D2A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9DFBBBE" w14:textId="77777777" w:rsidR="00A2578E" w:rsidRDefault="00CE5D36">
            <w:pPr>
              <w:spacing w:before="33"/>
              <w:ind w:left="6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44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7325DA8" w14:textId="77777777" w:rsidR="00A2578E" w:rsidRDefault="00CE5D36">
            <w:pPr>
              <w:spacing w:before="33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0700A4FE" w14:textId="77777777">
        <w:trPr>
          <w:trHeight w:hRule="exact" w:val="287"/>
        </w:trPr>
        <w:tc>
          <w:tcPr>
            <w:tcW w:w="1179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4BD8E1E7" w14:textId="77777777" w:rsidR="00A2578E" w:rsidRDefault="00A2578E"/>
        </w:tc>
        <w:tc>
          <w:tcPr>
            <w:tcW w:w="1235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5A5F4803" w14:textId="77777777" w:rsidR="00A2578E" w:rsidRDefault="00CE5D36">
            <w:pPr>
              <w:spacing w:before="18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45A86EA" w14:textId="77777777" w:rsidR="00A2578E" w:rsidRDefault="00CE5D36">
            <w:pPr>
              <w:spacing w:before="33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</w:p>
        </w:tc>
        <w:tc>
          <w:tcPr>
            <w:tcW w:w="1207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FF68118" w14:textId="77777777" w:rsidR="00A2578E" w:rsidRDefault="00A2578E"/>
        </w:tc>
        <w:tc>
          <w:tcPr>
            <w:tcW w:w="144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5EC35780" w14:textId="77777777" w:rsidR="00A2578E" w:rsidRDefault="00A2578E"/>
        </w:tc>
      </w:tr>
    </w:tbl>
    <w:p w14:paraId="3EC64F6F" w14:textId="77777777" w:rsidR="00A2578E" w:rsidRDefault="00A2578E">
      <w:pPr>
        <w:spacing w:before="16" w:line="200" w:lineRule="exact"/>
      </w:pPr>
    </w:p>
    <w:p w14:paraId="58E220C7" w14:textId="77777777" w:rsidR="00A2578E" w:rsidRDefault="00CE5D36">
      <w:pPr>
        <w:spacing w:before="46"/>
        <w:ind w:left="118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sz w:val="19"/>
          <w:szCs w:val="19"/>
        </w:rPr>
        <w:t>s</w:t>
      </w:r>
      <w:r>
        <w:rPr>
          <w:rFonts w:ascii="Arial" w:eastAsia="Arial" w:hAnsi="Arial" w:cs="Arial"/>
          <w:b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7"/>
          <w:sz w:val="14"/>
          <w:szCs w:val="14"/>
        </w:rPr>
        <w:t>b</w:t>
      </w:r>
    </w:p>
    <w:p w14:paraId="761048C2" w14:textId="77777777" w:rsidR="00A2578E" w:rsidRDefault="00A2578E">
      <w:pPr>
        <w:spacing w:before="4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051"/>
        <w:gridCol w:w="158"/>
      </w:tblGrid>
      <w:tr w:rsidR="00A2578E" w14:paraId="23980F03" w14:textId="77777777">
        <w:trPr>
          <w:trHeight w:hRule="exact" w:val="28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69C42BD7" w14:textId="77777777" w:rsidR="00A2578E" w:rsidRDefault="00A2578E"/>
        </w:tc>
        <w:tc>
          <w:tcPr>
            <w:tcW w:w="1209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25D2D091" w14:textId="77777777" w:rsidR="00A2578E" w:rsidRDefault="00CE5D36">
            <w:pPr>
              <w:spacing w:before="61" w:line="18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pa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e4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8</w:t>
            </w:r>
          </w:p>
        </w:tc>
      </w:tr>
      <w:tr w:rsidR="00A2578E" w14:paraId="2A69C790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1B84B2BE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05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4CC9F5E5" w14:textId="77777777" w:rsidR="00A2578E" w:rsidRDefault="00CE5D36">
            <w:pPr>
              <w:spacing w:before="18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7AEB27FB" w14:textId="77777777" w:rsidR="00A2578E" w:rsidRDefault="00A2578E"/>
        </w:tc>
      </w:tr>
      <w:tr w:rsidR="00A2578E" w14:paraId="0D477B8B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3719B10F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FAA6CCE" w14:textId="77777777" w:rsidR="00A2578E" w:rsidRDefault="00CE5D36">
            <w:pPr>
              <w:spacing w:before="33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81D0B4D" w14:textId="77777777" w:rsidR="00A2578E" w:rsidRDefault="00A2578E"/>
        </w:tc>
      </w:tr>
      <w:tr w:rsidR="00A2578E" w14:paraId="00FF9A7C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0A5B2CA3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6CC11F9" w14:textId="77777777" w:rsidR="00A2578E" w:rsidRDefault="00CE5D36">
            <w:pPr>
              <w:spacing w:before="33"/>
              <w:ind w:left="5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DDA7677" w14:textId="77777777" w:rsidR="00A2578E" w:rsidRDefault="00A2578E"/>
        </w:tc>
      </w:tr>
      <w:tr w:rsidR="00A2578E" w14:paraId="42271BA8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68D6460F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F4AA46F" w14:textId="77777777" w:rsidR="00A2578E" w:rsidRDefault="00CE5D36">
            <w:pPr>
              <w:spacing w:before="32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D932CB5" w14:textId="77777777" w:rsidR="00A2578E" w:rsidRDefault="00A2578E"/>
        </w:tc>
      </w:tr>
      <w:tr w:rsidR="00A2578E" w14:paraId="0D50B5DE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715CD844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11E1998C" w14:textId="77777777" w:rsidR="00A2578E" w:rsidRDefault="00CE5D36">
            <w:pPr>
              <w:spacing w:before="2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16CC589E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38706730" w14:textId="77777777" w:rsidR="00A2578E" w:rsidRDefault="00CE5D36">
            <w:pPr>
              <w:ind w:left="677" w:right="-6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5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4B336258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6C5DCEB3" w14:textId="77777777" w:rsidR="00A2578E" w:rsidRDefault="00A2578E">
      <w:pPr>
        <w:sectPr w:rsidR="00A2578E">
          <w:headerReference w:type="default" r:id="rId9"/>
          <w:pgSz w:w="12240" w:h="15840"/>
          <w:pgMar w:top="980" w:right="1320" w:bottom="280" w:left="1340" w:header="761" w:footer="2807" w:gutter="0"/>
          <w:pgNumType w:start="190"/>
          <w:cols w:space="720"/>
        </w:sectPr>
      </w:pPr>
    </w:p>
    <w:p w14:paraId="65CFAD0D" w14:textId="77777777" w:rsidR="00A2578E" w:rsidRDefault="00A2578E">
      <w:pPr>
        <w:spacing w:line="200" w:lineRule="exact"/>
      </w:pPr>
    </w:p>
    <w:p w14:paraId="6B2EA7A8" w14:textId="77777777" w:rsidR="00A2578E" w:rsidRDefault="00A2578E">
      <w:pPr>
        <w:spacing w:before="12" w:line="220" w:lineRule="exact"/>
        <w:rPr>
          <w:sz w:val="22"/>
          <w:szCs w:val="22"/>
        </w:rPr>
      </w:pPr>
    </w:p>
    <w:p w14:paraId="77E2D35C" w14:textId="77777777" w:rsidR="00A2578E" w:rsidRDefault="00CE5D36">
      <w:pPr>
        <w:spacing w:before="24" w:line="300" w:lineRule="exact"/>
        <w:ind w:left="3593" w:right="3610"/>
        <w:jc w:val="center"/>
        <w:rPr>
          <w:sz w:val="28"/>
          <w:szCs w:val="28"/>
        </w:rPr>
      </w:pPr>
      <w:proofErr w:type="spellStart"/>
      <w:r>
        <w:rPr>
          <w:b/>
          <w:spacing w:val="-1"/>
          <w:position w:val="-1"/>
          <w:sz w:val="28"/>
          <w:szCs w:val="28"/>
        </w:rPr>
        <w:t>V</w:t>
      </w:r>
      <w:r>
        <w:rPr>
          <w:b/>
          <w:spacing w:val="1"/>
          <w:position w:val="-1"/>
          <w:sz w:val="28"/>
          <w:szCs w:val="28"/>
        </w:rPr>
        <w:t>a</w:t>
      </w:r>
      <w:r>
        <w:rPr>
          <w:b/>
          <w:position w:val="-1"/>
          <w:sz w:val="28"/>
          <w:szCs w:val="28"/>
        </w:rPr>
        <w:t>r</w:t>
      </w:r>
      <w:r>
        <w:rPr>
          <w:b/>
          <w:spacing w:val="-1"/>
          <w:position w:val="-1"/>
          <w:sz w:val="28"/>
          <w:szCs w:val="28"/>
        </w:rPr>
        <w:t>i</w:t>
      </w:r>
      <w:r>
        <w:rPr>
          <w:b/>
          <w:spacing w:val="1"/>
          <w:position w:val="-1"/>
          <w:sz w:val="28"/>
          <w:szCs w:val="28"/>
        </w:rPr>
        <w:t>a</w:t>
      </w:r>
      <w:r>
        <w:rPr>
          <w:b/>
          <w:position w:val="-1"/>
          <w:sz w:val="28"/>
          <w:szCs w:val="28"/>
        </w:rPr>
        <w:t>b</w:t>
      </w:r>
      <w:r>
        <w:rPr>
          <w:b/>
          <w:spacing w:val="-3"/>
          <w:position w:val="-1"/>
          <w:sz w:val="28"/>
          <w:szCs w:val="28"/>
        </w:rPr>
        <w:t>e</w:t>
      </w:r>
      <w:r>
        <w:rPr>
          <w:b/>
          <w:position w:val="-1"/>
          <w:sz w:val="28"/>
          <w:szCs w:val="28"/>
        </w:rPr>
        <w:t>l</w:t>
      </w:r>
      <w:proofErr w:type="spellEnd"/>
      <w:r>
        <w:rPr>
          <w:b/>
          <w:spacing w:val="2"/>
          <w:position w:val="-1"/>
          <w:sz w:val="28"/>
          <w:szCs w:val="28"/>
        </w:rPr>
        <w:t xml:space="preserve"> </w:t>
      </w:r>
      <w:r>
        <w:rPr>
          <w:b/>
          <w:spacing w:val="-1"/>
          <w:position w:val="-1"/>
          <w:sz w:val="28"/>
          <w:szCs w:val="28"/>
        </w:rPr>
        <w:t>A</w:t>
      </w:r>
      <w:r>
        <w:rPr>
          <w:b/>
          <w:position w:val="-1"/>
          <w:sz w:val="28"/>
          <w:szCs w:val="28"/>
        </w:rPr>
        <w:t>p</w:t>
      </w:r>
      <w:r>
        <w:rPr>
          <w:b/>
          <w:spacing w:val="1"/>
          <w:position w:val="-1"/>
          <w:sz w:val="28"/>
          <w:szCs w:val="28"/>
        </w:rPr>
        <w:t>o</w:t>
      </w:r>
      <w:r>
        <w:rPr>
          <w:b/>
          <w:position w:val="-1"/>
          <w:sz w:val="28"/>
          <w:szCs w:val="28"/>
        </w:rPr>
        <w:t>p</w:t>
      </w:r>
      <w:r>
        <w:rPr>
          <w:b/>
          <w:spacing w:val="-3"/>
          <w:position w:val="-1"/>
          <w:sz w:val="28"/>
          <w:szCs w:val="28"/>
        </w:rPr>
        <w:t>t</w:t>
      </w:r>
      <w:r>
        <w:rPr>
          <w:b/>
          <w:spacing w:val="-1"/>
          <w:position w:val="-1"/>
          <w:sz w:val="28"/>
          <w:szCs w:val="28"/>
        </w:rPr>
        <w:t>o</w:t>
      </w:r>
      <w:r>
        <w:rPr>
          <w:b/>
          <w:spacing w:val="1"/>
          <w:position w:val="-1"/>
          <w:sz w:val="28"/>
          <w:szCs w:val="28"/>
        </w:rPr>
        <w:t>s</w:t>
      </w:r>
      <w:r>
        <w:rPr>
          <w:b/>
          <w:spacing w:val="-1"/>
          <w:position w:val="-1"/>
          <w:sz w:val="28"/>
          <w:szCs w:val="28"/>
        </w:rPr>
        <w:t>i</w:t>
      </w:r>
      <w:r>
        <w:rPr>
          <w:b/>
          <w:position w:val="-1"/>
          <w:sz w:val="28"/>
          <w:szCs w:val="28"/>
        </w:rPr>
        <w:t>s</w:t>
      </w:r>
    </w:p>
    <w:p w14:paraId="53D37006" w14:textId="77777777" w:rsidR="00A2578E" w:rsidRDefault="00A2578E">
      <w:pPr>
        <w:spacing w:line="200" w:lineRule="exact"/>
      </w:pPr>
    </w:p>
    <w:p w14:paraId="717D7CE7" w14:textId="77777777" w:rsidR="00A2578E" w:rsidRDefault="00A2578E">
      <w:pPr>
        <w:spacing w:line="200" w:lineRule="exact"/>
      </w:pPr>
    </w:p>
    <w:p w14:paraId="762DAB3E" w14:textId="77777777" w:rsidR="00A2578E" w:rsidRDefault="00A2578E">
      <w:pPr>
        <w:spacing w:before="2" w:line="220" w:lineRule="exact"/>
        <w:rPr>
          <w:sz w:val="22"/>
          <w:szCs w:val="22"/>
        </w:rPr>
      </w:pPr>
    </w:p>
    <w:p w14:paraId="510F5725" w14:textId="77777777" w:rsidR="00A2578E" w:rsidRDefault="00CE5D36">
      <w:pPr>
        <w:spacing w:before="25"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ea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position w:val="-1"/>
          <w:sz w:val="28"/>
          <w:szCs w:val="28"/>
        </w:rPr>
        <w:t>s</w:t>
      </w:r>
    </w:p>
    <w:p w14:paraId="548EF664" w14:textId="77777777" w:rsidR="00A2578E" w:rsidRDefault="00A2578E">
      <w:pPr>
        <w:spacing w:before="7" w:line="180" w:lineRule="exact"/>
        <w:rPr>
          <w:sz w:val="18"/>
          <w:szCs w:val="18"/>
        </w:rPr>
      </w:pPr>
    </w:p>
    <w:p w14:paraId="0B8F2CE7" w14:textId="77777777" w:rsidR="00A2578E" w:rsidRDefault="00A2578E">
      <w:pPr>
        <w:spacing w:line="200" w:lineRule="exact"/>
      </w:pPr>
    </w:p>
    <w:p w14:paraId="0EBA53D7" w14:textId="6F28384B" w:rsidR="00A2578E" w:rsidRDefault="00CE5D36">
      <w:pPr>
        <w:spacing w:before="42" w:line="200" w:lineRule="exact"/>
        <w:ind w:left="3355" w:right="3602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6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as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r>
        <w:rPr>
          <w:rFonts w:ascii="Arial" w:eastAsia="Arial" w:hAnsi="Arial" w:cs="Arial"/>
          <w:b/>
          <w:spacing w:val="3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P</w:t>
      </w:r>
      <w:r>
        <w:rPr>
          <w:rFonts w:ascii="Arial" w:eastAsia="Arial" w:hAnsi="Arial" w:cs="Arial"/>
          <w:b/>
          <w:spacing w:val="13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spacing w:val="-3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e</w:t>
      </w:r>
      <w:r>
        <w:rPr>
          <w:rFonts w:ascii="Arial" w:eastAsia="Arial" w:hAnsi="Arial" w:cs="Arial"/>
          <w:b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5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position w:val="-1"/>
          <w:sz w:val="19"/>
          <w:szCs w:val="19"/>
        </w:rPr>
        <w:t>g</w:t>
      </w:r>
      <w:r w:rsidR="008F2AAC">
        <w:rPr>
          <w:rFonts w:ascii="Arial" w:eastAsia="Arial" w:hAnsi="Arial" w:cs="Arial"/>
          <w:b/>
          <w:spacing w:val="2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u</w:t>
      </w:r>
      <w:r>
        <w:rPr>
          <w:rFonts w:ascii="Arial" w:eastAsia="Arial" w:hAnsi="Arial" w:cs="Arial"/>
          <w:b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3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y</w:t>
      </w:r>
    </w:p>
    <w:p w14:paraId="1D2F223E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80"/>
        <w:gridCol w:w="1076"/>
        <w:gridCol w:w="1082"/>
        <w:gridCol w:w="1082"/>
        <w:gridCol w:w="1082"/>
        <w:gridCol w:w="1082"/>
        <w:gridCol w:w="1088"/>
      </w:tblGrid>
      <w:tr w:rsidR="00A2578E" w14:paraId="2CB97AE4" w14:textId="77777777">
        <w:trPr>
          <w:trHeight w:hRule="exact" w:val="274"/>
        </w:trPr>
        <w:tc>
          <w:tcPr>
            <w:tcW w:w="238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344174C6" w14:textId="77777777" w:rsidR="00A2578E" w:rsidRDefault="00A2578E"/>
        </w:tc>
        <w:tc>
          <w:tcPr>
            <w:tcW w:w="6491" w:type="dxa"/>
            <w:gridSpan w:val="6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11" w:space="0" w:color="000000"/>
            </w:tcBorders>
          </w:tcPr>
          <w:p w14:paraId="4E299803" w14:textId="77777777" w:rsidR="00A2578E" w:rsidRDefault="00CE5D36">
            <w:pPr>
              <w:spacing w:before="61" w:line="180" w:lineRule="exact"/>
              <w:ind w:left="2909" w:right="2958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0"/>
                <w:w w:val="104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1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64F7C7E0" w14:textId="77777777">
        <w:trPr>
          <w:trHeight w:hRule="exact" w:val="273"/>
        </w:trPr>
        <w:tc>
          <w:tcPr>
            <w:tcW w:w="238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62AC4176" w14:textId="77777777" w:rsidR="00A2578E" w:rsidRDefault="00A2578E"/>
        </w:tc>
        <w:tc>
          <w:tcPr>
            <w:tcW w:w="2158" w:type="dxa"/>
            <w:gridSpan w:val="2"/>
            <w:tcBorders>
              <w:top w:val="single" w:sz="6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05583465" w14:textId="77777777" w:rsidR="00A2578E" w:rsidRDefault="00CE5D36">
            <w:pPr>
              <w:spacing w:before="59" w:line="180" w:lineRule="exact"/>
              <w:ind w:left="70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3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21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ude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d</w:t>
            </w:r>
            <w:proofErr w:type="spellEnd"/>
          </w:p>
        </w:tc>
        <w:tc>
          <w:tcPr>
            <w:tcW w:w="21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DEC914" w14:textId="77777777" w:rsidR="00A2578E" w:rsidRDefault="00CE5D36">
            <w:pPr>
              <w:spacing w:before="59" w:line="180" w:lineRule="exact"/>
              <w:ind w:left="6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xc</w:t>
            </w:r>
            <w:r>
              <w:rPr>
                <w:rFonts w:ascii="Arial" w:eastAsia="Arial" w:hAnsi="Arial" w:cs="Arial"/>
                <w:spacing w:val="1"/>
                <w:w w:val="104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ude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d</w:t>
            </w:r>
          </w:p>
        </w:tc>
        <w:tc>
          <w:tcPr>
            <w:tcW w:w="2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34D4DB8F" w14:textId="77777777" w:rsidR="00A2578E" w:rsidRDefault="00CE5D36">
            <w:pPr>
              <w:spacing w:before="59" w:line="180" w:lineRule="exact"/>
              <w:ind w:left="830" w:right="848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l</w:t>
            </w:r>
          </w:p>
        </w:tc>
      </w:tr>
      <w:tr w:rsidR="00A2578E" w14:paraId="3D26A7B2" w14:textId="77777777">
        <w:trPr>
          <w:trHeight w:hRule="exact" w:val="285"/>
        </w:trPr>
        <w:tc>
          <w:tcPr>
            <w:tcW w:w="238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0BBCECB" w14:textId="77777777" w:rsidR="00A2578E" w:rsidRDefault="00A2578E"/>
        </w:tc>
        <w:tc>
          <w:tcPr>
            <w:tcW w:w="1076" w:type="dxa"/>
            <w:tcBorders>
              <w:top w:val="single" w:sz="6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0FF9033D" w14:textId="77777777" w:rsidR="00A2578E" w:rsidRDefault="00CE5D36">
            <w:pPr>
              <w:spacing w:before="59" w:line="180" w:lineRule="exact"/>
              <w:ind w:left="399" w:right="45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EFDE532" w14:textId="77777777" w:rsidR="00A2578E" w:rsidRDefault="00CE5D36">
            <w:pPr>
              <w:spacing w:before="59" w:line="18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0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t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D4E852E" w14:textId="77777777" w:rsidR="00A2578E" w:rsidRDefault="00CE5D36">
            <w:pPr>
              <w:spacing w:before="59" w:line="180" w:lineRule="exact"/>
              <w:ind w:left="412" w:right="45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85823A1" w14:textId="77777777" w:rsidR="00A2578E" w:rsidRDefault="00CE5D36">
            <w:pPr>
              <w:spacing w:before="59" w:line="18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0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t</w:t>
            </w:r>
          </w:p>
        </w:tc>
        <w:tc>
          <w:tcPr>
            <w:tcW w:w="1082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85BC33C" w14:textId="77777777" w:rsidR="00A2578E" w:rsidRDefault="00CE5D36">
            <w:pPr>
              <w:spacing w:before="59" w:line="180" w:lineRule="exact"/>
              <w:ind w:left="412" w:right="45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035DB648" w14:textId="77777777" w:rsidR="00A2578E" w:rsidRDefault="00CE5D36">
            <w:pPr>
              <w:spacing w:before="59" w:line="18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0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t</w:t>
            </w:r>
          </w:p>
        </w:tc>
      </w:tr>
      <w:tr w:rsidR="00A2578E" w14:paraId="0902B221" w14:textId="77777777">
        <w:trPr>
          <w:trHeight w:hRule="exact" w:val="258"/>
        </w:trPr>
        <w:tc>
          <w:tcPr>
            <w:tcW w:w="238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0EFC32B5" w14:textId="30A79261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s</w:t>
            </w:r>
            <w:proofErr w:type="gramStart"/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4 </w:t>
            </w:r>
            <w:r>
              <w:rPr>
                <w:rFonts w:ascii="Arial" w:eastAsia="Arial" w:hAnsi="Arial" w:cs="Arial"/>
                <w:spacing w:val="3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  <w:proofErr w:type="gramEnd"/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Intervention</w:t>
            </w:r>
          </w:p>
        </w:tc>
        <w:tc>
          <w:tcPr>
            <w:tcW w:w="1076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7C31F176" w14:textId="77777777" w:rsidR="00A2578E" w:rsidRDefault="00CE5D36">
            <w:pPr>
              <w:spacing w:before="18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</w:p>
        </w:tc>
        <w:tc>
          <w:tcPr>
            <w:tcW w:w="108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3094669" w14:textId="77777777" w:rsidR="00A2578E" w:rsidRDefault="00CE5D36">
            <w:pPr>
              <w:spacing w:before="18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%</w:t>
            </w:r>
          </w:p>
        </w:tc>
        <w:tc>
          <w:tcPr>
            <w:tcW w:w="108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5DEFE71" w14:textId="77777777" w:rsidR="00A2578E" w:rsidRDefault="00CE5D36">
            <w:pPr>
              <w:spacing w:before="18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8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6D3F5CA" w14:textId="77777777" w:rsidR="00A2578E" w:rsidRDefault="00CE5D36">
            <w:pPr>
              <w:spacing w:before="18"/>
              <w:ind w:left="6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%</w:t>
            </w:r>
          </w:p>
        </w:tc>
        <w:tc>
          <w:tcPr>
            <w:tcW w:w="108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C891DD3" w14:textId="77777777" w:rsidR="00A2578E" w:rsidRDefault="00CE5D36">
            <w:pPr>
              <w:spacing w:before="18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</w:p>
        </w:tc>
        <w:tc>
          <w:tcPr>
            <w:tcW w:w="1088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434A0084" w14:textId="77777777" w:rsidR="00A2578E" w:rsidRDefault="00CE5D36">
            <w:pPr>
              <w:spacing w:before="18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%</w:t>
            </w:r>
          </w:p>
        </w:tc>
      </w:tr>
      <w:tr w:rsidR="00A2578E" w14:paraId="72262BC1" w14:textId="77777777">
        <w:trPr>
          <w:trHeight w:hRule="exact" w:val="287"/>
        </w:trPr>
        <w:tc>
          <w:tcPr>
            <w:tcW w:w="238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7785E3A" w14:textId="58D4BAB1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apop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s</w:t>
            </w:r>
            <w:proofErr w:type="gramStart"/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8 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  <w:proofErr w:type="gramEnd"/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Intervention</w:t>
            </w:r>
          </w:p>
        </w:tc>
        <w:tc>
          <w:tcPr>
            <w:tcW w:w="1076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6FC3A06C" w14:textId="77777777" w:rsidR="00A2578E" w:rsidRDefault="00CE5D36">
            <w:pPr>
              <w:spacing w:before="32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EEE48C5" w14:textId="77777777" w:rsidR="00A2578E" w:rsidRDefault="00CE5D36">
            <w:pPr>
              <w:spacing w:before="32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%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66A7905" w14:textId="77777777" w:rsidR="00A2578E" w:rsidRDefault="00CE5D36">
            <w:pPr>
              <w:spacing w:before="32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DB18B48" w14:textId="77777777" w:rsidR="00A2578E" w:rsidRDefault="00CE5D36">
            <w:pPr>
              <w:spacing w:before="32"/>
              <w:ind w:left="6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%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F393A86" w14:textId="77777777" w:rsidR="00A2578E" w:rsidRDefault="00CE5D36">
            <w:pPr>
              <w:spacing w:before="32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</w:p>
        </w:tc>
        <w:tc>
          <w:tcPr>
            <w:tcW w:w="1088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4186F9B3" w14:textId="77777777" w:rsidR="00A2578E" w:rsidRDefault="00CE5D36">
            <w:pPr>
              <w:spacing w:before="32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%</w:t>
            </w:r>
          </w:p>
        </w:tc>
      </w:tr>
    </w:tbl>
    <w:p w14:paraId="3D698240" w14:textId="77777777" w:rsidR="00A2578E" w:rsidRDefault="00A2578E">
      <w:pPr>
        <w:spacing w:before="10" w:line="240" w:lineRule="exact"/>
        <w:rPr>
          <w:sz w:val="24"/>
          <w:szCs w:val="24"/>
        </w:rPr>
      </w:pPr>
    </w:p>
    <w:p w14:paraId="13B6A3E6" w14:textId="7504821D" w:rsidR="00A2578E" w:rsidRDefault="00CE5D36">
      <w:pPr>
        <w:spacing w:before="43"/>
        <w:ind w:left="2526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19"/>
          <w:sz w:val="19"/>
          <w:szCs w:val="19"/>
        </w:rPr>
        <w:t>R</w:t>
      </w:r>
      <w:r>
        <w:rPr>
          <w:rFonts w:ascii="Arial" w:eastAsia="Arial" w:hAnsi="Arial" w:cs="Arial"/>
          <w:b/>
          <w:sz w:val="19"/>
          <w:szCs w:val="19"/>
        </w:rPr>
        <w:t>e</w:t>
      </w:r>
      <w:r>
        <w:rPr>
          <w:rFonts w:ascii="Arial" w:eastAsia="Arial" w:hAnsi="Arial" w:cs="Arial"/>
          <w:b/>
          <w:spacing w:val="1"/>
          <w:w w:val="104"/>
          <w:sz w:val="19"/>
          <w:szCs w:val="19"/>
        </w:rPr>
        <w:t>po</w:t>
      </w:r>
      <w:r>
        <w:rPr>
          <w:rFonts w:ascii="Arial" w:eastAsia="Arial" w:hAnsi="Arial" w:cs="Arial"/>
          <w:b/>
          <w:spacing w:val="14"/>
          <w:w w:val="104"/>
          <w:sz w:val="19"/>
          <w:szCs w:val="19"/>
        </w:rPr>
        <w:t>r</w:t>
      </w:r>
      <w:r>
        <w:rPr>
          <w:rFonts w:ascii="Arial" w:eastAsia="Arial" w:hAnsi="Arial" w:cs="Arial"/>
          <w:b/>
          <w:w w:val="104"/>
          <w:sz w:val="19"/>
          <w:szCs w:val="19"/>
        </w:rPr>
        <w:t>t</w:t>
      </w:r>
    </w:p>
    <w:p w14:paraId="60BA6F71" w14:textId="77777777" w:rsidR="00A2578E" w:rsidRDefault="00A2578E">
      <w:pPr>
        <w:spacing w:before="5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14"/>
        <w:gridCol w:w="1308"/>
        <w:gridCol w:w="1320"/>
      </w:tblGrid>
      <w:tr w:rsidR="00A2578E" w14:paraId="3D662648" w14:textId="77777777">
        <w:trPr>
          <w:trHeight w:hRule="exact" w:val="288"/>
        </w:trPr>
        <w:tc>
          <w:tcPr>
            <w:tcW w:w="261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52276D" w14:textId="65C3E08C" w:rsidR="00A2578E" w:rsidRDefault="00A210EB">
            <w:pPr>
              <w:spacing w:before="61" w:line="18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49BF7795" w14:textId="77777777" w:rsidR="00A2578E" w:rsidRDefault="00CE5D36">
            <w:pPr>
              <w:spacing w:before="61" w:line="180" w:lineRule="exact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1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w w:val="104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  <w:tc>
          <w:tcPr>
            <w:tcW w:w="132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515B7A0D" w14:textId="77777777" w:rsidR="00A2578E" w:rsidRDefault="00CE5D36">
            <w:pPr>
              <w:spacing w:before="61" w:line="180" w:lineRule="exact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apop</w:t>
            </w:r>
            <w:r>
              <w:rPr>
                <w:rFonts w:ascii="Arial" w:eastAsia="Arial" w:hAnsi="Arial" w:cs="Arial"/>
                <w:spacing w:val="5"/>
                <w:w w:val="104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8</w:t>
            </w:r>
          </w:p>
        </w:tc>
      </w:tr>
      <w:tr w:rsidR="00A2578E" w14:paraId="1BB5D958" w14:textId="77777777">
        <w:trPr>
          <w:trHeight w:hRule="exact" w:val="259"/>
        </w:trPr>
        <w:tc>
          <w:tcPr>
            <w:tcW w:w="2614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12D75EAB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                </w:t>
            </w:r>
            <w:r>
              <w:rPr>
                <w:rFonts w:ascii="Arial" w:eastAsia="Arial" w:hAnsi="Arial" w:cs="Arial"/>
                <w:spacing w:val="3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6B5776AC" w14:textId="77777777" w:rsidR="00A2578E" w:rsidRDefault="00CE5D36">
            <w:pPr>
              <w:spacing w:before="18"/>
              <w:ind w:left="4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3699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32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12" w:space="0" w:color="000000"/>
            </w:tcBorders>
          </w:tcPr>
          <w:p w14:paraId="1570994D" w14:textId="77777777" w:rsidR="00A2578E" w:rsidRDefault="00CE5D36">
            <w:pPr>
              <w:spacing w:before="18"/>
              <w:ind w:left="4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4476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</w:tr>
      <w:tr w:rsidR="00A2578E" w14:paraId="191EC989" w14:textId="77777777">
        <w:trPr>
          <w:trHeight w:hRule="exact" w:val="273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2A5FCB8E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9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3810BE1C" w14:textId="77777777" w:rsidR="00A2578E" w:rsidRDefault="00CE5D36">
            <w:pPr>
              <w:spacing w:before="33"/>
              <w:ind w:left="4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1741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755A027F" w14:textId="77777777" w:rsidR="00A2578E" w:rsidRDefault="00CE5D36">
            <w:pPr>
              <w:spacing w:before="33"/>
              <w:ind w:left="5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750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209F0C5B" w14:textId="77777777">
        <w:trPr>
          <w:trHeight w:hRule="exact" w:val="274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4D2648F0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50C8F38E" w14:textId="77777777" w:rsidR="00A2578E" w:rsidRDefault="00CE5D36">
            <w:pPr>
              <w:spacing w:before="33"/>
              <w:ind w:left="4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3053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48347CA8" w14:textId="77777777" w:rsidR="00A2578E" w:rsidRDefault="00CE5D36">
            <w:pPr>
              <w:spacing w:before="33"/>
              <w:ind w:left="4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4641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5813EA8" w14:textId="77777777">
        <w:trPr>
          <w:trHeight w:hRule="exact" w:val="274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10A9B1F0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591C047A" w14:textId="77777777" w:rsidR="00A2578E" w:rsidRDefault="00CE5D36">
            <w:pPr>
              <w:spacing w:before="33"/>
              <w:ind w:left="4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2633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22E49051" w14:textId="77777777" w:rsidR="00A2578E" w:rsidRDefault="00CE5D36">
            <w:pPr>
              <w:spacing w:before="33"/>
              <w:ind w:left="4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3347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72F6B242" w14:textId="77777777">
        <w:trPr>
          <w:trHeight w:hRule="exact" w:val="273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3A4D7498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487EC296" w14:textId="77777777" w:rsidR="00A2578E" w:rsidRDefault="00CE5D36">
            <w:pPr>
              <w:spacing w:before="33"/>
              <w:ind w:left="4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7569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41FBC664" w14:textId="77777777" w:rsidR="00A2578E" w:rsidRDefault="00CE5D36">
            <w:pPr>
              <w:spacing w:before="33"/>
              <w:ind w:left="4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5458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25B7FB60" w14:textId="77777777">
        <w:trPr>
          <w:trHeight w:hRule="exact" w:val="276"/>
        </w:trPr>
        <w:tc>
          <w:tcPr>
            <w:tcW w:w="2614" w:type="dxa"/>
            <w:tcBorders>
              <w:top w:val="nil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7D217633" w14:textId="77777777" w:rsidR="00A2578E" w:rsidRDefault="00CE5D36">
            <w:pPr>
              <w:spacing w:before="19"/>
              <w:ind w:left="1266" w:right="111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7C075D9" w14:textId="77777777" w:rsidR="00A2578E" w:rsidRDefault="00CE5D36">
            <w:pPr>
              <w:spacing w:before="33"/>
              <w:ind w:left="78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D75A7EC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40C8540" w14:textId="77777777">
        <w:trPr>
          <w:trHeight w:hRule="exact" w:val="272"/>
        </w:trPr>
        <w:tc>
          <w:tcPr>
            <w:tcW w:w="2614" w:type="dxa"/>
            <w:tcBorders>
              <w:top w:val="single" w:sz="6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1E33686B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C              </w:t>
            </w:r>
            <w:r>
              <w:rPr>
                <w:rFonts w:ascii="Arial" w:eastAsia="Arial" w:hAnsi="Arial" w:cs="Arial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single" w:sz="6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3539A2D8" w14:textId="77777777" w:rsidR="00A2578E" w:rsidRDefault="00CE5D36">
            <w:pPr>
              <w:spacing w:before="31"/>
              <w:ind w:left="2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138942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</w:tcPr>
          <w:p w14:paraId="7F29075D" w14:textId="77777777" w:rsidR="00A2578E" w:rsidRDefault="00CE5D36">
            <w:pPr>
              <w:spacing w:before="31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34302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</w:tr>
      <w:tr w:rsidR="00A2578E" w14:paraId="7633C3CC" w14:textId="77777777">
        <w:trPr>
          <w:trHeight w:hRule="exact" w:val="274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4F60DBDD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9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51DF918A" w14:textId="77777777" w:rsidR="00A2578E" w:rsidRDefault="00CE5D36">
            <w:pPr>
              <w:spacing w:before="33"/>
              <w:ind w:left="3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60091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08DF3653" w14:textId="77777777" w:rsidR="00A2578E" w:rsidRDefault="00CE5D36">
            <w:pPr>
              <w:spacing w:before="33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11605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3E9BF9E2" w14:textId="77777777">
        <w:trPr>
          <w:trHeight w:hRule="exact" w:val="274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3AEB6B69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7484702F" w14:textId="77777777" w:rsidR="00A2578E" w:rsidRDefault="00CE5D36">
            <w:pPr>
              <w:spacing w:before="33"/>
              <w:ind w:left="2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115500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17D0C180" w14:textId="77777777" w:rsidR="00A2578E" w:rsidRDefault="00CE5D36">
            <w:pPr>
              <w:spacing w:before="33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35300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0ACCE540" w14:textId="77777777">
        <w:trPr>
          <w:trHeight w:hRule="exact" w:val="273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00CE174A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7D603098" w14:textId="77777777" w:rsidR="00A2578E" w:rsidRDefault="00CE5D36">
            <w:pPr>
              <w:spacing w:before="33"/>
              <w:ind w:left="2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103800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6E3538B2" w14:textId="77777777" w:rsidR="00A2578E" w:rsidRDefault="00CE5D36">
            <w:pPr>
              <w:spacing w:before="33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18690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F93E46D" w14:textId="77777777">
        <w:trPr>
          <w:trHeight w:hRule="exact" w:val="274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718380F8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5CF79730" w14:textId="77777777" w:rsidR="00A2578E" w:rsidRDefault="00CE5D36">
            <w:pPr>
              <w:spacing w:before="33"/>
              <w:ind w:left="2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272900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216FF843" w14:textId="77777777" w:rsidR="00A2578E" w:rsidRDefault="00CE5D36">
            <w:pPr>
              <w:spacing w:before="33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53150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A310247" w14:textId="77777777">
        <w:trPr>
          <w:trHeight w:hRule="exact" w:val="276"/>
        </w:trPr>
        <w:tc>
          <w:tcPr>
            <w:tcW w:w="2614" w:type="dxa"/>
            <w:tcBorders>
              <w:top w:val="nil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47AF0B61" w14:textId="77777777" w:rsidR="00A2578E" w:rsidRDefault="00CE5D36">
            <w:pPr>
              <w:spacing w:before="19"/>
              <w:ind w:left="1266" w:right="111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15463A7" w14:textId="77777777" w:rsidR="00A2578E" w:rsidRDefault="00CE5D36">
            <w:pPr>
              <w:spacing w:before="33"/>
              <w:ind w:left="78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D7FC839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79D89F71" w14:textId="77777777">
        <w:trPr>
          <w:trHeight w:hRule="exact" w:val="271"/>
        </w:trPr>
        <w:tc>
          <w:tcPr>
            <w:tcW w:w="2614" w:type="dxa"/>
            <w:tcBorders>
              <w:top w:val="single" w:sz="6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75315A3F" w14:textId="77777777" w:rsidR="00A2578E" w:rsidRDefault="00CE5D36">
            <w:pPr>
              <w:spacing w:before="16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2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       </w:t>
            </w:r>
            <w:r>
              <w:rPr>
                <w:rFonts w:ascii="Arial" w:eastAsia="Arial" w:hAnsi="Arial" w:cs="Arial"/>
                <w:spacing w:val="2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single" w:sz="6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016017C7" w14:textId="77777777" w:rsidR="00A2578E" w:rsidRDefault="00CE5D36">
            <w:pPr>
              <w:spacing w:before="31"/>
              <w:ind w:left="3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19142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</w:tcPr>
          <w:p w14:paraId="5E7CEE8E" w14:textId="77777777" w:rsidR="00A2578E" w:rsidRDefault="00CE5D36">
            <w:pPr>
              <w:spacing w:before="31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10510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</w:tr>
      <w:tr w:rsidR="00A2578E" w14:paraId="359790F9" w14:textId="77777777">
        <w:trPr>
          <w:trHeight w:hRule="exact" w:val="274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06699FE6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9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1D27F91F" w14:textId="77777777" w:rsidR="00A2578E" w:rsidRDefault="00CE5D36">
            <w:pPr>
              <w:spacing w:before="33"/>
              <w:ind w:left="4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4789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218CE771" w14:textId="77777777" w:rsidR="00A2578E" w:rsidRDefault="00CE5D36">
            <w:pPr>
              <w:spacing w:before="33"/>
              <w:ind w:left="4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2291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</w:tr>
      <w:tr w:rsidR="00A2578E" w14:paraId="2846DDE3" w14:textId="77777777">
        <w:trPr>
          <w:trHeight w:hRule="exact" w:val="273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12A17FC5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58AF5DD7" w14:textId="77777777" w:rsidR="00A2578E" w:rsidRDefault="00CE5D36">
            <w:pPr>
              <w:spacing w:before="33"/>
              <w:ind w:left="3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18160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5AAFE090" w14:textId="77777777" w:rsidR="00A2578E" w:rsidRDefault="00CE5D36">
            <w:pPr>
              <w:spacing w:before="33"/>
              <w:ind w:left="4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9975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F64F906" w14:textId="77777777">
        <w:trPr>
          <w:trHeight w:hRule="exact" w:val="274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41BB24AE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437B1189" w14:textId="77777777" w:rsidR="00A2578E" w:rsidRDefault="00CE5D36">
            <w:pPr>
              <w:spacing w:before="33"/>
              <w:ind w:left="3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13780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635C84F1" w14:textId="77777777" w:rsidR="00A2578E" w:rsidRDefault="00CE5D36">
            <w:pPr>
              <w:spacing w:before="33"/>
              <w:ind w:left="4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8427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146D47E" w14:textId="77777777">
        <w:trPr>
          <w:trHeight w:hRule="exact" w:val="274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0FB25577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47857A7D" w14:textId="77777777" w:rsidR="00A2578E" w:rsidRDefault="00CE5D36">
            <w:pPr>
              <w:spacing w:before="33"/>
              <w:ind w:left="3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25520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66B8F974" w14:textId="77777777" w:rsidR="00A2578E" w:rsidRDefault="00CE5D36">
            <w:pPr>
              <w:spacing w:before="33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15220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6F16D63" w14:textId="77777777">
        <w:trPr>
          <w:trHeight w:hRule="exact" w:val="275"/>
        </w:trPr>
        <w:tc>
          <w:tcPr>
            <w:tcW w:w="2614" w:type="dxa"/>
            <w:tcBorders>
              <w:top w:val="nil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7552E18D" w14:textId="77777777" w:rsidR="00A2578E" w:rsidRDefault="00CE5D36">
            <w:pPr>
              <w:spacing w:before="19"/>
              <w:ind w:left="1266" w:right="111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7A3E120" w14:textId="77777777" w:rsidR="00A2578E" w:rsidRDefault="00CE5D36">
            <w:pPr>
              <w:spacing w:before="33"/>
              <w:ind w:left="78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350048B1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117E996F" w14:textId="77777777">
        <w:trPr>
          <w:trHeight w:hRule="exact" w:val="272"/>
        </w:trPr>
        <w:tc>
          <w:tcPr>
            <w:tcW w:w="2614" w:type="dxa"/>
            <w:tcBorders>
              <w:top w:val="single" w:sz="6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56FE6CEB" w14:textId="6F1A7121" w:rsidR="00A2578E" w:rsidRDefault="00A210EB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>Neg Control</w:t>
            </w:r>
            <w:r w:rsidR="00CE5D36">
              <w:rPr>
                <w:rFonts w:ascii="Arial" w:eastAsia="Arial" w:hAnsi="Arial" w:cs="Arial"/>
                <w:sz w:val="19"/>
                <w:szCs w:val="19"/>
              </w:rPr>
              <w:t xml:space="preserve">    </w:t>
            </w:r>
            <w:r w:rsidR="00CE5D36">
              <w:rPr>
                <w:rFonts w:ascii="Arial" w:eastAsia="Arial" w:hAnsi="Arial" w:cs="Arial"/>
                <w:spacing w:val="50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 w:rsidR="00CE5D36"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 w:rsidR="00CE5D36"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 w:rsidR="00CE5D36"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single" w:sz="6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79A55A2B" w14:textId="77777777" w:rsidR="00A2578E" w:rsidRDefault="00CE5D36">
            <w:pPr>
              <w:spacing w:before="31"/>
              <w:ind w:left="1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276300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</w:tcPr>
          <w:p w14:paraId="57812BEA" w14:textId="77777777" w:rsidR="00A2578E" w:rsidRDefault="00CE5D36">
            <w:pPr>
              <w:spacing w:before="31"/>
              <w:ind w:left="1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163102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3468249C" w14:textId="77777777">
        <w:trPr>
          <w:trHeight w:hRule="exact" w:val="274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40D1009B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9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2D110683" w14:textId="77777777" w:rsidR="00A2578E" w:rsidRDefault="00CE5D36">
            <w:pPr>
              <w:spacing w:before="33"/>
              <w:ind w:left="2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961994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01339F05" w14:textId="77777777" w:rsidR="00A2578E" w:rsidRDefault="00CE5D36">
            <w:pPr>
              <w:spacing w:before="33"/>
              <w:ind w:left="2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517758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5112C206" w14:textId="77777777">
        <w:trPr>
          <w:trHeight w:hRule="exact" w:val="274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1A514B71" w14:textId="77777777" w:rsidR="00A2578E" w:rsidRDefault="00CE5D36">
            <w:pPr>
              <w:spacing w:before="18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3BC7FA11" w14:textId="77777777" w:rsidR="00A2578E" w:rsidRDefault="00CE5D36">
            <w:pPr>
              <w:spacing w:before="33"/>
              <w:ind w:left="1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288300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01D12F5D" w14:textId="77777777" w:rsidR="00A2578E" w:rsidRDefault="00CE5D36">
            <w:pPr>
              <w:spacing w:before="33"/>
              <w:ind w:left="1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160800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8E521C3" w14:textId="77777777">
        <w:trPr>
          <w:trHeight w:hRule="exact" w:val="274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57AA45B5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3A412651" w14:textId="77777777" w:rsidR="00A2578E" w:rsidRDefault="00CE5D36">
            <w:pPr>
              <w:spacing w:before="33"/>
              <w:ind w:left="1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116700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7067CB0A" w14:textId="77777777" w:rsidR="00A2578E" w:rsidRDefault="00CE5D36">
            <w:pPr>
              <w:spacing w:before="33"/>
              <w:ind w:left="2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623200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D0A9A71" w14:textId="77777777">
        <w:trPr>
          <w:trHeight w:hRule="exact" w:val="273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694D1BAA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4E2B4331" w14:textId="77777777" w:rsidR="00A2578E" w:rsidRDefault="00CE5D36">
            <w:pPr>
              <w:spacing w:before="33"/>
              <w:ind w:left="1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393000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6CBD80FF" w14:textId="77777777" w:rsidR="00A2578E" w:rsidRDefault="00CE5D36">
            <w:pPr>
              <w:spacing w:before="33"/>
              <w:ind w:left="1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216200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3E53C60" w14:textId="77777777">
        <w:trPr>
          <w:trHeight w:hRule="exact" w:val="276"/>
        </w:trPr>
        <w:tc>
          <w:tcPr>
            <w:tcW w:w="2614" w:type="dxa"/>
            <w:tcBorders>
              <w:top w:val="nil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5AD3B8CA" w14:textId="77777777" w:rsidR="00A2578E" w:rsidRDefault="00CE5D36">
            <w:pPr>
              <w:spacing w:before="19"/>
              <w:ind w:left="1266" w:right="111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7651220" w14:textId="77777777" w:rsidR="00A2578E" w:rsidRDefault="00CE5D36">
            <w:pPr>
              <w:spacing w:before="33"/>
              <w:ind w:left="78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B7508F3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449B414" w14:textId="77777777">
        <w:trPr>
          <w:trHeight w:hRule="exact" w:val="272"/>
        </w:trPr>
        <w:tc>
          <w:tcPr>
            <w:tcW w:w="2614" w:type="dxa"/>
            <w:tcBorders>
              <w:top w:val="single" w:sz="6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C4A1081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l              </w:t>
            </w:r>
            <w:r>
              <w:rPr>
                <w:rFonts w:ascii="Arial" w:eastAsia="Arial" w:hAnsi="Arial" w:cs="Arial"/>
                <w:spacing w:val="2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single" w:sz="6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706818B3" w14:textId="77777777" w:rsidR="00A2578E" w:rsidRDefault="00CE5D36">
            <w:pPr>
              <w:spacing w:before="31"/>
              <w:ind w:left="2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731196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  <w:tc>
          <w:tcPr>
            <w:tcW w:w="13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</w:tcPr>
          <w:p w14:paraId="64888456" w14:textId="77777777" w:rsidR="00A2578E" w:rsidRDefault="00CE5D36">
            <w:pPr>
              <w:spacing w:before="31"/>
              <w:ind w:left="2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420079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5501DA79" w14:textId="77777777">
        <w:trPr>
          <w:trHeight w:hRule="exact" w:val="274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7A8E3F20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9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3E18A2FD" w14:textId="77777777" w:rsidR="00A2578E" w:rsidRDefault="00CE5D36">
            <w:pPr>
              <w:spacing w:before="33"/>
              <w:ind w:left="1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127919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5231A132" w14:textId="77777777" w:rsidR="00A2578E" w:rsidRDefault="00CE5D36">
            <w:pPr>
              <w:spacing w:before="33"/>
              <w:ind w:left="2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752751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</w:tr>
      <w:tr w:rsidR="00A2578E" w14:paraId="60040573" w14:textId="77777777">
        <w:trPr>
          <w:trHeight w:hRule="exact" w:val="274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43272F98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5159B9AD" w14:textId="77777777" w:rsidR="00A2578E" w:rsidRDefault="00CE5D36">
            <w:pPr>
              <w:spacing w:before="33"/>
              <w:ind w:left="3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64660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7A350B6B" w14:textId="77777777" w:rsidR="00A2578E" w:rsidRDefault="00CE5D36">
            <w:pPr>
              <w:spacing w:before="33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16955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0EC1194C" w14:textId="77777777">
        <w:trPr>
          <w:trHeight w:hRule="exact" w:val="273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1551F71B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0481709F" w14:textId="77777777" w:rsidR="00A2578E" w:rsidRDefault="00CE5D36">
            <w:pPr>
              <w:spacing w:before="33"/>
              <w:ind w:left="4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2633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74CA44DF" w14:textId="77777777" w:rsidR="00A2578E" w:rsidRDefault="00CE5D36">
            <w:pPr>
              <w:spacing w:before="33"/>
              <w:ind w:left="4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3347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7E4B7572" w14:textId="77777777">
        <w:trPr>
          <w:trHeight w:hRule="exact" w:val="274"/>
        </w:trPr>
        <w:tc>
          <w:tcPr>
            <w:tcW w:w="261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20F43CDF" w14:textId="77777777" w:rsidR="00A2578E" w:rsidRDefault="00CE5D36">
            <w:pPr>
              <w:spacing w:before="19"/>
              <w:ind w:left="13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6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54CFFCB2" w14:textId="77777777" w:rsidR="00A2578E" w:rsidRDefault="00CE5D36">
            <w:pPr>
              <w:spacing w:before="33"/>
              <w:ind w:left="1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393000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4A1E0FA8" w14:textId="77777777" w:rsidR="00A2578E" w:rsidRDefault="00CE5D36">
            <w:pPr>
              <w:spacing w:before="33"/>
              <w:ind w:left="1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216200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14904DE1" w14:textId="77777777">
        <w:trPr>
          <w:trHeight w:hRule="exact" w:val="289"/>
        </w:trPr>
        <w:tc>
          <w:tcPr>
            <w:tcW w:w="2614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E59951" w14:textId="77777777" w:rsidR="00A2578E" w:rsidRDefault="00CE5D36">
            <w:pPr>
              <w:spacing w:before="19"/>
              <w:ind w:left="1266" w:right="111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08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1637787E" w14:textId="77777777" w:rsidR="00A2578E" w:rsidRDefault="00CE5D36">
            <w:pPr>
              <w:spacing w:before="33"/>
              <w:ind w:left="67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2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691638DC" w14:textId="77777777" w:rsidR="00A2578E" w:rsidRDefault="00CE5D36">
            <w:pPr>
              <w:spacing w:before="33"/>
              <w:ind w:left="69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</w:tbl>
    <w:p w14:paraId="7F08712C" w14:textId="77777777" w:rsidR="00A2578E" w:rsidRDefault="00A2578E">
      <w:pPr>
        <w:sectPr w:rsidR="00A2578E">
          <w:headerReference w:type="default" r:id="rId10"/>
          <w:footerReference w:type="default" r:id="rId11"/>
          <w:pgSz w:w="12240" w:h="15840"/>
          <w:pgMar w:top="980" w:right="1320" w:bottom="280" w:left="1340" w:header="761" w:footer="0" w:gutter="0"/>
          <w:pgNumType w:start="191"/>
          <w:cols w:space="720"/>
        </w:sectPr>
      </w:pPr>
    </w:p>
    <w:p w14:paraId="01EAAD48" w14:textId="77777777" w:rsidR="00A2578E" w:rsidRDefault="00A2578E">
      <w:pPr>
        <w:spacing w:line="200" w:lineRule="exact"/>
      </w:pPr>
    </w:p>
    <w:p w14:paraId="23066638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478C3BA0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Ex</w:t>
      </w:r>
      <w:r>
        <w:rPr>
          <w:rFonts w:ascii="Arial" w:eastAsia="Arial" w:hAnsi="Arial" w:cs="Arial"/>
          <w:b/>
          <w:spacing w:val="-1"/>
          <w:sz w:val="28"/>
          <w:szCs w:val="28"/>
        </w:rPr>
        <w:t>p</w:t>
      </w:r>
      <w:r>
        <w:rPr>
          <w:rFonts w:ascii="Arial" w:eastAsia="Arial" w:hAnsi="Arial" w:cs="Arial"/>
          <w:b/>
          <w:spacing w:val="1"/>
          <w:sz w:val="28"/>
          <w:szCs w:val="28"/>
        </w:rPr>
        <w:t>l</w:t>
      </w:r>
      <w:r>
        <w:rPr>
          <w:rFonts w:ascii="Arial" w:eastAsia="Arial" w:hAnsi="Arial" w:cs="Arial"/>
          <w:b/>
          <w:spacing w:val="-1"/>
          <w:sz w:val="28"/>
          <w:szCs w:val="28"/>
        </w:rPr>
        <w:t>o</w:t>
      </w:r>
      <w:r>
        <w:rPr>
          <w:rFonts w:ascii="Arial" w:eastAsia="Arial" w:hAnsi="Arial" w:cs="Arial"/>
          <w:b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sz w:val="28"/>
          <w:szCs w:val="28"/>
        </w:rPr>
        <w:t>e</w:t>
      </w:r>
    </w:p>
    <w:p w14:paraId="69D84C54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29F51F3D" w14:textId="2078F8AA" w:rsidR="00A2578E" w:rsidRDefault="00A210EB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position w:val="-1"/>
          <w:sz w:val="28"/>
          <w:szCs w:val="28"/>
        </w:rPr>
        <w:t>Intervention</w:t>
      </w:r>
    </w:p>
    <w:p w14:paraId="3BBC3024" w14:textId="77777777" w:rsidR="00A2578E" w:rsidRDefault="00A2578E">
      <w:pPr>
        <w:spacing w:line="200" w:lineRule="exact"/>
      </w:pPr>
    </w:p>
    <w:p w14:paraId="3D8FABC5" w14:textId="77777777" w:rsidR="00A2578E" w:rsidRDefault="00A2578E">
      <w:pPr>
        <w:spacing w:line="200" w:lineRule="exact"/>
      </w:pPr>
    </w:p>
    <w:p w14:paraId="4BBD8479" w14:textId="77777777" w:rsidR="00A2578E" w:rsidRDefault="00A2578E">
      <w:pPr>
        <w:spacing w:line="200" w:lineRule="exact"/>
      </w:pPr>
    </w:p>
    <w:p w14:paraId="409002FA" w14:textId="77777777" w:rsidR="00A2578E" w:rsidRDefault="00A2578E">
      <w:pPr>
        <w:spacing w:before="8" w:line="240" w:lineRule="exact"/>
        <w:rPr>
          <w:sz w:val="24"/>
          <w:szCs w:val="24"/>
        </w:rPr>
      </w:pPr>
    </w:p>
    <w:p w14:paraId="6FCF15AC" w14:textId="49008FE4" w:rsidR="00A2578E" w:rsidRDefault="00CE5D36">
      <w:pPr>
        <w:spacing w:before="34" w:line="200" w:lineRule="exact"/>
        <w:ind w:left="3841" w:right="3955"/>
        <w:jc w:val="center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2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position w:val="-1"/>
          <w:sz w:val="19"/>
          <w:szCs w:val="19"/>
        </w:rPr>
        <w:t>s</w:t>
      </w:r>
      <w:proofErr w:type="spellEnd"/>
      <w:r>
        <w:rPr>
          <w:rFonts w:ascii="Arial" w:eastAsia="Arial" w:hAnsi="Arial" w:cs="Arial"/>
          <w:b/>
          <w:spacing w:val="-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14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position w:val="-1"/>
          <w:sz w:val="19"/>
          <w:szCs w:val="19"/>
        </w:rPr>
        <w:t>f</w:t>
      </w:r>
      <w:r>
        <w:rPr>
          <w:rFonts w:ascii="Arial" w:eastAsia="Arial" w:hAnsi="Arial" w:cs="Arial"/>
          <w:b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21"/>
          <w:w w:val="99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spacing w:val="12"/>
          <w:w w:val="99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spacing w:val="-4"/>
          <w:w w:val="99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5"/>
          <w:w w:val="99"/>
          <w:position w:val="-1"/>
          <w:sz w:val="19"/>
          <w:szCs w:val="19"/>
        </w:rPr>
        <w:t>li</w:t>
      </w:r>
      <w:r>
        <w:rPr>
          <w:rFonts w:ascii="Arial" w:eastAsia="Arial" w:hAnsi="Arial" w:cs="Arial"/>
          <w:b/>
          <w:spacing w:val="-5"/>
          <w:w w:val="99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y</w:t>
      </w:r>
    </w:p>
    <w:p w14:paraId="767F540D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2"/>
        <w:gridCol w:w="1075"/>
        <w:gridCol w:w="1080"/>
        <w:gridCol w:w="1081"/>
        <w:gridCol w:w="1080"/>
        <w:gridCol w:w="1081"/>
        <w:gridCol w:w="1087"/>
      </w:tblGrid>
      <w:tr w:rsidR="00A2578E" w14:paraId="38C07A1D" w14:textId="77777777">
        <w:trPr>
          <w:trHeight w:hRule="exact" w:val="276"/>
        </w:trPr>
        <w:tc>
          <w:tcPr>
            <w:tcW w:w="2522" w:type="dxa"/>
            <w:vMerge w:val="restart"/>
            <w:tcBorders>
              <w:top w:val="single" w:sz="11" w:space="0" w:color="000000"/>
              <w:left w:val="single" w:sz="11" w:space="0" w:color="000000"/>
              <w:right w:val="single" w:sz="11" w:space="0" w:color="000000"/>
            </w:tcBorders>
          </w:tcPr>
          <w:p w14:paraId="0DC87E92" w14:textId="77777777" w:rsidR="00A2578E" w:rsidRDefault="00A2578E">
            <w:pPr>
              <w:spacing w:before="7" w:line="120" w:lineRule="exact"/>
              <w:rPr>
                <w:sz w:val="12"/>
                <w:szCs w:val="12"/>
              </w:rPr>
            </w:pPr>
          </w:p>
          <w:p w14:paraId="5FAC66A7" w14:textId="77777777" w:rsidR="00A2578E" w:rsidRDefault="00A2578E">
            <w:pPr>
              <w:spacing w:line="200" w:lineRule="exact"/>
            </w:pPr>
          </w:p>
          <w:p w14:paraId="73EAF6AC" w14:textId="7C8BF43C" w:rsidR="00A2578E" w:rsidRDefault="00A210EB">
            <w:pPr>
              <w:spacing w:line="200" w:lineRule="exact"/>
              <w:ind w:left="14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3236" w:type="dxa"/>
            <w:gridSpan w:val="3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180614CE" w14:textId="77777777" w:rsidR="00A2578E" w:rsidRDefault="00CE5D36">
            <w:pPr>
              <w:spacing w:line="260" w:lineRule="exact"/>
              <w:ind w:left="7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1"/>
                <w:w w:val="98"/>
                <w:position w:val="-2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spacing w:val="-4"/>
                <w:w w:val="98"/>
                <w:position w:val="-2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"/>
                <w:w w:val="98"/>
                <w:position w:val="-2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27"/>
                <w:w w:val="98"/>
                <w:position w:val="-2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98"/>
                <w:position w:val="-2"/>
                <w:sz w:val="19"/>
                <w:szCs w:val="19"/>
              </w:rPr>
              <w:t>ogo</w:t>
            </w:r>
            <w:r>
              <w:rPr>
                <w:rFonts w:ascii="Arial" w:eastAsia="Arial" w:hAnsi="Arial" w:cs="Arial"/>
                <w:spacing w:val="9"/>
                <w:w w:val="98"/>
                <w:position w:val="-2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98"/>
                <w:position w:val="-2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6"/>
                <w:w w:val="98"/>
                <w:position w:val="-2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9"/>
                <w:w w:val="98"/>
                <w:position w:val="-2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11"/>
                <w:w w:val="98"/>
                <w:position w:val="-2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w w:val="98"/>
                <w:position w:val="-2"/>
                <w:sz w:val="19"/>
                <w:szCs w:val="19"/>
              </w:rPr>
              <w:t>mi</w:t>
            </w:r>
            <w:r>
              <w:rPr>
                <w:rFonts w:ascii="Arial" w:eastAsia="Arial" w:hAnsi="Arial" w:cs="Arial"/>
                <w:spacing w:val="9"/>
                <w:w w:val="98"/>
                <w:position w:val="-2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98"/>
                <w:position w:val="-2"/>
                <w:sz w:val="19"/>
                <w:szCs w:val="19"/>
              </w:rPr>
              <w:t>no</w:t>
            </w:r>
            <w:r>
              <w:rPr>
                <w:rFonts w:ascii="Arial" w:eastAsia="Arial" w:hAnsi="Arial" w:cs="Arial"/>
                <w:w w:val="98"/>
                <w:position w:val="-2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13"/>
                <w:w w:val="98"/>
                <w:position w:val="-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position w:val="8"/>
                <w:sz w:val="14"/>
                <w:szCs w:val="14"/>
              </w:rPr>
              <w:t>a</w:t>
            </w:r>
          </w:p>
        </w:tc>
        <w:tc>
          <w:tcPr>
            <w:tcW w:w="3248" w:type="dxa"/>
            <w:gridSpan w:val="3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3C58E11A" w14:textId="77777777" w:rsidR="00A2578E" w:rsidRDefault="00CE5D36">
            <w:pPr>
              <w:spacing w:before="53" w:line="200" w:lineRule="exact"/>
              <w:ind w:left="1040" w:right="1078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ha</w:t>
            </w:r>
            <w:r>
              <w:rPr>
                <w:rFonts w:ascii="Arial" w:eastAsia="Arial" w:hAnsi="Arial" w:cs="Arial"/>
                <w:spacing w:val="10"/>
                <w:w w:val="99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13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9"/>
                <w:w w:val="99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-5"/>
                <w:w w:val="99"/>
                <w:position w:val="-1"/>
                <w:sz w:val="19"/>
                <w:szCs w:val="19"/>
              </w:rPr>
              <w:t>-W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99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k</w:t>
            </w:r>
          </w:p>
        </w:tc>
      </w:tr>
      <w:tr w:rsidR="00A2578E" w14:paraId="51D17E32" w14:textId="77777777">
        <w:trPr>
          <w:trHeight w:hRule="exact" w:val="287"/>
        </w:trPr>
        <w:tc>
          <w:tcPr>
            <w:tcW w:w="2522" w:type="dxa"/>
            <w:vMerge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B1971F1" w14:textId="77777777" w:rsidR="00A2578E" w:rsidRDefault="00A2578E"/>
        </w:tc>
        <w:tc>
          <w:tcPr>
            <w:tcW w:w="1075" w:type="dxa"/>
            <w:tcBorders>
              <w:top w:val="single" w:sz="6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2A35085D" w14:textId="77777777" w:rsidR="00A2578E" w:rsidRDefault="00CE5D36">
            <w:pPr>
              <w:spacing w:before="51" w:line="200" w:lineRule="exact"/>
              <w:ind w:left="1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F8E9B25" w14:textId="77777777" w:rsidR="00A2578E" w:rsidRDefault="00CE5D36">
            <w:pPr>
              <w:spacing w:before="51" w:line="200" w:lineRule="exact"/>
              <w:ind w:left="382" w:right="46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df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CE2BF99" w14:textId="77777777" w:rsidR="00A2578E" w:rsidRDefault="00CE5D36">
            <w:pPr>
              <w:spacing w:before="51" w:line="200" w:lineRule="exact"/>
              <w:ind w:left="325" w:right="36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.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1DD0C4E" w14:textId="77777777" w:rsidR="00A2578E" w:rsidRDefault="00CE5D36">
            <w:pPr>
              <w:spacing w:before="51" w:line="20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82DB6E5" w14:textId="77777777" w:rsidR="00A2578E" w:rsidRDefault="00CE5D36">
            <w:pPr>
              <w:spacing w:before="51" w:line="200" w:lineRule="exact"/>
              <w:ind w:left="383" w:right="46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df</w:t>
            </w: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3CCE4FA0" w14:textId="77777777" w:rsidR="00A2578E" w:rsidRDefault="00CE5D36">
            <w:pPr>
              <w:spacing w:before="51" w:line="200" w:lineRule="exact"/>
              <w:ind w:left="325" w:right="36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.</w:t>
            </w:r>
          </w:p>
        </w:tc>
      </w:tr>
      <w:tr w:rsidR="00A2578E" w14:paraId="65B3A7D2" w14:textId="77777777">
        <w:trPr>
          <w:trHeight w:hRule="exact" w:val="259"/>
        </w:trPr>
        <w:tc>
          <w:tcPr>
            <w:tcW w:w="252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6CE33288" w14:textId="77777777" w:rsidR="00A2578E" w:rsidRDefault="00CE5D36">
            <w:pPr>
              <w:spacing w:line="20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4   </w:t>
            </w:r>
            <w:r>
              <w:rPr>
                <w:rFonts w:ascii="Arial" w:eastAsia="Arial" w:hAnsi="Arial" w:cs="Arial"/>
                <w:spacing w:val="49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5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63167A99" w14:textId="77777777" w:rsidR="00A2578E" w:rsidRDefault="00CE5D36">
            <w:pPr>
              <w:spacing w:before="9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36</w:t>
            </w:r>
            <w:r>
              <w:rPr>
                <w:rFonts w:ascii="Arial" w:eastAsia="Arial" w:hAnsi="Arial" w:cs="Arial"/>
                <w:sz w:val="19"/>
                <w:szCs w:val="19"/>
              </w:rPr>
              <w:t>2</w:t>
            </w:r>
          </w:p>
        </w:tc>
        <w:tc>
          <w:tcPr>
            <w:tcW w:w="1080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06A2EB3" w14:textId="77777777" w:rsidR="00A2578E" w:rsidRDefault="00CE5D36">
            <w:pPr>
              <w:spacing w:before="9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48E712E" w14:textId="77777777" w:rsidR="00A2578E" w:rsidRDefault="00CE5D36">
            <w:pPr>
              <w:spacing w:before="9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080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798B7C5" w14:textId="77777777" w:rsidR="00A2578E" w:rsidRDefault="00CE5D36">
            <w:pPr>
              <w:spacing w:before="9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63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8CED40A" w14:textId="77777777" w:rsidR="00A2578E" w:rsidRDefault="00CE5D36">
            <w:pPr>
              <w:spacing w:before="9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7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51A94472" w14:textId="77777777" w:rsidR="00A2578E" w:rsidRDefault="00CE5D36">
            <w:pPr>
              <w:spacing w:before="9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</w:tr>
      <w:tr w:rsidR="00A2578E" w14:paraId="647F0A0B" w14:textId="77777777">
        <w:trPr>
          <w:trHeight w:hRule="exact" w:val="274"/>
        </w:trPr>
        <w:tc>
          <w:tcPr>
            <w:tcW w:w="252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383A1E66" w14:textId="77777777" w:rsidR="00A2578E" w:rsidRDefault="00CE5D36">
            <w:pPr>
              <w:spacing w:before="10"/>
              <w:ind w:left="14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8ACF33E" w14:textId="77777777" w:rsidR="00A2578E" w:rsidRDefault="00CE5D36">
            <w:pPr>
              <w:spacing w:before="24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39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DFC503E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39F0F46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819C57A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62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FB99303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7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0D49D50D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</w:tr>
      <w:tr w:rsidR="00A2578E" w14:paraId="63ECB2B8" w14:textId="77777777">
        <w:trPr>
          <w:trHeight w:hRule="exact" w:val="274"/>
        </w:trPr>
        <w:tc>
          <w:tcPr>
            <w:tcW w:w="252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8B13C48" w14:textId="77777777" w:rsidR="00A2578E" w:rsidRDefault="00CE5D36">
            <w:pPr>
              <w:spacing w:before="10"/>
              <w:ind w:left="1412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26292C3" w14:textId="77777777" w:rsidR="00A2578E" w:rsidRDefault="00CE5D36">
            <w:pPr>
              <w:spacing w:before="24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15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AA51F60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BB18C3B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200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55D6B8E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90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BF4024C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7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B090409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38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</w:tr>
      <w:tr w:rsidR="00A2578E" w14:paraId="2A2FCAD5" w14:textId="77777777">
        <w:trPr>
          <w:trHeight w:hRule="exact" w:val="276"/>
        </w:trPr>
        <w:tc>
          <w:tcPr>
            <w:tcW w:w="2522" w:type="dxa"/>
            <w:tcBorders>
              <w:top w:val="nil"/>
              <w:left w:val="single" w:sz="11" w:space="0" w:color="000000"/>
              <w:bottom w:val="single" w:sz="6" w:space="0" w:color="000000"/>
              <w:right w:val="single" w:sz="11" w:space="0" w:color="000000"/>
            </w:tcBorders>
          </w:tcPr>
          <w:p w14:paraId="0A913ACD" w14:textId="286D46BA" w:rsidR="00A2578E" w:rsidRDefault="00A210EB">
            <w:pPr>
              <w:spacing w:before="10"/>
              <w:ind w:left="14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00898AEA" w14:textId="77777777" w:rsidR="00A2578E" w:rsidRDefault="00CE5D36">
            <w:pPr>
              <w:spacing w:before="24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2EE94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766C2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200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1DC7E4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96</w:t>
            </w:r>
            <w:r>
              <w:rPr>
                <w:rFonts w:ascii="Arial" w:eastAsia="Arial" w:hAnsi="Arial" w:cs="Arial"/>
                <w:sz w:val="19"/>
                <w:szCs w:val="19"/>
              </w:rPr>
              <w:t>8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A3E22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787E8E8E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88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</w:tr>
      <w:tr w:rsidR="00A2578E" w14:paraId="6CD1EF75" w14:textId="77777777">
        <w:trPr>
          <w:trHeight w:hRule="exact" w:val="272"/>
        </w:trPr>
        <w:tc>
          <w:tcPr>
            <w:tcW w:w="2522" w:type="dxa"/>
            <w:tcBorders>
              <w:top w:val="single" w:sz="6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068520EE" w14:textId="77777777" w:rsidR="00A2578E" w:rsidRDefault="00CE5D36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99"/>
                <w:sz w:val="19"/>
                <w:szCs w:val="19"/>
              </w:rPr>
              <w:t>apop</w:t>
            </w:r>
            <w:r>
              <w:rPr>
                <w:rFonts w:ascii="Arial" w:eastAsia="Arial" w:hAnsi="Arial" w:cs="Arial"/>
                <w:spacing w:val="5"/>
                <w:w w:val="9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99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6"/>
                <w:w w:val="99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w w:val="99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z w:val="19"/>
                <w:szCs w:val="19"/>
              </w:rPr>
              <w:t xml:space="preserve">8    </w:t>
            </w:r>
            <w:r>
              <w:rPr>
                <w:rFonts w:ascii="Arial" w:eastAsia="Arial" w:hAnsi="Arial" w:cs="Arial"/>
                <w:spacing w:val="3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5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3C4CEBE1" w14:textId="77777777" w:rsidR="00A2578E" w:rsidRDefault="00CE5D36">
            <w:pPr>
              <w:spacing w:before="22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sz w:val="19"/>
                <w:szCs w:val="19"/>
              </w:rPr>
              <w:t>8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E01F106" w14:textId="77777777" w:rsidR="00A2578E" w:rsidRDefault="00CE5D36">
            <w:pPr>
              <w:spacing w:before="2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B886EA9" w14:textId="77777777" w:rsidR="00A2578E" w:rsidRDefault="00CE5D36">
            <w:pPr>
              <w:spacing w:before="22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200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C0A306C" w14:textId="77777777" w:rsidR="00A2578E" w:rsidRDefault="00CE5D36">
            <w:pPr>
              <w:spacing w:before="22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94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DF06FB5" w14:textId="77777777" w:rsidR="00A2578E" w:rsidRDefault="00CE5D36">
            <w:pPr>
              <w:spacing w:before="2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1BFA4FBE" w14:textId="77777777" w:rsidR="00A2578E" w:rsidRDefault="00CE5D36">
            <w:pPr>
              <w:spacing w:before="22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64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</w:tr>
      <w:tr w:rsidR="00A2578E" w14:paraId="667C4704" w14:textId="77777777">
        <w:trPr>
          <w:trHeight w:hRule="exact" w:val="274"/>
        </w:trPr>
        <w:tc>
          <w:tcPr>
            <w:tcW w:w="252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4CDC47A0" w14:textId="77777777" w:rsidR="00A2578E" w:rsidRDefault="00CE5D36">
            <w:pPr>
              <w:spacing w:before="10"/>
              <w:ind w:left="14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9B4A329" w14:textId="77777777" w:rsidR="00A2578E" w:rsidRDefault="00CE5D36">
            <w:pPr>
              <w:spacing w:before="24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sz w:val="19"/>
                <w:szCs w:val="19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1E43429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AB1E1B0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200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52BD9C7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95</w:t>
            </w:r>
            <w:r>
              <w:rPr>
                <w:rFonts w:ascii="Arial" w:eastAsia="Arial" w:hAnsi="Arial" w:cs="Arial"/>
                <w:sz w:val="19"/>
                <w:szCs w:val="19"/>
              </w:rPr>
              <w:t>2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E4E9403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7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07912670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74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</w:tr>
      <w:tr w:rsidR="00A2578E" w14:paraId="252941BF" w14:textId="77777777">
        <w:trPr>
          <w:trHeight w:hRule="exact" w:val="274"/>
        </w:trPr>
        <w:tc>
          <w:tcPr>
            <w:tcW w:w="252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48BD445C" w14:textId="77777777" w:rsidR="00A2578E" w:rsidRDefault="00CE5D36">
            <w:pPr>
              <w:spacing w:before="10"/>
              <w:ind w:left="1412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FF46A72" w14:textId="77777777" w:rsidR="00A2578E" w:rsidRDefault="00CE5D36">
            <w:pPr>
              <w:spacing w:before="24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25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EA455E7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1806B7E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17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6A87BE5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83</w:t>
            </w:r>
            <w:r>
              <w:rPr>
                <w:rFonts w:ascii="Arial" w:eastAsia="Arial" w:hAnsi="Arial" w:cs="Arial"/>
                <w:sz w:val="19"/>
                <w:szCs w:val="19"/>
              </w:rPr>
              <w:t>2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8A5BFBB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7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09B94F70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</w:tr>
      <w:tr w:rsidR="00A2578E" w14:paraId="22557BB4" w14:textId="77777777">
        <w:trPr>
          <w:trHeight w:hRule="exact" w:val="289"/>
        </w:trPr>
        <w:tc>
          <w:tcPr>
            <w:tcW w:w="252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ACC0FDC" w14:textId="27A9E666" w:rsidR="00A2578E" w:rsidRDefault="00A210EB">
            <w:pPr>
              <w:spacing w:before="10"/>
              <w:ind w:left="14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41892BBC" w14:textId="77777777" w:rsidR="00A2578E" w:rsidRDefault="00CE5D36">
            <w:pPr>
              <w:spacing w:before="24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26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65FA9B5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EFE597F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16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EBC47AF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87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7816E9A6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7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220E86C8" w14:textId="77777777" w:rsidR="00A2578E" w:rsidRDefault="00CE5D36">
            <w:pPr>
              <w:spacing w:before="24"/>
              <w:ind w:left="5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</w:tr>
    </w:tbl>
    <w:p w14:paraId="44776216" w14:textId="77777777" w:rsidR="00A2578E" w:rsidRDefault="00CE5D36">
      <w:pPr>
        <w:spacing w:line="240" w:lineRule="exact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2"/>
          <w:position w:val="2"/>
          <w:sz w:val="19"/>
          <w:szCs w:val="19"/>
        </w:rPr>
        <w:t>*</w:t>
      </w:r>
      <w:r>
        <w:rPr>
          <w:rFonts w:ascii="Arial" w:eastAsia="Arial" w:hAnsi="Arial" w:cs="Arial"/>
          <w:position w:val="2"/>
          <w:sz w:val="19"/>
          <w:szCs w:val="19"/>
        </w:rPr>
        <w:t>.</w:t>
      </w:r>
      <w:r>
        <w:rPr>
          <w:rFonts w:ascii="Arial" w:eastAsia="Arial" w:hAnsi="Arial" w:cs="Arial"/>
          <w:spacing w:val="-5"/>
          <w:position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4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h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 xml:space="preserve">a 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o</w:t>
      </w:r>
      <w:r>
        <w:rPr>
          <w:rFonts w:ascii="Arial" w:eastAsia="Arial" w:hAnsi="Arial" w:cs="Arial"/>
          <w:position w:val="-1"/>
          <w:sz w:val="19"/>
          <w:szCs w:val="19"/>
        </w:rPr>
        <w:t>w</w:t>
      </w:r>
      <w:r>
        <w:rPr>
          <w:rFonts w:ascii="Arial" w:eastAsia="Arial" w:hAnsi="Arial" w:cs="Arial"/>
          <w:spacing w:val="-19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</w:t>
      </w:r>
      <w:r>
        <w:rPr>
          <w:rFonts w:ascii="Arial" w:eastAsia="Arial" w:hAnsi="Arial" w:cs="Arial"/>
          <w:position w:val="-1"/>
          <w:sz w:val="19"/>
          <w:szCs w:val="19"/>
        </w:rPr>
        <w:t>r</w:t>
      </w:r>
      <w:r>
        <w:rPr>
          <w:rFonts w:ascii="Arial" w:eastAsia="Arial" w:hAnsi="Arial" w:cs="Arial"/>
          <w:spacing w:val="-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10"/>
          <w:position w:val="-1"/>
          <w:sz w:val="19"/>
          <w:szCs w:val="19"/>
        </w:rPr>
        <w:t>b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oun</w:t>
      </w:r>
      <w:r>
        <w:rPr>
          <w:rFonts w:ascii="Arial" w:eastAsia="Arial" w:hAnsi="Arial" w:cs="Arial"/>
          <w:position w:val="-1"/>
          <w:sz w:val="19"/>
          <w:szCs w:val="19"/>
        </w:rPr>
        <w:t>d</w:t>
      </w:r>
      <w:r>
        <w:rPr>
          <w:rFonts w:ascii="Arial" w:eastAsia="Arial" w:hAnsi="Arial" w:cs="Arial"/>
          <w:spacing w:val="-1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10"/>
          <w:position w:val="-1"/>
          <w:sz w:val="19"/>
          <w:szCs w:val="19"/>
        </w:rPr>
        <w:t>o</w:t>
      </w:r>
      <w:r>
        <w:rPr>
          <w:rFonts w:ascii="Arial" w:eastAsia="Arial" w:hAnsi="Arial" w:cs="Arial"/>
          <w:position w:val="-1"/>
          <w:sz w:val="19"/>
          <w:szCs w:val="19"/>
        </w:rPr>
        <w:t>f</w:t>
      </w:r>
      <w:r>
        <w:rPr>
          <w:rFonts w:ascii="Arial" w:eastAsia="Arial" w:hAnsi="Arial" w:cs="Arial"/>
          <w:spacing w:val="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h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r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u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6"/>
          <w:w w:val="99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1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-4"/>
          <w:w w:val="99"/>
          <w:position w:val="-1"/>
          <w:sz w:val="19"/>
          <w:szCs w:val="19"/>
        </w:rPr>
        <w:t>gn</w:t>
      </w:r>
      <w:r>
        <w:rPr>
          <w:rFonts w:ascii="Arial" w:eastAsia="Arial" w:hAnsi="Arial" w:cs="Arial"/>
          <w:spacing w:val="-13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w w:val="99"/>
          <w:position w:val="-1"/>
          <w:sz w:val="19"/>
          <w:szCs w:val="19"/>
        </w:rPr>
        <w:t>f</w:t>
      </w:r>
      <w:proofErr w:type="spellEnd"/>
      <w:r>
        <w:rPr>
          <w:rFonts w:ascii="Arial" w:eastAsia="Arial" w:hAnsi="Arial" w:cs="Arial"/>
          <w:spacing w:val="-3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13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6"/>
          <w:w w:val="99"/>
          <w:position w:val="-1"/>
          <w:sz w:val="19"/>
          <w:szCs w:val="19"/>
        </w:rPr>
        <w:t>c</w:t>
      </w:r>
      <w:r>
        <w:rPr>
          <w:rFonts w:ascii="Arial" w:eastAsia="Arial" w:hAnsi="Arial" w:cs="Arial"/>
          <w:spacing w:val="-4"/>
          <w:w w:val="99"/>
          <w:position w:val="-1"/>
          <w:sz w:val="19"/>
          <w:szCs w:val="19"/>
        </w:rPr>
        <w:t>an</w:t>
      </w:r>
      <w:r>
        <w:rPr>
          <w:rFonts w:ascii="Arial" w:eastAsia="Arial" w:hAnsi="Arial" w:cs="Arial"/>
          <w:w w:val="99"/>
          <w:position w:val="-1"/>
          <w:sz w:val="19"/>
          <w:szCs w:val="19"/>
        </w:rPr>
        <w:t>c</w:t>
      </w:r>
      <w:proofErr w:type="spellEnd"/>
      <w:r>
        <w:rPr>
          <w:rFonts w:ascii="Arial" w:eastAsia="Arial" w:hAnsi="Arial" w:cs="Arial"/>
          <w:spacing w:val="-3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</w:t>
      </w:r>
      <w:r>
        <w:rPr>
          <w:rFonts w:ascii="Arial" w:eastAsia="Arial" w:hAnsi="Arial" w:cs="Arial"/>
          <w:position w:val="-1"/>
          <w:sz w:val="19"/>
          <w:szCs w:val="19"/>
        </w:rPr>
        <w:t>.</w:t>
      </w:r>
    </w:p>
    <w:p w14:paraId="32FABA96" w14:textId="77777777" w:rsidR="00A2578E" w:rsidRDefault="00CE5D36">
      <w:pPr>
        <w:spacing w:before="69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4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8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sz w:val="19"/>
          <w:szCs w:val="19"/>
        </w:rPr>
        <w:t>L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13"/>
          <w:sz w:val="19"/>
          <w:szCs w:val="19"/>
        </w:rPr>
        <w:t>l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4"/>
          <w:sz w:val="19"/>
          <w:szCs w:val="19"/>
        </w:rPr>
        <w:t>e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4"/>
          <w:sz w:val="19"/>
          <w:szCs w:val="19"/>
        </w:rPr>
        <w:t>o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z w:val="19"/>
          <w:szCs w:val="19"/>
        </w:rPr>
        <w:t>s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11"/>
          <w:w w:val="99"/>
          <w:sz w:val="19"/>
          <w:szCs w:val="19"/>
        </w:rPr>
        <w:t>S</w:t>
      </w:r>
      <w:r>
        <w:rPr>
          <w:rFonts w:ascii="Arial" w:eastAsia="Arial" w:hAnsi="Arial" w:cs="Arial"/>
          <w:spacing w:val="-13"/>
          <w:w w:val="99"/>
          <w:sz w:val="19"/>
          <w:szCs w:val="19"/>
        </w:rPr>
        <w:t>i</w:t>
      </w:r>
      <w:r>
        <w:rPr>
          <w:rFonts w:ascii="Arial" w:eastAsia="Arial" w:hAnsi="Arial" w:cs="Arial"/>
          <w:spacing w:val="10"/>
          <w:w w:val="99"/>
          <w:sz w:val="19"/>
          <w:szCs w:val="19"/>
        </w:rPr>
        <w:t>g</w:t>
      </w:r>
      <w:r>
        <w:rPr>
          <w:rFonts w:ascii="Arial" w:eastAsia="Arial" w:hAnsi="Arial" w:cs="Arial"/>
          <w:spacing w:val="-4"/>
          <w:w w:val="99"/>
          <w:sz w:val="19"/>
          <w:szCs w:val="19"/>
        </w:rPr>
        <w:t>n</w:t>
      </w:r>
      <w:r>
        <w:rPr>
          <w:rFonts w:ascii="Arial" w:eastAsia="Arial" w:hAnsi="Arial" w:cs="Arial"/>
          <w:spacing w:val="-13"/>
          <w:w w:val="99"/>
          <w:sz w:val="19"/>
          <w:szCs w:val="19"/>
        </w:rPr>
        <w:t>i</w:t>
      </w:r>
      <w:r>
        <w:rPr>
          <w:rFonts w:ascii="Arial" w:eastAsia="Arial" w:hAnsi="Arial" w:cs="Arial"/>
          <w:w w:val="99"/>
          <w:sz w:val="19"/>
          <w:szCs w:val="19"/>
        </w:rPr>
        <w:t>f</w:t>
      </w:r>
      <w:proofErr w:type="spellEnd"/>
      <w:r>
        <w:rPr>
          <w:rFonts w:ascii="Arial" w:eastAsia="Arial" w:hAnsi="Arial" w:cs="Arial"/>
          <w:spacing w:val="-3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6"/>
          <w:sz w:val="19"/>
          <w:szCs w:val="19"/>
        </w:rPr>
        <w:t>c</w:t>
      </w:r>
      <w:r>
        <w:rPr>
          <w:rFonts w:ascii="Arial" w:eastAsia="Arial" w:hAnsi="Arial" w:cs="Arial"/>
          <w:spacing w:val="-4"/>
          <w:sz w:val="19"/>
          <w:szCs w:val="19"/>
        </w:rPr>
        <w:t>an</w:t>
      </w:r>
      <w:r>
        <w:rPr>
          <w:rFonts w:ascii="Arial" w:eastAsia="Arial" w:hAnsi="Arial" w:cs="Arial"/>
          <w:spacing w:val="6"/>
          <w:sz w:val="19"/>
          <w:szCs w:val="19"/>
        </w:rPr>
        <w:t>c</w:t>
      </w:r>
      <w:r>
        <w:rPr>
          <w:rFonts w:ascii="Arial" w:eastAsia="Arial" w:hAnsi="Arial" w:cs="Arial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1"/>
          <w:sz w:val="19"/>
          <w:szCs w:val="19"/>
        </w:rPr>
        <w:t>C</w:t>
      </w:r>
      <w:r>
        <w:rPr>
          <w:rFonts w:ascii="Arial" w:eastAsia="Arial" w:hAnsi="Arial" w:cs="Arial"/>
          <w:spacing w:val="-4"/>
          <w:sz w:val="19"/>
          <w:szCs w:val="19"/>
        </w:rPr>
        <w:t>o</w:t>
      </w:r>
      <w:r>
        <w:rPr>
          <w:rFonts w:ascii="Arial" w:eastAsia="Arial" w:hAnsi="Arial" w:cs="Arial"/>
          <w:spacing w:val="9"/>
          <w:sz w:val="19"/>
          <w:szCs w:val="19"/>
        </w:rPr>
        <w:t>rr</w:t>
      </w:r>
      <w:r>
        <w:rPr>
          <w:rFonts w:ascii="Arial" w:eastAsia="Arial" w:hAnsi="Arial" w:cs="Arial"/>
          <w:spacing w:val="-4"/>
          <w:sz w:val="19"/>
          <w:szCs w:val="19"/>
        </w:rPr>
        <w:t>e</w:t>
      </w:r>
      <w:r>
        <w:rPr>
          <w:rFonts w:ascii="Arial" w:eastAsia="Arial" w:hAnsi="Arial" w:cs="Arial"/>
          <w:spacing w:val="6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4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n</w:t>
      </w:r>
    </w:p>
    <w:p w14:paraId="57D4E91A" w14:textId="77777777" w:rsidR="00A2578E" w:rsidRDefault="00A2578E">
      <w:pPr>
        <w:spacing w:before="8" w:line="160" w:lineRule="exact"/>
        <w:rPr>
          <w:sz w:val="16"/>
          <w:szCs w:val="16"/>
        </w:rPr>
      </w:pPr>
    </w:p>
    <w:p w14:paraId="1DFF77C5" w14:textId="77777777" w:rsidR="00A2578E" w:rsidRDefault="00CE5D36">
      <w:pPr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6CA27490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2F5EBAC4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K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r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u</w:t>
      </w:r>
      <w:r>
        <w:rPr>
          <w:rFonts w:ascii="Arial" w:eastAsia="Arial" w:hAnsi="Arial" w:cs="Arial"/>
          <w:b/>
          <w:position w:val="-1"/>
          <w:sz w:val="28"/>
          <w:szCs w:val="28"/>
        </w:rPr>
        <w:t>ska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l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</w:t>
      </w:r>
      <w:r>
        <w:rPr>
          <w:rFonts w:ascii="Arial" w:eastAsia="Arial" w:hAnsi="Arial" w:cs="Arial"/>
          <w:b/>
          <w:spacing w:val="-3"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l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l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s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 xml:space="preserve"> T</w:t>
      </w:r>
      <w:r>
        <w:rPr>
          <w:rFonts w:ascii="Arial" w:eastAsia="Arial" w:hAnsi="Arial" w:cs="Arial"/>
          <w:b/>
          <w:position w:val="-1"/>
          <w:sz w:val="28"/>
          <w:szCs w:val="28"/>
        </w:rPr>
        <w:t>est</w:t>
      </w:r>
    </w:p>
    <w:p w14:paraId="602FADD2" w14:textId="77777777" w:rsidR="00A2578E" w:rsidRDefault="00A2578E">
      <w:pPr>
        <w:spacing w:before="6" w:line="180" w:lineRule="exact"/>
        <w:rPr>
          <w:sz w:val="18"/>
          <w:szCs w:val="18"/>
        </w:rPr>
      </w:pPr>
    </w:p>
    <w:p w14:paraId="202C291B" w14:textId="77777777" w:rsidR="00A2578E" w:rsidRDefault="00A2578E">
      <w:pPr>
        <w:spacing w:line="200" w:lineRule="exact"/>
      </w:pPr>
    </w:p>
    <w:p w14:paraId="5931C627" w14:textId="77777777" w:rsidR="00A2578E" w:rsidRDefault="00CE5D36">
      <w:pPr>
        <w:spacing w:before="43" w:line="200" w:lineRule="exact"/>
        <w:ind w:left="2336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658B9BBC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2"/>
        <w:gridCol w:w="1233"/>
        <w:gridCol w:w="1077"/>
        <w:gridCol w:w="1218"/>
      </w:tblGrid>
      <w:tr w:rsidR="00A2578E" w14:paraId="6C22CA4C" w14:textId="77777777">
        <w:trPr>
          <w:trHeight w:hRule="exact" w:val="288"/>
        </w:trPr>
        <w:tc>
          <w:tcPr>
            <w:tcW w:w="252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E265C5" w14:textId="60349B31" w:rsidR="00A2578E" w:rsidRDefault="00A210EB">
            <w:pPr>
              <w:spacing w:before="62" w:line="180" w:lineRule="exact"/>
              <w:ind w:left="14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036714AE" w14:textId="77777777" w:rsidR="00A2578E" w:rsidRDefault="00CE5D36">
            <w:pPr>
              <w:spacing w:before="62" w:line="180" w:lineRule="exact"/>
              <w:ind w:left="399" w:right="4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1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24911015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</w:tr>
      <w:tr w:rsidR="00A2578E" w14:paraId="053E6EC3" w14:textId="77777777">
        <w:trPr>
          <w:trHeight w:hRule="exact" w:val="259"/>
        </w:trPr>
        <w:tc>
          <w:tcPr>
            <w:tcW w:w="1292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</w:tcPr>
          <w:p w14:paraId="0DB7A931" w14:textId="77777777" w:rsidR="00A2578E" w:rsidRDefault="00CE5D36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32" w:type="dxa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</w:tcPr>
          <w:p w14:paraId="59E27FB6" w14:textId="77777777" w:rsidR="00A2578E" w:rsidRDefault="00CE5D36">
            <w:pPr>
              <w:spacing w:before="4"/>
              <w:ind w:left="136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614A4AD2" w14:textId="77777777" w:rsidR="00A2578E" w:rsidRDefault="00CE5D36">
            <w:pPr>
              <w:spacing w:before="18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8" w:type="dxa"/>
            <w:tcBorders>
              <w:top w:val="single" w:sz="12" w:space="0" w:color="000000"/>
              <w:left w:val="single" w:sz="6" w:space="0" w:color="000000"/>
              <w:bottom w:val="nil"/>
              <w:right w:val="single" w:sz="12" w:space="0" w:color="000000"/>
            </w:tcBorders>
          </w:tcPr>
          <w:p w14:paraId="7A255518" w14:textId="77777777" w:rsidR="00A2578E" w:rsidRDefault="00CE5D36">
            <w:pPr>
              <w:spacing w:before="18"/>
              <w:ind w:left="6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4DE3C20A" w14:textId="77777777">
        <w:trPr>
          <w:trHeight w:hRule="exact" w:val="274"/>
        </w:trPr>
        <w:tc>
          <w:tcPr>
            <w:tcW w:w="1292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472BD7D3" w14:textId="77777777" w:rsidR="00A2578E" w:rsidRDefault="00A2578E"/>
        </w:tc>
        <w:tc>
          <w:tcPr>
            <w:tcW w:w="1232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7803A133" w14:textId="77777777" w:rsidR="00A2578E" w:rsidRDefault="00CE5D36">
            <w:pPr>
              <w:spacing w:before="19"/>
              <w:ind w:left="13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7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3E4C22C7" w14:textId="77777777" w:rsidR="00A2578E" w:rsidRDefault="00CE5D36">
            <w:pPr>
              <w:spacing w:before="33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8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09DF12E0" w14:textId="77777777" w:rsidR="00A2578E" w:rsidRDefault="00CE5D36">
            <w:pPr>
              <w:spacing w:before="33"/>
              <w:ind w:left="5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B07DBD2" w14:textId="77777777">
        <w:trPr>
          <w:trHeight w:hRule="exact" w:val="274"/>
        </w:trPr>
        <w:tc>
          <w:tcPr>
            <w:tcW w:w="1292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3597C8FC" w14:textId="77777777" w:rsidR="00A2578E" w:rsidRDefault="00A2578E"/>
        </w:tc>
        <w:tc>
          <w:tcPr>
            <w:tcW w:w="1232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1B062CBD" w14:textId="77777777" w:rsidR="00A2578E" w:rsidRDefault="00CE5D36">
            <w:pPr>
              <w:spacing w:before="19"/>
              <w:ind w:left="136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7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56EF032F" w14:textId="77777777" w:rsidR="00A2578E" w:rsidRDefault="00CE5D36">
            <w:pPr>
              <w:spacing w:before="33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8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2A5A0894" w14:textId="77777777" w:rsidR="00A2578E" w:rsidRDefault="00CE5D36">
            <w:pPr>
              <w:spacing w:before="33"/>
              <w:ind w:left="5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048F9C34" w14:textId="77777777">
        <w:trPr>
          <w:trHeight w:hRule="exact" w:val="274"/>
        </w:trPr>
        <w:tc>
          <w:tcPr>
            <w:tcW w:w="1292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5789011F" w14:textId="77777777" w:rsidR="00A2578E" w:rsidRDefault="00A2578E"/>
        </w:tc>
        <w:tc>
          <w:tcPr>
            <w:tcW w:w="1232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DFCE970" w14:textId="4A713A5D" w:rsidR="00A2578E" w:rsidRDefault="00A210EB">
            <w:pPr>
              <w:spacing w:before="19"/>
              <w:ind w:left="13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7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2A944C19" w14:textId="77777777" w:rsidR="00A2578E" w:rsidRDefault="00CE5D36">
            <w:pPr>
              <w:spacing w:before="33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8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16382FD4" w14:textId="77777777" w:rsidR="00A2578E" w:rsidRDefault="00CE5D36">
            <w:pPr>
              <w:spacing w:before="33"/>
              <w:ind w:left="5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25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F6BC8A9" w14:textId="77777777">
        <w:trPr>
          <w:trHeight w:hRule="exact" w:val="289"/>
        </w:trPr>
        <w:tc>
          <w:tcPr>
            <w:tcW w:w="1292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14:paraId="1468359C" w14:textId="77777777" w:rsidR="00A2578E" w:rsidRDefault="00A2578E"/>
        </w:tc>
        <w:tc>
          <w:tcPr>
            <w:tcW w:w="123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7CDD566B" w14:textId="77777777" w:rsidR="00A2578E" w:rsidRDefault="00CE5D36">
            <w:pPr>
              <w:spacing w:before="19"/>
              <w:ind w:left="13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52494247" w14:textId="77777777" w:rsidR="00A2578E" w:rsidRDefault="00CE5D36">
            <w:pPr>
              <w:spacing w:before="33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</w:p>
        </w:tc>
        <w:tc>
          <w:tcPr>
            <w:tcW w:w="1218" w:type="dxa"/>
            <w:tcBorders>
              <w:top w:val="nil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5F807DED" w14:textId="77777777" w:rsidR="00A2578E" w:rsidRDefault="00A2578E"/>
        </w:tc>
      </w:tr>
    </w:tbl>
    <w:p w14:paraId="44FDD3E3" w14:textId="77777777" w:rsidR="00A2578E" w:rsidRDefault="00A2578E">
      <w:pPr>
        <w:spacing w:before="5" w:line="180" w:lineRule="exact"/>
        <w:rPr>
          <w:sz w:val="18"/>
          <w:szCs w:val="18"/>
        </w:rPr>
      </w:pPr>
    </w:p>
    <w:p w14:paraId="58B672CC" w14:textId="77777777" w:rsidR="00A2578E" w:rsidRDefault="00CE5D36">
      <w:pPr>
        <w:spacing w:before="46" w:line="220" w:lineRule="exact"/>
        <w:ind w:left="834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b/>
          <w:spacing w:val="-20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 xml:space="preserve"> </w:t>
      </w:r>
      <w:proofErr w:type="gramStart"/>
      <w:r>
        <w:rPr>
          <w:rFonts w:ascii="Arial" w:eastAsia="Arial" w:hAnsi="Arial" w:cs="Arial"/>
          <w:b/>
          <w:spacing w:val="-10"/>
          <w:w w:val="103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3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3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3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6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3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3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3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57"/>
          <w:w w:val="103"/>
          <w:position w:val="-1"/>
          <w:sz w:val="19"/>
          <w:szCs w:val="19"/>
        </w:rPr>
        <w:t>s</w:t>
      </w:r>
      <w:proofErr w:type="spellStart"/>
      <w:r>
        <w:rPr>
          <w:rFonts w:ascii="Arial" w:eastAsia="Arial" w:hAnsi="Arial" w:cs="Arial"/>
          <w:b/>
          <w:spacing w:val="-8"/>
          <w:w w:val="102"/>
          <w:position w:val="6"/>
          <w:sz w:val="14"/>
          <w:szCs w:val="14"/>
        </w:rPr>
        <w:t>a</w:t>
      </w:r>
      <w:r>
        <w:rPr>
          <w:rFonts w:ascii="Arial" w:eastAsia="Arial" w:hAnsi="Arial" w:cs="Arial"/>
          <w:b/>
          <w:spacing w:val="-11"/>
          <w:w w:val="102"/>
          <w:position w:val="6"/>
          <w:sz w:val="14"/>
          <w:szCs w:val="14"/>
        </w:rPr>
        <w:t>,</w:t>
      </w:r>
      <w:r>
        <w:rPr>
          <w:rFonts w:ascii="Arial" w:eastAsia="Arial" w:hAnsi="Arial" w:cs="Arial"/>
          <w:b/>
          <w:w w:val="102"/>
          <w:position w:val="6"/>
          <w:sz w:val="14"/>
          <w:szCs w:val="14"/>
        </w:rPr>
        <w:t>b</w:t>
      </w:r>
      <w:proofErr w:type="spellEnd"/>
      <w:proofErr w:type="gramEnd"/>
    </w:p>
    <w:p w14:paraId="6A5ED2F3" w14:textId="77777777" w:rsidR="00A2578E" w:rsidRDefault="00A2578E">
      <w:pPr>
        <w:spacing w:before="6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3"/>
        <w:gridCol w:w="1310"/>
      </w:tblGrid>
      <w:tr w:rsidR="00A2578E" w14:paraId="3889B93D" w14:textId="77777777">
        <w:trPr>
          <w:trHeight w:hRule="exact" w:val="286"/>
        </w:trPr>
        <w:tc>
          <w:tcPr>
            <w:tcW w:w="1253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2CFA21F" w14:textId="77777777" w:rsidR="00A2578E" w:rsidRDefault="00A2578E"/>
        </w:tc>
        <w:tc>
          <w:tcPr>
            <w:tcW w:w="131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28B640B" w14:textId="77777777" w:rsidR="00A2578E" w:rsidRDefault="00CE5D36">
            <w:pPr>
              <w:spacing w:before="60" w:line="180" w:lineRule="exact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3"/>
                <w:w w:val="103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4</w:t>
            </w:r>
          </w:p>
        </w:tc>
      </w:tr>
      <w:tr w:rsidR="00A2578E" w14:paraId="305ECF19" w14:textId="77777777">
        <w:trPr>
          <w:trHeight w:hRule="exact" w:val="256"/>
        </w:trPr>
        <w:tc>
          <w:tcPr>
            <w:tcW w:w="1253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16941854" w14:textId="77777777" w:rsidR="00A2578E" w:rsidRDefault="00CE5D36">
            <w:pPr>
              <w:spacing w:before="2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0"/>
                <w:w w:val="103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qua</w:t>
            </w:r>
            <w:r>
              <w:rPr>
                <w:rFonts w:ascii="Arial" w:eastAsia="Arial" w:hAnsi="Arial" w:cs="Arial"/>
                <w:spacing w:val="9"/>
                <w:w w:val="103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e</w:t>
            </w:r>
          </w:p>
        </w:tc>
        <w:tc>
          <w:tcPr>
            <w:tcW w:w="131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4A761DB7" w14:textId="77777777" w:rsidR="00A2578E" w:rsidRDefault="00CE5D36">
            <w:pPr>
              <w:spacing w:before="16"/>
              <w:ind w:left="5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25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34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5</w:t>
            </w:r>
          </w:p>
        </w:tc>
      </w:tr>
      <w:tr w:rsidR="00A2578E" w14:paraId="08B06799" w14:textId="77777777">
        <w:trPr>
          <w:trHeight w:hRule="exact" w:val="272"/>
        </w:trPr>
        <w:tc>
          <w:tcPr>
            <w:tcW w:w="1253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403BAED9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df</w:t>
            </w:r>
          </w:p>
        </w:tc>
        <w:tc>
          <w:tcPr>
            <w:tcW w:w="131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4CAFA096" w14:textId="77777777" w:rsidR="00A2578E" w:rsidRDefault="00CE5D36">
            <w:pPr>
              <w:spacing w:before="3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3</w:t>
            </w:r>
          </w:p>
        </w:tc>
      </w:tr>
      <w:tr w:rsidR="00A2578E" w14:paraId="09E3A6DE" w14:textId="77777777">
        <w:trPr>
          <w:trHeight w:hRule="exact" w:val="286"/>
        </w:trPr>
        <w:tc>
          <w:tcPr>
            <w:tcW w:w="1253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72830889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.</w:t>
            </w:r>
          </w:p>
        </w:tc>
        <w:tc>
          <w:tcPr>
            <w:tcW w:w="131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27EB5334" w14:textId="77777777" w:rsidR="00A2578E" w:rsidRDefault="00CE5D36">
            <w:pPr>
              <w:spacing w:before="31"/>
              <w:ind w:left="77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</w:tbl>
    <w:p w14:paraId="7D85563B" w14:textId="77777777" w:rsidR="00A2578E" w:rsidRDefault="00CE5D36">
      <w:pPr>
        <w:spacing w:before="1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5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0"/>
          <w:sz w:val="19"/>
          <w:szCs w:val="19"/>
        </w:rPr>
        <w:t>K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u</w:t>
      </w:r>
      <w:r>
        <w:rPr>
          <w:rFonts w:ascii="Arial" w:eastAsia="Arial" w:hAnsi="Arial" w:cs="Arial"/>
          <w:spacing w:val="7"/>
          <w:sz w:val="19"/>
          <w:szCs w:val="19"/>
        </w:rPr>
        <w:t>s</w:t>
      </w:r>
      <w:r>
        <w:rPr>
          <w:rFonts w:ascii="Arial" w:eastAsia="Arial" w:hAnsi="Arial" w:cs="Arial"/>
          <w:spacing w:val="-7"/>
          <w:sz w:val="19"/>
          <w:szCs w:val="19"/>
        </w:rPr>
        <w:t>k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z w:val="19"/>
          <w:szCs w:val="19"/>
        </w:rPr>
        <w:t>l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sz w:val="19"/>
          <w:szCs w:val="19"/>
        </w:rPr>
        <w:t>W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-13"/>
          <w:sz w:val="19"/>
          <w:szCs w:val="19"/>
        </w:rPr>
        <w:t>l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z w:val="19"/>
          <w:szCs w:val="19"/>
        </w:rPr>
        <w:t>s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3"/>
          <w:w w:val="103"/>
          <w:sz w:val="19"/>
          <w:szCs w:val="19"/>
        </w:rPr>
        <w:t>T</w:t>
      </w:r>
      <w:r>
        <w:rPr>
          <w:rFonts w:ascii="Arial" w:eastAsia="Arial" w:hAnsi="Arial" w:cs="Arial"/>
          <w:spacing w:val="-3"/>
          <w:w w:val="103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3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t</w:t>
      </w:r>
    </w:p>
    <w:p w14:paraId="7F4A0F7D" w14:textId="77E7E971" w:rsidR="00A2578E" w:rsidRDefault="00CE5D36">
      <w:pPr>
        <w:spacing w:before="77"/>
        <w:ind w:left="589"/>
        <w:rPr>
          <w:rFonts w:ascii="Arial" w:eastAsia="Arial" w:hAnsi="Arial" w:cs="Arial"/>
          <w:sz w:val="19"/>
          <w:szCs w:val="19"/>
        </w:rPr>
        <w:sectPr w:rsidR="00A2578E">
          <w:headerReference w:type="default" r:id="rId12"/>
          <w:footerReference w:type="default" r:id="rId13"/>
          <w:pgSz w:w="12240" w:h="15840"/>
          <w:pgMar w:top="980" w:right="1320" w:bottom="280" w:left="1340" w:header="761" w:footer="0" w:gutter="0"/>
          <w:pgNumType w:start="192"/>
          <w:cols w:space="720"/>
        </w:sect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5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3"/>
          <w:sz w:val="19"/>
          <w:szCs w:val="19"/>
        </w:rPr>
        <w:t>Intervention</w:t>
      </w:r>
    </w:p>
    <w:p w14:paraId="57412A91" w14:textId="77777777" w:rsidR="00A2578E" w:rsidRDefault="00A2578E">
      <w:pPr>
        <w:spacing w:line="200" w:lineRule="exact"/>
      </w:pPr>
    </w:p>
    <w:p w14:paraId="7A0AD5C3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0CB798EC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7A724B9B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0DCB6A27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4FB422EC" w14:textId="77777777" w:rsidR="00A2578E" w:rsidRDefault="00A2578E">
      <w:pPr>
        <w:spacing w:before="6" w:line="180" w:lineRule="exact"/>
        <w:rPr>
          <w:sz w:val="18"/>
          <w:szCs w:val="18"/>
        </w:rPr>
      </w:pPr>
    </w:p>
    <w:p w14:paraId="4CAC9FE2" w14:textId="77777777" w:rsidR="00A2578E" w:rsidRDefault="00A2578E">
      <w:pPr>
        <w:spacing w:line="200" w:lineRule="exact"/>
      </w:pPr>
    </w:p>
    <w:p w14:paraId="157E8D60" w14:textId="77777777" w:rsidR="00A2578E" w:rsidRDefault="00CE5D36">
      <w:pPr>
        <w:spacing w:before="43" w:line="200" w:lineRule="exact"/>
        <w:ind w:left="300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33026169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8"/>
        <w:gridCol w:w="1142"/>
        <w:gridCol w:w="1072"/>
        <w:gridCol w:w="1208"/>
        <w:gridCol w:w="1444"/>
      </w:tblGrid>
      <w:tr w:rsidR="00A2578E" w14:paraId="16C35390" w14:textId="77777777">
        <w:trPr>
          <w:trHeight w:hRule="exact" w:val="287"/>
        </w:trPr>
        <w:tc>
          <w:tcPr>
            <w:tcW w:w="243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7D5FC232" w14:textId="18ED3A67" w:rsidR="00A2578E" w:rsidRDefault="00A210EB">
            <w:pPr>
              <w:spacing w:before="60" w:line="180" w:lineRule="exact"/>
              <w:ind w:left="14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5DA9FC30" w14:textId="77777777" w:rsidR="00A2578E" w:rsidRDefault="00CE5D36">
            <w:pPr>
              <w:spacing w:before="60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8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D3C9960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78D4CCD7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54083552" w14:textId="77777777">
        <w:trPr>
          <w:trHeight w:hRule="exact" w:val="258"/>
        </w:trPr>
        <w:tc>
          <w:tcPr>
            <w:tcW w:w="1288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5E696DBD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142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0DA3CEDE" w14:textId="77777777" w:rsidR="00A2578E" w:rsidRDefault="00CE5D36">
            <w:pPr>
              <w:spacing w:before="3"/>
              <w:ind w:left="135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6043E101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8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71BD2B5" w14:textId="77777777" w:rsidR="00A2578E" w:rsidRDefault="00CE5D36">
            <w:pPr>
              <w:spacing w:before="18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716F4071" w14:textId="77777777" w:rsidR="00A2578E" w:rsidRDefault="00CE5D36">
            <w:pPr>
              <w:spacing w:before="18"/>
              <w:ind w:left="81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15A421A" w14:textId="77777777">
        <w:trPr>
          <w:trHeight w:hRule="exact" w:val="273"/>
        </w:trPr>
        <w:tc>
          <w:tcPr>
            <w:tcW w:w="1288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9F277CF" w14:textId="77777777" w:rsidR="00A2578E" w:rsidRDefault="00A2578E"/>
        </w:tc>
        <w:tc>
          <w:tcPr>
            <w:tcW w:w="1142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5EB250D" w14:textId="77777777" w:rsidR="00A2578E" w:rsidRDefault="00CE5D36">
            <w:pPr>
              <w:spacing w:before="18"/>
              <w:ind w:left="13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8F9504B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F8A2EA7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32C9B9A" w14:textId="77777777" w:rsidR="00A2578E" w:rsidRDefault="00CE5D36">
            <w:pPr>
              <w:spacing w:before="33"/>
              <w:ind w:left="81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23492D7" w14:textId="77777777">
        <w:trPr>
          <w:trHeight w:hRule="exact" w:val="287"/>
        </w:trPr>
        <w:tc>
          <w:tcPr>
            <w:tcW w:w="1288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0EA6D383" w14:textId="77777777" w:rsidR="00A2578E" w:rsidRDefault="00A2578E"/>
        </w:tc>
        <w:tc>
          <w:tcPr>
            <w:tcW w:w="1142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310D09EE" w14:textId="77777777" w:rsidR="00A2578E" w:rsidRDefault="00CE5D36">
            <w:pPr>
              <w:spacing w:before="18"/>
              <w:ind w:left="13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5C42B1EC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14</w:t>
            </w:r>
          </w:p>
        </w:tc>
        <w:tc>
          <w:tcPr>
            <w:tcW w:w="1208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5B08900" w14:textId="77777777" w:rsidR="00A2578E" w:rsidRDefault="00A2578E"/>
        </w:tc>
        <w:tc>
          <w:tcPr>
            <w:tcW w:w="1444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60846571" w14:textId="77777777" w:rsidR="00A2578E" w:rsidRDefault="00A2578E"/>
        </w:tc>
      </w:tr>
    </w:tbl>
    <w:p w14:paraId="45F2266F" w14:textId="77777777" w:rsidR="00A2578E" w:rsidRDefault="00A2578E">
      <w:pPr>
        <w:spacing w:before="15" w:line="200" w:lineRule="exact"/>
      </w:pPr>
    </w:p>
    <w:p w14:paraId="75B9527A" w14:textId="77777777" w:rsidR="00A2578E" w:rsidRDefault="00CE5D36">
      <w:pPr>
        <w:spacing w:before="47" w:line="220" w:lineRule="exact"/>
        <w:ind w:left="1223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</w:p>
    <w:p w14:paraId="619E1093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152"/>
        <w:gridCol w:w="159"/>
      </w:tblGrid>
      <w:tr w:rsidR="00A2578E" w14:paraId="61B48CD6" w14:textId="77777777">
        <w:trPr>
          <w:trHeight w:hRule="exact" w:val="287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7EEB3CB" w14:textId="77777777" w:rsidR="00A2578E" w:rsidRDefault="00A2578E"/>
        </w:tc>
        <w:tc>
          <w:tcPr>
            <w:tcW w:w="131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6B7424CC" w14:textId="77777777" w:rsidR="00A2578E" w:rsidRDefault="00CE5D36">
            <w:pPr>
              <w:spacing w:before="60" w:line="180" w:lineRule="exact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</w:tr>
      <w:tr w:rsidR="00A2578E" w14:paraId="3B688CC1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668BC8C7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152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1BA26EBC" w14:textId="77777777" w:rsidR="00A2578E" w:rsidRDefault="00CE5D36">
            <w:pPr>
              <w:spacing w:before="17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417EE01D" w14:textId="77777777" w:rsidR="00A2578E" w:rsidRDefault="00A2578E"/>
        </w:tc>
      </w:tr>
      <w:tr w:rsidR="00A2578E" w14:paraId="3E795679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34ECA83F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5FF5472" w14:textId="77777777" w:rsidR="00A2578E" w:rsidRDefault="00CE5D36">
            <w:pPr>
              <w:spacing w:before="32"/>
              <w:ind w:left="576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F579844" w14:textId="77777777" w:rsidR="00A2578E" w:rsidRDefault="00A2578E"/>
        </w:tc>
      </w:tr>
      <w:tr w:rsidR="00A2578E" w14:paraId="6D195754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4FF73DC4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B0971ED" w14:textId="77777777" w:rsidR="00A2578E" w:rsidRDefault="00CE5D36">
            <w:pPr>
              <w:spacing w:before="32"/>
              <w:ind w:left="605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4647641" w14:textId="77777777" w:rsidR="00A2578E" w:rsidRDefault="00A2578E"/>
        </w:tc>
      </w:tr>
      <w:tr w:rsidR="00A2578E" w14:paraId="504CBA70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003828CE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58220E9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C35355A" w14:textId="77777777" w:rsidR="00A2578E" w:rsidRDefault="00A2578E"/>
        </w:tc>
      </w:tr>
      <w:tr w:rsidR="00A2578E" w14:paraId="08F8C5D9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2A992E3C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518F7B94" w14:textId="77777777" w:rsidR="00A2578E" w:rsidRDefault="00CE5D36">
            <w:pPr>
              <w:spacing w:before="22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0884B70F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666F6934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5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5B23D6EA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4ACACC74" w14:textId="77777777" w:rsidR="00A2578E" w:rsidRDefault="00CE5D36">
      <w:pPr>
        <w:spacing w:before="2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>N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c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d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1"/>
          <w:w w:val="104"/>
          <w:sz w:val="19"/>
          <w:szCs w:val="19"/>
        </w:rPr>
        <w:t>i</w:t>
      </w:r>
      <w:r>
        <w:rPr>
          <w:rFonts w:ascii="Arial" w:eastAsia="Arial" w:hAnsi="Arial" w:cs="Arial"/>
          <w:spacing w:val="-3"/>
          <w:w w:val="104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4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.</w:t>
      </w:r>
    </w:p>
    <w:p w14:paraId="611267F0" w14:textId="1CEFADB8" w:rsidR="00A2578E" w:rsidRDefault="00CE5D36">
      <w:pPr>
        <w:spacing w:before="79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1A2A4E50" w14:textId="77777777" w:rsidR="00A2578E" w:rsidRDefault="00A2578E">
      <w:pPr>
        <w:spacing w:before="2" w:line="180" w:lineRule="exact"/>
        <w:rPr>
          <w:sz w:val="18"/>
          <w:szCs w:val="18"/>
        </w:rPr>
      </w:pPr>
    </w:p>
    <w:p w14:paraId="640B0AA8" w14:textId="77777777" w:rsidR="00A2578E" w:rsidRDefault="00CE5D36">
      <w:pPr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16A4C6B2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4A675136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78A36772" w14:textId="77777777" w:rsidR="00A2578E" w:rsidRDefault="00A2578E">
      <w:pPr>
        <w:spacing w:before="6" w:line="180" w:lineRule="exact"/>
        <w:rPr>
          <w:sz w:val="18"/>
          <w:szCs w:val="18"/>
        </w:rPr>
      </w:pPr>
    </w:p>
    <w:p w14:paraId="2FC470A8" w14:textId="77777777" w:rsidR="00A2578E" w:rsidRDefault="00A2578E">
      <w:pPr>
        <w:spacing w:line="200" w:lineRule="exact"/>
      </w:pPr>
    </w:p>
    <w:p w14:paraId="1E22BAC5" w14:textId="77777777" w:rsidR="00A2578E" w:rsidRDefault="00CE5D36">
      <w:pPr>
        <w:spacing w:before="43" w:line="200" w:lineRule="exact"/>
        <w:ind w:left="300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3563D3F6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8"/>
        <w:gridCol w:w="1142"/>
        <w:gridCol w:w="1072"/>
        <w:gridCol w:w="1208"/>
        <w:gridCol w:w="1444"/>
      </w:tblGrid>
      <w:tr w:rsidR="00A2578E" w14:paraId="07DE1C0F" w14:textId="77777777">
        <w:trPr>
          <w:trHeight w:hRule="exact" w:val="288"/>
        </w:trPr>
        <w:tc>
          <w:tcPr>
            <w:tcW w:w="243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1C74747" w14:textId="34F19154" w:rsidR="00A2578E" w:rsidRDefault="00A210EB">
            <w:pPr>
              <w:spacing w:before="62" w:line="180" w:lineRule="exact"/>
              <w:ind w:left="14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6506507F" w14:textId="77777777" w:rsidR="00A2578E" w:rsidRDefault="00CE5D36">
            <w:pPr>
              <w:spacing w:before="62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8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E4B12F2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61229C96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203EE9A4" w14:textId="77777777">
        <w:trPr>
          <w:trHeight w:hRule="exact" w:val="259"/>
        </w:trPr>
        <w:tc>
          <w:tcPr>
            <w:tcW w:w="1288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6EE71EB3" w14:textId="77777777" w:rsidR="00A2578E" w:rsidRDefault="00CE5D36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142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33919C29" w14:textId="77777777" w:rsidR="00A2578E" w:rsidRDefault="00CE5D36">
            <w:pPr>
              <w:spacing w:before="4"/>
              <w:ind w:left="135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7420905B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8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04EED7E" w14:textId="77777777" w:rsidR="00A2578E" w:rsidRDefault="00CE5D36">
            <w:pPr>
              <w:spacing w:before="18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0EF9CD1F" w14:textId="77777777" w:rsidR="00A2578E" w:rsidRDefault="00CE5D36">
            <w:pPr>
              <w:spacing w:before="18"/>
              <w:ind w:left="81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4E6B84F9" w14:textId="77777777">
        <w:trPr>
          <w:trHeight w:hRule="exact" w:val="274"/>
        </w:trPr>
        <w:tc>
          <w:tcPr>
            <w:tcW w:w="1288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8960814" w14:textId="77777777" w:rsidR="00A2578E" w:rsidRDefault="00A2578E"/>
        </w:tc>
        <w:tc>
          <w:tcPr>
            <w:tcW w:w="1142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EC0B664" w14:textId="77777777" w:rsidR="00A2578E" w:rsidRDefault="00CE5D36">
            <w:pPr>
              <w:spacing w:before="19"/>
              <w:ind w:left="135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221ECF9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A8CF3B5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C6E4C22" w14:textId="77777777" w:rsidR="00A2578E" w:rsidRDefault="00CE5D36">
            <w:pPr>
              <w:spacing w:before="33"/>
              <w:ind w:left="81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00586809" w14:textId="77777777">
        <w:trPr>
          <w:trHeight w:hRule="exact" w:val="288"/>
        </w:trPr>
        <w:tc>
          <w:tcPr>
            <w:tcW w:w="1288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0DD92F62" w14:textId="77777777" w:rsidR="00A2578E" w:rsidRDefault="00A2578E"/>
        </w:tc>
        <w:tc>
          <w:tcPr>
            <w:tcW w:w="1142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5FFB7DCB" w14:textId="77777777" w:rsidR="00A2578E" w:rsidRDefault="00CE5D36">
            <w:pPr>
              <w:spacing w:before="19"/>
              <w:ind w:left="13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4E15C19E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14</w:t>
            </w:r>
          </w:p>
        </w:tc>
        <w:tc>
          <w:tcPr>
            <w:tcW w:w="1208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3B1A151" w14:textId="77777777" w:rsidR="00A2578E" w:rsidRDefault="00A2578E"/>
        </w:tc>
        <w:tc>
          <w:tcPr>
            <w:tcW w:w="1444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40866EE0" w14:textId="77777777" w:rsidR="00A2578E" w:rsidRDefault="00A2578E"/>
        </w:tc>
      </w:tr>
    </w:tbl>
    <w:p w14:paraId="5A9BE0E2" w14:textId="77777777" w:rsidR="00A2578E" w:rsidRDefault="00A2578E">
      <w:pPr>
        <w:spacing w:before="16" w:line="200" w:lineRule="exact"/>
      </w:pPr>
    </w:p>
    <w:p w14:paraId="290F201C" w14:textId="77777777" w:rsidR="00A2578E" w:rsidRDefault="00CE5D36">
      <w:pPr>
        <w:spacing w:before="47"/>
        <w:ind w:left="1223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sz w:val="19"/>
          <w:szCs w:val="19"/>
        </w:rPr>
        <w:t>s</w:t>
      </w:r>
      <w:r>
        <w:rPr>
          <w:rFonts w:ascii="Arial" w:eastAsia="Arial" w:hAnsi="Arial" w:cs="Arial"/>
          <w:b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7"/>
          <w:sz w:val="14"/>
          <w:szCs w:val="14"/>
        </w:rPr>
        <w:t>b</w:t>
      </w:r>
    </w:p>
    <w:p w14:paraId="444FAA83" w14:textId="77777777" w:rsidR="00A2578E" w:rsidRDefault="00A2578E">
      <w:pPr>
        <w:spacing w:before="4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152"/>
        <w:gridCol w:w="159"/>
      </w:tblGrid>
      <w:tr w:rsidR="00A2578E" w14:paraId="12A0AB9B" w14:textId="77777777">
        <w:trPr>
          <w:trHeight w:hRule="exact" w:val="287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F4D4359" w14:textId="77777777" w:rsidR="00A2578E" w:rsidRDefault="00A2578E"/>
        </w:tc>
        <w:tc>
          <w:tcPr>
            <w:tcW w:w="131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21D8C6B" w14:textId="77777777" w:rsidR="00A2578E" w:rsidRDefault="00CE5D36">
            <w:pPr>
              <w:spacing w:before="60" w:line="180" w:lineRule="exact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</w:tr>
      <w:tr w:rsidR="00A2578E" w14:paraId="29D4B431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38E41EC5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152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227D2DA8" w14:textId="77777777" w:rsidR="00A2578E" w:rsidRDefault="00CE5D36">
            <w:pPr>
              <w:spacing w:before="17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374D4173" w14:textId="77777777" w:rsidR="00A2578E" w:rsidRDefault="00A2578E"/>
        </w:tc>
      </w:tr>
      <w:tr w:rsidR="00A2578E" w14:paraId="58C95E70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6011865A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B5C20A3" w14:textId="77777777" w:rsidR="00A2578E" w:rsidRDefault="00CE5D36">
            <w:pPr>
              <w:spacing w:before="32"/>
              <w:ind w:left="576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85CBCF2" w14:textId="77777777" w:rsidR="00A2578E" w:rsidRDefault="00A2578E"/>
        </w:tc>
      </w:tr>
      <w:tr w:rsidR="00A2578E" w14:paraId="6E11438B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4038D650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F829CEB" w14:textId="77777777" w:rsidR="00A2578E" w:rsidRDefault="00CE5D36">
            <w:pPr>
              <w:spacing w:before="32"/>
              <w:ind w:left="605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0CAC5C1" w14:textId="77777777" w:rsidR="00A2578E" w:rsidRDefault="00A2578E"/>
        </w:tc>
      </w:tr>
      <w:tr w:rsidR="00A2578E" w14:paraId="6884FD38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275921CF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172D4D9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D5C49B8" w14:textId="77777777" w:rsidR="00A2578E" w:rsidRDefault="00A2578E"/>
        </w:tc>
      </w:tr>
      <w:tr w:rsidR="00A2578E" w14:paraId="73936A1E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0F34454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1F913571" w14:textId="77777777" w:rsidR="00A2578E" w:rsidRDefault="00CE5D36">
            <w:pPr>
              <w:spacing w:before="22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20BBEB3F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643C9664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5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0362779D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795B07EB" w14:textId="77777777" w:rsidR="00A2578E" w:rsidRDefault="00A2578E">
      <w:pPr>
        <w:sectPr w:rsidR="00A2578E">
          <w:footerReference w:type="default" r:id="rId14"/>
          <w:pgSz w:w="12240" w:h="15840"/>
          <w:pgMar w:top="980" w:right="1320" w:bottom="280" w:left="1340" w:header="761" w:footer="2806" w:gutter="0"/>
          <w:cols w:space="720"/>
        </w:sectPr>
      </w:pPr>
    </w:p>
    <w:p w14:paraId="344BA880" w14:textId="77777777" w:rsidR="00A2578E" w:rsidRDefault="00A2578E">
      <w:pPr>
        <w:spacing w:line="200" w:lineRule="exact"/>
      </w:pPr>
    </w:p>
    <w:p w14:paraId="558C0027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76EEC735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415D43CD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31FED994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18EDCEE5" w14:textId="77777777" w:rsidR="00A2578E" w:rsidRDefault="00A2578E">
      <w:pPr>
        <w:spacing w:before="7" w:line="180" w:lineRule="exact"/>
        <w:rPr>
          <w:sz w:val="18"/>
          <w:szCs w:val="18"/>
        </w:rPr>
      </w:pPr>
    </w:p>
    <w:p w14:paraId="7626EFA5" w14:textId="77777777" w:rsidR="00A2578E" w:rsidRDefault="00A2578E">
      <w:pPr>
        <w:spacing w:line="200" w:lineRule="exact"/>
      </w:pPr>
    </w:p>
    <w:p w14:paraId="4EC47F95" w14:textId="77777777" w:rsidR="00A2578E" w:rsidRDefault="00CE5D36">
      <w:pPr>
        <w:spacing w:before="43" w:line="200" w:lineRule="exact"/>
        <w:ind w:left="305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635F4DAB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0"/>
        <w:gridCol w:w="1230"/>
        <w:gridCol w:w="1074"/>
        <w:gridCol w:w="1210"/>
        <w:gridCol w:w="1446"/>
      </w:tblGrid>
      <w:tr w:rsidR="00A2578E" w14:paraId="6B0C8AB6" w14:textId="77777777">
        <w:trPr>
          <w:trHeight w:hRule="exact" w:val="288"/>
        </w:trPr>
        <w:tc>
          <w:tcPr>
            <w:tcW w:w="252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A339174" w14:textId="4FCD3EF7" w:rsidR="00A2578E" w:rsidRDefault="00A210EB">
            <w:pPr>
              <w:spacing w:before="62" w:line="180" w:lineRule="exact"/>
              <w:ind w:left="141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4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07600468" w14:textId="77777777" w:rsidR="00A2578E" w:rsidRDefault="00CE5D36">
            <w:pPr>
              <w:spacing w:before="62" w:line="180" w:lineRule="exact"/>
              <w:ind w:left="398" w:right="4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10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995C787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6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52142CEE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27304CC1" w14:textId="77777777">
        <w:trPr>
          <w:trHeight w:hRule="exact" w:val="259"/>
        </w:trPr>
        <w:tc>
          <w:tcPr>
            <w:tcW w:w="1290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5B3269AB" w14:textId="77777777" w:rsidR="00A2578E" w:rsidRDefault="00CE5D36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30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380CA135" w14:textId="77777777" w:rsidR="00A2578E" w:rsidRDefault="00CE5D36">
            <w:pPr>
              <w:spacing w:before="4"/>
              <w:ind w:left="136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4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57915128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CE362BD" w14:textId="77777777" w:rsidR="00A2578E" w:rsidRDefault="00CE5D36">
            <w:pPr>
              <w:spacing w:before="18"/>
              <w:ind w:left="6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6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3A4FEC7D" w14:textId="77777777" w:rsidR="00A2578E" w:rsidRDefault="00CE5D36">
            <w:pPr>
              <w:spacing w:before="18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D62EAA9" w14:textId="77777777">
        <w:trPr>
          <w:trHeight w:hRule="exact" w:val="274"/>
        </w:trPr>
        <w:tc>
          <w:tcPr>
            <w:tcW w:w="129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2FD5DAF" w14:textId="77777777" w:rsidR="00A2578E" w:rsidRDefault="00A2578E"/>
        </w:tc>
        <w:tc>
          <w:tcPr>
            <w:tcW w:w="123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CFFC6AF" w14:textId="3EA21878" w:rsidR="00A2578E" w:rsidRDefault="00A210EB">
            <w:pPr>
              <w:spacing w:before="19"/>
              <w:ind w:left="13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4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0B7605B1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9C500D0" w14:textId="77777777" w:rsidR="00A2578E" w:rsidRDefault="00CE5D36">
            <w:pPr>
              <w:spacing w:before="33"/>
              <w:ind w:left="5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6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5BCF72B" w14:textId="77777777" w:rsidR="00A2578E" w:rsidRDefault="00CE5D36">
            <w:pPr>
              <w:spacing w:before="33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43FA1077" w14:textId="77777777">
        <w:trPr>
          <w:trHeight w:hRule="exact" w:val="288"/>
        </w:trPr>
        <w:tc>
          <w:tcPr>
            <w:tcW w:w="1290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36D13E85" w14:textId="77777777" w:rsidR="00A2578E" w:rsidRDefault="00A2578E"/>
        </w:tc>
        <w:tc>
          <w:tcPr>
            <w:tcW w:w="1230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14584817" w14:textId="77777777" w:rsidR="00A2578E" w:rsidRDefault="00CE5D36">
            <w:pPr>
              <w:spacing w:before="19"/>
              <w:ind w:left="13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4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9D250AE" w14:textId="77777777" w:rsidR="00A2578E" w:rsidRDefault="00CE5D36">
            <w:pPr>
              <w:spacing w:before="33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46DF123" w14:textId="77777777" w:rsidR="00A2578E" w:rsidRDefault="00A2578E"/>
        </w:tc>
        <w:tc>
          <w:tcPr>
            <w:tcW w:w="1446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78C8A1F4" w14:textId="77777777" w:rsidR="00A2578E" w:rsidRDefault="00A2578E"/>
        </w:tc>
      </w:tr>
    </w:tbl>
    <w:p w14:paraId="6B5684C3" w14:textId="77777777" w:rsidR="00A2578E" w:rsidRDefault="00A2578E">
      <w:pPr>
        <w:spacing w:before="16" w:line="200" w:lineRule="exact"/>
      </w:pPr>
    </w:p>
    <w:p w14:paraId="71301D61" w14:textId="77777777" w:rsidR="00A2578E" w:rsidRDefault="00CE5D36">
      <w:pPr>
        <w:spacing w:before="46" w:line="220" w:lineRule="exact"/>
        <w:ind w:left="1223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</w:p>
    <w:p w14:paraId="5DE40BD8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152"/>
        <w:gridCol w:w="159"/>
      </w:tblGrid>
      <w:tr w:rsidR="00A2578E" w14:paraId="2537B7DB" w14:textId="77777777">
        <w:trPr>
          <w:trHeight w:hRule="exact" w:val="287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0A7562E" w14:textId="77777777" w:rsidR="00A2578E" w:rsidRDefault="00A2578E"/>
        </w:tc>
        <w:tc>
          <w:tcPr>
            <w:tcW w:w="131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7EA1EE16" w14:textId="77777777" w:rsidR="00A2578E" w:rsidRDefault="00CE5D36">
            <w:pPr>
              <w:spacing w:before="60" w:line="180" w:lineRule="exact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</w:tr>
      <w:tr w:rsidR="00A2578E" w14:paraId="71D42ECC" w14:textId="77777777">
        <w:trPr>
          <w:trHeight w:hRule="exact" w:val="257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65951BC1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152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2456BB18" w14:textId="77777777" w:rsidR="00A2578E" w:rsidRDefault="00CE5D36">
            <w:pPr>
              <w:spacing w:before="17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2E54447D" w14:textId="77777777" w:rsidR="00A2578E" w:rsidRDefault="00A2578E"/>
        </w:tc>
      </w:tr>
      <w:tr w:rsidR="00A2578E" w14:paraId="0A9D2C75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4143B92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73E4CCB" w14:textId="77777777" w:rsidR="00A2578E" w:rsidRDefault="00CE5D36">
            <w:pPr>
              <w:spacing w:before="32"/>
              <w:ind w:left="576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C14F238" w14:textId="77777777" w:rsidR="00A2578E" w:rsidRDefault="00A2578E"/>
        </w:tc>
      </w:tr>
      <w:tr w:rsidR="00A2578E" w14:paraId="04FCFA1B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4ABF3D60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5A2608C" w14:textId="77777777" w:rsidR="00A2578E" w:rsidRDefault="00CE5D36">
            <w:pPr>
              <w:spacing w:before="32"/>
              <w:ind w:left="605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15E9813" w14:textId="77777777" w:rsidR="00A2578E" w:rsidRDefault="00A2578E"/>
        </w:tc>
      </w:tr>
      <w:tr w:rsidR="00A2578E" w14:paraId="4AD49C33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813922E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1DBEDA4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D387B08" w14:textId="77777777" w:rsidR="00A2578E" w:rsidRDefault="00A2578E"/>
        </w:tc>
      </w:tr>
      <w:tr w:rsidR="00A2578E" w14:paraId="283F8CE0" w14:textId="77777777">
        <w:trPr>
          <w:trHeight w:hRule="exact" w:val="514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9793681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1A2CD4DF" w14:textId="77777777" w:rsidR="00A2578E" w:rsidRDefault="00CE5D36">
            <w:pPr>
              <w:spacing w:before="22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44EF38F7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28694049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5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68D40137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290C2473" w14:textId="77777777" w:rsidR="00A2578E" w:rsidRDefault="00CE5D36">
      <w:pPr>
        <w:spacing w:before="2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>N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c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d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1"/>
          <w:w w:val="104"/>
          <w:sz w:val="19"/>
          <w:szCs w:val="19"/>
        </w:rPr>
        <w:t>i</w:t>
      </w:r>
      <w:r>
        <w:rPr>
          <w:rFonts w:ascii="Arial" w:eastAsia="Arial" w:hAnsi="Arial" w:cs="Arial"/>
          <w:spacing w:val="-3"/>
          <w:w w:val="104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4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.</w:t>
      </w:r>
    </w:p>
    <w:p w14:paraId="51DF16A9" w14:textId="57666244" w:rsidR="00A2578E" w:rsidRDefault="00CE5D36">
      <w:pPr>
        <w:spacing w:before="78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767524C9" w14:textId="77777777" w:rsidR="00A2578E" w:rsidRDefault="00A2578E">
      <w:pPr>
        <w:spacing w:before="4" w:line="180" w:lineRule="exact"/>
        <w:rPr>
          <w:sz w:val="18"/>
          <w:szCs w:val="18"/>
        </w:rPr>
      </w:pPr>
    </w:p>
    <w:p w14:paraId="07113998" w14:textId="77777777" w:rsidR="00A2578E" w:rsidRDefault="00CE5D36">
      <w:pPr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3ADB3863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070F0257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65D964F2" w14:textId="77777777" w:rsidR="00A2578E" w:rsidRDefault="00A2578E">
      <w:pPr>
        <w:spacing w:before="6" w:line="180" w:lineRule="exact"/>
        <w:rPr>
          <w:sz w:val="18"/>
          <w:szCs w:val="18"/>
        </w:rPr>
      </w:pPr>
    </w:p>
    <w:p w14:paraId="60029199" w14:textId="77777777" w:rsidR="00A2578E" w:rsidRDefault="00A2578E">
      <w:pPr>
        <w:spacing w:line="200" w:lineRule="exact"/>
      </w:pPr>
    </w:p>
    <w:p w14:paraId="5D9873D2" w14:textId="77777777" w:rsidR="00A2578E" w:rsidRDefault="00CE5D36">
      <w:pPr>
        <w:spacing w:before="43" w:line="200" w:lineRule="exact"/>
        <w:ind w:left="300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3CA025F1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8"/>
        <w:gridCol w:w="1142"/>
        <w:gridCol w:w="1072"/>
        <w:gridCol w:w="1208"/>
        <w:gridCol w:w="1444"/>
      </w:tblGrid>
      <w:tr w:rsidR="00A2578E" w14:paraId="61C4258E" w14:textId="77777777">
        <w:trPr>
          <w:trHeight w:hRule="exact" w:val="288"/>
        </w:trPr>
        <w:tc>
          <w:tcPr>
            <w:tcW w:w="243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66DC628B" w14:textId="3303CB4C" w:rsidR="00A2578E" w:rsidRDefault="00A210EB">
            <w:pPr>
              <w:spacing w:before="61" w:line="180" w:lineRule="exact"/>
              <w:ind w:left="14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2FBD6017" w14:textId="77777777" w:rsidR="00A2578E" w:rsidRDefault="00CE5D36">
            <w:pPr>
              <w:spacing w:before="61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8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F1C13EC" w14:textId="77777777" w:rsidR="00A2578E" w:rsidRDefault="00CE5D36">
            <w:pPr>
              <w:spacing w:before="61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4334F5BD" w14:textId="77777777" w:rsidR="00A2578E" w:rsidRDefault="00CE5D36">
            <w:pPr>
              <w:spacing w:before="61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49DBE95F" w14:textId="77777777">
        <w:trPr>
          <w:trHeight w:hRule="exact" w:val="258"/>
        </w:trPr>
        <w:tc>
          <w:tcPr>
            <w:tcW w:w="1288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3CE1A6E2" w14:textId="77777777" w:rsidR="00A2578E" w:rsidRDefault="00CE5D36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142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37CBEDF7" w14:textId="77777777" w:rsidR="00A2578E" w:rsidRDefault="00CE5D36">
            <w:pPr>
              <w:spacing w:before="4"/>
              <w:ind w:left="13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2574E99C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8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132C716" w14:textId="77777777" w:rsidR="00A2578E" w:rsidRDefault="00CE5D36">
            <w:pPr>
              <w:spacing w:before="18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640C606C" w14:textId="77777777" w:rsidR="00A2578E" w:rsidRDefault="00CE5D36">
            <w:pPr>
              <w:spacing w:before="18"/>
              <w:ind w:left="81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6DE3BDF" w14:textId="77777777">
        <w:trPr>
          <w:trHeight w:hRule="exact" w:val="273"/>
        </w:trPr>
        <w:tc>
          <w:tcPr>
            <w:tcW w:w="1288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494CF0F" w14:textId="77777777" w:rsidR="00A2578E" w:rsidRDefault="00A2578E"/>
        </w:tc>
        <w:tc>
          <w:tcPr>
            <w:tcW w:w="1142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BD83B5B" w14:textId="77777777" w:rsidR="00A2578E" w:rsidRDefault="00CE5D36">
            <w:pPr>
              <w:spacing w:before="19"/>
              <w:ind w:left="135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169E1C9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60799AF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C9FBB39" w14:textId="77777777" w:rsidR="00A2578E" w:rsidRDefault="00CE5D36">
            <w:pPr>
              <w:spacing w:before="33"/>
              <w:ind w:left="81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7474C10" w14:textId="77777777">
        <w:trPr>
          <w:trHeight w:hRule="exact" w:val="288"/>
        </w:trPr>
        <w:tc>
          <w:tcPr>
            <w:tcW w:w="1288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06AB9C67" w14:textId="77777777" w:rsidR="00A2578E" w:rsidRDefault="00A2578E"/>
        </w:tc>
        <w:tc>
          <w:tcPr>
            <w:tcW w:w="1142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009BCC5A" w14:textId="77777777" w:rsidR="00A2578E" w:rsidRDefault="00CE5D36">
            <w:pPr>
              <w:spacing w:before="18"/>
              <w:ind w:left="13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73FB3D42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14</w:t>
            </w:r>
          </w:p>
        </w:tc>
        <w:tc>
          <w:tcPr>
            <w:tcW w:w="1208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869FF66" w14:textId="77777777" w:rsidR="00A2578E" w:rsidRDefault="00A2578E"/>
        </w:tc>
        <w:tc>
          <w:tcPr>
            <w:tcW w:w="1444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657792CA" w14:textId="77777777" w:rsidR="00A2578E" w:rsidRDefault="00A2578E"/>
        </w:tc>
      </w:tr>
    </w:tbl>
    <w:p w14:paraId="453DE53E" w14:textId="77777777" w:rsidR="00A2578E" w:rsidRDefault="00A2578E">
      <w:pPr>
        <w:spacing w:before="16" w:line="200" w:lineRule="exact"/>
      </w:pPr>
    </w:p>
    <w:p w14:paraId="729056C9" w14:textId="77777777" w:rsidR="00A2578E" w:rsidRDefault="00CE5D36">
      <w:pPr>
        <w:spacing w:before="47"/>
        <w:ind w:left="1223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sz w:val="19"/>
          <w:szCs w:val="19"/>
        </w:rPr>
        <w:t>s</w:t>
      </w:r>
      <w:r>
        <w:rPr>
          <w:rFonts w:ascii="Arial" w:eastAsia="Arial" w:hAnsi="Arial" w:cs="Arial"/>
          <w:b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7"/>
          <w:sz w:val="14"/>
          <w:szCs w:val="14"/>
        </w:rPr>
        <w:t>b</w:t>
      </w:r>
    </w:p>
    <w:p w14:paraId="265E4000" w14:textId="77777777" w:rsidR="00A2578E" w:rsidRDefault="00A2578E">
      <w:pPr>
        <w:spacing w:before="4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152"/>
        <w:gridCol w:w="159"/>
      </w:tblGrid>
      <w:tr w:rsidR="00A2578E" w14:paraId="38D8D087" w14:textId="77777777">
        <w:trPr>
          <w:trHeight w:hRule="exact" w:val="287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8CA17E5" w14:textId="77777777" w:rsidR="00A2578E" w:rsidRDefault="00A2578E"/>
        </w:tc>
        <w:tc>
          <w:tcPr>
            <w:tcW w:w="131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C036224" w14:textId="77777777" w:rsidR="00A2578E" w:rsidRDefault="00CE5D36">
            <w:pPr>
              <w:spacing w:before="60" w:line="180" w:lineRule="exact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</w:tr>
      <w:tr w:rsidR="00A2578E" w14:paraId="7D289A18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70C48F86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152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3FC308A2" w14:textId="77777777" w:rsidR="00A2578E" w:rsidRDefault="00CE5D36">
            <w:pPr>
              <w:spacing w:before="17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382EF98E" w14:textId="77777777" w:rsidR="00A2578E" w:rsidRDefault="00A2578E"/>
        </w:tc>
      </w:tr>
      <w:tr w:rsidR="00A2578E" w14:paraId="122C9BA9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19AC7EEF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98E662D" w14:textId="77777777" w:rsidR="00A2578E" w:rsidRDefault="00CE5D36">
            <w:pPr>
              <w:spacing w:before="32"/>
              <w:ind w:left="576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6F28D89" w14:textId="77777777" w:rsidR="00A2578E" w:rsidRDefault="00A2578E"/>
        </w:tc>
      </w:tr>
      <w:tr w:rsidR="00A2578E" w14:paraId="073F1360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545C6288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73CE7D3" w14:textId="77777777" w:rsidR="00A2578E" w:rsidRDefault="00CE5D36">
            <w:pPr>
              <w:spacing w:before="32"/>
              <w:ind w:left="605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696837C" w14:textId="77777777" w:rsidR="00A2578E" w:rsidRDefault="00A2578E"/>
        </w:tc>
      </w:tr>
      <w:tr w:rsidR="00A2578E" w14:paraId="086A30A6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19D70FF0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A8B174B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5097F6B" w14:textId="77777777" w:rsidR="00A2578E" w:rsidRDefault="00A2578E"/>
        </w:tc>
      </w:tr>
      <w:tr w:rsidR="00A2578E" w14:paraId="266FEFAC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6CD8FEAF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5BAF6A1F" w14:textId="77777777" w:rsidR="00A2578E" w:rsidRDefault="00CE5D36">
            <w:pPr>
              <w:spacing w:before="22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73870C7D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1EF70076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5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04D97BD3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2F4A5ECB" w14:textId="77777777" w:rsidR="00A2578E" w:rsidRDefault="00A2578E">
      <w:pPr>
        <w:sectPr w:rsidR="00A2578E">
          <w:pgSz w:w="12240" w:h="15840"/>
          <w:pgMar w:top="980" w:right="1320" w:bottom="280" w:left="1340" w:header="761" w:footer="2806" w:gutter="0"/>
          <w:cols w:space="720"/>
        </w:sectPr>
      </w:pPr>
    </w:p>
    <w:p w14:paraId="53236C42" w14:textId="77777777" w:rsidR="00A2578E" w:rsidRDefault="00A2578E">
      <w:pPr>
        <w:spacing w:line="200" w:lineRule="exact"/>
      </w:pPr>
    </w:p>
    <w:p w14:paraId="10FD0A01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56757CAA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743C575A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49F0107B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19B51108" w14:textId="77777777" w:rsidR="00A2578E" w:rsidRDefault="00A2578E">
      <w:pPr>
        <w:spacing w:before="7" w:line="180" w:lineRule="exact"/>
        <w:rPr>
          <w:sz w:val="18"/>
          <w:szCs w:val="18"/>
        </w:rPr>
      </w:pPr>
    </w:p>
    <w:p w14:paraId="525B2B49" w14:textId="77777777" w:rsidR="00A2578E" w:rsidRDefault="00A2578E">
      <w:pPr>
        <w:spacing w:line="200" w:lineRule="exact"/>
      </w:pPr>
    </w:p>
    <w:p w14:paraId="0E985F06" w14:textId="77777777" w:rsidR="00A2578E" w:rsidRDefault="00CE5D36">
      <w:pPr>
        <w:spacing w:before="43" w:line="200" w:lineRule="exact"/>
        <w:ind w:left="305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068211F2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0"/>
        <w:gridCol w:w="1230"/>
        <w:gridCol w:w="1074"/>
        <w:gridCol w:w="1210"/>
        <w:gridCol w:w="1446"/>
      </w:tblGrid>
      <w:tr w:rsidR="00A2578E" w14:paraId="21EC7CEB" w14:textId="77777777">
        <w:trPr>
          <w:trHeight w:hRule="exact" w:val="288"/>
        </w:trPr>
        <w:tc>
          <w:tcPr>
            <w:tcW w:w="252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6F71D32" w14:textId="59BA11A2" w:rsidR="00A2578E" w:rsidRDefault="00A210EB">
            <w:pPr>
              <w:spacing w:before="62" w:line="180" w:lineRule="exact"/>
              <w:ind w:left="141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4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127EE6B" w14:textId="77777777" w:rsidR="00A2578E" w:rsidRDefault="00CE5D36">
            <w:pPr>
              <w:spacing w:before="62" w:line="180" w:lineRule="exact"/>
              <w:ind w:left="398" w:right="4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10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3F23DE3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6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3F3CFE17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73AACEB9" w14:textId="77777777">
        <w:trPr>
          <w:trHeight w:hRule="exact" w:val="259"/>
        </w:trPr>
        <w:tc>
          <w:tcPr>
            <w:tcW w:w="1290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0880FE91" w14:textId="77777777" w:rsidR="00A2578E" w:rsidRDefault="00CE5D36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30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57B2C72F" w14:textId="77777777" w:rsidR="00A2578E" w:rsidRDefault="00CE5D36">
            <w:pPr>
              <w:spacing w:before="4"/>
              <w:ind w:left="13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4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00902CFF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61ADAB9" w14:textId="77777777" w:rsidR="00A2578E" w:rsidRDefault="00CE5D36">
            <w:pPr>
              <w:spacing w:before="18"/>
              <w:ind w:left="6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6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3F45CBDE" w14:textId="77777777" w:rsidR="00A2578E" w:rsidRDefault="00CE5D36">
            <w:pPr>
              <w:spacing w:before="18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4C5E8299" w14:textId="77777777">
        <w:trPr>
          <w:trHeight w:hRule="exact" w:val="274"/>
        </w:trPr>
        <w:tc>
          <w:tcPr>
            <w:tcW w:w="129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AC98F8E" w14:textId="77777777" w:rsidR="00A2578E" w:rsidRDefault="00A2578E"/>
        </w:tc>
        <w:tc>
          <w:tcPr>
            <w:tcW w:w="123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19540A3" w14:textId="4A3C2960" w:rsidR="00A2578E" w:rsidRDefault="00A210EB">
            <w:pPr>
              <w:spacing w:before="19"/>
              <w:ind w:left="13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4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5DD5F0A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893FAD1" w14:textId="77777777" w:rsidR="00A2578E" w:rsidRDefault="00CE5D36">
            <w:pPr>
              <w:spacing w:before="33"/>
              <w:ind w:left="5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6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00A0B40" w14:textId="77777777" w:rsidR="00A2578E" w:rsidRDefault="00CE5D36">
            <w:pPr>
              <w:spacing w:before="33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2C2A0059" w14:textId="77777777">
        <w:trPr>
          <w:trHeight w:hRule="exact" w:val="288"/>
        </w:trPr>
        <w:tc>
          <w:tcPr>
            <w:tcW w:w="1290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60C4F43B" w14:textId="77777777" w:rsidR="00A2578E" w:rsidRDefault="00A2578E"/>
        </w:tc>
        <w:tc>
          <w:tcPr>
            <w:tcW w:w="1230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7EDA74AA" w14:textId="77777777" w:rsidR="00A2578E" w:rsidRDefault="00CE5D36">
            <w:pPr>
              <w:spacing w:before="19"/>
              <w:ind w:left="13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4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DBA99EB" w14:textId="77777777" w:rsidR="00A2578E" w:rsidRDefault="00CE5D36">
            <w:pPr>
              <w:spacing w:before="33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AAF7F1A" w14:textId="77777777" w:rsidR="00A2578E" w:rsidRDefault="00A2578E"/>
        </w:tc>
        <w:tc>
          <w:tcPr>
            <w:tcW w:w="1446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59ABBACC" w14:textId="77777777" w:rsidR="00A2578E" w:rsidRDefault="00A2578E"/>
        </w:tc>
      </w:tr>
    </w:tbl>
    <w:p w14:paraId="625C20CF" w14:textId="77777777" w:rsidR="00A2578E" w:rsidRDefault="00A2578E">
      <w:pPr>
        <w:spacing w:before="16" w:line="200" w:lineRule="exact"/>
      </w:pPr>
    </w:p>
    <w:p w14:paraId="0363942C" w14:textId="77777777" w:rsidR="00A2578E" w:rsidRDefault="00CE5D36">
      <w:pPr>
        <w:spacing w:before="46" w:line="220" w:lineRule="exact"/>
        <w:ind w:left="1223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</w:p>
    <w:p w14:paraId="1E380FD6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152"/>
        <w:gridCol w:w="159"/>
      </w:tblGrid>
      <w:tr w:rsidR="00A2578E" w14:paraId="101949EC" w14:textId="77777777">
        <w:trPr>
          <w:trHeight w:hRule="exact" w:val="287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67C452E4" w14:textId="77777777" w:rsidR="00A2578E" w:rsidRDefault="00A2578E"/>
        </w:tc>
        <w:tc>
          <w:tcPr>
            <w:tcW w:w="131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71ACDFF9" w14:textId="77777777" w:rsidR="00A2578E" w:rsidRDefault="00CE5D36">
            <w:pPr>
              <w:spacing w:before="60" w:line="180" w:lineRule="exact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</w:tr>
      <w:tr w:rsidR="00A2578E" w14:paraId="3CE98CE8" w14:textId="77777777">
        <w:trPr>
          <w:trHeight w:hRule="exact" w:val="257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35359CF4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152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64D31BA6" w14:textId="77777777" w:rsidR="00A2578E" w:rsidRDefault="00CE5D36">
            <w:pPr>
              <w:spacing w:before="17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11D8956F" w14:textId="77777777" w:rsidR="00A2578E" w:rsidRDefault="00A2578E"/>
        </w:tc>
      </w:tr>
      <w:tr w:rsidR="00A2578E" w14:paraId="6532F4EA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66CF61FE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CEF3294" w14:textId="77777777" w:rsidR="00A2578E" w:rsidRDefault="00CE5D36">
            <w:pPr>
              <w:spacing w:before="32"/>
              <w:ind w:left="576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F74216C" w14:textId="77777777" w:rsidR="00A2578E" w:rsidRDefault="00A2578E"/>
        </w:tc>
      </w:tr>
      <w:tr w:rsidR="00A2578E" w14:paraId="6C6D41B5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6EEA9630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8909FD5" w14:textId="77777777" w:rsidR="00A2578E" w:rsidRDefault="00CE5D36">
            <w:pPr>
              <w:spacing w:before="32"/>
              <w:ind w:left="605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F50738A" w14:textId="77777777" w:rsidR="00A2578E" w:rsidRDefault="00A2578E"/>
        </w:tc>
      </w:tr>
      <w:tr w:rsidR="00A2578E" w14:paraId="2D097890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367EAF05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50D2CCE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57CBA72" w14:textId="77777777" w:rsidR="00A2578E" w:rsidRDefault="00A2578E"/>
        </w:tc>
      </w:tr>
      <w:tr w:rsidR="00A2578E" w14:paraId="782365AC" w14:textId="77777777">
        <w:trPr>
          <w:trHeight w:hRule="exact" w:val="514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F62FB49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734F0A97" w14:textId="77777777" w:rsidR="00A2578E" w:rsidRDefault="00CE5D36">
            <w:pPr>
              <w:spacing w:before="22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3A563259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17D664F7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5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16EC0909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01007BA9" w14:textId="77777777" w:rsidR="00A2578E" w:rsidRDefault="00CE5D36">
      <w:pPr>
        <w:spacing w:before="2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>N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c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d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1"/>
          <w:w w:val="104"/>
          <w:sz w:val="19"/>
          <w:szCs w:val="19"/>
        </w:rPr>
        <w:t>i</w:t>
      </w:r>
      <w:r>
        <w:rPr>
          <w:rFonts w:ascii="Arial" w:eastAsia="Arial" w:hAnsi="Arial" w:cs="Arial"/>
          <w:spacing w:val="-3"/>
          <w:w w:val="104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4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.</w:t>
      </w:r>
    </w:p>
    <w:p w14:paraId="0A94C5C2" w14:textId="7B786BED" w:rsidR="00A2578E" w:rsidRDefault="00CE5D36">
      <w:pPr>
        <w:spacing w:before="78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08736245" w14:textId="77777777" w:rsidR="00A2578E" w:rsidRDefault="00A2578E">
      <w:pPr>
        <w:spacing w:before="4" w:line="180" w:lineRule="exact"/>
        <w:rPr>
          <w:sz w:val="18"/>
          <w:szCs w:val="18"/>
        </w:rPr>
      </w:pPr>
    </w:p>
    <w:p w14:paraId="4D8DB849" w14:textId="77777777" w:rsidR="00A2578E" w:rsidRDefault="00CE5D36">
      <w:pPr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50E3A817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48B45B2A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4A1A27CF" w14:textId="77777777" w:rsidR="00A2578E" w:rsidRDefault="00A2578E">
      <w:pPr>
        <w:spacing w:before="6" w:line="180" w:lineRule="exact"/>
        <w:rPr>
          <w:sz w:val="18"/>
          <w:szCs w:val="18"/>
        </w:rPr>
      </w:pPr>
    </w:p>
    <w:p w14:paraId="687609F6" w14:textId="77777777" w:rsidR="00A2578E" w:rsidRDefault="00A2578E">
      <w:pPr>
        <w:spacing w:line="200" w:lineRule="exact"/>
      </w:pPr>
    </w:p>
    <w:p w14:paraId="13691370" w14:textId="77777777" w:rsidR="00A2578E" w:rsidRDefault="00CE5D36">
      <w:pPr>
        <w:spacing w:before="43" w:line="200" w:lineRule="exact"/>
        <w:ind w:left="305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411B66D6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0"/>
        <w:gridCol w:w="1230"/>
        <w:gridCol w:w="1074"/>
        <w:gridCol w:w="1210"/>
        <w:gridCol w:w="1446"/>
      </w:tblGrid>
      <w:tr w:rsidR="00A2578E" w14:paraId="2CA8694E" w14:textId="77777777">
        <w:trPr>
          <w:trHeight w:hRule="exact" w:val="288"/>
        </w:trPr>
        <w:tc>
          <w:tcPr>
            <w:tcW w:w="252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344ED98" w14:textId="5BB33FF7" w:rsidR="00A2578E" w:rsidRDefault="00A210EB">
            <w:pPr>
              <w:spacing w:before="61" w:line="180" w:lineRule="exact"/>
              <w:ind w:left="141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4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65BAF7F" w14:textId="77777777" w:rsidR="00A2578E" w:rsidRDefault="00CE5D36">
            <w:pPr>
              <w:spacing w:before="61" w:line="180" w:lineRule="exact"/>
              <w:ind w:left="398" w:right="4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10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668555B" w14:textId="77777777" w:rsidR="00A2578E" w:rsidRDefault="00CE5D36">
            <w:pPr>
              <w:spacing w:before="61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6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7B9F6310" w14:textId="77777777" w:rsidR="00A2578E" w:rsidRDefault="00CE5D36">
            <w:pPr>
              <w:spacing w:before="61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789CB9DF" w14:textId="77777777">
        <w:trPr>
          <w:trHeight w:hRule="exact" w:val="258"/>
        </w:trPr>
        <w:tc>
          <w:tcPr>
            <w:tcW w:w="1290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53DC9EFD" w14:textId="77777777" w:rsidR="00A2578E" w:rsidRDefault="00CE5D36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30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51CC3EF4" w14:textId="77777777" w:rsidR="00A2578E" w:rsidRDefault="00CE5D36">
            <w:pPr>
              <w:spacing w:before="4"/>
              <w:ind w:left="136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4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2397F7D3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80B23AF" w14:textId="77777777" w:rsidR="00A2578E" w:rsidRDefault="00CE5D36">
            <w:pPr>
              <w:spacing w:before="18"/>
              <w:ind w:left="6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6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7E64B5BB" w14:textId="77777777" w:rsidR="00A2578E" w:rsidRDefault="00CE5D36">
            <w:pPr>
              <w:spacing w:before="18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2C326C82" w14:textId="77777777">
        <w:trPr>
          <w:trHeight w:hRule="exact" w:val="273"/>
        </w:trPr>
        <w:tc>
          <w:tcPr>
            <w:tcW w:w="129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F93926E" w14:textId="77777777" w:rsidR="00A2578E" w:rsidRDefault="00A2578E"/>
        </w:tc>
        <w:tc>
          <w:tcPr>
            <w:tcW w:w="123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B654786" w14:textId="495F3C30" w:rsidR="00A2578E" w:rsidRDefault="00A210EB">
            <w:pPr>
              <w:spacing w:before="19"/>
              <w:ind w:left="13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4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0775B70D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9FC1941" w14:textId="77777777" w:rsidR="00A2578E" w:rsidRDefault="00CE5D36">
            <w:pPr>
              <w:spacing w:before="33"/>
              <w:ind w:left="5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6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6761C0E8" w14:textId="77777777" w:rsidR="00A2578E" w:rsidRDefault="00CE5D36">
            <w:pPr>
              <w:spacing w:before="33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2E286EE" w14:textId="77777777">
        <w:trPr>
          <w:trHeight w:hRule="exact" w:val="288"/>
        </w:trPr>
        <w:tc>
          <w:tcPr>
            <w:tcW w:w="1290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2579841B" w14:textId="77777777" w:rsidR="00A2578E" w:rsidRDefault="00A2578E"/>
        </w:tc>
        <w:tc>
          <w:tcPr>
            <w:tcW w:w="1230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41CDC139" w14:textId="77777777" w:rsidR="00A2578E" w:rsidRDefault="00CE5D36">
            <w:pPr>
              <w:spacing w:before="18"/>
              <w:ind w:left="13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4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0D7A7124" w14:textId="77777777" w:rsidR="00A2578E" w:rsidRDefault="00CE5D36">
            <w:pPr>
              <w:spacing w:before="33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D5325DB" w14:textId="77777777" w:rsidR="00A2578E" w:rsidRDefault="00A2578E"/>
        </w:tc>
        <w:tc>
          <w:tcPr>
            <w:tcW w:w="1446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69E009BD" w14:textId="77777777" w:rsidR="00A2578E" w:rsidRDefault="00A2578E"/>
        </w:tc>
      </w:tr>
    </w:tbl>
    <w:p w14:paraId="575F282F" w14:textId="77777777" w:rsidR="00A2578E" w:rsidRDefault="00A2578E">
      <w:pPr>
        <w:spacing w:before="16" w:line="200" w:lineRule="exact"/>
      </w:pPr>
    </w:p>
    <w:p w14:paraId="7895771A" w14:textId="77777777" w:rsidR="00A2578E" w:rsidRDefault="00CE5D36">
      <w:pPr>
        <w:spacing w:before="47"/>
        <w:ind w:left="1223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sz w:val="19"/>
          <w:szCs w:val="19"/>
        </w:rPr>
        <w:t>s</w:t>
      </w:r>
      <w:r>
        <w:rPr>
          <w:rFonts w:ascii="Arial" w:eastAsia="Arial" w:hAnsi="Arial" w:cs="Arial"/>
          <w:b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7"/>
          <w:sz w:val="14"/>
          <w:szCs w:val="14"/>
        </w:rPr>
        <w:t>b</w:t>
      </w:r>
    </w:p>
    <w:p w14:paraId="19070D18" w14:textId="77777777" w:rsidR="00A2578E" w:rsidRDefault="00A2578E">
      <w:pPr>
        <w:spacing w:before="4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152"/>
        <w:gridCol w:w="159"/>
      </w:tblGrid>
      <w:tr w:rsidR="00A2578E" w14:paraId="15639DB4" w14:textId="77777777">
        <w:trPr>
          <w:trHeight w:hRule="exact" w:val="287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E8E13E1" w14:textId="77777777" w:rsidR="00A2578E" w:rsidRDefault="00A2578E"/>
        </w:tc>
        <w:tc>
          <w:tcPr>
            <w:tcW w:w="131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6B9D877C" w14:textId="77777777" w:rsidR="00A2578E" w:rsidRDefault="00CE5D36">
            <w:pPr>
              <w:spacing w:before="60" w:line="180" w:lineRule="exact"/>
              <w:ind w:left="87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op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s</w:t>
            </w:r>
            <w:proofErr w:type="spellEnd"/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7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</w:tr>
      <w:tr w:rsidR="00A2578E" w14:paraId="7613989A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29A5CD65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152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58C56EB6" w14:textId="77777777" w:rsidR="00A2578E" w:rsidRDefault="00CE5D36">
            <w:pPr>
              <w:spacing w:before="17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29351FD9" w14:textId="77777777" w:rsidR="00A2578E" w:rsidRDefault="00A2578E"/>
        </w:tc>
      </w:tr>
      <w:tr w:rsidR="00A2578E" w14:paraId="64281E5C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68D244CD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5A66C39" w14:textId="77777777" w:rsidR="00A2578E" w:rsidRDefault="00CE5D36">
            <w:pPr>
              <w:spacing w:before="32"/>
              <w:ind w:left="576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C92BB4C" w14:textId="77777777" w:rsidR="00A2578E" w:rsidRDefault="00A2578E"/>
        </w:tc>
      </w:tr>
      <w:tr w:rsidR="00A2578E" w14:paraId="40C79416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221A1C2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F4796BA" w14:textId="77777777" w:rsidR="00A2578E" w:rsidRDefault="00CE5D36">
            <w:pPr>
              <w:spacing w:before="32"/>
              <w:ind w:left="605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86E0BCD" w14:textId="77777777" w:rsidR="00A2578E" w:rsidRDefault="00A2578E"/>
        </w:tc>
      </w:tr>
      <w:tr w:rsidR="00A2578E" w14:paraId="15F841BE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4388D6F3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3AB02A3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29129AB" w14:textId="77777777" w:rsidR="00A2578E" w:rsidRDefault="00A2578E"/>
        </w:tc>
      </w:tr>
      <w:tr w:rsidR="00A2578E" w14:paraId="73E858B7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6FFEC77A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1C377FAB" w14:textId="77777777" w:rsidR="00A2578E" w:rsidRDefault="00CE5D36">
            <w:pPr>
              <w:spacing w:before="22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152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18298FC7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0D7D71CE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5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20839B45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33A05C97" w14:textId="77777777" w:rsidR="00A2578E" w:rsidRDefault="00A2578E">
      <w:pPr>
        <w:sectPr w:rsidR="00A2578E">
          <w:pgSz w:w="12240" w:h="15840"/>
          <w:pgMar w:top="980" w:right="1320" w:bottom="280" w:left="1340" w:header="761" w:footer="2806" w:gutter="0"/>
          <w:cols w:space="720"/>
        </w:sectPr>
      </w:pPr>
    </w:p>
    <w:p w14:paraId="2A0CED4A" w14:textId="77777777" w:rsidR="00A2578E" w:rsidRDefault="00A2578E">
      <w:pPr>
        <w:spacing w:line="200" w:lineRule="exact"/>
      </w:pPr>
    </w:p>
    <w:p w14:paraId="4CF800F4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61497F02" w14:textId="77777777" w:rsidR="00A2578E" w:rsidRDefault="00CE5D36">
      <w:pPr>
        <w:spacing w:before="25" w:line="300" w:lineRule="exact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position w:val="-1"/>
          <w:sz w:val="28"/>
          <w:szCs w:val="28"/>
        </w:rPr>
        <w:t>O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-3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spacing w:val="4"/>
          <w:position w:val="-1"/>
          <w:sz w:val="28"/>
          <w:szCs w:val="28"/>
        </w:rPr>
        <w:t>w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proofErr w:type="spellEnd"/>
    </w:p>
    <w:p w14:paraId="5B9A5EEB" w14:textId="77777777" w:rsidR="00A2578E" w:rsidRDefault="00A2578E">
      <w:pPr>
        <w:spacing w:before="1" w:line="160" w:lineRule="exact"/>
        <w:rPr>
          <w:sz w:val="16"/>
          <w:szCs w:val="16"/>
        </w:rPr>
      </w:pPr>
    </w:p>
    <w:p w14:paraId="4C384C7D" w14:textId="77777777" w:rsidR="00A2578E" w:rsidRDefault="00A2578E">
      <w:pPr>
        <w:spacing w:line="200" w:lineRule="exact"/>
      </w:pPr>
    </w:p>
    <w:p w14:paraId="26DB3F90" w14:textId="359CF353" w:rsidR="00A2578E" w:rsidRDefault="00CE5D36">
      <w:pPr>
        <w:spacing w:before="43" w:line="180" w:lineRule="exact"/>
        <w:ind w:left="4351" w:right="4314"/>
        <w:jc w:val="center"/>
        <w:rPr>
          <w:rFonts w:ascii="Arial" w:eastAsia="Arial" w:hAnsi="Arial" w:cs="Arial"/>
          <w:sz w:val="16"/>
          <w:szCs w:val="16"/>
        </w:rPr>
      </w:pPr>
      <w:proofErr w:type="spellStart"/>
      <w:r>
        <w:rPr>
          <w:rFonts w:ascii="Arial" w:eastAsia="Arial" w:hAnsi="Arial" w:cs="Arial"/>
          <w:b/>
          <w:spacing w:val="-18"/>
          <w:w w:val="102"/>
          <w:position w:val="-1"/>
          <w:sz w:val="16"/>
          <w:szCs w:val="16"/>
        </w:rPr>
        <w:t>D</w:t>
      </w:r>
      <w:r>
        <w:rPr>
          <w:rFonts w:ascii="Arial" w:eastAsia="Arial" w:hAnsi="Arial" w:cs="Arial"/>
          <w:b/>
          <w:w w:val="102"/>
          <w:position w:val="-1"/>
          <w:sz w:val="16"/>
          <w:szCs w:val="16"/>
        </w:rPr>
        <w:t>e</w:t>
      </w:r>
      <w:r>
        <w:rPr>
          <w:rFonts w:ascii="Arial" w:eastAsia="Arial" w:hAnsi="Arial" w:cs="Arial"/>
          <w:b/>
          <w:spacing w:val="9"/>
          <w:w w:val="102"/>
          <w:position w:val="-1"/>
          <w:sz w:val="16"/>
          <w:szCs w:val="16"/>
        </w:rPr>
        <w:t>s</w:t>
      </w:r>
      <w:r>
        <w:rPr>
          <w:rFonts w:ascii="Arial" w:eastAsia="Arial" w:hAnsi="Arial" w:cs="Arial"/>
          <w:b/>
          <w:spacing w:val="-3"/>
          <w:w w:val="102"/>
          <w:position w:val="-1"/>
          <w:sz w:val="16"/>
          <w:szCs w:val="16"/>
        </w:rPr>
        <w:t>c</w:t>
      </w:r>
      <w:r>
        <w:rPr>
          <w:rFonts w:ascii="Arial" w:eastAsia="Arial" w:hAnsi="Arial" w:cs="Arial"/>
          <w:b/>
          <w:spacing w:val="12"/>
          <w:w w:val="102"/>
          <w:position w:val="-1"/>
          <w:sz w:val="16"/>
          <w:szCs w:val="16"/>
        </w:rPr>
        <w:t>r</w:t>
      </w:r>
      <w:r>
        <w:rPr>
          <w:rFonts w:ascii="Arial" w:eastAsia="Arial" w:hAnsi="Arial" w:cs="Arial"/>
          <w:b/>
          <w:spacing w:val="-8"/>
          <w:w w:val="103"/>
          <w:position w:val="-1"/>
          <w:sz w:val="16"/>
          <w:szCs w:val="16"/>
        </w:rPr>
        <w:t>i</w:t>
      </w:r>
      <w:r>
        <w:rPr>
          <w:rFonts w:ascii="Arial" w:eastAsia="Arial" w:hAnsi="Arial" w:cs="Arial"/>
          <w:b/>
          <w:spacing w:val="13"/>
          <w:w w:val="102"/>
          <w:position w:val="-1"/>
          <w:sz w:val="16"/>
          <w:szCs w:val="16"/>
        </w:rPr>
        <w:t>p</w:t>
      </w:r>
      <w:r>
        <w:rPr>
          <w:rFonts w:ascii="Arial" w:eastAsia="Arial" w:hAnsi="Arial" w:cs="Arial"/>
          <w:b/>
          <w:spacing w:val="-4"/>
          <w:w w:val="102"/>
          <w:position w:val="-1"/>
          <w:sz w:val="16"/>
          <w:szCs w:val="16"/>
        </w:rPr>
        <w:t>t</w:t>
      </w:r>
      <w:r>
        <w:rPr>
          <w:rFonts w:ascii="Arial" w:eastAsia="Arial" w:hAnsi="Arial" w:cs="Arial"/>
          <w:b/>
          <w:spacing w:val="5"/>
          <w:w w:val="103"/>
          <w:position w:val="-1"/>
          <w:sz w:val="16"/>
          <w:szCs w:val="16"/>
        </w:rPr>
        <w:t>i</w:t>
      </w:r>
      <w:r>
        <w:rPr>
          <w:rFonts w:ascii="Arial" w:eastAsia="Arial" w:hAnsi="Arial" w:cs="Arial"/>
          <w:b/>
          <w:spacing w:val="-3"/>
          <w:w w:val="102"/>
          <w:position w:val="-1"/>
          <w:sz w:val="16"/>
          <w:szCs w:val="16"/>
        </w:rPr>
        <w:t>v</w:t>
      </w:r>
      <w:r>
        <w:rPr>
          <w:rFonts w:ascii="Arial" w:eastAsia="Arial" w:hAnsi="Arial" w:cs="Arial"/>
          <w:b/>
          <w:spacing w:val="9"/>
          <w:w w:val="102"/>
          <w:position w:val="-1"/>
          <w:sz w:val="16"/>
          <w:szCs w:val="16"/>
        </w:rPr>
        <w:t>e</w:t>
      </w:r>
      <w:r>
        <w:rPr>
          <w:rFonts w:ascii="Arial" w:eastAsia="Arial" w:hAnsi="Arial" w:cs="Arial"/>
          <w:b/>
          <w:w w:val="102"/>
          <w:position w:val="-1"/>
          <w:sz w:val="16"/>
          <w:szCs w:val="16"/>
        </w:rPr>
        <w:t>s</w:t>
      </w:r>
      <w:proofErr w:type="spellEnd"/>
    </w:p>
    <w:p w14:paraId="44223D38" w14:textId="77777777" w:rsidR="00A2578E" w:rsidRDefault="00A2578E">
      <w:pPr>
        <w:spacing w:before="9" w:line="140" w:lineRule="exact"/>
        <w:rPr>
          <w:sz w:val="15"/>
          <w:szCs w:val="15"/>
        </w:rPr>
      </w:pPr>
    </w:p>
    <w:p w14:paraId="7093793D" w14:textId="77777777" w:rsidR="00A2578E" w:rsidRDefault="00CE5D36">
      <w:pPr>
        <w:spacing w:line="180" w:lineRule="exact"/>
        <w:ind w:left="32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3"/>
          <w:position w:val="-1"/>
          <w:sz w:val="16"/>
          <w:szCs w:val="16"/>
        </w:rPr>
        <w:t>apop</w:t>
      </w:r>
      <w:r>
        <w:rPr>
          <w:rFonts w:ascii="Arial" w:eastAsia="Arial" w:hAnsi="Arial" w:cs="Arial"/>
          <w:spacing w:val="5"/>
          <w:position w:val="-1"/>
          <w:sz w:val="16"/>
          <w:szCs w:val="16"/>
        </w:rPr>
        <w:t>t</w:t>
      </w:r>
      <w:r>
        <w:rPr>
          <w:rFonts w:ascii="Arial" w:eastAsia="Arial" w:hAnsi="Arial" w:cs="Arial"/>
          <w:spacing w:val="-3"/>
          <w:position w:val="-1"/>
          <w:sz w:val="16"/>
          <w:szCs w:val="16"/>
        </w:rPr>
        <w:t>o</w:t>
      </w:r>
      <w:r>
        <w:rPr>
          <w:rFonts w:ascii="Arial" w:eastAsia="Arial" w:hAnsi="Arial" w:cs="Arial"/>
          <w:spacing w:val="6"/>
          <w:position w:val="-1"/>
          <w:sz w:val="16"/>
          <w:szCs w:val="16"/>
        </w:rPr>
        <w:t>s</w:t>
      </w:r>
      <w:r>
        <w:rPr>
          <w:rFonts w:ascii="Arial" w:eastAsia="Arial" w:hAnsi="Arial" w:cs="Arial"/>
          <w:spacing w:val="-12"/>
          <w:position w:val="-1"/>
          <w:sz w:val="16"/>
          <w:szCs w:val="16"/>
        </w:rPr>
        <w:t>i</w:t>
      </w:r>
      <w:r>
        <w:rPr>
          <w:rFonts w:ascii="Arial" w:eastAsia="Arial" w:hAnsi="Arial" w:cs="Arial"/>
          <w:position w:val="-1"/>
          <w:sz w:val="16"/>
          <w:szCs w:val="16"/>
        </w:rPr>
        <w:t>s</w:t>
      </w:r>
      <w:r>
        <w:rPr>
          <w:rFonts w:ascii="Arial" w:eastAsia="Arial" w:hAnsi="Arial" w:cs="Arial"/>
          <w:spacing w:val="-12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spacing w:val="-3"/>
          <w:w w:val="102"/>
          <w:position w:val="-1"/>
          <w:sz w:val="16"/>
          <w:szCs w:val="16"/>
        </w:rPr>
        <w:t>4</w:t>
      </w:r>
      <w:r>
        <w:rPr>
          <w:rFonts w:ascii="Arial" w:eastAsia="Arial" w:hAnsi="Arial" w:cs="Arial"/>
          <w:w w:val="102"/>
          <w:position w:val="-1"/>
          <w:sz w:val="16"/>
          <w:szCs w:val="16"/>
        </w:rPr>
        <w:t>8</w:t>
      </w:r>
    </w:p>
    <w:p w14:paraId="649F0894" w14:textId="77777777" w:rsidR="00A2578E" w:rsidRDefault="00A2578E">
      <w:pPr>
        <w:spacing w:before="9" w:line="0" w:lineRule="atLeast"/>
        <w:rPr>
          <w:sz w:val="1"/>
          <w:szCs w:val="1"/>
        </w:rPr>
      </w:pPr>
    </w:p>
    <w:tbl>
      <w:tblPr>
        <w:tblW w:w="0" w:type="auto"/>
        <w:tblInd w:w="2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9"/>
        <w:gridCol w:w="940"/>
        <w:gridCol w:w="945"/>
        <w:gridCol w:w="1222"/>
        <w:gridCol w:w="945"/>
        <w:gridCol w:w="1197"/>
        <w:gridCol w:w="1197"/>
        <w:gridCol w:w="945"/>
        <w:gridCol w:w="950"/>
      </w:tblGrid>
      <w:tr w:rsidR="00A2578E" w14:paraId="02D72317" w14:textId="77777777">
        <w:trPr>
          <w:trHeight w:hRule="exact" w:val="442"/>
        </w:trPr>
        <w:tc>
          <w:tcPr>
            <w:tcW w:w="1059" w:type="dxa"/>
            <w:vMerge w:val="restart"/>
            <w:tcBorders>
              <w:top w:val="single" w:sz="10" w:space="0" w:color="000000"/>
              <w:left w:val="single" w:sz="10" w:space="0" w:color="000000"/>
              <w:right w:val="single" w:sz="10" w:space="0" w:color="000000"/>
            </w:tcBorders>
          </w:tcPr>
          <w:p w14:paraId="4418F380" w14:textId="77777777" w:rsidR="00A2578E" w:rsidRDefault="00A2578E"/>
        </w:tc>
        <w:tc>
          <w:tcPr>
            <w:tcW w:w="940" w:type="dxa"/>
            <w:vMerge w:val="restart"/>
            <w:tcBorders>
              <w:top w:val="single" w:sz="10" w:space="0" w:color="000000"/>
              <w:left w:val="single" w:sz="10" w:space="0" w:color="000000"/>
              <w:right w:val="single" w:sz="5" w:space="0" w:color="000000"/>
            </w:tcBorders>
          </w:tcPr>
          <w:p w14:paraId="0C425842" w14:textId="77777777" w:rsidR="00A2578E" w:rsidRDefault="00A2578E">
            <w:pPr>
              <w:spacing w:line="200" w:lineRule="exact"/>
            </w:pPr>
          </w:p>
          <w:p w14:paraId="68409EE3" w14:textId="77777777" w:rsidR="00A2578E" w:rsidRDefault="00A2578E">
            <w:pPr>
              <w:spacing w:before="12" w:line="280" w:lineRule="exact"/>
              <w:rPr>
                <w:sz w:val="28"/>
                <w:szCs w:val="28"/>
              </w:rPr>
            </w:pPr>
          </w:p>
          <w:p w14:paraId="121C4C2D" w14:textId="77777777" w:rsidR="00A2578E" w:rsidRDefault="00CE5D36">
            <w:pPr>
              <w:spacing w:line="160" w:lineRule="exact"/>
              <w:ind w:left="346" w:right="39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2"/>
                <w:position w:val="-1"/>
                <w:sz w:val="16"/>
                <w:szCs w:val="16"/>
              </w:rPr>
              <w:t>N</w:t>
            </w:r>
          </w:p>
        </w:tc>
        <w:tc>
          <w:tcPr>
            <w:tcW w:w="945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62A3086D" w14:textId="77777777" w:rsidR="00A2578E" w:rsidRDefault="00A2578E">
            <w:pPr>
              <w:spacing w:line="200" w:lineRule="exact"/>
            </w:pPr>
          </w:p>
          <w:p w14:paraId="238732A3" w14:textId="77777777" w:rsidR="00A2578E" w:rsidRDefault="00A2578E">
            <w:pPr>
              <w:spacing w:before="12" w:line="280" w:lineRule="exact"/>
              <w:rPr>
                <w:sz w:val="28"/>
                <w:szCs w:val="28"/>
              </w:rPr>
            </w:pPr>
          </w:p>
          <w:p w14:paraId="14AE666B" w14:textId="77777777" w:rsidR="00A2578E" w:rsidRDefault="00CE5D36">
            <w:pPr>
              <w:spacing w:line="160" w:lineRule="exact"/>
              <w:ind w:left="25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4"/>
                <w:w w:val="102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9"/>
                <w:w w:val="102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3"/>
                <w:w w:val="102"/>
                <w:position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w w:val="102"/>
                <w:position w:val="-1"/>
                <w:sz w:val="16"/>
                <w:szCs w:val="16"/>
              </w:rPr>
              <w:t>n</w:t>
            </w:r>
          </w:p>
        </w:tc>
        <w:tc>
          <w:tcPr>
            <w:tcW w:w="1222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019BCA20" w14:textId="77777777" w:rsidR="00A2578E" w:rsidRDefault="00A2578E">
            <w:pPr>
              <w:spacing w:line="200" w:lineRule="exact"/>
            </w:pPr>
          </w:p>
          <w:p w14:paraId="50A5EA64" w14:textId="77777777" w:rsidR="00A2578E" w:rsidRDefault="00A2578E">
            <w:pPr>
              <w:spacing w:before="12" w:line="280" w:lineRule="exact"/>
              <w:rPr>
                <w:sz w:val="28"/>
                <w:szCs w:val="28"/>
              </w:rPr>
            </w:pPr>
          </w:p>
          <w:p w14:paraId="081DE416" w14:textId="77777777" w:rsidR="00A2578E" w:rsidRDefault="00CE5D36">
            <w:pPr>
              <w:spacing w:line="160" w:lineRule="exact"/>
              <w:ind w:left="8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9"/>
                <w:position w:val="-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5"/>
                <w:position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8"/>
                <w:w w:val="102"/>
                <w:position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spacing w:val="-3"/>
                <w:w w:val="102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6"/>
                <w:w w:val="102"/>
                <w:position w:val="-1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1"/>
                <w:w w:val="102"/>
                <w:position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w w:val="102"/>
                <w:position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-8"/>
                <w:w w:val="103"/>
                <w:position w:val="-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1"/>
                <w:w w:val="102"/>
                <w:position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w w:val="102"/>
                <w:position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w w:val="102"/>
                <w:position w:val="-1"/>
                <w:sz w:val="16"/>
                <w:szCs w:val="16"/>
              </w:rPr>
              <w:t>n</w:t>
            </w:r>
          </w:p>
        </w:tc>
        <w:tc>
          <w:tcPr>
            <w:tcW w:w="945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7DC3D231" w14:textId="77777777" w:rsidR="00A2578E" w:rsidRDefault="00A2578E">
            <w:pPr>
              <w:spacing w:line="200" w:lineRule="exact"/>
            </w:pPr>
          </w:p>
          <w:p w14:paraId="5C639676" w14:textId="77777777" w:rsidR="00A2578E" w:rsidRDefault="00A2578E">
            <w:pPr>
              <w:spacing w:before="12" w:line="280" w:lineRule="exact"/>
              <w:rPr>
                <w:sz w:val="28"/>
                <w:szCs w:val="28"/>
              </w:rPr>
            </w:pPr>
          </w:p>
          <w:p w14:paraId="73902606" w14:textId="77777777" w:rsidR="00A2578E" w:rsidRDefault="00CE5D36">
            <w:pPr>
              <w:spacing w:line="160" w:lineRule="exact"/>
              <w:ind w:left="1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9"/>
                <w:position w:val="-1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6"/>
                <w:szCs w:val="16"/>
              </w:rPr>
              <w:t>d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5"/>
                <w:position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2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8"/>
                <w:w w:val="102"/>
                <w:position w:val="-1"/>
                <w:sz w:val="16"/>
                <w:szCs w:val="16"/>
              </w:rPr>
              <w:t>rr</w:t>
            </w:r>
            <w:r>
              <w:rPr>
                <w:rFonts w:ascii="Arial" w:eastAsia="Arial" w:hAnsi="Arial" w:cs="Arial"/>
                <w:spacing w:val="-3"/>
                <w:w w:val="102"/>
                <w:position w:val="-1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w w:val="102"/>
                <w:position w:val="-1"/>
                <w:sz w:val="16"/>
                <w:szCs w:val="16"/>
              </w:rPr>
              <w:t>r</w:t>
            </w:r>
          </w:p>
        </w:tc>
        <w:tc>
          <w:tcPr>
            <w:tcW w:w="2394" w:type="dxa"/>
            <w:gridSpan w:val="2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0FA95D" w14:textId="77777777" w:rsidR="00A2578E" w:rsidRDefault="00CE5D36">
            <w:pPr>
              <w:spacing w:before="51"/>
              <w:ind w:left="129" w:right="178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95</w:t>
            </w:r>
            <w:r>
              <w:rPr>
                <w:rFonts w:ascii="Arial" w:eastAsia="Arial" w:hAnsi="Arial" w:cs="Arial"/>
                <w:sz w:val="16"/>
                <w:szCs w:val="16"/>
              </w:rPr>
              <w:t>%</w:t>
            </w:r>
            <w:r>
              <w:rPr>
                <w:rFonts w:ascii="Arial" w:eastAsia="Arial" w:hAnsi="Arial" w:cs="Arial"/>
                <w:spacing w:val="1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8"/>
                <w:w w:val="102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on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27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den</w:t>
            </w:r>
            <w:r>
              <w:rPr>
                <w:rFonts w:ascii="Arial" w:eastAsia="Arial" w:hAnsi="Arial" w:cs="Arial"/>
                <w:spacing w:val="6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sz w:val="16"/>
                <w:szCs w:val="16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8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8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6"/>
                <w:sz w:val="16"/>
                <w:szCs w:val="16"/>
              </w:rPr>
              <w:t>v</w:t>
            </w: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6"/>
                <w:szCs w:val="16"/>
              </w:rPr>
              <w:t>f</w:t>
            </w:r>
            <w:r>
              <w:rPr>
                <w:rFonts w:ascii="Arial" w:eastAsia="Arial" w:hAnsi="Arial" w:cs="Arial"/>
                <w:spacing w:val="-27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r</w:t>
            </w:r>
          </w:p>
          <w:p w14:paraId="7FE15848" w14:textId="77777777" w:rsidR="00A2578E" w:rsidRDefault="00CE5D36">
            <w:pPr>
              <w:spacing w:before="17" w:line="160" w:lineRule="exact"/>
              <w:ind w:left="949" w:right="974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4"/>
                <w:w w:val="102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9"/>
                <w:w w:val="102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spacing w:val="-3"/>
                <w:w w:val="102"/>
                <w:position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w w:val="102"/>
                <w:position w:val="-1"/>
                <w:sz w:val="16"/>
                <w:szCs w:val="16"/>
              </w:rPr>
              <w:t>n</w:t>
            </w:r>
          </w:p>
        </w:tc>
        <w:tc>
          <w:tcPr>
            <w:tcW w:w="945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0304B9F8" w14:textId="77777777" w:rsidR="00A2578E" w:rsidRDefault="00A2578E">
            <w:pPr>
              <w:spacing w:line="200" w:lineRule="exact"/>
            </w:pPr>
          </w:p>
          <w:p w14:paraId="675F23A7" w14:textId="77777777" w:rsidR="00A2578E" w:rsidRDefault="00A2578E">
            <w:pPr>
              <w:spacing w:before="12" w:line="280" w:lineRule="exact"/>
              <w:rPr>
                <w:sz w:val="28"/>
                <w:szCs w:val="28"/>
              </w:rPr>
            </w:pPr>
          </w:p>
          <w:p w14:paraId="47E79F3A" w14:textId="77777777" w:rsidR="00A2578E" w:rsidRDefault="00CE5D36">
            <w:pPr>
              <w:spacing w:line="160" w:lineRule="exact"/>
              <w:ind w:left="15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4"/>
                <w:w w:val="102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1"/>
                <w:w w:val="102"/>
                <w:position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3"/>
                <w:w w:val="102"/>
                <w:position w:val="-1"/>
                <w:sz w:val="16"/>
                <w:szCs w:val="16"/>
              </w:rPr>
              <w:t>n</w:t>
            </w:r>
            <w:r>
              <w:rPr>
                <w:rFonts w:ascii="Arial" w:eastAsia="Arial" w:hAnsi="Arial" w:cs="Arial"/>
                <w:spacing w:val="-12"/>
                <w:w w:val="102"/>
                <w:position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1"/>
                <w:w w:val="102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3"/>
                <w:w w:val="102"/>
                <w:position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w w:val="102"/>
                <w:position w:val="-1"/>
                <w:sz w:val="16"/>
                <w:szCs w:val="16"/>
              </w:rPr>
              <w:t>m</w:t>
            </w:r>
          </w:p>
        </w:tc>
        <w:tc>
          <w:tcPr>
            <w:tcW w:w="950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10" w:space="0" w:color="000000"/>
            </w:tcBorders>
          </w:tcPr>
          <w:p w14:paraId="1BD45195" w14:textId="77777777" w:rsidR="00A2578E" w:rsidRDefault="00A2578E">
            <w:pPr>
              <w:spacing w:line="200" w:lineRule="exact"/>
            </w:pPr>
          </w:p>
          <w:p w14:paraId="3B4A8EFB" w14:textId="77777777" w:rsidR="00A2578E" w:rsidRDefault="00A2578E">
            <w:pPr>
              <w:spacing w:before="12" w:line="280" w:lineRule="exact"/>
              <w:rPr>
                <w:sz w:val="28"/>
                <w:szCs w:val="28"/>
              </w:rPr>
            </w:pPr>
          </w:p>
          <w:p w14:paraId="365C0275" w14:textId="77777777" w:rsidR="00A2578E" w:rsidRDefault="00CE5D36">
            <w:pPr>
              <w:spacing w:line="160" w:lineRule="exact"/>
              <w:ind w:left="11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4"/>
                <w:w w:val="102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9"/>
                <w:w w:val="102"/>
                <w:position w:val="-1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spacing w:val="6"/>
                <w:w w:val="102"/>
                <w:position w:val="-1"/>
                <w:sz w:val="16"/>
                <w:szCs w:val="16"/>
              </w:rPr>
              <w:t>x</w:t>
            </w:r>
            <w:r>
              <w:rPr>
                <w:rFonts w:ascii="Arial" w:eastAsia="Arial" w:hAnsi="Arial" w:cs="Arial"/>
                <w:spacing w:val="-12"/>
                <w:w w:val="102"/>
                <w:position w:val="-1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24"/>
                <w:w w:val="102"/>
                <w:position w:val="-1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9"/>
                <w:w w:val="102"/>
                <w:position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w w:val="102"/>
                <w:position w:val="-1"/>
                <w:sz w:val="16"/>
                <w:szCs w:val="16"/>
              </w:rPr>
              <w:t>m</w:t>
            </w:r>
          </w:p>
        </w:tc>
      </w:tr>
      <w:tr w:rsidR="00A2578E" w14:paraId="11815928" w14:textId="77777777">
        <w:trPr>
          <w:trHeight w:hRule="exact" w:val="250"/>
        </w:trPr>
        <w:tc>
          <w:tcPr>
            <w:tcW w:w="1059" w:type="dxa"/>
            <w:vMerge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1269E201" w14:textId="77777777" w:rsidR="00A2578E" w:rsidRDefault="00A2578E"/>
        </w:tc>
        <w:tc>
          <w:tcPr>
            <w:tcW w:w="940" w:type="dxa"/>
            <w:vMerge/>
            <w:tcBorders>
              <w:left w:val="single" w:sz="10" w:space="0" w:color="000000"/>
              <w:bottom w:val="single" w:sz="10" w:space="0" w:color="000000"/>
              <w:right w:val="single" w:sz="5" w:space="0" w:color="000000"/>
            </w:tcBorders>
          </w:tcPr>
          <w:p w14:paraId="03100022" w14:textId="77777777" w:rsidR="00A2578E" w:rsidRDefault="00A2578E"/>
        </w:tc>
        <w:tc>
          <w:tcPr>
            <w:tcW w:w="945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17E1D293" w14:textId="77777777" w:rsidR="00A2578E" w:rsidRDefault="00A2578E"/>
        </w:tc>
        <w:tc>
          <w:tcPr>
            <w:tcW w:w="1222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4D580A0D" w14:textId="77777777" w:rsidR="00A2578E" w:rsidRDefault="00A2578E"/>
        </w:tc>
        <w:tc>
          <w:tcPr>
            <w:tcW w:w="945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45866B7D" w14:textId="77777777" w:rsidR="00A2578E" w:rsidRDefault="00A2578E"/>
        </w:tc>
        <w:tc>
          <w:tcPr>
            <w:tcW w:w="1197" w:type="dxa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50D68149" w14:textId="77777777" w:rsidR="00A2578E" w:rsidRDefault="00CE5D36">
            <w:pPr>
              <w:spacing w:before="50" w:line="160" w:lineRule="exact"/>
              <w:ind w:left="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position w:val="-1"/>
                <w:sz w:val="16"/>
                <w:szCs w:val="16"/>
              </w:rPr>
              <w:t>Lo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</w:rPr>
              <w:t>w</w:t>
            </w:r>
            <w:r>
              <w:rPr>
                <w:rFonts w:ascii="Arial" w:eastAsia="Arial" w:hAnsi="Arial" w:cs="Arial"/>
                <w:spacing w:val="-6"/>
                <w:position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4"/>
                <w:position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w w:val="102"/>
                <w:position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pacing w:val="-3"/>
                <w:w w:val="102"/>
                <w:position w:val="-1"/>
                <w:sz w:val="16"/>
                <w:szCs w:val="16"/>
              </w:rPr>
              <w:t>oun</w:t>
            </w:r>
            <w:r>
              <w:rPr>
                <w:rFonts w:ascii="Arial" w:eastAsia="Arial" w:hAnsi="Arial" w:cs="Arial"/>
                <w:w w:val="102"/>
                <w:position w:val="-1"/>
                <w:sz w:val="16"/>
                <w:szCs w:val="16"/>
              </w:rPr>
              <w:t>d</w:t>
            </w:r>
          </w:p>
        </w:tc>
        <w:tc>
          <w:tcPr>
            <w:tcW w:w="1197" w:type="dxa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502AB66B" w14:textId="77777777" w:rsidR="00A2578E" w:rsidRDefault="00CE5D36">
            <w:pPr>
              <w:spacing w:before="50" w:line="160" w:lineRule="exact"/>
              <w:ind w:left="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8"/>
                <w:position w:val="-1"/>
                <w:sz w:val="16"/>
                <w:szCs w:val="16"/>
              </w:rPr>
              <w:t>U</w:t>
            </w:r>
            <w:r>
              <w:rPr>
                <w:rFonts w:ascii="Arial" w:eastAsia="Arial" w:hAnsi="Arial" w:cs="Arial"/>
                <w:spacing w:val="-3"/>
                <w:position w:val="-1"/>
                <w:sz w:val="16"/>
                <w:szCs w:val="16"/>
              </w:rPr>
              <w:t>pp</w:t>
            </w:r>
            <w:r>
              <w:rPr>
                <w:rFonts w:ascii="Arial" w:eastAsia="Arial" w:hAnsi="Arial" w:cs="Arial"/>
                <w:spacing w:val="9"/>
                <w:position w:val="-1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position w:val="-1"/>
                <w:sz w:val="16"/>
                <w:szCs w:val="16"/>
              </w:rPr>
              <w:t>r</w:t>
            </w:r>
            <w:r>
              <w:rPr>
                <w:rFonts w:ascii="Arial" w:eastAsia="Arial" w:hAnsi="Arial" w:cs="Arial"/>
                <w:spacing w:val="11"/>
                <w:position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  <w:w w:val="102"/>
                <w:position w:val="-1"/>
                <w:sz w:val="16"/>
                <w:szCs w:val="16"/>
              </w:rPr>
              <w:t>B</w:t>
            </w:r>
            <w:r>
              <w:rPr>
                <w:rFonts w:ascii="Arial" w:eastAsia="Arial" w:hAnsi="Arial" w:cs="Arial"/>
                <w:spacing w:val="-3"/>
                <w:w w:val="102"/>
                <w:position w:val="-1"/>
                <w:sz w:val="16"/>
                <w:szCs w:val="16"/>
              </w:rPr>
              <w:t>oun</w:t>
            </w:r>
            <w:r>
              <w:rPr>
                <w:rFonts w:ascii="Arial" w:eastAsia="Arial" w:hAnsi="Arial" w:cs="Arial"/>
                <w:w w:val="102"/>
                <w:position w:val="-1"/>
                <w:sz w:val="16"/>
                <w:szCs w:val="16"/>
              </w:rPr>
              <w:t>d</w:t>
            </w:r>
          </w:p>
        </w:tc>
        <w:tc>
          <w:tcPr>
            <w:tcW w:w="945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11A50C1A" w14:textId="77777777" w:rsidR="00A2578E" w:rsidRDefault="00A2578E"/>
        </w:tc>
        <w:tc>
          <w:tcPr>
            <w:tcW w:w="950" w:type="dxa"/>
            <w:vMerge/>
            <w:tcBorders>
              <w:left w:val="single" w:sz="5" w:space="0" w:color="000000"/>
              <w:bottom w:val="single" w:sz="10" w:space="0" w:color="000000"/>
              <w:right w:val="single" w:sz="10" w:space="0" w:color="000000"/>
            </w:tcBorders>
          </w:tcPr>
          <w:p w14:paraId="03CE0423" w14:textId="77777777" w:rsidR="00A2578E" w:rsidRDefault="00A2578E"/>
        </w:tc>
      </w:tr>
      <w:tr w:rsidR="00A2578E" w14:paraId="4A750CA6" w14:textId="77777777">
        <w:trPr>
          <w:trHeight w:hRule="exact" w:val="226"/>
        </w:trPr>
        <w:tc>
          <w:tcPr>
            <w:tcW w:w="1059" w:type="dxa"/>
            <w:tcBorders>
              <w:top w:val="single" w:sz="10" w:space="0" w:color="000000"/>
              <w:left w:val="single" w:sz="10" w:space="0" w:color="000000"/>
              <w:bottom w:val="nil"/>
              <w:right w:val="single" w:sz="10" w:space="0" w:color="000000"/>
            </w:tcBorders>
          </w:tcPr>
          <w:p w14:paraId="2A460DFA" w14:textId="77777777" w:rsidR="00A2578E" w:rsidRDefault="00CE5D36">
            <w:pPr>
              <w:spacing w:before="1"/>
              <w:ind w:left="89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w w:val="10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1"/>
                <w:w w:val="10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2"/>
                <w:w w:val="102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y</w:t>
            </w:r>
            <w:proofErr w:type="spellEnd"/>
          </w:p>
        </w:tc>
        <w:tc>
          <w:tcPr>
            <w:tcW w:w="940" w:type="dxa"/>
            <w:tcBorders>
              <w:top w:val="single" w:sz="10" w:space="0" w:color="000000"/>
              <w:left w:val="single" w:sz="10" w:space="0" w:color="000000"/>
              <w:bottom w:val="nil"/>
              <w:right w:val="single" w:sz="5" w:space="0" w:color="000000"/>
            </w:tcBorders>
          </w:tcPr>
          <w:p w14:paraId="5C92FD5F" w14:textId="77777777" w:rsidR="00A2578E" w:rsidRDefault="00CE5D36">
            <w:pPr>
              <w:spacing w:before="13"/>
              <w:ind w:right="124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7</w:t>
            </w:r>
          </w:p>
        </w:tc>
        <w:tc>
          <w:tcPr>
            <w:tcW w:w="945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E0EFF47" w14:textId="77777777" w:rsidR="00A2578E" w:rsidRDefault="00CE5D36">
            <w:pPr>
              <w:spacing w:before="13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4476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85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7</w:t>
            </w:r>
          </w:p>
        </w:tc>
        <w:tc>
          <w:tcPr>
            <w:tcW w:w="1222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064117E" w14:textId="77777777" w:rsidR="00A2578E" w:rsidRDefault="00CE5D36">
            <w:pPr>
              <w:spacing w:before="13"/>
              <w:ind w:left="23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750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17474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2</w:t>
            </w:r>
          </w:p>
        </w:tc>
        <w:tc>
          <w:tcPr>
            <w:tcW w:w="945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A0012A6" w14:textId="77777777" w:rsidR="00A2578E" w:rsidRDefault="00CE5D36">
            <w:pPr>
              <w:spacing w:before="13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283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539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4</w:t>
            </w:r>
          </w:p>
        </w:tc>
        <w:tc>
          <w:tcPr>
            <w:tcW w:w="1197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FD83827" w14:textId="77777777" w:rsidR="00A2578E" w:rsidRDefault="00CE5D36">
            <w:pPr>
              <w:spacing w:before="13"/>
              <w:ind w:left="21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3783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0612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2</w:t>
            </w:r>
          </w:p>
        </w:tc>
        <w:tc>
          <w:tcPr>
            <w:tcW w:w="1197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4EF25CF" w14:textId="77777777" w:rsidR="00A2578E" w:rsidRDefault="00CE5D36">
            <w:pPr>
              <w:spacing w:before="13"/>
              <w:ind w:left="21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5170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6530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6</w:t>
            </w:r>
          </w:p>
        </w:tc>
        <w:tc>
          <w:tcPr>
            <w:tcW w:w="945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58A3092" w14:textId="77777777" w:rsidR="00A2578E" w:rsidRDefault="00CE5D36">
            <w:pPr>
              <w:spacing w:before="13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3347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00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0</w:t>
            </w:r>
          </w:p>
        </w:tc>
        <w:tc>
          <w:tcPr>
            <w:tcW w:w="950" w:type="dxa"/>
            <w:tcBorders>
              <w:top w:val="single" w:sz="10" w:space="0" w:color="000000"/>
              <w:left w:val="single" w:sz="5" w:space="0" w:color="000000"/>
              <w:bottom w:val="nil"/>
              <w:right w:val="single" w:sz="10" w:space="0" w:color="000000"/>
            </w:tcBorders>
          </w:tcPr>
          <w:p w14:paraId="217617A0" w14:textId="77777777" w:rsidR="00A2578E" w:rsidRDefault="00CE5D36">
            <w:pPr>
              <w:spacing w:before="13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5458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00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0</w:t>
            </w:r>
          </w:p>
        </w:tc>
      </w:tr>
      <w:tr w:rsidR="00A2578E" w14:paraId="775F1688" w14:textId="77777777">
        <w:trPr>
          <w:trHeight w:hRule="exact" w:val="239"/>
        </w:trPr>
        <w:tc>
          <w:tcPr>
            <w:tcW w:w="1059" w:type="dxa"/>
            <w:tcBorders>
              <w:top w:val="nil"/>
              <w:left w:val="single" w:sz="10" w:space="0" w:color="000000"/>
              <w:bottom w:val="nil"/>
              <w:right w:val="single" w:sz="10" w:space="0" w:color="000000"/>
            </w:tcBorders>
          </w:tcPr>
          <w:p w14:paraId="077306A3" w14:textId="77777777" w:rsidR="00A2578E" w:rsidRDefault="00CE5D36">
            <w:pPr>
              <w:spacing w:before="14"/>
              <w:ind w:left="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4"/>
                <w:w w:val="10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4"/>
                <w:w w:val="10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C</w:t>
            </w:r>
          </w:p>
        </w:tc>
        <w:tc>
          <w:tcPr>
            <w:tcW w:w="940" w:type="dxa"/>
            <w:tcBorders>
              <w:top w:val="nil"/>
              <w:left w:val="single" w:sz="10" w:space="0" w:color="000000"/>
              <w:bottom w:val="nil"/>
              <w:right w:val="single" w:sz="5" w:space="0" w:color="000000"/>
            </w:tcBorders>
          </w:tcPr>
          <w:p w14:paraId="62D255E2" w14:textId="77777777" w:rsidR="00A2578E" w:rsidRDefault="00CE5D36">
            <w:pPr>
              <w:spacing w:before="27"/>
              <w:ind w:right="124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7</w:t>
            </w:r>
          </w:p>
        </w:tc>
        <w:tc>
          <w:tcPr>
            <w:tcW w:w="94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3A35A18F" w14:textId="77777777" w:rsidR="00A2578E" w:rsidRDefault="00CE5D36">
            <w:pPr>
              <w:spacing w:before="27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34302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8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6</w:t>
            </w:r>
          </w:p>
        </w:tc>
        <w:tc>
          <w:tcPr>
            <w:tcW w:w="1222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3683B85A" w14:textId="77777777" w:rsidR="00A2578E" w:rsidRDefault="00CE5D36">
            <w:pPr>
              <w:spacing w:before="27"/>
              <w:ind w:left="4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11605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87166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7</w:t>
            </w:r>
          </w:p>
        </w:tc>
        <w:tc>
          <w:tcPr>
            <w:tcW w:w="94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76442085" w14:textId="77777777" w:rsidR="00A2578E" w:rsidRDefault="00CE5D36">
            <w:pPr>
              <w:spacing w:before="27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4386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60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7</w:t>
            </w:r>
          </w:p>
        </w:tc>
        <w:tc>
          <w:tcPr>
            <w:tcW w:w="119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EA087A0" w14:textId="77777777" w:rsidR="00A2578E" w:rsidRDefault="00CE5D36">
            <w:pPr>
              <w:spacing w:before="27"/>
              <w:ind w:left="1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23569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2160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8</w:t>
            </w:r>
          </w:p>
        </w:tc>
        <w:tc>
          <w:tcPr>
            <w:tcW w:w="119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F7FE1F6" w14:textId="77777777" w:rsidR="00A2578E" w:rsidRDefault="00CE5D36">
            <w:pPr>
              <w:spacing w:before="27"/>
              <w:ind w:left="1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45036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4982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1</w:t>
            </w:r>
          </w:p>
        </w:tc>
        <w:tc>
          <w:tcPr>
            <w:tcW w:w="94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80C763B" w14:textId="77777777" w:rsidR="00A2578E" w:rsidRDefault="00CE5D36">
            <w:pPr>
              <w:spacing w:before="27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18690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0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0</w:t>
            </w:r>
          </w:p>
        </w:tc>
        <w:tc>
          <w:tcPr>
            <w:tcW w:w="950" w:type="dxa"/>
            <w:tcBorders>
              <w:top w:val="nil"/>
              <w:left w:val="single" w:sz="5" w:space="0" w:color="000000"/>
              <w:bottom w:val="nil"/>
              <w:right w:val="single" w:sz="10" w:space="0" w:color="000000"/>
            </w:tcBorders>
          </w:tcPr>
          <w:p w14:paraId="21208370" w14:textId="77777777" w:rsidR="00A2578E" w:rsidRDefault="00CE5D36">
            <w:pPr>
              <w:spacing w:before="27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53150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0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0</w:t>
            </w:r>
          </w:p>
        </w:tc>
      </w:tr>
      <w:tr w:rsidR="00A2578E" w14:paraId="75269022" w14:textId="77777777">
        <w:trPr>
          <w:trHeight w:hRule="exact" w:val="239"/>
        </w:trPr>
        <w:tc>
          <w:tcPr>
            <w:tcW w:w="1059" w:type="dxa"/>
            <w:tcBorders>
              <w:top w:val="nil"/>
              <w:left w:val="single" w:sz="10" w:space="0" w:color="000000"/>
              <w:bottom w:val="nil"/>
              <w:right w:val="single" w:sz="10" w:space="0" w:color="000000"/>
            </w:tcBorders>
          </w:tcPr>
          <w:p w14:paraId="15F05E1D" w14:textId="77777777" w:rsidR="00A2578E" w:rsidRDefault="00CE5D36">
            <w:pPr>
              <w:spacing w:before="14"/>
              <w:ind w:left="89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w w:val="10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spacing w:val="1"/>
                <w:w w:val="102"/>
                <w:sz w:val="16"/>
                <w:szCs w:val="16"/>
              </w:rPr>
              <w:t>i</w:t>
            </w:r>
            <w:r>
              <w:rPr>
                <w:rFonts w:ascii="Arial" w:eastAsia="Arial" w:hAnsi="Arial" w:cs="Arial"/>
                <w:spacing w:val="-12"/>
                <w:w w:val="102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spacing w:val="6"/>
                <w:w w:val="102"/>
                <w:sz w:val="16"/>
                <w:szCs w:val="16"/>
              </w:rPr>
              <w:t>y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_</w:t>
            </w:r>
            <w:r>
              <w:rPr>
                <w:rFonts w:ascii="Arial" w:eastAsia="Arial" w:hAnsi="Arial" w:cs="Arial"/>
                <w:spacing w:val="-11"/>
                <w:w w:val="102"/>
                <w:sz w:val="16"/>
                <w:szCs w:val="16"/>
              </w:rPr>
              <w:t>M</w:t>
            </w:r>
            <w:r>
              <w:rPr>
                <w:rFonts w:ascii="Arial" w:eastAsia="Arial" w:hAnsi="Arial" w:cs="Arial"/>
                <w:spacing w:val="-9"/>
                <w:w w:val="102"/>
                <w:sz w:val="16"/>
                <w:szCs w:val="16"/>
              </w:rPr>
              <w:t>S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C</w:t>
            </w:r>
            <w:proofErr w:type="spellEnd"/>
          </w:p>
        </w:tc>
        <w:tc>
          <w:tcPr>
            <w:tcW w:w="940" w:type="dxa"/>
            <w:tcBorders>
              <w:top w:val="nil"/>
              <w:left w:val="single" w:sz="10" w:space="0" w:color="000000"/>
              <w:bottom w:val="nil"/>
              <w:right w:val="single" w:sz="5" w:space="0" w:color="000000"/>
            </w:tcBorders>
          </w:tcPr>
          <w:p w14:paraId="41573801" w14:textId="77777777" w:rsidR="00A2578E" w:rsidRDefault="00CE5D36">
            <w:pPr>
              <w:spacing w:before="26"/>
              <w:ind w:right="124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7</w:t>
            </w:r>
          </w:p>
        </w:tc>
        <w:tc>
          <w:tcPr>
            <w:tcW w:w="94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A0C646A" w14:textId="77777777" w:rsidR="00A2578E" w:rsidRDefault="00CE5D36">
            <w:pPr>
              <w:spacing w:before="26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10510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8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6</w:t>
            </w:r>
          </w:p>
        </w:tc>
        <w:tc>
          <w:tcPr>
            <w:tcW w:w="1222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8751F7B" w14:textId="77777777" w:rsidR="00A2578E" w:rsidRDefault="00CE5D36">
            <w:pPr>
              <w:spacing w:before="26"/>
              <w:ind w:left="15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2291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2524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5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4</w:t>
            </w:r>
          </w:p>
        </w:tc>
        <w:tc>
          <w:tcPr>
            <w:tcW w:w="94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0459DE2" w14:textId="77777777" w:rsidR="00A2578E" w:rsidRDefault="00CE5D36">
            <w:pPr>
              <w:spacing w:before="26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866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012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0</w:t>
            </w:r>
          </w:p>
        </w:tc>
        <w:tc>
          <w:tcPr>
            <w:tcW w:w="119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9C6A5AB" w14:textId="77777777" w:rsidR="00A2578E" w:rsidRDefault="00CE5D36">
            <w:pPr>
              <w:spacing w:before="26"/>
              <w:ind w:left="21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8391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8020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5</w:t>
            </w:r>
          </w:p>
        </w:tc>
        <w:tc>
          <w:tcPr>
            <w:tcW w:w="119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4CE5E4C" w14:textId="77777777" w:rsidR="00A2578E" w:rsidRDefault="00CE5D36">
            <w:pPr>
              <w:spacing w:before="26"/>
              <w:ind w:left="1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12629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9122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3</w:t>
            </w:r>
          </w:p>
        </w:tc>
        <w:tc>
          <w:tcPr>
            <w:tcW w:w="94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3C0466E5" w14:textId="77777777" w:rsidR="00A2578E" w:rsidRDefault="00CE5D36">
            <w:pPr>
              <w:spacing w:before="26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8427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00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0</w:t>
            </w:r>
          </w:p>
        </w:tc>
        <w:tc>
          <w:tcPr>
            <w:tcW w:w="950" w:type="dxa"/>
            <w:tcBorders>
              <w:top w:val="nil"/>
              <w:left w:val="single" w:sz="5" w:space="0" w:color="000000"/>
              <w:bottom w:val="nil"/>
              <w:right w:val="single" w:sz="10" w:space="0" w:color="000000"/>
            </w:tcBorders>
          </w:tcPr>
          <w:p w14:paraId="0FEC3E81" w14:textId="77777777" w:rsidR="00A2578E" w:rsidRDefault="00CE5D36">
            <w:pPr>
              <w:spacing w:before="26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15220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0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0</w:t>
            </w:r>
          </w:p>
        </w:tc>
      </w:tr>
      <w:tr w:rsidR="00A2578E" w14:paraId="5D2E67FC" w14:textId="77777777">
        <w:trPr>
          <w:trHeight w:hRule="exact" w:val="239"/>
        </w:trPr>
        <w:tc>
          <w:tcPr>
            <w:tcW w:w="1059" w:type="dxa"/>
            <w:tcBorders>
              <w:top w:val="nil"/>
              <w:left w:val="single" w:sz="10" w:space="0" w:color="000000"/>
              <w:bottom w:val="nil"/>
              <w:right w:val="single" w:sz="10" w:space="0" w:color="000000"/>
            </w:tcBorders>
          </w:tcPr>
          <w:p w14:paraId="63746E2C" w14:textId="19336605" w:rsidR="00A2578E" w:rsidRDefault="00A210EB">
            <w:pPr>
              <w:spacing w:before="14"/>
              <w:ind w:left="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7"/>
                <w:sz w:val="16"/>
                <w:szCs w:val="16"/>
              </w:rPr>
              <w:t>Neg Control</w:t>
            </w:r>
          </w:p>
        </w:tc>
        <w:tc>
          <w:tcPr>
            <w:tcW w:w="940" w:type="dxa"/>
            <w:tcBorders>
              <w:top w:val="nil"/>
              <w:left w:val="single" w:sz="10" w:space="0" w:color="000000"/>
              <w:bottom w:val="nil"/>
              <w:right w:val="single" w:sz="5" w:space="0" w:color="000000"/>
            </w:tcBorders>
          </w:tcPr>
          <w:p w14:paraId="04B377B6" w14:textId="77777777" w:rsidR="00A2578E" w:rsidRDefault="00CE5D36">
            <w:pPr>
              <w:spacing w:before="26"/>
              <w:ind w:right="124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7</w:t>
            </w:r>
          </w:p>
        </w:tc>
        <w:tc>
          <w:tcPr>
            <w:tcW w:w="94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74043FE7" w14:textId="77777777" w:rsidR="00A2578E" w:rsidRDefault="00CE5D36">
            <w:pPr>
              <w:spacing w:before="26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16310</w:t>
            </w:r>
            <w:r>
              <w:rPr>
                <w:rFonts w:ascii="Arial" w:eastAsia="Arial" w:hAnsi="Arial" w:cs="Arial"/>
                <w:spacing w:val="9"/>
                <w:w w:val="102"/>
                <w:sz w:val="16"/>
                <w:szCs w:val="16"/>
              </w:rPr>
              <w:t>2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9</w:t>
            </w:r>
          </w:p>
        </w:tc>
        <w:tc>
          <w:tcPr>
            <w:tcW w:w="1222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214895C" w14:textId="77777777" w:rsidR="00A2578E" w:rsidRDefault="00CE5D36">
            <w:pPr>
              <w:spacing w:before="26"/>
              <w:ind w:left="15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51775</w:t>
            </w:r>
            <w:r>
              <w:rPr>
                <w:rFonts w:ascii="Arial" w:eastAsia="Arial" w:hAnsi="Arial" w:cs="Arial"/>
                <w:spacing w:val="9"/>
                <w:w w:val="102"/>
                <w:sz w:val="16"/>
                <w:szCs w:val="16"/>
              </w:rPr>
              <w:t>8</w:t>
            </w:r>
            <w:r>
              <w:rPr>
                <w:rFonts w:ascii="Arial" w:eastAsia="Arial" w:hAnsi="Arial" w:cs="Arial"/>
                <w:spacing w:val="-8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765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3</w:t>
            </w:r>
          </w:p>
        </w:tc>
        <w:tc>
          <w:tcPr>
            <w:tcW w:w="94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8E685C8" w14:textId="77777777" w:rsidR="00A2578E" w:rsidRDefault="00CE5D36">
            <w:pPr>
              <w:spacing w:before="26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19569</w:t>
            </w:r>
            <w:r>
              <w:rPr>
                <w:rFonts w:ascii="Arial" w:eastAsia="Arial" w:hAnsi="Arial" w:cs="Arial"/>
                <w:spacing w:val="9"/>
                <w:w w:val="102"/>
                <w:sz w:val="16"/>
                <w:szCs w:val="16"/>
              </w:rPr>
              <w:t>4</w:t>
            </w:r>
            <w:r>
              <w:rPr>
                <w:rFonts w:ascii="Arial" w:eastAsia="Arial" w:hAnsi="Arial" w:cs="Arial"/>
                <w:spacing w:val="-8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4</w:t>
            </w:r>
          </w:p>
        </w:tc>
        <w:tc>
          <w:tcPr>
            <w:tcW w:w="119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EA7310F" w14:textId="77777777" w:rsidR="00A2578E" w:rsidRDefault="00CE5D36">
            <w:pPr>
              <w:spacing w:before="26"/>
              <w:ind w:left="1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11521</w:t>
            </w:r>
            <w:r>
              <w:rPr>
                <w:rFonts w:ascii="Arial" w:eastAsia="Arial" w:hAnsi="Arial" w:cs="Arial"/>
                <w:spacing w:val="9"/>
                <w:w w:val="102"/>
                <w:sz w:val="16"/>
                <w:szCs w:val="16"/>
              </w:rPr>
              <w:t>8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spacing w:val="-8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57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9</w:t>
            </w:r>
          </w:p>
        </w:tc>
        <w:tc>
          <w:tcPr>
            <w:tcW w:w="119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7F11D966" w14:textId="77777777" w:rsidR="00A2578E" w:rsidRDefault="00CE5D36">
            <w:pPr>
              <w:spacing w:before="26"/>
              <w:ind w:left="1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21098</w:t>
            </w:r>
            <w:r>
              <w:rPr>
                <w:rFonts w:ascii="Arial" w:eastAsia="Arial" w:hAnsi="Arial" w:cs="Arial"/>
                <w:spacing w:val="9"/>
                <w:w w:val="102"/>
                <w:sz w:val="16"/>
                <w:szCs w:val="16"/>
              </w:rPr>
              <w:t>7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5</w:t>
            </w:r>
            <w:r>
              <w:rPr>
                <w:rFonts w:ascii="Arial" w:eastAsia="Arial" w:hAnsi="Arial" w:cs="Arial"/>
                <w:spacing w:val="-8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56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4</w:t>
            </w:r>
          </w:p>
        </w:tc>
        <w:tc>
          <w:tcPr>
            <w:tcW w:w="94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ACE0CCC" w14:textId="77777777" w:rsidR="00A2578E" w:rsidRDefault="00CE5D36">
            <w:pPr>
              <w:spacing w:before="26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62320</w:t>
            </w:r>
            <w:r>
              <w:rPr>
                <w:rFonts w:ascii="Arial" w:eastAsia="Arial" w:hAnsi="Arial" w:cs="Arial"/>
                <w:spacing w:val="9"/>
                <w:w w:val="102"/>
                <w:sz w:val="16"/>
                <w:szCs w:val="16"/>
              </w:rPr>
              <w:t>0</w:t>
            </w:r>
            <w:r>
              <w:rPr>
                <w:rFonts w:ascii="Arial" w:eastAsia="Arial" w:hAnsi="Arial" w:cs="Arial"/>
                <w:spacing w:val="-8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0</w:t>
            </w:r>
          </w:p>
        </w:tc>
        <w:tc>
          <w:tcPr>
            <w:tcW w:w="950" w:type="dxa"/>
            <w:tcBorders>
              <w:top w:val="nil"/>
              <w:left w:val="single" w:sz="5" w:space="0" w:color="000000"/>
              <w:bottom w:val="nil"/>
              <w:right w:val="single" w:sz="10" w:space="0" w:color="000000"/>
            </w:tcBorders>
          </w:tcPr>
          <w:p w14:paraId="7DCDD9EE" w14:textId="77777777" w:rsidR="00A2578E" w:rsidRDefault="00CE5D36">
            <w:pPr>
              <w:spacing w:before="26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21620</w:t>
            </w:r>
            <w:r>
              <w:rPr>
                <w:rFonts w:ascii="Arial" w:eastAsia="Arial" w:hAnsi="Arial" w:cs="Arial"/>
                <w:spacing w:val="9"/>
                <w:w w:val="102"/>
                <w:sz w:val="16"/>
                <w:szCs w:val="16"/>
              </w:rPr>
              <w:t>0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0</w:t>
            </w:r>
          </w:p>
        </w:tc>
      </w:tr>
      <w:tr w:rsidR="00A2578E" w14:paraId="51EECB77" w14:textId="77777777">
        <w:trPr>
          <w:trHeight w:hRule="exact" w:val="252"/>
        </w:trPr>
        <w:tc>
          <w:tcPr>
            <w:tcW w:w="1059" w:type="dxa"/>
            <w:tcBorders>
              <w:top w:val="nil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5858175F" w14:textId="77777777" w:rsidR="00A2578E" w:rsidRDefault="00CE5D36">
            <w:pPr>
              <w:spacing w:before="14"/>
              <w:ind w:left="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2"/>
                <w:w w:val="102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o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t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a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l</w:t>
            </w:r>
          </w:p>
        </w:tc>
        <w:tc>
          <w:tcPr>
            <w:tcW w:w="940" w:type="dxa"/>
            <w:tcBorders>
              <w:top w:val="nil"/>
              <w:left w:val="single" w:sz="10" w:space="0" w:color="000000"/>
              <w:bottom w:val="single" w:sz="10" w:space="0" w:color="000000"/>
              <w:right w:val="single" w:sz="5" w:space="0" w:color="000000"/>
            </w:tcBorders>
          </w:tcPr>
          <w:p w14:paraId="468575C5" w14:textId="77777777" w:rsidR="00A2578E" w:rsidRDefault="00CE5D36">
            <w:pPr>
              <w:spacing w:before="27"/>
              <w:ind w:right="127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28</w:t>
            </w:r>
          </w:p>
        </w:tc>
        <w:tc>
          <w:tcPr>
            <w:tcW w:w="945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0903F3BE" w14:textId="77777777" w:rsidR="00A2578E" w:rsidRDefault="00CE5D36">
            <w:pPr>
              <w:spacing w:before="27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42007</w:t>
            </w:r>
            <w:r>
              <w:rPr>
                <w:rFonts w:ascii="Arial" w:eastAsia="Arial" w:hAnsi="Arial" w:cs="Arial"/>
                <w:spacing w:val="9"/>
                <w:w w:val="102"/>
                <w:sz w:val="16"/>
                <w:szCs w:val="16"/>
              </w:rPr>
              <w:t>9</w:t>
            </w:r>
            <w:r>
              <w:rPr>
                <w:rFonts w:ascii="Arial" w:eastAsia="Arial" w:hAnsi="Arial" w:cs="Arial"/>
                <w:spacing w:val="-8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8</w:t>
            </w:r>
          </w:p>
        </w:tc>
        <w:tc>
          <w:tcPr>
            <w:tcW w:w="1222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77AA6615" w14:textId="77777777" w:rsidR="00A2578E" w:rsidRDefault="00CE5D36">
            <w:pPr>
              <w:spacing w:before="27"/>
              <w:ind w:left="15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75275</w:t>
            </w:r>
            <w:r>
              <w:rPr>
                <w:rFonts w:ascii="Arial" w:eastAsia="Arial" w:hAnsi="Arial" w:cs="Arial"/>
                <w:spacing w:val="9"/>
                <w:w w:val="102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spacing w:val="-8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520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6</w:t>
            </w:r>
          </w:p>
        </w:tc>
        <w:tc>
          <w:tcPr>
            <w:tcW w:w="945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5F1B3E52" w14:textId="77777777" w:rsidR="00A2578E" w:rsidRDefault="00CE5D36">
            <w:pPr>
              <w:spacing w:before="27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14225</w:t>
            </w:r>
            <w:r>
              <w:rPr>
                <w:rFonts w:ascii="Arial" w:eastAsia="Arial" w:hAnsi="Arial" w:cs="Arial"/>
                <w:spacing w:val="9"/>
                <w:w w:val="102"/>
                <w:sz w:val="16"/>
                <w:szCs w:val="16"/>
              </w:rPr>
              <w:t>6</w:t>
            </w:r>
            <w:r>
              <w:rPr>
                <w:rFonts w:ascii="Arial" w:eastAsia="Arial" w:hAnsi="Arial" w:cs="Arial"/>
                <w:spacing w:val="-8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7</w:t>
            </w:r>
          </w:p>
        </w:tc>
        <w:tc>
          <w:tcPr>
            <w:tcW w:w="1197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3332B205" w14:textId="77777777" w:rsidR="00A2578E" w:rsidRDefault="00CE5D36">
            <w:pPr>
              <w:spacing w:before="27"/>
              <w:ind w:left="1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12819</w:t>
            </w:r>
            <w:r>
              <w:rPr>
                <w:rFonts w:ascii="Arial" w:eastAsia="Arial" w:hAnsi="Arial" w:cs="Arial"/>
                <w:spacing w:val="9"/>
                <w:w w:val="102"/>
                <w:sz w:val="16"/>
                <w:szCs w:val="16"/>
              </w:rPr>
              <w:t>3</w:t>
            </w:r>
            <w:r>
              <w:rPr>
                <w:rFonts w:ascii="Arial" w:eastAsia="Arial" w:hAnsi="Arial" w:cs="Arial"/>
                <w:spacing w:val="-8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217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4</w:t>
            </w:r>
          </w:p>
        </w:tc>
        <w:tc>
          <w:tcPr>
            <w:tcW w:w="1197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3AE448AD" w14:textId="77777777" w:rsidR="00A2578E" w:rsidRDefault="00CE5D36">
            <w:pPr>
              <w:spacing w:before="27"/>
              <w:ind w:left="1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71196</w:t>
            </w:r>
            <w:r>
              <w:rPr>
                <w:rFonts w:ascii="Arial" w:eastAsia="Arial" w:hAnsi="Arial" w:cs="Arial"/>
                <w:spacing w:val="9"/>
                <w:w w:val="102"/>
                <w:sz w:val="16"/>
                <w:szCs w:val="16"/>
              </w:rPr>
              <w:t>6</w:t>
            </w:r>
            <w:r>
              <w:rPr>
                <w:rFonts w:ascii="Arial" w:eastAsia="Arial" w:hAnsi="Arial" w:cs="Arial"/>
                <w:spacing w:val="-8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354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0</w:t>
            </w:r>
          </w:p>
        </w:tc>
        <w:tc>
          <w:tcPr>
            <w:tcW w:w="945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62C4ED09" w14:textId="77777777" w:rsidR="00A2578E" w:rsidRDefault="00CE5D36">
            <w:pPr>
              <w:spacing w:before="27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3347</w:t>
            </w:r>
            <w:r>
              <w:rPr>
                <w:rFonts w:ascii="Arial" w:eastAsia="Arial" w:hAnsi="Arial" w:cs="Arial"/>
                <w:spacing w:val="5"/>
                <w:w w:val="103"/>
                <w:sz w:val="16"/>
                <w:szCs w:val="16"/>
              </w:rPr>
              <w:t>.</w:t>
            </w: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00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0</w:t>
            </w:r>
          </w:p>
        </w:tc>
        <w:tc>
          <w:tcPr>
            <w:tcW w:w="950" w:type="dxa"/>
            <w:tcBorders>
              <w:top w:val="nil"/>
              <w:left w:val="single" w:sz="5" w:space="0" w:color="000000"/>
              <w:bottom w:val="single" w:sz="10" w:space="0" w:color="000000"/>
              <w:right w:val="single" w:sz="10" w:space="0" w:color="000000"/>
            </w:tcBorders>
          </w:tcPr>
          <w:p w14:paraId="37C66A75" w14:textId="77777777" w:rsidR="00A2578E" w:rsidRDefault="00CE5D36">
            <w:pPr>
              <w:spacing w:before="27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w w:val="102"/>
                <w:sz w:val="16"/>
                <w:szCs w:val="16"/>
              </w:rPr>
              <w:t>21620</w:t>
            </w:r>
            <w:r>
              <w:rPr>
                <w:rFonts w:ascii="Arial" w:eastAsia="Arial" w:hAnsi="Arial" w:cs="Arial"/>
                <w:spacing w:val="9"/>
                <w:w w:val="102"/>
                <w:sz w:val="16"/>
                <w:szCs w:val="16"/>
              </w:rPr>
              <w:t>0</w:t>
            </w:r>
            <w:r>
              <w:rPr>
                <w:rFonts w:ascii="Arial" w:eastAsia="Arial" w:hAnsi="Arial" w:cs="Arial"/>
                <w:w w:val="102"/>
                <w:sz w:val="16"/>
                <w:szCs w:val="16"/>
              </w:rPr>
              <w:t>0</w:t>
            </w:r>
          </w:p>
        </w:tc>
      </w:tr>
    </w:tbl>
    <w:p w14:paraId="51008093" w14:textId="77777777" w:rsidR="00A2578E" w:rsidRDefault="00A2578E">
      <w:pPr>
        <w:spacing w:before="9" w:line="220" w:lineRule="exact"/>
        <w:rPr>
          <w:sz w:val="22"/>
          <w:szCs w:val="22"/>
        </w:rPr>
      </w:pPr>
    </w:p>
    <w:p w14:paraId="1B517A45" w14:textId="77777777" w:rsidR="00A2578E" w:rsidRDefault="00CE5D36">
      <w:pPr>
        <w:spacing w:before="42" w:line="200" w:lineRule="exact"/>
        <w:ind w:left="3542" w:right="5461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5"/>
          <w:position w:val="-1"/>
          <w:sz w:val="19"/>
          <w:szCs w:val="19"/>
        </w:rPr>
        <w:t>AN</w:t>
      </w:r>
      <w:r>
        <w:rPr>
          <w:rFonts w:ascii="Arial" w:eastAsia="Arial" w:hAnsi="Arial" w:cs="Arial"/>
          <w:b/>
          <w:spacing w:val="-16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position w:val="-1"/>
          <w:sz w:val="19"/>
          <w:szCs w:val="19"/>
        </w:rPr>
        <w:t>V</w:t>
      </w:r>
      <w:r>
        <w:rPr>
          <w:rFonts w:ascii="Arial" w:eastAsia="Arial" w:hAnsi="Arial" w:cs="Arial"/>
          <w:b/>
          <w:spacing w:val="-1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3"/>
          <w:position w:val="-1"/>
          <w:sz w:val="19"/>
          <w:szCs w:val="19"/>
        </w:rPr>
        <w:t>A</w:t>
      </w:r>
    </w:p>
    <w:p w14:paraId="1FCC6E01" w14:textId="77777777" w:rsidR="00A2578E" w:rsidRDefault="00A2578E">
      <w:pPr>
        <w:spacing w:before="1" w:line="140" w:lineRule="exact"/>
        <w:rPr>
          <w:sz w:val="14"/>
          <w:szCs w:val="14"/>
        </w:rPr>
      </w:pPr>
    </w:p>
    <w:p w14:paraId="00A4D40A" w14:textId="77777777" w:rsidR="00A2578E" w:rsidRDefault="00CE5D36">
      <w:pPr>
        <w:spacing w:before="42" w:line="200" w:lineRule="exact"/>
        <w:ind w:left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w w:val="103"/>
          <w:position w:val="-1"/>
          <w:sz w:val="19"/>
          <w:szCs w:val="19"/>
        </w:rPr>
        <w:t>apop</w:t>
      </w:r>
      <w:r>
        <w:rPr>
          <w:rFonts w:ascii="Arial" w:eastAsia="Arial" w:hAnsi="Arial" w:cs="Arial"/>
          <w:spacing w:val="5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3"/>
          <w:w w:val="103"/>
          <w:position w:val="-1"/>
          <w:sz w:val="19"/>
          <w:szCs w:val="19"/>
        </w:rPr>
        <w:t>o</w:t>
      </w:r>
      <w:r>
        <w:rPr>
          <w:rFonts w:ascii="Arial" w:eastAsia="Arial" w:hAnsi="Arial" w:cs="Arial"/>
          <w:spacing w:val="7"/>
          <w:w w:val="103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-13"/>
          <w:w w:val="103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7"/>
          <w:w w:val="103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11"/>
          <w:w w:val="103"/>
          <w:position w:val="-1"/>
          <w:sz w:val="19"/>
          <w:szCs w:val="19"/>
        </w:rPr>
        <w:t>4</w:t>
      </w:r>
      <w:r>
        <w:rPr>
          <w:rFonts w:ascii="Arial" w:eastAsia="Arial" w:hAnsi="Arial" w:cs="Arial"/>
          <w:w w:val="103"/>
          <w:position w:val="-1"/>
          <w:sz w:val="19"/>
          <w:szCs w:val="19"/>
        </w:rPr>
        <w:t>8</w:t>
      </w:r>
    </w:p>
    <w:p w14:paraId="4E673589" w14:textId="77777777" w:rsidR="00A2578E" w:rsidRDefault="00A2578E">
      <w:pPr>
        <w:spacing w:before="2" w:line="20" w:lineRule="exact"/>
        <w:rPr>
          <w:sz w:val="2"/>
          <w:szCs w:val="2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3"/>
        <w:gridCol w:w="1090"/>
        <w:gridCol w:w="1082"/>
        <w:gridCol w:w="1370"/>
        <w:gridCol w:w="1082"/>
        <w:gridCol w:w="1088"/>
      </w:tblGrid>
      <w:tr w:rsidR="00A2578E" w14:paraId="521477D4" w14:textId="77777777">
        <w:trPr>
          <w:trHeight w:hRule="exact" w:val="286"/>
        </w:trPr>
        <w:tc>
          <w:tcPr>
            <w:tcW w:w="167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87DA18F" w14:textId="77777777" w:rsidR="00A2578E" w:rsidRDefault="00A2578E"/>
        </w:tc>
        <w:tc>
          <w:tcPr>
            <w:tcW w:w="109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36ABD99F" w14:textId="77777777" w:rsidR="00A2578E" w:rsidRDefault="00CE5D36">
            <w:pPr>
              <w:spacing w:before="60"/>
              <w:ind w:left="21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f</w:t>
            </w:r>
          </w:p>
        </w:tc>
        <w:tc>
          <w:tcPr>
            <w:tcW w:w="1082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79C86719" w14:textId="77777777" w:rsidR="00A2578E" w:rsidRDefault="00A2578E">
            <w:pPr>
              <w:spacing w:before="10" w:line="280" w:lineRule="exact"/>
              <w:rPr>
                <w:sz w:val="28"/>
                <w:szCs w:val="28"/>
              </w:rPr>
            </w:pPr>
          </w:p>
          <w:p w14:paraId="18282F15" w14:textId="77777777" w:rsidR="00A2578E" w:rsidRDefault="00CE5D36">
            <w:pPr>
              <w:spacing w:line="180" w:lineRule="exact"/>
              <w:ind w:left="383" w:right="467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df</w:t>
            </w:r>
          </w:p>
        </w:tc>
        <w:tc>
          <w:tcPr>
            <w:tcW w:w="1370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58A2FBFD" w14:textId="77777777" w:rsidR="00A2578E" w:rsidRDefault="00A2578E">
            <w:pPr>
              <w:spacing w:before="10" w:line="280" w:lineRule="exact"/>
              <w:rPr>
                <w:sz w:val="28"/>
                <w:szCs w:val="28"/>
              </w:rPr>
            </w:pPr>
          </w:p>
          <w:p w14:paraId="7FA9FE0F" w14:textId="77777777" w:rsidR="00A2578E" w:rsidRDefault="00CE5D36">
            <w:pPr>
              <w:spacing w:line="180" w:lineRule="exact"/>
              <w:ind w:left="1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1"/>
                <w:w w:val="103"/>
                <w:position w:val="-1"/>
                <w:sz w:val="19"/>
                <w:szCs w:val="19"/>
              </w:rPr>
              <w:t>q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ua</w:t>
            </w:r>
            <w:r>
              <w:rPr>
                <w:rFonts w:ascii="Arial" w:eastAsia="Arial" w:hAnsi="Arial" w:cs="Arial"/>
                <w:spacing w:val="-5"/>
                <w:w w:val="103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e</w:t>
            </w:r>
          </w:p>
        </w:tc>
        <w:tc>
          <w:tcPr>
            <w:tcW w:w="1082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37848DE5" w14:textId="77777777" w:rsidR="00A2578E" w:rsidRDefault="00A2578E">
            <w:pPr>
              <w:spacing w:before="10" w:line="280" w:lineRule="exact"/>
              <w:rPr>
                <w:sz w:val="28"/>
                <w:szCs w:val="28"/>
              </w:rPr>
            </w:pPr>
          </w:p>
          <w:p w14:paraId="73445B30" w14:textId="77777777" w:rsidR="00A2578E" w:rsidRDefault="00CE5D36">
            <w:pPr>
              <w:spacing w:line="180" w:lineRule="exact"/>
              <w:ind w:left="426" w:right="459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F</w:t>
            </w:r>
          </w:p>
        </w:tc>
        <w:tc>
          <w:tcPr>
            <w:tcW w:w="1088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</w:tcPr>
          <w:p w14:paraId="206B27D7" w14:textId="77777777" w:rsidR="00A2578E" w:rsidRDefault="00A2578E">
            <w:pPr>
              <w:spacing w:before="10" w:line="280" w:lineRule="exact"/>
              <w:rPr>
                <w:sz w:val="28"/>
                <w:szCs w:val="28"/>
              </w:rPr>
            </w:pPr>
          </w:p>
          <w:p w14:paraId="49E4300E" w14:textId="77777777" w:rsidR="00A2578E" w:rsidRDefault="00CE5D36">
            <w:pPr>
              <w:spacing w:line="180" w:lineRule="exact"/>
              <w:ind w:left="325" w:right="36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3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.</w:t>
            </w:r>
          </w:p>
        </w:tc>
      </w:tr>
      <w:tr w:rsidR="00A2578E" w14:paraId="1D053399" w14:textId="77777777">
        <w:trPr>
          <w:trHeight w:hRule="exact" w:val="230"/>
        </w:trPr>
        <w:tc>
          <w:tcPr>
            <w:tcW w:w="167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45EBAF" w14:textId="77777777" w:rsidR="00A2578E" w:rsidRDefault="00A2578E"/>
        </w:tc>
        <w:tc>
          <w:tcPr>
            <w:tcW w:w="109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736F9973" w14:textId="77777777" w:rsidR="00A2578E" w:rsidRDefault="00CE5D36">
            <w:pPr>
              <w:spacing w:before="3" w:line="180" w:lineRule="exact"/>
              <w:ind w:left="1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qua</w:t>
            </w:r>
            <w:r>
              <w:rPr>
                <w:rFonts w:ascii="Arial" w:eastAsia="Arial" w:hAnsi="Arial" w:cs="Arial"/>
                <w:spacing w:val="10"/>
                <w:w w:val="103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s</w:t>
            </w:r>
          </w:p>
        </w:tc>
        <w:tc>
          <w:tcPr>
            <w:tcW w:w="1082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1B5EBACE" w14:textId="77777777" w:rsidR="00A2578E" w:rsidRDefault="00A2578E"/>
        </w:tc>
        <w:tc>
          <w:tcPr>
            <w:tcW w:w="1370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1C312537" w14:textId="77777777" w:rsidR="00A2578E" w:rsidRDefault="00A2578E"/>
        </w:tc>
        <w:tc>
          <w:tcPr>
            <w:tcW w:w="1082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246D612F" w14:textId="77777777" w:rsidR="00A2578E" w:rsidRDefault="00A2578E"/>
        </w:tc>
        <w:tc>
          <w:tcPr>
            <w:tcW w:w="1088" w:type="dxa"/>
            <w:vMerge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13361661" w14:textId="77777777" w:rsidR="00A2578E" w:rsidRDefault="00A2578E"/>
        </w:tc>
      </w:tr>
      <w:tr w:rsidR="00A2578E" w14:paraId="38B94ABD" w14:textId="77777777">
        <w:trPr>
          <w:trHeight w:hRule="exact" w:val="257"/>
        </w:trPr>
        <w:tc>
          <w:tcPr>
            <w:tcW w:w="167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6B993C70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w</w:t>
            </w:r>
            <w:proofErr w:type="spellEnd"/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ee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proofErr w:type="spellEnd"/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oup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s</w:t>
            </w:r>
          </w:p>
        </w:tc>
        <w:tc>
          <w:tcPr>
            <w:tcW w:w="109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70B075F1" w14:textId="77777777" w:rsidR="00A2578E" w:rsidRDefault="00CE5D36">
            <w:pPr>
              <w:spacing w:before="17"/>
              <w:ind w:left="31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8"/>
                <w:w w:val="104"/>
                <w:sz w:val="19"/>
                <w:szCs w:val="19"/>
              </w:rPr>
              <w:t>+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3</w:t>
            </w:r>
          </w:p>
        </w:tc>
        <w:tc>
          <w:tcPr>
            <w:tcW w:w="1082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CA99610" w14:textId="77777777" w:rsidR="00A2578E" w:rsidRDefault="00CE5D36">
            <w:pPr>
              <w:spacing w:before="17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3</w:t>
            </w:r>
          </w:p>
        </w:tc>
        <w:tc>
          <w:tcPr>
            <w:tcW w:w="137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0EEB2DC" w14:textId="77777777" w:rsidR="00A2578E" w:rsidRDefault="00CE5D36">
            <w:pPr>
              <w:spacing w:before="17"/>
              <w:ind w:left="2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563</w:t>
            </w:r>
            <w:r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8"/>
                <w:w w:val="104"/>
                <w:sz w:val="19"/>
                <w:szCs w:val="19"/>
              </w:rPr>
              <w:t>+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2</w:t>
            </w:r>
          </w:p>
        </w:tc>
        <w:tc>
          <w:tcPr>
            <w:tcW w:w="1082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705093F6" w14:textId="77777777" w:rsidR="00A2578E" w:rsidRDefault="00CE5D36">
            <w:pPr>
              <w:spacing w:before="17"/>
              <w:ind w:left="3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68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05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4</w:t>
            </w:r>
          </w:p>
        </w:tc>
        <w:tc>
          <w:tcPr>
            <w:tcW w:w="1088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</w:tcPr>
          <w:p w14:paraId="5E492FBD" w14:textId="77777777" w:rsidR="00A2578E" w:rsidRDefault="00CE5D36">
            <w:pPr>
              <w:spacing w:before="17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  <w:tr w:rsidR="00A2578E" w14:paraId="55309F43" w14:textId="77777777">
        <w:trPr>
          <w:trHeight w:hRule="exact" w:val="272"/>
        </w:trPr>
        <w:tc>
          <w:tcPr>
            <w:tcW w:w="167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37750FC6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6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oup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s</w:t>
            </w:r>
          </w:p>
        </w:tc>
        <w:tc>
          <w:tcPr>
            <w:tcW w:w="1090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20EAF3FA" w14:textId="77777777" w:rsidR="00A2578E" w:rsidRDefault="00CE5D36">
            <w:pPr>
              <w:spacing w:before="32"/>
              <w:ind w:left="31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8"/>
                <w:w w:val="104"/>
                <w:sz w:val="19"/>
                <w:szCs w:val="19"/>
              </w:rPr>
              <w:t>+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2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09E7783" w14:textId="77777777" w:rsidR="00A2578E" w:rsidRDefault="00CE5D36">
            <w:pPr>
              <w:spacing w:before="32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24</w:t>
            </w:r>
          </w:p>
        </w:tc>
        <w:tc>
          <w:tcPr>
            <w:tcW w:w="1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A5BD78D" w14:textId="77777777" w:rsidR="00A2578E" w:rsidRDefault="00CE5D36">
            <w:pPr>
              <w:spacing w:before="32"/>
              <w:ind w:left="2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705</w:t>
            </w:r>
            <w:r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8"/>
                <w:w w:val="104"/>
                <w:sz w:val="19"/>
                <w:szCs w:val="19"/>
              </w:rPr>
              <w:t>+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08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0068F28D" w14:textId="77777777" w:rsidR="00A2578E" w:rsidRDefault="00A2578E"/>
        </w:tc>
        <w:tc>
          <w:tcPr>
            <w:tcW w:w="1088" w:type="dxa"/>
            <w:vMerge/>
            <w:tcBorders>
              <w:left w:val="single" w:sz="6" w:space="0" w:color="000000"/>
              <w:right w:val="single" w:sz="12" w:space="0" w:color="000000"/>
            </w:tcBorders>
          </w:tcPr>
          <w:p w14:paraId="552DB2C9" w14:textId="77777777" w:rsidR="00A2578E" w:rsidRDefault="00A2578E"/>
        </w:tc>
      </w:tr>
      <w:tr w:rsidR="00A2578E" w14:paraId="3FCF1ECD" w14:textId="77777777">
        <w:trPr>
          <w:trHeight w:hRule="exact" w:val="288"/>
        </w:trPr>
        <w:tc>
          <w:tcPr>
            <w:tcW w:w="167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5AB830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l</w:t>
            </w:r>
          </w:p>
        </w:tc>
        <w:tc>
          <w:tcPr>
            <w:tcW w:w="109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4458E407" w14:textId="77777777" w:rsidR="00A2578E" w:rsidRDefault="00CE5D36">
            <w:pPr>
              <w:spacing w:before="32"/>
              <w:ind w:left="31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8"/>
                <w:w w:val="104"/>
                <w:sz w:val="19"/>
                <w:szCs w:val="19"/>
              </w:rPr>
              <w:t>+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3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2130AB2C" w14:textId="77777777" w:rsidR="00A2578E" w:rsidRDefault="00CE5D36">
            <w:pPr>
              <w:spacing w:before="32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27</w:t>
            </w:r>
          </w:p>
        </w:tc>
        <w:tc>
          <w:tcPr>
            <w:tcW w:w="137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63238D86" w14:textId="77777777" w:rsidR="00A2578E" w:rsidRDefault="00A2578E"/>
        </w:tc>
        <w:tc>
          <w:tcPr>
            <w:tcW w:w="1082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65F94603" w14:textId="77777777" w:rsidR="00A2578E" w:rsidRDefault="00A2578E"/>
        </w:tc>
        <w:tc>
          <w:tcPr>
            <w:tcW w:w="1088" w:type="dxa"/>
            <w:vMerge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26FFD65B" w14:textId="77777777" w:rsidR="00A2578E" w:rsidRDefault="00A2578E"/>
        </w:tc>
      </w:tr>
    </w:tbl>
    <w:p w14:paraId="07DD6BBA" w14:textId="77777777" w:rsidR="00A2578E" w:rsidRDefault="00CE5D36">
      <w:pPr>
        <w:spacing w:before="82"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position w:val="-1"/>
          <w:sz w:val="28"/>
          <w:szCs w:val="28"/>
        </w:rPr>
        <w:t>P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o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Ho</w:t>
      </w:r>
      <w:r>
        <w:rPr>
          <w:rFonts w:ascii="Arial" w:eastAsia="Arial" w:hAnsi="Arial" w:cs="Arial"/>
          <w:b/>
          <w:position w:val="-1"/>
          <w:sz w:val="28"/>
          <w:szCs w:val="28"/>
        </w:rPr>
        <w:t>c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position w:val="-1"/>
          <w:sz w:val="28"/>
          <w:szCs w:val="28"/>
        </w:rPr>
        <w:t>ests</w:t>
      </w:r>
    </w:p>
    <w:p w14:paraId="547A7C76" w14:textId="77777777" w:rsidR="00A2578E" w:rsidRDefault="00A2578E">
      <w:pPr>
        <w:spacing w:before="7" w:line="180" w:lineRule="exact"/>
        <w:rPr>
          <w:sz w:val="18"/>
          <w:szCs w:val="18"/>
        </w:rPr>
      </w:pPr>
    </w:p>
    <w:p w14:paraId="7A05960D" w14:textId="77777777" w:rsidR="00A2578E" w:rsidRDefault="00A2578E">
      <w:pPr>
        <w:spacing w:line="200" w:lineRule="exact"/>
      </w:pPr>
    </w:p>
    <w:p w14:paraId="435A7319" w14:textId="77777777" w:rsidR="00A2578E" w:rsidRDefault="00CE5D36">
      <w:pPr>
        <w:spacing w:before="34" w:line="200" w:lineRule="exact"/>
        <w:ind w:left="3567" w:right="4042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16"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position w:val="-1"/>
          <w:sz w:val="19"/>
          <w:szCs w:val="19"/>
        </w:rPr>
        <w:t>u</w:t>
      </w:r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>l</w:t>
      </w:r>
      <w:r>
        <w:rPr>
          <w:rFonts w:ascii="Arial" w:eastAsia="Arial" w:hAnsi="Arial" w:cs="Arial"/>
          <w:b/>
          <w:spacing w:val="-5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position w:val="-1"/>
          <w:sz w:val="19"/>
          <w:szCs w:val="19"/>
        </w:rPr>
        <w:t>p</w:t>
      </w:r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>l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r>
        <w:rPr>
          <w:rFonts w:ascii="Arial" w:eastAsia="Arial" w:hAnsi="Arial" w:cs="Arial"/>
          <w:b/>
          <w:spacing w:val="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6"/>
          <w:w w:val="99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om</w:t>
      </w:r>
      <w:r>
        <w:rPr>
          <w:rFonts w:ascii="Arial" w:eastAsia="Arial" w:hAnsi="Arial" w:cs="Arial"/>
          <w:b/>
          <w:spacing w:val="-3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14"/>
          <w:w w:val="99"/>
          <w:position w:val="-1"/>
          <w:sz w:val="19"/>
          <w:szCs w:val="19"/>
        </w:rPr>
        <w:t>p</w:t>
      </w:r>
      <w:r>
        <w:rPr>
          <w:rFonts w:ascii="Arial" w:eastAsia="Arial" w:hAnsi="Arial" w:cs="Arial"/>
          <w:b/>
          <w:spacing w:val="-4"/>
          <w:w w:val="99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-2"/>
          <w:w w:val="99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5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0"/>
          <w:w w:val="99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4"/>
          <w:w w:val="99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ns</w:t>
      </w:r>
    </w:p>
    <w:p w14:paraId="7FFE6204" w14:textId="77777777" w:rsidR="00A2578E" w:rsidRDefault="00A2578E">
      <w:pPr>
        <w:spacing w:before="1" w:line="140" w:lineRule="exact"/>
        <w:rPr>
          <w:sz w:val="14"/>
          <w:szCs w:val="14"/>
        </w:rPr>
      </w:pPr>
    </w:p>
    <w:p w14:paraId="5D032EC9" w14:textId="77777777" w:rsidR="00A2578E" w:rsidRDefault="00CE5D36">
      <w:pPr>
        <w:spacing w:before="34"/>
        <w:ind w:left="35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21"/>
          <w:sz w:val="19"/>
          <w:szCs w:val="19"/>
        </w:rPr>
        <w:t>D</w:t>
      </w:r>
      <w:r>
        <w:rPr>
          <w:rFonts w:ascii="Arial" w:eastAsia="Arial" w:hAnsi="Arial" w:cs="Arial"/>
          <w:spacing w:val="-4"/>
          <w:sz w:val="19"/>
          <w:szCs w:val="19"/>
        </w:rPr>
        <w:t>ep</w:t>
      </w:r>
      <w:r>
        <w:rPr>
          <w:rFonts w:ascii="Arial" w:eastAsia="Arial" w:hAnsi="Arial" w:cs="Arial"/>
          <w:spacing w:val="10"/>
          <w:sz w:val="19"/>
          <w:szCs w:val="19"/>
        </w:rPr>
        <w:t>e</w:t>
      </w:r>
      <w:r>
        <w:rPr>
          <w:rFonts w:ascii="Arial" w:eastAsia="Arial" w:hAnsi="Arial" w:cs="Arial"/>
          <w:spacing w:val="-4"/>
          <w:sz w:val="19"/>
          <w:szCs w:val="19"/>
        </w:rPr>
        <w:t>nden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10"/>
          <w:sz w:val="19"/>
          <w:szCs w:val="19"/>
        </w:rPr>
        <w:t>a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4"/>
          <w:sz w:val="19"/>
          <w:szCs w:val="19"/>
        </w:rPr>
        <w:t>ab</w:t>
      </w:r>
      <w:r>
        <w:rPr>
          <w:rFonts w:ascii="Arial" w:eastAsia="Arial" w:hAnsi="Arial" w:cs="Arial"/>
          <w:spacing w:val="-13"/>
          <w:sz w:val="19"/>
          <w:szCs w:val="19"/>
        </w:rPr>
        <w:t>l</w:t>
      </w:r>
      <w:r>
        <w:rPr>
          <w:rFonts w:ascii="Arial" w:eastAsia="Arial" w:hAnsi="Arial" w:cs="Arial"/>
          <w:spacing w:val="-4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sz w:val="19"/>
          <w:szCs w:val="19"/>
        </w:rPr>
        <w:t>ap</w:t>
      </w:r>
      <w:r>
        <w:rPr>
          <w:rFonts w:ascii="Arial" w:eastAsia="Arial" w:hAnsi="Arial" w:cs="Arial"/>
          <w:spacing w:val="10"/>
          <w:sz w:val="19"/>
          <w:szCs w:val="19"/>
        </w:rPr>
        <w:t>o</w:t>
      </w:r>
      <w:r>
        <w:rPr>
          <w:rFonts w:ascii="Arial" w:eastAsia="Arial" w:hAnsi="Arial" w:cs="Arial"/>
          <w:spacing w:val="-4"/>
          <w:sz w:val="19"/>
          <w:szCs w:val="19"/>
        </w:rPr>
        <w:t>p</w:t>
      </w:r>
      <w:r>
        <w:rPr>
          <w:rFonts w:ascii="Arial" w:eastAsia="Arial" w:hAnsi="Arial" w:cs="Arial"/>
          <w:spacing w:val="-9"/>
          <w:sz w:val="19"/>
          <w:szCs w:val="19"/>
        </w:rPr>
        <w:t>t</w:t>
      </w:r>
      <w:r>
        <w:rPr>
          <w:rFonts w:ascii="Arial" w:eastAsia="Arial" w:hAnsi="Arial" w:cs="Arial"/>
          <w:spacing w:val="-4"/>
          <w:sz w:val="19"/>
          <w:szCs w:val="19"/>
        </w:rPr>
        <w:t>o</w:t>
      </w:r>
      <w:r>
        <w:rPr>
          <w:rFonts w:ascii="Arial" w:eastAsia="Arial" w:hAnsi="Arial" w:cs="Arial"/>
          <w:spacing w:val="7"/>
          <w:sz w:val="19"/>
          <w:szCs w:val="19"/>
        </w:rPr>
        <w:t>s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7"/>
          <w:sz w:val="19"/>
          <w:szCs w:val="19"/>
        </w:rPr>
        <w:t>s</w:t>
      </w:r>
      <w:r>
        <w:rPr>
          <w:rFonts w:ascii="Arial" w:eastAsia="Arial" w:hAnsi="Arial" w:cs="Arial"/>
          <w:spacing w:val="-4"/>
          <w:sz w:val="19"/>
          <w:szCs w:val="19"/>
        </w:rPr>
        <w:t>4</w:t>
      </w:r>
      <w:r>
        <w:rPr>
          <w:rFonts w:ascii="Arial" w:eastAsia="Arial" w:hAnsi="Arial" w:cs="Arial"/>
          <w:sz w:val="19"/>
          <w:szCs w:val="19"/>
        </w:rPr>
        <w:t>8</w:t>
      </w:r>
    </w:p>
    <w:p w14:paraId="5E26AE42" w14:textId="77777777" w:rsidR="00A2578E" w:rsidRDefault="00CE5D36">
      <w:pPr>
        <w:spacing w:before="55" w:line="200" w:lineRule="exact"/>
        <w:ind w:left="35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4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-11"/>
          <w:position w:val="-1"/>
          <w:sz w:val="19"/>
          <w:szCs w:val="19"/>
        </w:rPr>
        <w:t>S</w:t>
      </w:r>
      <w:r>
        <w:rPr>
          <w:rFonts w:ascii="Arial" w:eastAsia="Arial" w:hAnsi="Arial" w:cs="Arial"/>
          <w:position w:val="-1"/>
          <w:sz w:val="19"/>
          <w:szCs w:val="19"/>
        </w:rPr>
        <w:t>D</w:t>
      </w:r>
    </w:p>
    <w:p w14:paraId="0CF800A2" w14:textId="77777777" w:rsidR="00A2578E" w:rsidRDefault="00A2578E">
      <w:pPr>
        <w:spacing w:before="2" w:line="20" w:lineRule="exact"/>
        <w:rPr>
          <w:sz w:val="2"/>
          <w:szCs w:val="2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1"/>
        <w:gridCol w:w="1418"/>
        <w:gridCol w:w="1219"/>
        <w:gridCol w:w="1081"/>
        <w:gridCol w:w="1081"/>
        <w:gridCol w:w="1369"/>
        <w:gridCol w:w="1375"/>
      </w:tblGrid>
      <w:tr w:rsidR="00A2578E" w14:paraId="59FD125F" w14:textId="77777777">
        <w:trPr>
          <w:trHeight w:hRule="exact" w:val="738"/>
        </w:trPr>
        <w:tc>
          <w:tcPr>
            <w:tcW w:w="1291" w:type="dxa"/>
            <w:vMerge w:val="restart"/>
            <w:tcBorders>
              <w:top w:val="single" w:sz="11" w:space="0" w:color="000000"/>
              <w:left w:val="single" w:sz="11" w:space="0" w:color="000000"/>
              <w:right w:val="nil"/>
            </w:tcBorders>
          </w:tcPr>
          <w:p w14:paraId="213CF47C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3A7C0447" w14:textId="77777777" w:rsidR="00A2578E" w:rsidRDefault="00A2578E">
            <w:pPr>
              <w:spacing w:line="200" w:lineRule="exact"/>
            </w:pPr>
          </w:p>
          <w:p w14:paraId="42BCD95B" w14:textId="77777777" w:rsidR="00A2578E" w:rsidRDefault="00A2578E">
            <w:pPr>
              <w:spacing w:line="200" w:lineRule="exact"/>
            </w:pPr>
          </w:p>
          <w:p w14:paraId="61EB4F6C" w14:textId="77777777" w:rsidR="00A2578E" w:rsidRDefault="00A2578E">
            <w:pPr>
              <w:spacing w:line="200" w:lineRule="exact"/>
            </w:pPr>
          </w:p>
          <w:p w14:paraId="1B52DA7F" w14:textId="399B0F38" w:rsidR="00A2578E" w:rsidRDefault="00CE5D36">
            <w:pPr>
              <w:spacing w:line="20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2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5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418" w:type="dxa"/>
            <w:vMerge w:val="restart"/>
            <w:tcBorders>
              <w:top w:val="single" w:sz="11" w:space="0" w:color="000000"/>
              <w:left w:val="nil"/>
              <w:right w:val="single" w:sz="11" w:space="0" w:color="000000"/>
            </w:tcBorders>
          </w:tcPr>
          <w:p w14:paraId="54950211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737D2E66" w14:textId="77777777" w:rsidR="00A2578E" w:rsidRDefault="00A2578E">
            <w:pPr>
              <w:spacing w:line="200" w:lineRule="exact"/>
            </w:pPr>
          </w:p>
          <w:p w14:paraId="2469F24C" w14:textId="77777777" w:rsidR="00A2578E" w:rsidRDefault="00A2578E">
            <w:pPr>
              <w:spacing w:line="200" w:lineRule="exact"/>
            </w:pPr>
          </w:p>
          <w:p w14:paraId="0F810F2D" w14:textId="77777777" w:rsidR="00A2578E" w:rsidRDefault="00A2578E">
            <w:pPr>
              <w:spacing w:line="200" w:lineRule="exact"/>
            </w:pPr>
          </w:p>
          <w:p w14:paraId="652FE259" w14:textId="7F5283EC" w:rsidR="00A2578E" w:rsidRDefault="00CE5D36">
            <w:pPr>
              <w:spacing w:line="200" w:lineRule="exact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8"/>
                <w:position w:val="-1"/>
                <w:sz w:val="19"/>
                <w:szCs w:val="19"/>
              </w:rPr>
              <w:t>J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spacing w:val="-2"/>
                <w:position w:val="-1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5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219" w:type="dxa"/>
            <w:vMerge w:val="restart"/>
            <w:tcBorders>
              <w:top w:val="single" w:sz="11" w:space="0" w:color="000000"/>
              <w:left w:val="single" w:sz="11" w:space="0" w:color="000000"/>
              <w:right w:val="single" w:sz="6" w:space="0" w:color="000000"/>
            </w:tcBorders>
          </w:tcPr>
          <w:p w14:paraId="790B6897" w14:textId="77777777" w:rsidR="00A2578E" w:rsidRDefault="00A2578E">
            <w:pPr>
              <w:spacing w:before="7" w:line="120" w:lineRule="exact"/>
              <w:rPr>
                <w:sz w:val="12"/>
                <w:szCs w:val="12"/>
              </w:rPr>
            </w:pPr>
          </w:p>
          <w:p w14:paraId="45B85726" w14:textId="77777777" w:rsidR="00A2578E" w:rsidRDefault="00A2578E">
            <w:pPr>
              <w:spacing w:line="200" w:lineRule="exact"/>
            </w:pPr>
          </w:p>
          <w:p w14:paraId="4BF43508" w14:textId="77777777" w:rsidR="00A2578E" w:rsidRDefault="00CE5D36">
            <w:pPr>
              <w:spacing w:line="253" w:lineRule="auto"/>
              <w:ind w:left="113" w:right="184" w:firstLine="1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-3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4"/>
                <w:w w:val="99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w w:val="99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99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spacing w:val="7"/>
                <w:w w:val="99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e</w:t>
            </w:r>
            <w:proofErr w:type="spellEnd"/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99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24"/>
                <w:w w:val="99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9"/>
                <w:w w:val="9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8"/>
                <w:w w:val="99"/>
                <w:sz w:val="19"/>
                <w:szCs w:val="19"/>
              </w:rPr>
              <w:t>J</w:t>
            </w: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)</w:t>
            </w:r>
          </w:p>
        </w:tc>
        <w:tc>
          <w:tcPr>
            <w:tcW w:w="1081" w:type="dxa"/>
            <w:vMerge w:val="restart"/>
            <w:tcBorders>
              <w:top w:val="single" w:sz="11" w:space="0" w:color="000000"/>
              <w:left w:val="single" w:sz="6" w:space="0" w:color="000000"/>
              <w:right w:val="single" w:sz="6" w:space="0" w:color="000000"/>
            </w:tcBorders>
          </w:tcPr>
          <w:p w14:paraId="72A340C8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7BF9206E" w14:textId="77777777" w:rsidR="00A2578E" w:rsidRDefault="00A2578E">
            <w:pPr>
              <w:spacing w:line="200" w:lineRule="exact"/>
            </w:pPr>
          </w:p>
          <w:p w14:paraId="1F5E0BD5" w14:textId="77777777" w:rsidR="00A2578E" w:rsidRDefault="00A2578E">
            <w:pPr>
              <w:spacing w:line="200" w:lineRule="exact"/>
            </w:pPr>
          </w:p>
          <w:p w14:paraId="75F8A532" w14:textId="77777777" w:rsidR="00A2578E" w:rsidRDefault="00A2578E">
            <w:pPr>
              <w:spacing w:line="200" w:lineRule="exact"/>
            </w:pPr>
          </w:p>
          <w:p w14:paraId="5EE65F8E" w14:textId="77777777" w:rsidR="00A2578E" w:rsidRDefault="00CE5D36">
            <w:pPr>
              <w:spacing w:line="200" w:lineRule="exact"/>
              <w:ind w:left="1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5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rr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</w:p>
        </w:tc>
        <w:tc>
          <w:tcPr>
            <w:tcW w:w="1081" w:type="dxa"/>
            <w:vMerge w:val="restart"/>
            <w:tcBorders>
              <w:top w:val="single" w:sz="11" w:space="0" w:color="000000"/>
              <w:left w:val="single" w:sz="6" w:space="0" w:color="000000"/>
              <w:right w:val="single" w:sz="6" w:space="0" w:color="000000"/>
            </w:tcBorders>
          </w:tcPr>
          <w:p w14:paraId="46ECB61C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02131CC1" w14:textId="77777777" w:rsidR="00A2578E" w:rsidRDefault="00A2578E">
            <w:pPr>
              <w:spacing w:line="200" w:lineRule="exact"/>
            </w:pPr>
          </w:p>
          <w:p w14:paraId="3242BDA7" w14:textId="77777777" w:rsidR="00A2578E" w:rsidRDefault="00A2578E">
            <w:pPr>
              <w:spacing w:line="200" w:lineRule="exact"/>
            </w:pPr>
          </w:p>
          <w:p w14:paraId="45728996" w14:textId="77777777" w:rsidR="00A2578E" w:rsidRDefault="00A2578E">
            <w:pPr>
              <w:spacing w:line="200" w:lineRule="exact"/>
            </w:pPr>
          </w:p>
          <w:p w14:paraId="561508C5" w14:textId="77777777" w:rsidR="00A2578E" w:rsidRDefault="00CE5D36">
            <w:pPr>
              <w:spacing w:line="200" w:lineRule="exact"/>
              <w:ind w:left="324" w:right="36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.</w:t>
            </w:r>
          </w:p>
        </w:tc>
        <w:tc>
          <w:tcPr>
            <w:tcW w:w="2743" w:type="dxa"/>
            <w:gridSpan w:val="2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7FFE6021" w14:textId="77777777" w:rsidR="00A2578E" w:rsidRDefault="00A2578E">
            <w:pPr>
              <w:spacing w:before="5" w:line="100" w:lineRule="exact"/>
              <w:rPr>
                <w:sz w:val="11"/>
                <w:szCs w:val="11"/>
              </w:rPr>
            </w:pPr>
          </w:p>
          <w:p w14:paraId="5CBAC7C6" w14:textId="77777777" w:rsidR="00A2578E" w:rsidRDefault="00A2578E">
            <w:pPr>
              <w:spacing w:line="200" w:lineRule="exact"/>
            </w:pPr>
          </w:p>
          <w:p w14:paraId="048EE574" w14:textId="77777777" w:rsidR="00A2578E" w:rsidRDefault="00A2578E">
            <w:pPr>
              <w:spacing w:line="200" w:lineRule="exact"/>
            </w:pPr>
          </w:p>
          <w:p w14:paraId="7905438B" w14:textId="77777777" w:rsidR="00A2578E" w:rsidRDefault="00CE5D36">
            <w:pPr>
              <w:spacing w:line="200" w:lineRule="exact"/>
              <w:ind w:left="3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95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%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99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on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-33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den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-5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l</w:t>
            </w:r>
          </w:p>
        </w:tc>
      </w:tr>
      <w:tr w:rsidR="00A2578E" w14:paraId="21C58D42" w14:textId="77777777">
        <w:trPr>
          <w:trHeight w:hRule="exact" w:val="287"/>
        </w:trPr>
        <w:tc>
          <w:tcPr>
            <w:tcW w:w="1291" w:type="dxa"/>
            <w:vMerge/>
            <w:tcBorders>
              <w:left w:val="single" w:sz="11" w:space="0" w:color="000000"/>
              <w:bottom w:val="single" w:sz="11" w:space="0" w:color="000000"/>
              <w:right w:val="nil"/>
            </w:tcBorders>
          </w:tcPr>
          <w:p w14:paraId="5CB6AF7C" w14:textId="77777777" w:rsidR="00A2578E" w:rsidRDefault="00A2578E"/>
        </w:tc>
        <w:tc>
          <w:tcPr>
            <w:tcW w:w="1418" w:type="dxa"/>
            <w:vMerge/>
            <w:tcBorders>
              <w:left w:val="nil"/>
              <w:bottom w:val="single" w:sz="11" w:space="0" w:color="000000"/>
              <w:right w:val="single" w:sz="11" w:space="0" w:color="000000"/>
            </w:tcBorders>
          </w:tcPr>
          <w:p w14:paraId="6777143E" w14:textId="77777777" w:rsidR="00A2578E" w:rsidRDefault="00A2578E"/>
        </w:tc>
        <w:tc>
          <w:tcPr>
            <w:tcW w:w="1219" w:type="dxa"/>
            <w:vMerge/>
            <w:tcBorders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5E507373" w14:textId="77777777" w:rsidR="00A2578E" w:rsidRDefault="00A2578E"/>
        </w:tc>
        <w:tc>
          <w:tcPr>
            <w:tcW w:w="1081" w:type="dxa"/>
            <w:vMerge/>
            <w:tcBorders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F69F651" w14:textId="77777777" w:rsidR="00A2578E" w:rsidRDefault="00A2578E"/>
        </w:tc>
        <w:tc>
          <w:tcPr>
            <w:tcW w:w="1081" w:type="dxa"/>
            <w:vMerge/>
            <w:tcBorders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F1B5EB6" w14:textId="77777777" w:rsidR="00A2578E" w:rsidRDefault="00A2578E"/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80D4B6D" w14:textId="77777777" w:rsidR="00A2578E" w:rsidRDefault="00CE5D36">
            <w:pPr>
              <w:spacing w:before="51" w:line="200" w:lineRule="exact"/>
              <w:ind w:left="8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Lo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9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oun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d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4113703C" w14:textId="77777777" w:rsidR="00A2578E" w:rsidRDefault="00CE5D36">
            <w:pPr>
              <w:spacing w:before="51" w:line="200" w:lineRule="exact"/>
              <w:ind w:left="1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pp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5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oun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d</w:t>
            </w:r>
          </w:p>
        </w:tc>
      </w:tr>
      <w:tr w:rsidR="00A2578E" w14:paraId="5D98ECC6" w14:textId="77777777">
        <w:trPr>
          <w:trHeight w:hRule="exact" w:val="260"/>
        </w:trPr>
        <w:tc>
          <w:tcPr>
            <w:tcW w:w="129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32C8E030" w14:textId="77777777" w:rsidR="00A2578E" w:rsidRDefault="00CE5D36">
            <w:pPr>
              <w:spacing w:line="20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41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5F4D68A7" w14:textId="77777777" w:rsidR="00A2578E" w:rsidRDefault="00CE5D36">
            <w:pPr>
              <w:spacing w:line="200" w:lineRule="exact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219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37B4B8FE" w14:textId="77777777" w:rsidR="00A2578E" w:rsidRDefault="00CE5D36">
            <w:pPr>
              <w:spacing w:before="10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29826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B29B873" w14:textId="77777777" w:rsidR="00A2578E" w:rsidRDefault="00CE5D36">
            <w:pPr>
              <w:spacing w:before="10"/>
              <w:ind w:left="15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13841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A95D4E3" w14:textId="77777777" w:rsidR="00A2578E" w:rsidRDefault="00CE5D36">
            <w:pPr>
              <w:spacing w:before="10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83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36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11502BF" w14:textId="77777777" w:rsidR="00A2578E" w:rsidRDefault="00CE5D36">
            <w:pPr>
              <w:spacing w:before="10"/>
              <w:ind w:left="17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315496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62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75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7E174402" w14:textId="77777777" w:rsidR="00A2578E" w:rsidRDefault="00CE5D36">
            <w:pPr>
              <w:spacing w:before="10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25584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619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</w:tr>
      <w:tr w:rsidR="00A2578E" w14:paraId="054D0C57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EC03F12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04078E5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046ABD7D" w14:textId="77777777" w:rsidR="00A2578E" w:rsidRDefault="00CE5D36">
            <w:pPr>
              <w:spacing w:before="24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6034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DF42527" w14:textId="77777777" w:rsidR="00A2578E" w:rsidRDefault="00CE5D36">
            <w:pPr>
              <w:spacing w:before="24"/>
              <w:ind w:left="15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13841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A41FA3E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96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02A1BC2" w14:textId="77777777" w:rsidR="00A2578E" w:rsidRDefault="00CE5D36">
            <w:pPr>
              <w:spacing w:before="24"/>
              <w:ind w:left="17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291704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62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6A777EEC" w14:textId="77777777" w:rsidR="00A2578E" w:rsidRDefault="00CE5D36">
            <w:pPr>
              <w:spacing w:before="24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27963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619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</w:tr>
      <w:tr w:rsidR="00A2578E" w14:paraId="4A905318" w14:textId="77777777">
        <w:trPr>
          <w:trHeight w:hRule="exact" w:val="276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77DF16FB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44818FEC" w14:textId="449EC171" w:rsidR="00A2578E" w:rsidRDefault="00A210EB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397B2A93" w14:textId="77777777" w:rsidR="00A2578E" w:rsidRDefault="00CE5D36">
            <w:pPr>
              <w:spacing w:before="24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1626551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1D1B13" w14:textId="77777777" w:rsidR="00A2578E" w:rsidRDefault="00CE5D36">
            <w:pPr>
              <w:spacing w:before="24"/>
              <w:ind w:left="15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3841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A4814C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00E879" w14:textId="77777777" w:rsidR="00A2578E" w:rsidRDefault="00CE5D36">
            <w:pPr>
              <w:spacing w:before="24"/>
              <w:ind w:left="17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1912222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7FE335B5" w14:textId="77777777" w:rsidR="00A2578E" w:rsidRDefault="00CE5D36">
            <w:pPr>
              <w:spacing w:before="24"/>
              <w:ind w:left="17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1340881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</w:tr>
      <w:tr w:rsidR="00A2578E" w14:paraId="7FD0BFD3" w14:textId="77777777">
        <w:trPr>
          <w:trHeight w:hRule="exact" w:val="273"/>
        </w:trPr>
        <w:tc>
          <w:tcPr>
            <w:tcW w:w="1291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1DD0A0C1" w14:textId="77777777" w:rsidR="00A2578E" w:rsidRDefault="00CE5D36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41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67B3C834" w14:textId="77777777" w:rsidR="00A2578E" w:rsidRDefault="00CE5D36">
            <w:pPr>
              <w:spacing w:before="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771466A7" w14:textId="77777777" w:rsidR="00A2578E" w:rsidRDefault="00CE5D36">
            <w:pPr>
              <w:spacing w:before="23"/>
              <w:ind w:left="1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29826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4B306DB" w14:textId="77777777" w:rsidR="00A2578E" w:rsidRDefault="00CE5D36">
            <w:pPr>
              <w:spacing w:before="23"/>
              <w:ind w:left="15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13841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31AF8DE" w14:textId="77777777" w:rsidR="00A2578E" w:rsidRDefault="00CE5D36">
            <w:pPr>
              <w:spacing w:before="23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83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CCA3968" w14:textId="77777777" w:rsidR="00A2578E" w:rsidRDefault="00CE5D36">
            <w:pPr>
              <w:spacing w:before="23"/>
              <w:ind w:left="17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255844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62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75094609" w14:textId="77777777" w:rsidR="00A2578E" w:rsidRDefault="00CE5D36">
            <w:pPr>
              <w:spacing w:before="23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31549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619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</w:tr>
      <w:tr w:rsidR="00A2578E" w14:paraId="09D8443A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65C0BE6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4412EFB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3B3FE0B" w14:textId="77777777" w:rsidR="00A2578E" w:rsidRDefault="00CE5D36">
            <w:pPr>
              <w:spacing w:before="24"/>
              <w:ind w:left="1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23792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B25C1F0" w14:textId="77777777" w:rsidR="00A2578E" w:rsidRDefault="00CE5D36">
            <w:pPr>
              <w:spacing w:before="24"/>
              <w:ind w:left="15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13841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28DFB25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86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BE85D96" w14:textId="77777777" w:rsidR="00A2578E" w:rsidRDefault="00CE5D36">
            <w:pPr>
              <w:spacing w:before="24"/>
              <w:ind w:left="17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261878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62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C5AFE3D" w14:textId="77777777" w:rsidR="00A2578E" w:rsidRDefault="00CE5D36">
            <w:pPr>
              <w:spacing w:before="24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30946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619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</w:tr>
      <w:tr w:rsidR="00A2578E" w14:paraId="058439D2" w14:textId="77777777">
        <w:trPr>
          <w:trHeight w:hRule="exact" w:val="276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48BE2549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41A92E8C" w14:textId="7679BA7C" w:rsidR="00A2578E" w:rsidRDefault="00A210EB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126B8036" w14:textId="77777777" w:rsidR="00A2578E" w:rsidRDefault="00CE5D36">
            <w:pPr>
              <w:spacing w:before="24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1596725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2258CE" w14:textId="77777777" w:rsidR="00A2578E" w:rsidRDefault="00CE5D36">
            <w:pPr>
              <w:spacing w:before="24"/>
              <w:ind w:left="15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13841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B5B1B9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6FECB6" w14:textId="77777777" w:rsidR="00A2578E" w:rsidRDefault="00CE5D36">
            <w:pPr>
              <w:spacing w:before="24"/>
              <w:ind w:left="17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1882396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46D8C82D" w14:textId="77777777" w:rsidR="00A2578E" w:rsidRDefault="00CE5D36">
            <w:pPr>
              <w:spacing w:before="24"/>
              <w:ind w:left="17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1311055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</w:tr>
      <w:tr w:rsidR="00A2578E" w14:paraId="063755CD" w14:textId="77777777">
        <w:trPr>
          <w:trHeight w:hRule="exact" w:val="272"/>
        </w:trPr>
        <w:tc>
          <w:tcPr>
            <w:tcW w:w="1291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3CAAEE1A" w14:textId="77777777" w:rsidR="00A2578E" w:rsidRDefault="00CE5D36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047D39DC" w14:textId="77777777" w:rsidR="00A2578E" w:rsidRDefault="00CE5D36">
            <w:pPr>
              <w:spacing w:before="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53215B4D" w14:textId="77777777" w:rsidR="00A2578E" w:rsidRDefault="00CE5D36">
            <w:pPr>
              <w:spacing w:before="23"/>
              <w:ind w:left="1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6034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1B88385" w14:textId="77777777" w:rsidR="00A2578E" w:rsidRDefault="00CE5D36">
            <w:pPr>
              <w:spacing w:before="23"/>
              <w:ind w:left="15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13841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E9A6A65" w14:textId="77777777" w:rsidR="00A2578E" w:rsidRDefault="00CE5D36">
            <w:pPr>
              <w:spacing w:before="23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96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4F07FCD" w14:textId="77777777" w:rsidR="00A2578E" w:rsidRDefault="00CE5D36">
            <w:pPr>
              <w:spacing w:before="23"/>
              <w:ind w:left="17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279636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62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7963D6E0" w14:textId="77777777" w:rsidR="00A2578E" w:rsidRDefault="00CE5D36">
            <w:pPr>
              <w:spacing w:before="23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29170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619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</w:tr>
      <w:tr w:rsidR="00A2578E" w14:paraId="14B04B63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3E347DB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14860BF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0B43E1B" w14:textId="77777777" w:rsidR="00A2578E" w:rsidRDefault="00CE5D36">
            <w:pPr>
              <w:spacing w:before="24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23792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DBF468F" w14:textId="77777777" w:rsidR="00A2578E" w:rsidRDefault="00CE5D36">
            <w:pPr>
              <w:spacing w:before="24"/>
              <w:ind w:left="15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13841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E02B0FE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86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84CE054" w14:textId="77777777" w:rsidR="00A2578E" w:rsidRDefault="00CE5D36">
            <w:pPr>
              <w:spacing w:before="24"/>
              <w:ind w:left="17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309462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62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846F1A0" w14:textId="77777777" w:rsidR="00A2578E" w:rsidRDefault="00CE5D36">
            <w:pPr>
              <w:spacing w:before="24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26187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619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</w:tr>
      <w:tr w:rsidR="00A2578E" w14:paraId="7924A1FC" w14:textId="77777777">
        <w:trPr>
          <w:trHeight w:hRule="exact" w:val="276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4A48DAA6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67F8E94B" w14:textId="50B4E6DC" w:rsidR="00A2578E" w:rsidRDefault="00A210EB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531ADE07" w14:textId="77777777" w:rsidR="00A2578E" w:rsidRDefault="00CE5D36">
            <w:pPr>
              <w:spacing w:before="24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1620517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C48F14" w14:textId="77777777" w:rsidR="00A2578E" w:rsidRDefault="00CE5D36">
            <w:pPr>
              <w:spacing w:before="24"/>
              <w:ind w:left="15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13841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B1D89E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D003E2" w14:textId="77777777" w:rsidR="00A2578E" w:rsidRDefault="00CE5D36">
            <w:pPr>
              <w:spacing w:before="24"/>
              <w:ind w:left="17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1906188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1331D0D1" w14:textId="77777777" w:rsidR="00A2578E" w:rsidRDefault="00CE5D36">
            <w:pPr>
              <w:spacing w:before="24"/>
              <w:ind w:left="17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1334847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</w:tr>
      <w:tr w:rsidR="00A2578E" w14:paraId="590AF08B" w14:textId="77777777">
        <w:trPr>
          <w:trHeight w:hRule="exact" w:val="272"/>
        </w:trPr>
        <w:tc>
          <w:tcPr>
            <w:tcW w:w="1291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0D674C5E" w14:textId="4E77A454" w:rsidR="00A2578E" w:rsidRDefault="00A210EB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41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4EE96387" w14:textId="77777777" w:rsidR="00A2578E" w:rsidRDefault="00CE5D36">
            <w:pPr>
              <w:spacing w:before="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6A9C006A" w14:textId="77777777" w:rsidR="00A2578E" w:rsidRDefault="00CE5D36">
            <w:pPr>
              <w:spacing w:before="22"/>
              <w:ind w:left="1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16265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DC8E28F" w14:textId="77777777" w:rsidR="00A2578E" w:rsidRDefault="00CE5D36">
            <w:pPr>
              <w:spacing w:before="22"/>
              <w:ind w:left="15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13841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EA8720D" w14:textId="77777777" w:rsidR="00A2578E" w:rsidRDefault="00CE5D36">
            <w:pPr>
              <w:spacing w:before="22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F2C17FE" w14:textId="77777777" w:rsidR="00A2578E" w:rsidRDefault="00CE5D36">
            <w:pPr>
              <w:spacing w:before="22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13408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19A138C1" w14:textId="77777777" w:rsidR="00A2578E" w:rsidRDefault="00CE5D36">
            <w:pPr>
              <w:spacing w:before="22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19122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33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</w:tr>
      <w:tr w:rsidR="00A2578E" w14:paraId="193A8165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3BAF9B0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7098BB7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441967E" w14:textId="77777777" w:rsidR="00A2578E" w:rsidRDefault="00CE5D36">
            <w:pPr>
              <w:spacing w:before="24"/>
              <w:ind w:left="1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15967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3371D4A" w14:textId="77777777" w:rsidR="00A2578E" w:rsidRDefault="00CE5D36">
            <w:pPr>
              <w:spacing w:before="24"/>
              <w:ind w:left="15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13841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46B7E97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AE4577A" w14:textId="77777777" w:rsidR="00A2578E" w:rsidRDefault="00CE5D36">
            <w:pPr>
              <w:spacing w:before="24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13110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4FC9705" w14:textId="77777777" w:rsidR="00A2578E" w:rsidRDefault="00CE5D36">
            <w:pPr>
              <w:spacing w:before="24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18823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33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</w:tr>
      <w:tr w:rsidR="00A2578E" w14:paraId="7D6428A2" w14:textId="77777777">
        <w:trPr>
          <w:trHeight w:hRule="exact" w:val="289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7482CCCA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58F75E10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24E06F3F" w14:textId="77777777" w:rsidR="00A2578E" w:rsidRDefault="00CE5D36">
            <w:pPr>
              <w:spacing w:before="24"/>
              <w:ind w:left="1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16205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11878C9" w14:textId="77777777" w:rsidR="00A2578E" w:rsidRDefault="00CE5D36">
            <w:pPr>
              <w:spacing w:before="24"/>
              <w:ind w:left="15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13841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2DE9A00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0C6C9D1" w14:textId="77777777" w:rsidR="00A2578E" w:rsidRDefault="00CE5D36">
            <w:pPr>
              <w:spacing w:before="24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13348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05392C46" w14:textId="77777777" w:rsidR="00A2578E" w:rsidRDefault="00CE5D36">
            <w:pPr>
              <w:spacing w:before="24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19061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33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</w:tr>
    </w:tbl>
    <w:p w14:paraId="0677B954" w14:textId="77777777" w:rsidR="00A2578E" w:rsidRDefault="00CE5D36">
      <w:pPr>
        <w:spacing w:line="240" w:lineRule="exact"/>
        <w:ind w:left="590"/>
        <w:rPr>
          <w:rFonts w:ascii="Arial" w:eastAsia="Arial" w:hAnsi="Arial" w:cs="Arial"/>
          <w:sz w:val="19"/>
          <w:szCs w:val="19"/>
        </w:rPr>
        <w:sectPr w:rsidR="00A2578E">
          <w:headerReference w:type="default" r:id="rId15"/>
          <w:footerReference w:type="default" r:id="rId16"/>
          <w:pgSz w:w="12240" w:h="15840"/>
          <w:pgMar w:top="980" w:right="1160" w:bottom="280" w:left="1340" w:header="761" w:footer="0" w:gutter="0"/>
          <w:pgNumType w:start="196"/>
          <w:cols w:space="720"/>
        </w:sectPr>
      </w:pPr>
      <w:r>
        <w:rPr>
          <w:rFonts w:ascii="Arial" w:eastAsia="Arial" w:hAnsi="Arial" w:cs="Arial"/>
          <w:spacing w:val="-2"/>
          <w:position w:val="2"/>
          <w:sz w:val="19"/>
          <w:szCs w:val="19"/>
        </w:rPr>
        <w:t>*</w:t>
      </w:r>
      <w:r>
        <w:rPr>
          <w:rFonts w:ascii="Arial" w:eastAsia="Arial" w:hAnsi="Arial" w:cs="Arial"/>
          <w:position w:val="2"/>
          <w:sz w:val="19"/>
          <w:szCs w:val="19"/>
        </w:rPr>
        <w:t>.</w:t>
      </w:r>
      <w:r>
        <w:rPr>
          <w:rFonts w:ascii="Arial" w:eastAsia="Arial" w:hAnsi="Arial" w:cs="Arial"/>
          <w:spacing w:val="-5"/>
          <w:position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4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h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7"/>
          <w:position w:val="-1"/>
          <w:sz w:val="19"/>
          <w:szCs w:val="19"/>
        </w:rPr>
        <w:t>m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ea</w:t>
      </w:r>
      <w:r>
        <w:rPr>
          <w:rFonts w:ascii="Arial" w:eastAsia="Arial" w:hAnsi="Arial" w:cs="Arial"/>
          <w:position w:val="-1"/>
          <w:sz w:val="19"/>
          <w:szCs w:val="19"/>
        </w:rPr>
        <w:t>n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w w:val="99"/>
          <w:position w:val="-1"/>
          <w:sz w:val="19"/>
          <w:szCs w:val="19"/>
        </w:rPr>
        <w:t>d</w:t>
      </w:r>
      <w:r>
        <w:rPr>
          <w:rFonts w:ascii="Arial" w:eastAsia="Arial" w:hAnsi="Arial" w:cs="Arial"/>
          <w:spacing w:val="1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5"/>
          <w:w w:val="99"/>
          <w:position w:val="-1"/>
          <w:sz w:val="19"/>
          <w:szCs w:val="19"/>
        </w:rPr>
        <w:t>f</w:t>
      </w:r>
      <w:r>
        <w:rPr>
          <w:rFonts w:ascii="Arial" w:eastAsia="Arial" w:hAnsi="Arial" w:cs="Arial"/>
          <w:w w:val="99"/>
          <w:position w:val="-1"/>
          <w:sz w:val="19"/>
          <w:szCs w:val="19"/>
        </w:rPr>
        <w:t>f</w:t>
      </w:r>
      <w:r>
        <w:rPr>
          <w:rFonts w:ascii="Arial" w:eastAsia="Arial" w:hAnsi="Arial" w:cs="Arial"/>
          <w:spacing w:val="-3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4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9"/>
          <w:position w:val="-1"/>
          <w:sz w:val="19"/>
          <w:szCs w:val="19"/>
        </w:rPr>
        <w:t>r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en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c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i</w:t>
      </w:r>
      <w:r>
        <w:rPr>
          <w:rFonts w:ascii="Arial" w:eastAsia="Arial" w:hAnsi="Arial" w:cs="Arial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1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gn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f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c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an</w:t>
      </w:r>
      <w:r>
        <w:rPr>
          <w:rFonts w:ascii="Arial" w:eastAsia="Arial" w:hAnsi="Arial" w:cs="Arial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1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a</w:t>
      </w:r>
      <w:r>
        <w:rPr>
          <w:rFonts w:ascii="Arial" w:eastAsia="Arial" w:hAnsi="Arial" w:cs="Arial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h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position w:val="-1"/>
          <w:sz w:val="19"/>
          <w:szCs w:val="19"/>
        </w:rPr>
        <w:t>.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0</w:t>
      </w:r>
      <w:r>
        <w:rPr>
          <w:rFonts w:ascii="Arial" w:eastAsia="Arial" w:hAnsi="Arial" w:cs="Arial"/>
          <w:position w:val="-1"/>
          <w:sz w:val="19"/>
          <w:szCs w:val="19"/>
        </w:rPr>
        <w:t>5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v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l</w:t>
      </w:r>
      <w:r>
        <w:rPr>
          <w:rFonts w:ascii="Arial" w:eastAsia="Arial" w:hAnsi="Arial" w:cs="Arial"/>
          <w:position w:val="-1"/>
          <w:sz w:val="19"/>
          <w:szCs w:val="19"/>
        </w:rPr>
        <w:t>.</w:t>
      </w:r>
    </w:p>
    <w:p w14:paraId="3A0D8357" w14:textId="77777777" w:rsidR="00A2578E" w:rsidRDefault="00A2578E">
      <w:pPr>
        <w:spacing w:line="200" w:lineRule="exact"/>
      </w:pPr>
    </w:p>
    <w:p w14:paraId="33746072" w14:textId="77777777" w:rsidR="00A2578E" w:rsidRDefault="00A2578E">
      <w:pPr>
        <w:spacing w:before="12" w:line="220" w:lineRule="exact"/>
        <w:rPr>
          <w:sz w:val="22"/>
          <w:szCs w:val="22"/>
        </w:rPr>
      </w:pPr>
    </w:p>
    <w:p w14:paraId="12A4C5F7" w14:textId="1CD325A6" w:rsidR="00A2578E" w:rsidRDefault="00A210EB">
      <w:pPr>
        <w:spacing w:before="24" w:line="300" w:lineRule="exact"/>
        <w:ind w:left="3662" w:right="3680"/>
        <w:jc w:val="center"/>
        <w:rPr>
          <w:sz w:val="28"/>
          <w:szCs w:val="28"/>
        </w:rPr>
      </w:pPr>
      <w:r>
        <w:rPr>
          <w:b/>
          <w:spacing w:val="-1"/>
          <w:position w:val="-1"/>
          <w:sz w:val="28"/>
          <w:szCs w:val="28"/>
        </w:rPr>
        <w:t>Necrosis</w:t>
      </w:r>
      <w:r w:rsidR="008F2AAC">
        <w:rPr>
          <w:b/>
          <w:spacing w:val="-1"/>
          <w:position w:val="-1"/>
          <w:sz w:val="28"/>
          <w:szCs w:val="28"/>
        </w:rPr>
        <w:t xml:space="preserve"> Variable</w:t>
      </w:r>
    </w:p>
    <w:p w14:paraId="564B5252" w14:textId="77777777" w:rsidR="00A2578E" w:rsidRDefault="00A2578E">
      <w:pPr>
        <w:spacing w:line="200" w:lineRule="exact"/>
      </w:pPr>
    </w:p>
    <w:p w14:paraId="22A1F978" w14:textId="77777777" w:rsidR="00A2578E" w:rsidRDefault="00A2578E">
      <w:pPr>
        <w:spacing w:line="200" w:lineRule="exact"/>
      </w:pPr>
    </w:p>
    <w:p w14:paraId="3AEC36BA" w14:textId="77777777" w:rsidR="00A2578E" w:rsidRDefault="00A2578E">
      <w:pPr>
        <w:spacing w:before="2" w:line="220" w:lineRule="exact"/>
        <w:rPr>
          <w:sz w:val="22"/>
          <w:szCs w:val="22"/>
        </w:rPr>
      </w:pPr>
    </w:p>
    <w:p w14:paraId="12FC5803" w14:textId="77777777" w:rsidR="00A2578E" w:rsidRDefault="00CE5D36">
      <w:pPr>
        <w:spacing w:before="25"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ea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position w:val="-1"/>
          <w:sz w:val="28"/>
          <w:szCs w:val="28"/>
        </w:rPr>
        <w:t>s</w:t>
      </w:r>
    </w:p>
    <w:p w14:paraId="75C927C7" w14:textId="77777777" w:rsidR="00A2578E" w:rsidRDefault="00A2578E">
      <w:pPr>
        <w:spacing w:before="7" w:line="180" w:lineRule="exact"/>
        <w:rPr>
          <w:sz w:val="18"/>
          <w:szCs w:val="18"/>
        </w:rPr>
      </w:pPr>
    </w:p>
    <w:p w14:paraId="41080271" w14:textId="77777777" w:rsidR="00A2578E" w:rsidRDefault="00A2578E">
      <w:pPr>
        <w:spacing w:line="200" w:lineRule="exact"/>
      </w:pPr>
    </w:p>
    <w:p w14:paraId="6B527A58" w14:textId="7EB2248F" w:rsidR="00A2578E" w:rsidRDefault="00CE5D36">
      <w:pPr>
        <w:spacing w:before="42" w:line="200" w:lineRule="exact"/>
        <w:ind w:left="3292" w:right="3669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6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as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r>
        <w:rPr>
          <w:rFonts w:ascii="Arial" w:eastAsia="Arial" w:hAnsi="Arial" w:cs="Arial"/>
          <w:b/>
          <w:spacing w:val="3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P</w:t>
      </w:r>
      <w:r>
        <w:rPr>
          <w:rFonts w:ascii="Arial" w:eastAsia="Arial" w:hAnsi="Arial" w:cs="Arial"/>
          <w:b/>
          <w:spacing w:val="13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spacing w:val="-3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e</w:t>
      </w:r>
      <w:r>
        <w:rPr>
          <w:rFonts w:ascii="Arial" w:eastAsia="Arial" w:hAnsi="Arial" w:cs="Arial"/>
          <w:b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5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position w:val="-1"/>
          <w:sz w:val="19"/>
          <w:szCs w:val="19"/>
        </w:rPr>
        <w:t>g</w:t>
      </w:r>
      <w:r>
        <w:rPr>
          <w:rFonts w:ascii="Arial" w:eastAsia="Arial" w:hAnsi="Arial" w:cs="Arial"/>
          <w:b/>
          <w:spacing w:val="2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u</w:t>
      </w:r>
      <w:r>
        <w:rPr>
          <w:rFonts w:ascii="Arial" w:eastAsia="Arial" w:hAnsi="Arial" w:cs="Arial"/>
          <w:b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w w:val="103"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spacing w:val="-3"/>
          <w:w w:val="103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3"/>
          <w:w w:val="103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w w:val="103"/>
          <w:position w:val="-1"/>
          <w:sz w:val="19"/>
          <w:szCs w:val="19"/>
        </w:rPr>
        <w:t>y</w:t>
      </w:r>
    </w:p>
    <w:p w14:paraId="562C853E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75"/>
        <w:gridCol w:w="1075"/>
        <w:gridCol w:w="1080"/>
        <w:gridCol w:w="1080"/>
        <w:gridCol w:w="1081"/>
        <w:gridCol w:w="1080"/>
        <w:gridCol w:w="1086"/>
      </w:tblGrid>
      <w:tr w:rsidR="00A2578E" w14:paraId="2C3AFEC6" w14:textId="77777777">
        <w:trPr>
          <w:trHeight w:hRule="exact" w:val="274"/>
        </w:trPr>
        <w:tc>
          <w:tcPr>
            <w:tcW w:w="2275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05007E5C" w14:textId="77777777" w:rsidR="00A2578E" w:rsidRDefault="00A2578E"/>
        </w:tc>
        <w:tc>
          <w:tcPr>
            <w:tcW w:w="6481" w:type="dxa"/>
            <w:gridSpan w:val="6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11" w:space="0" w:color="000000"/>
            </w:tcBorders>
          </w:tcPr>
          <w:p w14:paraId="7EFC32EF" w14:textId="77777777" w:rsidR="00A2578E" w:rsidRDefault="00CE5D36">
            <w:pPr>
              <w:spacing w:before="61" w:line="180" w:lineRule="exact"/>
              <w:ind w:left="2904" w:right="2955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0"/>
                <w:w w:val="103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1"/>
                <w:w w:val="103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s</w:t>
            </w:r>
          </w:p>
        </w:tc>
      </w:tr>
      <w:tr w:rsidR="00A2578E" w14:paraId="30AB672D" w14:textId="77777777">
        <w:trPr>
          <w:trHeight w:hRule="exact" w:val="273"/>
        </w:trPr>
        <w:tc>
          <w:tcPr>
            <w:tcW w:w="2275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6E4CC6D2" w14:textId="77777777" w:rsidR="00A2578E" w:rsidRDefault="00A2578E"/>
        </w:tc>
        <w:tc>
          <w:tcPr>
            <w:tcW w:w="2154" w:type="dxa"/>
            <w:gridSpan w:val="2"/>
            <w:tcBorders>
              <w:top w:val="single" w:sz="6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12745EC7" w14:textId="77777777" w:rsidR="00A2578E" w:rsidRDefault="00CE5D36">
            <w:pPr>
              <w:spacing w:before="59" w:line="180" w:lineRule="exact"/>
              <w:ind w:left="7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3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1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w w:val="103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ude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d</w:t>
            </w:r>
            <w:proofErr w:type="spellEnd"/>
          </w:p>
        </w:tc>
        <w:tc>
          <w:tcPr>
            <w:tcW w:w="21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64AEC5" w14:textId="77777777" w:rsidR="00A2578E" w:rsidRDefault="00CE5D36">
            <w:pPr>
              <w:spacing w:before="59" w:line="180" w:lineRule="exact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xc</w:t>
            </w:r>
            <w:r>
              <w:rPr>
                <w:rFonts w:ascii="Arial" w:eastAsia="Arial" w:hAnsi="Arial" w:cs="Arial"/>
                <w:spacing w:val="1"/>
                <w:w w:val="103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ud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d</w:t>
            </w:r>
          </w:p>
        </w:tc>
        <w:tc>
          <w:tcPr>
            <w:tcW w:w="21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52917110" w14:textId="77777777" w:rsidR="00A2578E" w:rsidRDefault="00CE5D36">
            <w:pPr>
              <w:spacing w:before="59" w:line="180" w:lineRule="exact"/>
              <w:ind w:left="829" w:right="84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l</w:t>
            </w:r>
          </w:p>
        </w:tc>
      </w:tr>
      <w:tr w:rsidR="00A2578E" w14:paraId="32ABCCEB" w14:textId="77777777">
        <w:trPr>
          <w:trHeight w:hRule="exact" w:val="285"/>
        </w:trPr>
        <w:tc>
          <w:tcPr>
            <w:tcW w:w="2275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AA2068F" w14:textId="77777777" w:rsidR="00A2578E" w:rsidRDefault="00A2578E"/>
        </w:tc>
        <w:tc>
          <w:tcPr>
            <w:tcW w:w="1075" w:type="dxa"/>
            <w:tcBorders>
              <w:top w:val="single" w:sz="6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74E27449" w14:textId="77777777" w:rsidR="00A2578E" w:rsidRDefault="00CE5D36">
            <w:pPr>
              <w:spacing w:before="59" w:line="180" w:lineRule="exact"/>
              <w:ind w:left="398" w:right="4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N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E941AA4" w14:textId="77777777" w:rsidR="00A2578E" w:rsidRDefault="00CE5D36">
            <w:pPr>
              <w:spacing w:before="59" w:line="18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0"/>
                <w:w w:val="103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t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2CEE4D1" w14:textId="77777777" w:rsidR="00A2578E" w:rsidRDefault="00CE5D36">
            <w:pPr>
              <w:spacing w:before="59" w:line="180" w:lineRule="exact"/>
              <w:ind w:left="411" w:right="4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N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62CD43B" w14:textId="77777777" w:rsidR="00A2578E" w:rsidRDefault="00CE5D36">
            <w:pPr>
              <w:spacing w:before="59" w:line="18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0"/>
                <w:w w:val="103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t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0D6BF05" w14:textId="77777777" w:rsidR="00A2578E" w:rsidRDefault="00CE5D36">
            <w:pPr>
              <w:spacing w:before="59" w:line="180" w:lineRule="exact"/>
              <w:ind w:left="411" w:right="4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N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196AD64B" w14:textId="77777777" w:rsidR="00A2578E" w:rsidRDefault="00CE5D36">
            <w:pPr>
              <w:spacing w:before="59" w:line="18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0"/>
                <w:w w:val="103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t</w:t>
            </w:r>
          </w:p>
        </w:tc>
      </w:tr>
      <w:tr w:rsidR="00A2578E" w14:paraId="2D9F56AB" w14:textId="77777777">
        <w:trPr>
          <w:trHeight w:hRule="exact" w:val="258"/>
        </w:trPr>
        <w:tc>
          <w:tcPr>
            <w:tcW w:w="2275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03E12CC4" w14:textId="50E4478D" w:rsidR="00A2578E" w:rsidRDefault="00A210EB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Necrosis</w:t>
            </w:r>
            <w:proofErr w:type="gramStart"/>
            <w:r w:rsidR="00CE5D36">
              <w:rPr>
                <w:rFonts w:ascii="Arial" w:eastAsia="Arial" w:hAnsi="Arial" w:cs="Arial"/>
                <w:spacing w:val="-3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sz w:val="19"/>
                <w:szCs w:val="19"/>
              </w:rPr>
              <w:t xml:space="preserve">4 </w:t>
            </w:r>
            <w:r w:rsidR="00CE5D36">
              <w:rPr>
                <w:rFonts w:ascii="Arial" w:eastAsia="Arial" w:hAnsi="Arial" w:cs="Arial"/>
                <w:spacing w:val="35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z w:val="19"/>
                <w:szCs w:val="19"/>
              </w:rPr>
              <w:t>*</w:t>
            </w:r>
            <w:proofErr w:type="gramEnd"/>
            <w:r w:rsidR="00CE5D36"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Intervention</w:t>
            </w:r>
          </w:p>
        </w:tc>
        <w:tc>
          <w:tcPr>
            <w:tcW w:w="1075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707F0310" w14:textId="77777777" w:rsidR="00A2578E" w:rsidRDefault="00CE5D36">
            <w:pPr>
              <w:spacing w:before="18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</w:p>
        </w:tc>
        <w:tc>
          <w:tcPr>
            <w:tcW w:w="1080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3A56EED" w14:textId="77777777" w:rsidR="00A2578E" w:rsidRDefault="00CE5D36">
            <w:pPr>
              <w:spacing w:before="18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  <w:tc>
          <w:tcPr>
            <w:tcW w:w="1080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C9D6C84" w14:textId="77777777" w:rsidR="00A2578E" w:rsidRDefault="00CE5D36">
            <w:pPr>
              <w:spacing w:before="18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080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E58C572" w14:textId="77777777" w:rsidR="00A2578E" w:rsidRDefault="00CE5D36">
            <w:pPr>
              <w:spacing w:before="18"/>
              <w:ind w:left="60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  <w:tc>
          <w:tcPr>
            <w:tcW w:w="1080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E9B5072" w14:textId="77777777" w:rsidR="00A2578E" w:rsidRDefault="00CE5D36">
            <w:pPr>
              <w:spacing w:before="18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</w:p>
        </w:tc>
        <w:tc>
          <w:tcPr>
            <w:tcW w:w="1086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276A21CC" w14:textId="77777777" w:rsidR="00A2578E" w:rsidRDefault="00CE5D36">
            <w:pPr>
              <w:spacing w:before="18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</w:tr>
      <w:tr w:rsidR="00A2578E" w14:paraId="50C8C694" w14:textId="77777777">
        <w:trPr>
          <w:trHeight w:hRule="exact" w:val="287"/>
        </w:trPr>
        <w:tc>
          <w:tcPr>
            <w:tcW w:w="2275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4CCA381" w14:textId="07EB32FF" w:rsidR="00A2578E" w:rsidRDefault="00A210EB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Necrosis</w:t>
            </w:r>
            <w:proofErr w:type="gramStart"/>
            <w:r w:rsidR="00CE5D36">
              <w:rPr>
                <w:rFonts w:ascii="Arial" w:eastAsia="Arial" w:hAnsi="Arial" w:cs="Arial"/>
                <w:spacing w:val="-3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sz w:val="19"/>
                <w:szCs w:val="19"/>
              </w:rPr>
              <w:t xml:space="preserve">8 </w:t>
            </w:r>
            <w:r w:rsidR="00CE5D36">
              <w:rPr>
                <w:rFonts w:ascii="Arial" w:eastAsia="Arial" w:hAnsi="Arial" w:cs="Arial"/>
                <w:spacing w:val="35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z w:val="19"/>
                <w:szCs w:val="19"/>
              </w:rPr>
              <w:t>*</w:t>
            </w:r>
            <w:proofErr w:type="gramEnd"/>
            <w:r w:rsidR="00CE5D36"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Intervention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49A96D58" w14:textId="77777777" w:rsidR="00A2578E" w:rsidRDefault="00CE5D36">
            <w:pPr>
              <w:spacing w:before="32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3D4AEE0" w14:textId="77777777" w:rsidR="00A2578E" w:rsidRDefault="00CE5D36">
            <w:pPr>
              <w:spacing w:before="32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1457C0E" w14:textId="77777777" w:rsidR="00A2578E" w:rsidRDefault="00CE5D36">
            <w:pPr>
              <w:spacing w:before="32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1B4CCCD" w14:textId="77777777" w:rsidR="00A2578E" w:rsidRDefault="00CE5D36">
            <w:pPr>
              <w:spacing w:before="32"/>
              <w:ind w:left="60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021924B" w14:textId="77777777" w:rsidR="00A2578E" w:rsidRDefault="00CE5D36">
            <w:pPr>
              <w:spacing w:before="32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</w:p>
        </w:tc>
        <w:tc>
          <w:tcPr>
            <w:tcW w:w="1086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22F5F51B" w14:textId="77777777" w:rsidR="00A2578E" w:rsidRDefault="00CE5D36">
            <w:pPr>
              <w:spacing w:before="32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</w:tr>
    </w:tbl>
    <w:p w14:paraId="417705B7" w14:textId="77777777" w:rsidR="00A2578E" w:rsidRDefault="00A2578E">
      <w:pPr>
        <w:spacing w:before="11" w:line="240" w:lineRule="exact"/>
        <w:rPr>
          <w:sz w:val="24"/>
          <w:szCs w:val="24"/>
        </w:rPr>
      </w:pPr>
    </w:p>
    <w:p w14:paraId="0E23112E" w14:textId="77777777" w:rsidR="00A2578E" w:rsidRDefault="00CE5D36">
      <w:pPr>
        <w:spacing w:before="43"/>
        <w:ind w:left="241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1"/>
          <w:sz w:val="19"/>
          <w:szCs w:val="19"/>
        </w:rPr>
        <w:t>R</w:t>
      </w:r>
      <w:r>
        <w:rPr>
          <w:rFonts w:ascii="Arial" w:eastAsia="Arial" w:hAnsi="Arial" w:cs="Arial"/>
          <w:b/>
          <w:sz w:val="19"/>
          <w:szCs w:val="19"/>
        </w:rPr>
        <w:t>e</w:t>
      </w:r>
      <w:r>
        <w:rPr>
          <w:rFonts w:ascii="Arial" w:eastAsia="Arial" w:hAnsi="Arial" w:cs="Arial"/>
          <w:b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4"/>
          <w:sz w:val="19"/>
          <w:szCs w:val="19"/>
        </w:rPr>
        <w:t>po</w:t>
      </w:r>
      <w:r>
        <w:rPr>
          <w:rFonts w:ascii="Arial" w:eastAsia="Arial" w:hAnsi="Arial" w:cs="Arial"/>
          <w:b/>
          <w:spacing w:val="14"/>
          <w:w w:val="104"/>
          <w:sz w:val="19"/>
          <w:szCs w:val="19"/>
        </w:rPr>
        <w:t>r</w:t>
      </w:r>
      <w:r>
        <w:rPr>
          <w:rFonts w:ascii="Arial" w:eastAsia="Arial" w:hAnsi="Arial" w:cs="Arial"/>
          <w:b/>
          <w:w w:val="104"/>
          <w:sz w:val="19"/>
          <w:szCs w:val="19"/>
        </w:rPr>
        <w:t>t</w:t>
      </w:r>
    </w:p>
    <w:p w14:paraId="7256C110" w14:textId="77777777" w:rsidR="00A2578E" w:rsidRDefault="00A2578E">
      <w:pPr>
        <w:spacing w:before="5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1436"/>
        <w:gridCol w:w="1202"/>
        <w:gridCol w:w="1213"/>
      </w:tblGrid>
      <w:tr w:rsidR="00A2578E" w14:paraId="2239BF7C" w14:textId="77777777">
        <w:trPr>
          <w:trHeight w:hRule="exact" w:val="288"/>
        </w:trPr>
        <w:tc>
          <w:tcPr>
            <w:tcW w:w="2601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5397B3A" w14:textId="448E4B8A" w:rsidR="00A2578E" w:rsidRDefault="00A210EB">
            <w:pPr>
              <w:spacing w:before="62" w:line="18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20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09390FA7" w14:textId="32BB66E9" w:rsidR="00A2578E" w:rsidRDefault="00A210EB">
            <w:pPr>
              <w:spacing w:before="62" w:line="180" w:lineRule="exact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  <w:tc>
          <w:tcPr>
            <w:tcW w:w="1213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6D1A3A41" w14:textId="592B7170" w:rsidR="00A2578E" w:rsidRDefault="00A210EB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8</w:t>
            </w:r>
          </w:p>
        </w:tc>
      </w:tr>
      <w:tr w:rsidR="00A2578E" w14:paraId="3218B342" w14:textId="77777777">
        <w:trPr>
          <w:trHeight w:hRule="exact" w:val="259"/>
        </w:trPr>
        <w:tc>
          <w:tcPr>
            <w:tcW w:w="1166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1C73B2DE" w14:textId="77777777" w:rsidR="00A2578E" w:rsidRDefault="00CE5D36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436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1DA1B8AE" w14:textId="77777777" w:rsidR="00A2578E" w:rsidRDefault="00CE5D36">
            <w:pPr>
              <w:spacing w:before="4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6036B05E" w14:textId="77777777" w:rsidR="00A2578E" w:rsidRDefault="00CE5D36">
            <w:pPr>
              <w:spacing w:before="19"/>
              <w:ind w:left="4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13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2D18F917" w14:textId="77777777" w:rsidR="00A2578E" w:rsidRDefault="00CE5D36">
            <w:pPr>
              <w:spacing w:before="19"/>
              <w:ind w:left="4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13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42203575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8A1C4E3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10B3777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1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  <w:proofErr w:type="spellEnd"/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565BCBF0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AAB8BD5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</w:tr>
      <w:tr w:rsidR="00A2578E" w14:paraId="26B2C048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8AFA37E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51FF862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68898C0" w14:textId="77777777" w:rsidR="00A2578E" w:rsidRDefault="00CE5D36">
            <w:pPr>
              <w:spacing w:before="33"/>
              <w:ind w:left="4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6158CCB9" w14:textId="77777777" w:rsidR="00A2578E" w:rsidRDefault="00CE5D36">
            <w:pPr>
              <w:spacing w:before="33"/>
              <w:ind w:left="4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13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7B5CEFAB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287534A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C92FC27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DE01578" w14:textId="77777777" w:rsidR="00A2578E" w:rsidRDefault="00CE5D36">
            <w:pPr>
              <w:spacing w:before="3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8A48A5E" w14:textId="77777777" w:rsidR="00A2578E" w:rsidRDefault="00CE5D36">
            <w:pPr>
              <w:spacing w:before="34"/>
              <w:ind w:left="4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5BC374D1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76363D0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AF90397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E0BC0AD" w14:textId="77777777" w:rsidR="00A2578E" w:rsidRDefault="00CE5D36">
            <w:pPr>
              <w:spacing w:before="33"/>
              <w:ind w:left="4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63EB7A66" w14:textId="77777777" w:rsidR="00A2578E" w:rsidRDefault="00CE5D36">
            <w:pPr>
              <w:spacing w:before="33"/>
              <w:ind w:left="4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2B69F5F9" w14:textId="77777777">
        <w:trPr>
          <w:trHeight w:hRule="exact" w:val="276"/>
        </w:trPr>
        <w:tc>
          <w:tcPr>
            <w:tcW w:w="1166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746566FD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712CFBC8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65C41BDE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2F6E095D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769D02E8" w14:textId="77777777">
        <w:trPr>
          <w:trHeight w:hRule="exact" w:val="272"/>
        </w:trPr>
        <w:tc>
          <w:tcPr>
            <w:tcW w:w="1166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1B0E2C59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436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09C81279" w14:textId="77777777" w:rsidR="00A2578E" w:rsidRDefault="00CE5D36">
            <w:pPr>
              <w:spacing w:before="17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5B797203" w14:textId="77777777" w:rsidR="00A2578E" w:rsidRDefault="00CE5D36">
            <w:pPr>
              <w:spacing w:before="32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5D17D6EC" w14:textId="77777777" w:rsidR="00A2578E" w:rsidRDefault="00CE5D36">
            <w:pPr>
              <w:spacing w:before="32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</w:tr>
      <w:tr w:rsidR="00A2578E" w14:paraId="06C103A1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085830F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D0184D5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1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  <w:proofErr w:type="spellEnd"/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5E51A390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CFCBBE4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1741A942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5B4FD3F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B6437D8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EBF5121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C983BFA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</w:tr>
      <w:tr w:rsidR="00A2578E" w14:paraId="4C685B6F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D070EBC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2CD2042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25B5546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4E33B56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288834B0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A88A1A4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6ADF522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AA1EA0D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09CC040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2F4CD6CF" w14:textId="77777777">
        <w:trPr>
          <w:trHeight w:hRule="exact" w:val="276"/>
        </w:trPr>
        <w:tc>
          <w:tcPr>
            <w:tcW w:w="1166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0C5A0AD3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755DEDAE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2F7432C9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17CD0531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3610992" w14:textId="77777777">
        <w:trPr>
          <w:trHeight w:hRule="exact" w:val="272"/>
        </w:trPr>
        <w:tc>
          <w:tcPr>
            <w:tcW w:w="1166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31D98AE8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436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01B2B99B" w14:textId="77777777" w:rsidR="00A2578E" w:rsidRDefault="00CE5D36">
            <w:pPr>
              <w:spacing w:before="17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4087222F" w14:textId="77777777" w:rsidR="00A2578E" w:rsidRDefault="00CE5D36">
            <w:pPr>
              <w:spacing w:before="32"/>
              <w:ind w:left="4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1B374BBB" w14:textId="77777777" w:rsidR="00A2578E" w:rsidRDefault="00CE5D36">
            <w:pPr>
              <w:spacing w:before="32"/>
              <w:ind w:left="4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</w:tr>
      <w:tr w:rsidR="00A2578E" w14:paraId="6866E3C9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CB8E834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CB0D547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1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  <w:proofErr w:type="spellEnd"/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6F2DC16" w14:textId="77777777" w:rsidR="00A2578E" w:rsidRDefault="00CE5D36">
            <w:pPr>
              <w:spacing w:before="33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DF202EC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</w:tr>
      <w:tr w:rsidR="00A2578E" w14:paraId="197B7763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E3D7DDF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812A469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E3A2629" w14:textId="77777777" w:rsidR="00A2578E" w:rsidRDefault="00CE5D36">
            <w:pPr>
              <w:spacing w:before="33"/>
              <w:ind w:left="4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7D6E0D0" w14:textId="77777777" w:rsidR="00A2578E" w:rsidRDefault="00CE5D36">
            <w:pPr>
              <w:spacing w:before="33"/>
              <w:ind w:left="4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</w:tr>
      <w:tr w:rsidR="00A2578E" w14:paraId="05F132E9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09FD30E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E707B80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C3EDF47" w14:textId="77777777" w:rsidR="00A2578E" w:rsidRDefault="00CE5D36">
            <w:pPr>
              <w:spacing w:before="34"/>
              <w:ind w:left="4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13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3087159" w14:textId="77777777" w:rsidR="00A2578E" w:rsidRDefault="00CE5D36">
            <w:pPr>
              <w:spacing w:before="34"/>
              <w:ind w:left="4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13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</w:tr>
      <w:tr w:rsidR="00A2578E" w14:paraId="07CC188F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13AC461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68C6567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31AE1AF" w14:textId="77777777" w:rsidR="00A2578E" w:rsidRDefault="00CE5D36">
            <w:pPr>
              <w:spacing w:before="33"/>
              <w:ind w:left="4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950B211" w14:textId="77777777" w:rsidR="00A2578E" w:rsidRDefault="00CE5D36">
            <w:pPr>
              <w:spacing w:before="33"/>
              <w:ind w:left="4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16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154B840C" w14:textId="77777777">
        <w:trPr>
          <w:trHeight w:hRule="exact" w:val="276"/>
        </w:trPr>
        <w:tc>
          <w:tcPr>
            <w:tcW w:w="1166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3BD6EC62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3F373B8D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44F462CB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6E7EE607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15C74B2E" w14:textId="77777777">
        <w:trPr>
          <w:trHeight w:hRule="exact" w:val="272"/>
        </w:trPr>
        <w:tc>
          <w:tcPr>
            <w:tcW w:w="1166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0D156A3F" w14:textId="080FB0CF" w:rsidR="00A2578E" w:rsidRDefault="00A210EB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436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0999BAF9" w14:textId="77777777" w:rsidR="00A2578E" w:rsidRDefault="00CE5D36">
            <w:pPr>
              <w:spacing w:before="17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69A68BE4" w14:textId="77777777" w:rsidR="00A2578E" w:rsidRDefault="00CE5D36">
            <w:pPr>
              <w:spacing w:before="31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355194D4" w14:textId="77777777" w:rsidR="00A2578E" w:rsidRDefault="00CE5D36">
            <w:pPr>
              <w:spacing w:before="31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12AB750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99BE61A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CD72460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1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  <w:proofErr w:type="spellEnd"/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49B41CE" w14:textId="77777777" w:rsidR="00A2578E" w:rsidRDefault="00CE5D36">
            <w:pPr>
              <w:spacing w:before="34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33847E3" w14:textId="77777777" w:rsidR="00A2578E" w:rsidRDefault="00CE5D36">
            <w:pPr>
              <w:spacing w:before="34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</w:tr>
      <w:tr w:rsidR="00A2578E" w14:paraId="69E6D9B8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EC76ED3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3F36AAD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C50100B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6843B62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</w:tr>
      <w:tr w:rsidR="00A2578E" w14:paraId="20AF89B9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83B4DBF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622736C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2B2EAAD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4E1ACD0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023A47DA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9432FBD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18B1B9B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00AF0120" w14:textId="77777777" w:rsidR="00A2578E" w:rsidRDefault="00CE5D36">
            <w:pPr>
              <w:spacing w:before="3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4CAC6D2" w14:textId="77777777" w:rsidR="00A2578E" w:rsidRDefault="00CE5D36">
            <w:pPr>
              <w:spacing w:before="34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01890EAF" w14:textId="77777777">
        <w:trPr>
          <w:trHeight w:hRule="exact" w:val="276"/>
        </w:trPr>
        <w:tc>
          <w:tcPr>
            <w:tcW w:w="1166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10E321CF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7494AABC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0666E968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3514FF0B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0AAC1540" w14:textId="77777777">
        <w:trPr>
          <w:trHeight w:hRule="exact" w:val="272"/>
        </w:trPr>
        <w:tc>
          <w:tcPr>
            <w:tcW w:w="1166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02050035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436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14E5A050" w14:textId="77777777" w:rsidR="00A2578E" w:rsidRDefault="00CE5D36">
            <w:pPr>
              <w:spacing w:before="17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4843DEBC" w14:textId="77777777" w:rsidR="00A2578E" w:rsidRDefault="00CE5D36">
            <w:pPr>
              <w:spacing w:before="31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2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6EC4B04B" w14:textId="77777777" w:rsidR="00A2578E" w:rsidRDefault="00CE5D36">
            <w:pPr>
              <w:spacing w:before="31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</w:tr>
      <w:tr w:rsidR="00A2578E" w14:paraId="6E4611B0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6B7F03A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987887B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1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  <w:proofErr w:type="spellEnd"/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F8BC55A" w14:textId="77777777" w:rsidR="00A2578E" w:rsidRDefault="00CE5D36">
            <w:pPr>
              <w:spacing w:before="3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01EF265" w14:textId="77777777" w:rsidR="00A2578E" w:rsidRDefault="00CE5D36">
            <w:pPr>
              <w:spacing w:before="34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71D1F297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12176AA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BD2169F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55BABACF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79D8A5C" w14:textId="77777777" w:rsidR="00A2578E" w:rsidRDefault="00CE5D36">
            <w:pPr>
              <w:spacing w:before="33"/>
              <w:ind w:left="4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7CEF36B4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E547EC6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A902568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6F7D873" w14:textId="77777777" w:rsidR="00A2578E" w:rsidRDefault="00CE5D36">
            <w:pPr>
              <w:spacing w:before="33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D37B388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35DB7633" w14:textId="77777777">
        <w:trPr>
          <w:trHeight w:hRule="exact" w:val="274"/>
        </w:trPr>
        <w:tc>
          <w:tcPr>
            <w:tcW w:w="1166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012907B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33D602D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49F7F9B" w14:textId="77777777" w:rsidR="00A2578E" w:rsidRDefault="00CE5D36">
            <w:pPr>
              <w:spacing w:before="34"/>
              <w:ind w:left="4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5EF3BF2" w14:textId="77777777" w:rsidR="00A2578E" w:rsidRDefault="00CE5D36">
            <w:pPr>
              <w:spacing w:before="34"/>
              <w:ind w:left="4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16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00EC54D9" w14:textId="77777777">
        <w:trPr>
          <w:trHeight w:hRule="exact" w:val="289"/>
        </w:trPr>
        <w:tc>
          <w:tcPr>
            <w:tcW w:w="1166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3F5260B6" w14:textId="77777777" w:rsidR="00A2578E" w:rsidRDefault="00A2578E"/>
        </w:tc>
        <w:tc>
          <w:tcPr>
            <w:tcW w:w="1436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56550C51" w14:textId="77777777" w:rsidR="00A2578E" w:rsidRDefault="00CE5D36">
            <w:pPr>
              <w:spacing w:before="19"/>
              <w:ind w:left="14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20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7C67657" w14:textId="77777777" w:rsidR="00A2578E" w:rsidRDefault="00CE5D36">
            <w:pPr>
              <w:spacing w:before="33"/>
              <w:ind w:left="4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213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33B6A533" w14:textId="77777777" w:rsidR="00A2578E" w:rsidRDefault="00CE5D36">
            <w:pPr>
              <w:spacing w:before="33"/>
              <w:ind w:left="4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</w:tbl>
    <w:p w14:paraId="057FA89B" w14:textId="77777777" w:rsidR="00A2578E" w:rsidRDefault="00A2578E">
      <w:pPr>
        <w:sectPr w:rsidR="00A2578E">
          <w:headerReference w:type="default" r:id="rId17"/>
          <w:footerReference w:type="default" r:id="rId18"/>
          <w:pgSz w:w="12240" w:h="15840"/>
          <w:pgMar w:top="980" w:right="1320" w:bottom="280" w:left="1340" w:header="761" w:footer="0" w:gutter="0"/>
          <w:pgNumType w:start="197"/>
          <w:cols w:space="720"/>
        </w:sectPr>
      </w:pPr>
    </w:p>
    <w:p w14:paraId="0D73F663" w14:textId="77777777" w:rsidR="00A2578E" w:rsidRDefault="00A2578E">
      <w:pPr>
        <w:spacing w:line="200" w:lineRule="exact"/>
      </w:pPr>
    </w:p>
    <w:p w14:paraId="34BFFC28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443949FA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Ex</w:t>
      </w:r>
      <w:r>
        <w:rPr>
          <w:rFonts w:ascii="Arial" w:eastAsia="Arial" w:hAnsi="Arial" w:cs="Arial"/>
          <w:b/>
          <w:spacing w:val="-1"/>
          <w:sz w:val="28"/>
          <w:szCs w:val="28"/>
        </w:rPr>
        <w:t>p</w:t>
      </w:r>
      <w:r>
        <w:rPr>
          <w:rFonts w:ascii="Arial" w:eastAsia="Arial" w:hAnsi="Arial" w:cs="Arial"/>
          <w:b/>
          <w:spacing w:val="1"/>
          <w:sz w:val="28"/>
          <w:szCs w:val="28"/>
        </w:rPr>
        <w:t>l</w:t>
      </w:r>
      <w:r>
        <w:rPr>
          <w:rFonts w:ascii="Arial" w:eastAsia="Arial" w:hAnsi="Arial" w:cs="Arial"/>
          <w:b/>
          <w:spacing w:val="-1"/>
          <w:sz w:val="28"/>
          <w:szCs w:val="28"/>
        </w:rPr>
        <w:t>o</w:t>
      </w:r>
      <w:r>
        <w:rPr>
          <w:rFonts w:ascii="Arial" w:eastAsia="Arial" w:hAnsi="Arial" w:cs="Arial"/>
          <w:b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sz w:val="28"/>
          <w:szCs w:val="28"/>
        </w:rPr>
        <w:t>e</w:t>
      </w:r>
    </w:p>
    <w:p w14:paraId="64D7D7C1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477D0272" w14:textId="46513254" w:rsidR="00A2578E" w:rsidRDefault="00A210EB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position w:val="-1"/>
          <w:sz w:val="28"/>
          <w:szCs w:val="28"/>
        </w:rPr>
        <w:t>Intervention</w:t>
      </w:r>
    </w:p>
    <w:p w14:paraId="21D3A882" w14:textId="77777777" w:rsidR="00A2578E" w:rsidRDefault="00A2578E">
      <w:pPr>
        <w:spacing w:line="200" w:lineRule="exact"/>
      </w:pPr>
    </w:p>
    <w:p w14:paraId="4FF43594" w14:textId="77777777" w:rsidR="00A2578E" w:rsidRDefault="00A2578E">
      <w:pPr>
        <w:spacing w:line="200" w:lineRule="exact"/>
      </w:pPr>
    </w:p>
    <w:p w14:paraId="66B84B00" w14:textId="77777777" w:rsidR="00A2578E" w:rsidRDefault="00A2578E">
      <w:pPr>
        <w:spacing w:line="200" w:lineRule="exact"/>
      </w:pPr>
    </w:p>
    <w:p w14:paraId="47222FD8" w14:textId="77777777" w:rsidR="00A2578E" w:rsidRDefault="00A2578E">
      <w:pPr>
        <w:spacing w:before="8" w:line="240" w:lineRule="exact"/>
        <w:rPr>
          <w:sz w:val="24"/>
          <w:szCs w:val="24"/>
        </w:rPr>
      </w:pPr>
    </w:p>
    <w:p w14:paraId="05923A14" w14:textId="133173B2" w:rsidR="00A2578E" w:rsidRDefault="00CE5D36">
      <w:pPr>
        <w:spacing w:before="34" w:line="200" w:lineRule="exact"/>
        <w:ind w:left="3759" w:right="4042"/>
        <w:jc w:val="center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2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position w:val="-1"/>
          <w:sz w:val="19"/>
          <w:szCs w:val="19"/>
        </w:rPr>
        <w:t>s</w:t>
      </w:r>
      <w:proofErr w:type="spellEnd"/>
      <w:r>
        <w:rPr>
          <w:rFonts w:ascii="Arial" w:eastAsia="Arial" w:hAnsi="Arial" w:cs="Arial"/>
          <w:b/>
          <w:spacing w:val="-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14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position w:val="-1"/>
          <w:sz w:val="19"/>
          <w:szCs w:val="19"/>
        </w:rPr>
        <w:t>f</w:t>
      </w:r>
      <w:r>
        <w:rPr>
          <w:rFonts w:ascii="Arial" w:eastAsia="Arial" w:hAnsi="Arial" w:cs="Arial"/>
          <w:b/>
          <w:spacing w:val="-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21"/>
          <w:w w:val="98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4"/>
          <w:w w:val="98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spacing w:val="-2"/>
          <w:w w:val="98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w w:val="98"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spacing w:val="-5"/>
          <w:w w:val="99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-9"/>
          <w:w w:val="99"/>
          <w:position w:val="-1"/>
          <w:sz w:val="19"/>
          <w:szCs w:val="19"/>
        </w:rPr>
        <w:t>l</w:t>
      </w:r>
      <w:r>
        <w:rPr>
          <w:rFonts w:ascii="Arial" w:eastAsia="Arial" w:hAnsi="Arial" w:cs="Arial"/>
          <w:b/>
          <w:spacing w:val="5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6"/>
          <w:w w:val="99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y</w:t>
      </w:r>
    </w:p>
    <w:p w14:paraId="55CAC51D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4"/>
        <w:gridCol w:w="1072"/>
        <w:gridCol w:w="1078"/>
        <w:gridCol w:w="1077"/>
        <w:gridCol w:w="1078"/>
        <w:gridCol w:w="1078"/>
        <w:gridCol w:w="1084"/>
      </w:tblGrid>
      <w:tr w:rsidR="00A2578E" w14:paraId="52985F92" w14:textId="77777777">
        <w:trPr>
          <w:trHeight w:hRule="exact" w:val="276"/>
        </w:trPr>
        <w:tc>
          <w:tcPr>
            <w:tcW w:w="2414" w:type="dxa"/>
            <w:vMerge w:val="restart"/>
            <w:tcBorders>
              <w:top w:val="single" w:sz="11" w:space="0" w:color="000000"/>
              <w:left w:val="single" w:sz="11" w:space="0" w:color="000000"/>
              <w:right w:val="single" w:sz="11" w:space="0" w:color="000000"/>
            </w:tcBorders>
          </w:tcPr>
          <w:p w14:paraId="5EF8DE0C" w14:textId="77777777" w:rsidR="00A2578E" w:rsidRDefault="00A2578E">
            <w:pPr>
              <w:spacing w:before="7" w:line="120" w:lineRule="exact"/>
              <w:rPr>
                <w:sz w:val="12"/>
                <w:szCs w:val="12"/>
              </w:rPr>
            </w:pPr>
          </w:p>
          <w:p w14:paraId="0C6B5D83" w14:textId="77777777" w:rsidR="00A2578E" w:rsidRDefault="00A2578E">
            <w:pPr>
              <w:spacing w:line="200" w:lineRule="exact"/>
            </w:pPr>
          </w:p>
          <w:p w14:paraId="0DEF1454" w14:textId="2E915305" w:rsidR="00A2578E" w:rsidRDefault="00A210EB">
            <w:pPr>
              <w:spacing w:line="200" w:lineRule="exact"/>
              <w:ind w:left="130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3227" w:type="dxa"/>
            <w:gridSpan w:val="3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27EB94A9" w14:textId="77777777" w:rsidR="00A2578E" w:rsidRDefault="00CE5D36">
            <w:pPr>
              <w:spacing w:line="260" w:lineRule="exact"/>
              <w:ind w:left="7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1"/>
                <w:w w:val="98"/>
                <w:position w:val="-2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spacing w:val="-5"/>
                <w:w w:val="98"/>
                <w:position w:val="-2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"/>
                <w:w w:val="98"/>
                <w:position w:val="-2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27"/>
                <w:w w:val="98"/>
                <w:position w:val="-2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5"/>
                <w:w w:val="98"/>
                <w:position w:val="-2"/>
                <w:sz w:val="19"/>
                <w:szCs w:val="19"/>
              </w:rPr>
              <w:t>og</w:t>
            </w:r>
            <w:r>
              <w:rPr>
                <w:rFonts w:ascii="Arial" w:eastAsia="Arial" w:hAnsi="Arial" w:cs="Arial"/>
                <w:spacing w:val="10"/>
                <w:w w:val="98"/>
                <w:position w:val="-2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-6"/>
                <w:w w:val="98"/>
                <w:position w:val="-2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5"/>
                <w:w w:val="98"/>
                <w:position w:val="-2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6"/>
                <w:w w:val="98"/>
                <w:position w:val="-2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9"/>
                <w:w w:val="98"/>
                <w:position w:val="-2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11"/>
                <w:w w:val="98"/>
                <w:position w:val="-2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4"/>
                <w:w w:val="98"/>
                <w:position w:val="-2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3"/>
                <w:w w:val="98"/>
                <w:position w:val="-2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9"/>
                <w:w w:val="98"/>
                <w:position w:val="-2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5"/>
                <w:w w:val="98"/>
                <w:position w:val="-2"/>
                <w:sz w:val="19"/>
                <w:szCs w:val="19"/>
              </w:rPr>
              <w:t>no</w:t>
            </w:r>
            <w:r>
              <w:rPr>
                <w:rFonts w:ascii="Arial" w:eastAsia="Arial" w:hAnsi="Arial" w:cs="Arial"/>
                <w:w w:val="98"/>
                <w:position w:val="-2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13"/>
                <w:w w:val="98"/>
                <w:position w:val="-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position w:val="8"/>
                <w:sz w:val="14"/>
                <w:szCs w:val="14"/>
              </w:rPr>
              <w:t>a</w:t>
            </w:r>
          </w:p>
        </w:tc>
        <w:tc>
          <w:tcPr>
            <w:tcW w:w="3239" w:type="dxa"/>
            <w:gridSpan w:val="3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13B2EF70" w14:textId="77777777" w:rsidR="00A2578E" w:rsidRDefault="00CE5D36">
            <w:pPr>
              <w:spacing w:before="53" w:line="200" w:lineRule="exact"/>
              <w:ind w:left="1037" w:right="1075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5"/>
                <w:w w:val="99"/>
                <w:position w:val="-1"/>
                <w:sz w:val="19"/>
                <w:szCs w:val="19"/>
              </w:rPr>
              <w:t>ha</w:t>
            </w:r>
            <w:r>
              <w:rPr>
                <w:rFonts w:ascii="Arial" w:eastAsia="Arial" w:hAnsi="Arial" w:cs="Arial"/>
                <w:spacing w:val="10"/>
                <w:w w:val="99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13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9"/>
                <w:w w:val="99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5"/>
                <w:w w:val="99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9"/>
                <w:w w:val="99"/>
                <w:position w:val="-1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20"/>
                <w:w w:val="99"/>
                <w:position w:val="-1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99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k</w:t>
            </w:r>
          </w:p>
        </w:tc>
      </w:tr>
      <w:tr w:rsidR="00A2578E" w14:paraId="4A919DDC" w14:textId="77777777">
        <w:trPr>
          <w:trHeight w:hRule="exact" w:val="287"/>
        </w:trPr>
        <w:tc>
          <w:tcPr>
            <w:tcW w:w="2414" w:type="dxa"/>
            <w:vMerge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A97539C" w14:textId="77777777" w:rsidR="00A2578E" w:rsidRDefault="00A2578E"/>
        </w:tc>
        <w:tc>
          <w:tcPr>
            <w:tcW w:w="1072" w:type="dxa"/>
            <w:tcBorders>
              <w:top w:val="single" w:sz="6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5A6F4CE8" w14:textId="77777777" w:rsidR="00A2578E" w:rsidRDefault="00CE5D36">
            <w:pPr>
              <w:spacing w:before="51" w:line="200" w:lineRule="exact"/>
              <w:ind w:left="1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5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3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7AE633D3" w14:textId="77777777" w:rsidR="00A2578E" w:rsidRDefault="00CE5D36">
            <w:pPr>
              <w:spacing w:before="51" w:line="200" w:lineRule="exact"/>
              <w:ind w:left="381" w:right="465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5"/>
                <w:w w:val="99"/>
                <w:position w:val="-1"/>
                <w:sz w:val="19"/>
                <w:szCs w:val="19"/>
              </w:rPr>
              <w:t>df</w:t>
            </w:r>
          </w:p>
        </w:tc>
        <w:tc>
          <w:tcPr>
            <w:tcW w:w="1077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C5F13CB" w14:textId="77777777" w:rsidR="00A2578E" w:rsidRDefault="00CE5D36">
            <w:pPr>
              <w:spacing w:before="51" w:line="200" w:lineRule="exact"/>
              <w:ind w:left="323" w:right="36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5"/>
                <w:w w:val="99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.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687538D" w14:textId="77777777" w:rsidR="00A2578E" w:rsidRDefault="00CE5D36">
            <w:pPr>
              <w:spacing w:before="51" w:line="20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5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13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09D04FD" w14:textId="77777777" w:rsidR="00A2578E" w:rsidRDefault="00CE5D36">
            <w:pPr>
              <w:spacing w:before="51" w:line="200" w:lineRule="exact"/>
              <w:ind w:left="381" w:right="465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5"/>
                <w:w w:val="99"/>
                <w:position w:val="-1"/>
                <w:sz w:val="19"/>
                <w:szCs w:val="19"/>
              </w:rPr>
              <w:t>df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02D543AB" w14:textId="77777777" w:rsidR="00A2578E" w:rsidRDefault="00CE5D36">
            <w:pPr>
              <w:spacing w:before="51" w:line="200" w:lineRule="exact"/>
              <w:ind w:left="324" w:right="359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5"/>
                <w:w w:val="99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.</w:t>
            </w:r>
          </w:p>
        </w:tc>
      </w:tr>
      <w:tr w:rsidR="00A2578E" w14:paraId="049BD3CF" w14:textId="77777777">
        <w:trPr>
          <w:trHeight w:hRule="exact" w:val="259"/>
        </w:trPr>
        <w:tc>
          <w:tcPr>
            <w:tcW w:w="2414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4F61D73E" w14:textId="406DF4B9" w:rsidR="00A2578E" w:rsidRDefault="00A210EB">
            <w:pPr>
              <w:spacing w:line="20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5"/>
                <w:w w:val="99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-32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pacing w:val="-5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sz w:val="19"/>
                <w:szCs w:val="19"/>
              </w:rPr>
              <w:t xml:space="preserve">4    </w:t>
            </w:r>
            <w:r w:rsidR="00CE5D36"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proofErr w:type="spellStart"/>
            <w:r w:rsidR="00CE5D36"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 w:rsidR="00CE5D36"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 w:rsidR="00CE5D36"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 w:rsidR="00CE5D36"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778B3997" w14:textId="77777777" w:rsidR="00A2578E" w:rsidRDefault="00CE5D36">
            <w:pPr>
              <w:spacing w:before="9"/>
              <w:ind w:left="5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16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78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32D4E6B" w14:textId="77777777" w:rsidR="00A2578E" w:rsidRDefault="00CE5D36">
            <w:pPr>
              <w:spacing w:before="9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7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C261C63" w14:textId="77777777" w:rsidR="00A2578E" w:rsidRDefault="00CE5D36">
            <w:pPr>
              <w:spacing w:before="9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78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D1BE0AD" w14:textId="77777777" w:rsidR="00A2578E" w:rsidRDefault="00CE5D36">
            <w:pPr>
              <w:spacing w:before="9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93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078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187171B" w14:textId="77777777" w:rsidR="00A2578E" w:rsidRDefault="00CE5D36">
            <w:pPr>
              <w:spacing w:before="9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4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368E1A83" w14:textId="77777777" w:rsidR="00A2578E" w:rsidRDefault="00CE5D36">
            <w:pPr>
              <w:spacing w:before="9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61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</w:tr>
      <w:tr w:rsidR="00A2578E" w14:paraId="0037AAE0" w14:textId="77777777">
        <w:trPr>
          <w:trHeight w:hRule="exact" w:val="274"/>
        </w:trPr>
        <w:tc>
          <w:tcPr>
            <w:tcW w:w="2414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69195E53" w14:textId="77777777" w:rsidR="00A2578E" w:rsidRDefault="00CE5D36">
            <w:pPr>
              <w:spacing w:before="10"/>
              <w:ind w:left="130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0D4483DA" w14:textId="77777777" w:rsidR="00A2578E" w:rsidRDefault="00CE5D36">
            <w:pPr>
              <w:spacing w:before="24"/>
              <w:ind w:left="5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24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882F2AD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2A49E54" w14:textId="77777777" w:rsidR="00A2578E" w:rsidRDefault="00CE5D36">
            <w:pPr>
              <w:spacing w:before="24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05AE14C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80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981DFED" w14:textId="77777777" w:rsidR="00A2578E" w:rsidRDefault="00CE5D36">
            <w:pPr>
              <w:spacing w:before="24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4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6784D3A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04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</w:tr>
      <w:tr w:rsidR="00A2578E" w14:paraId="19A41B5D" w14:textId="77777777">
        <w:trPr>
          <w:trHeight w:hRule="exact" w:val="274"/>
        </w:trPr>
        <w:tc>
          <w:tcPr>
            <w:tcW w:w="2414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2A31024" w14:textId="77777777" w:rsidR="00A2578E" w:rsidRDefault="00CE5D36">
            <w:pPr>
              <w:spacing w:before="10"/>
              <w:ind w:left="1308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4AF1AD4" w14:textId="77777777" w:rsidR="00A2578E" w:rsidRDefault="00CE5D36">
            <w:pPr>
              <w:spacing w:before="24"/>
              <w:ind w:left="5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40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CA538DD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9836E3E" w14:textId="77777777" w:rsidR="00A2578E" w:rsidRDefault="00CE5D36">
            <w:pPr>
              <w:spacing w:before="24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2293961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61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28B3DEB" w14:textId="77777777" w:rsidR="00A2578E" w:rsidRDefault="00CE5D36">
            <w:pPr>
              <w:spacing w:before="24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4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2D327A1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</w:tr>
      <w:tr w:rsidR="00A2578E" w14:paraId="0BB5BB38" w14:textId="77777777">
        <w:trPr>
          <w:trHeight w:hRule="exact" w:val="276"/>
        </w:trPr>
        <w:tc>
          <w:tcPr>
            <w:tcW w:w="2414" w:type="dxa"/>
            <w:tcBorders>
              <w:top w:val="nil"/>
              <w:left w:val="single" w:sz="11" w:space="0" w:color="000000"/>
              <w:bottom w:val="single" w:sz="6" w:space="0" w:color="000000"/>
              <w:right w:val="single" w:sz="11" w:space="0" w:color="000000"/>
            </w:tcBorders>
          </w:tcPr>
          <w:p w14:paraId="47BA8A63" w14:textId="31435EE4" w:rsidR="00A2578E" w:rsidRDefault="00A210EB">
            <w:pPr>
              <w:spacing w:before="10"/>
              <w:ind w:left="130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w w:val="98"/>
                <w:sz w:val="19"/>
                <w:szCs w:val="19"/>
              </w:rPr>
              <w:t>Neg Control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5A5BDC5E" w14:textId="77777777" w:rsidR="00A2578E" w:rsidRDefault="00CE5D36">
            <w:pPr>
              <w:spacing w:before="24"/>
              <w:ind w:left="5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38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21EB47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4BB033" w14:textId="77777777" w:rsidR="00A2578E" w:rsidRDefault="00CE5D36">
            <w:pPr>
              <w:spacing w:before="24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37137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74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0B18E7" w14:textId="77777777" w:rsidR="00A2578E" w:rsidRDefault="00CE5D36">
            <w:pPr>
              <w:spacing w:before="24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4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3AC75286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</w:tr>
      <w:tr w:rsidR="00A2578E" w14:paraId="4D5158CA" w14:textId="77777777">
        <w:trPr>
          <w:trHeight w:hRule="exact" w:val="272"/>
        </w:trPr>
        <w:tc>
          <w:tcPr>
            <w:tcW w:w="2414" w:type="dxa"/>
            <w:tcBorders>
              <w:top w:val="single" w:sz="6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55DC1355" w14:textId="4D47A258" w:rsidR="00A2578E" w:rsidRDefault="00A210EB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5"/>
                <w:w w:val="99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-32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pacing w:val="-5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sz w:val="19"/>
                <w:szCs w:val="19"/>
              </w:rPr>
              <w:t xml:space="preserve">8    </w:t>
            </w:r>
            <w:r w:rsidR="00CE5D36"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proofErr w:type="spellStart"/>
            <w:r w:rsidR="00CE5D36"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 w:rsidR="00CE5D36"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 w:rsidR="00CE5D36"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 w:rsidR="00CE5D36"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2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76DE825C" w14:textId="77777777" w:rsidR="00A2578E" w:rsidRDefault="00CE5D36">
            <w:pPr>
              <w:spacing w:before="22"/>
              <w:ind w:left="5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17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13C057F" w14:textId="77777777" w:rsidR="00A2578E" w:rsidRDefault="00CE5D36">
            <w:pPr>
              <w:spacing w:before="2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6ABBF91" w14:textId="77777777" w:rsidR="00A2578E" w:rsidRDefault="00CE5D36">
            <w:pPr>
              <w:spacing w:before="22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5E0DCC5" w14:textId="77777777" w:rsidR="00A2578E" w:rsidRDefault="00CE5D36">
            <w:pPr>
              <w:spacing w:before="22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93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E8222CC" w14:textId="77777777" w:rsidR="00A2578E" w:rsidRDefault="00CE5D36">
            <w:pPr>
              <w:spacing w:before="22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4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017DAC8D" w14:textId="77777777" w:rsidR="00A2578E" w:rsidRDefault="00CE5D36">
            <w:pPr>
              <w:spacing w:before="22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54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</w:tr>
      <w:tr w:rsidR="00A2578E" w14:paraId="3C1E168A" w14:textId="77777777">
        <w:trPr>
          <w:trHeight w:hRule="exact" w:val="274"/>
        </w:trPr>
        <w:tc>
          <w:tcPr>
            <w:tcW w:w="2414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44C826BC" w14:textId="77777777" w:rsidR="00A2578E" w:rsidRDefault="00CE5D36">
            <w:pPr>
              <w:spacing w:before="10"/>
              <w:ind w:left="130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D82C812" w14:textId="77777777" w:rsidR="00A2578E" w:rsidRDefault="00CE5D36">
            <w:pPr>
              <w:spacing w:before="24"/>
              <w:ind w:left="5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24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D424936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2FF5AF5" w14:textId="77777777" w:rsidR="00A2578E" w:rsidRDefault="00CE5D36">
            <w:pPr>
              <w:spacing w:before="24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95147A3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88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E3621DD" w14:textId="77777777" w:rsidR="00A2578E" w:rsidRDefault="00CE5D36">
            <w:pPr>
              <w:spacing w:before="24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4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DBDF99F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27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</w:tr>
      <w:tr w:rsidR="00A2578E" w14:paraId="054DF1D4" w14:textId="77777777">
        <w:trPr>
          <w:trHeight w:hRule="exact" w:val="274"/>
        </w:trPr>
        <w:tc>
          <w:tcPr>
            <w:tcW w:w="2414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69537470" w14:textId="77777777" w:rsidR="00A2578E" w:rsidRDefault="00CE5D36">
            <w:pPr>
              <w:spacing w:before="10"/>
              <w:ind w:left="1308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1A6D164" w14:textId="77777777" w:rsidR="00A2578E" w:rsidRDefault="00CE5D36">
            <w:pPr>
              <w:spacing w:before="24"/>
              <w:ind w:left="5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19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7BBC7F7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9F31204" w14:textId="77777777" w:rsidR="00A2578E" w:rsidRDefault="00CE5D36">
            <w:pPr>
              <w:spacing w:before="24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D0701A3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90</w:t>
            </w:r>
            <w:r>
              <w:rPr>
                <w:rFonts w:ascii="Arial" w:eastAsia="Arial" w:hAnsi="Arial" w:cs="Arial"/>
                <w:sz w:val="19"/>
                <w:szCs w:val="19"/>
              </w:rPr>
              <w:t>8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0D6B06B" w14:textId="77777777" w:rsidR="00A2578E" w:rsidRDefault="00CE5D36">
            <w:pPr>
              <w:spacing w:before="24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4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73AC96B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38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</w:tr>
      <w:tr w:rsidR="00A2578E" w14:paraId="70CE3C97" w14:textId="77777777">
        <w:trPr>
          <w:trHeight w:hRule="exact" w:val="289"/>
        </w:trPr>
        <w:tc>
          <w:tcPr>
            <w:tcW w:w="2414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A431155" w14:textId="001B2AF2" w:rsidR="00A2578E" w:rsidRDefault="00A210EB">
            <w:pPr>
              <w:spacing w:before="10"/>
              <w:ind w:left="130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w w:val="98"/>
                <w:sz w:val="19"/>
                <w:szCs w:val="19"/>
              </w:rPr>
              <w:t>Neg Control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9FCB004" w14:textId="77777777" w:rsidR="00A2578E" w:rsidRDefault="00CE5D36">
            <w:pPr>
              <w:spacing w:before="24"/>
              <w:ind w:left="5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16</w:t>
            </w:r>
            <w:r>
              <w:rPr>
                <w:rFonts w:ascii="Arial" w:eastAsia="Arial" w:hAnsi="Arial" w:cs="Arial"/>
                <w:sz w:val="19"/>
                <w:szCs w:val="19"/>
              </w:rPr>
              <w:t>8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DF93D88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77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DBA471A" w14:textId="77777777" w:rsidR="00A2578E" w:rsidRDefault="00CE5D36">
            <w:pPr>
              <w:spacing w:before="24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E4668DD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95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078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E31DDDF" w14:textId="77777777" w:rsidR="00A2578E" w:rsidRDefault="00CE5D36">
            <w:pPr>
              <w:spacing w:before="24"/>
              <w:ind w:right="140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4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6A1989F4" w14:textId="77777777" w:rsidR="00A2578E" w:rsidRDefault="00CE5D36">
            <w:pPr>
              <w:spacing w:before="24"/>
              <w:ind w:left="5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73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</w:tr>
    </w:tbl>
    <w:p w14:paraId="32F75CB9" w14:textId="77777777" w:rsidR="00A2578E" w:rsidRDefault="00CE5D36">
      <w:pPr>
        <w:spacing w:line="240" w:lineRule="exact"/>
        <w:ind w:left="58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2"/>
          <w:position w:val="2"/>
          <w:sz w:val="19"/>
          <w:szCs w:val="19"/>
        </w:rPr>
        <w:t>*</w:t>
      </w:r>
      <w:r>
        <w:rPr>
          <w:rFonts w:ascii="Arial" w:eastAsia="Arial" w:hAnsi="Arial" w:cs="Arial"/>
          <w:position w:val="2"/>
          <w:sz w:val="19"/>
          <w:szCs w:val="19"/>
        </w:rPr>
        <w:t>.</w:t>
      </w:r>
      <w:r>
        <w:rPr>
          <w:rFonts w:ascii="Arial" w:eastAsia="Arial" w:hAnsi="Arial" w:cs="Arial"/>
          <w:spacing w:val="-5"/>
          <w:position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5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h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-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>a</w:t>
      </w:r>
      <w:r>
        <w:rPr>
          <w:rFonts w:ascii="Arial" w:eastAsia="Arial" w:hAnsi="Arial" w:cs="Arial"/>
          <w:spacing w:val="-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o</w:t>
      </w:r>
      <w:r>
        <w:rPr>
          <w:rFonts w:ascii="Arial" w:eastAsia="Arial" w:hAnsi="Arial" w:cs="Arial"/>
          <w:position w:val="-1"/>
          <w:sz w:val="19"/>
          <w:szCs w:val="19"/>
        </w:rPr>
        <w:t>w</w:t>
      </w:r>
      <w:r>
        <w:rPr>
          <w:rFonts w:ascii="Arial" w:eastAsia="Arial" w:hAnsi="Arial" w:cs="Arial"/>
          <w:spacing w:val="-2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e</w:t>
      </w:r>
      <w:r>
        <w:rPr>
          <w:rFonts w:ascii="Arial" w:eastAsia="Arial" w:hAnsi="Arial" w:cs="Arial"/>
          <w:position w:val="-1"/>
          <w:sz w:val="19"/>
          <w:szCs w:val="19"/>
        </w:rPr>
        <w:t>r</w:t>
      </w:r>
      <w:r>
        <w:rPr>
          <w:rFonts w:ascii="Arial" w:eastAsia="Arial" w:hAnsi="Arial" w:cs="Arial"/>
          <w:spacing w:val="1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boun</w:t>
      </w:r>
      <w:r>
        <w:rPr>
          <w:rFonts w:ascii="Arial" w:eastAsia="Arial" w:hAnsi="Arial" w:cs="Arial"/>
          <w:position w:val="-1"/>
          <w:sz w:val="19"/>
          <w:szCs w:val="19"/>
        </w:rPr>
        <w:t>d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o</w:t>
      </w:r>
      <w:r>
        <w:rPr>
          <w:rFonts w:ascii="Arial" w:eastAsia="Arial" w:hAnsi="Arial" w:cs="Arial"/>
          <w:position w:val="-1"/>
          <w:sz w:val="19"/>
          <w:szCs w:val="19"/>
        </w:rPr>
        <w:t>f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h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1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9"/>
          <w:position w:val="-1"/>
          <w:sz w:val="19"/>
          <w:szCs w:val="19"/>
        </w:rPr>
        <w:t>r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u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17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6"/>
          <w:w w:val="99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1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-5"/>
          <w:w w:val="99"/>
          <w:position w:val="-1"/>
          <w:sz w:val="19"/>
          <w:szCs w:val="19"/>
        </w:rPr>
        <w:t>gn</w:t>
      </w:r>
      <w:r>
        <w:rPr>
          <w:rFonts w:ascii="Arial" w:eastAsia="Arial" w:hAnsi="Arial" w:cs="Arial"/>
          <w:spacing w:val="-13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w w:val="99"/>
          <w:position w:val="-1"/>
          <w:sz w:val="19"/>
          <w:szCs w:val="19"/>
        </w:rPr>
        <w:t>f</w:t>
      </w:r>
      <w:proofErr w:type="spellEnd"/>
      <w:r>
        <w:rPr>
          <w:rFonts w:ascii="Arial" w:eastAsia="Arial" w:hAnsi="Arial" w:cs="Arial"/>
          <w:spacing w:val="-3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6"/>
          <w:position w:val="-1"/>
          <w:sz w:val="19"/>
          <w:szCs w:val="19"/>
        </w:rPr>
        <w:t>c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an</w:t>
      </w:r>
      <w:r>
        <w:rPr>
          <w:rFonts w:ascii="Arial" w:eastAsia="Arial" w:hAnsi="Arial" w:cs="Arial"/>
          <w:spacing w:val="6"/>
          <w:position w:val="-1"/>
          <w:sz w:val="19"/>
          <w:szCs w:val="19"/>
        </w:rPr>
        <w:t>c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.</w:t>
      </w:r>
    </w:p>
    <w:p w14:paraId="56AD0663" w14:textId="77777777" w:rsidR="00A2578E" w:rsidRDefault="00CE5D36">
      <w:pPr>
        <w:spacing w:before="69" w:line="240" w:lineRule="exact"/>
        <w:ind w:left="58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5"/>
          <w:position w:val="2"/>
          <w:sz w:val="19"/>
          <w:szCs w:val="19"/>
        </w:rPr>
        <w:t>a</w:t>
      </w:r>
      <w:r>
        <w:rPr>
          <w:rFonts w:ascii="Arial" w:eastAsia="Arial" w:hAnsi="Arial" w:cs="Arial"/>
          <w:position w:val="2"/>
          <w:sz w:val="19"/>
          <w:szCs w:val="19"/>
        </w:rPr>
        <w:t>.</w:t>
      </w:r>
      <w:r>
        <w:rPr>
          <w:rFonts w:ascii="Arial" w:eastAsia="Arial" w:hAnsi="Arial" w:cs="Arial"/>
          <w:spacing w:val="8"/>
          <w:position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f</w:t>
      </w:r>
      <w:r>
        <w:rPr>
          <w:rFonts w:ascii="Arial" w:eastAsia="Arial" w:hAnsi="Arial" w:cs="Arial"/>
          <w:spacing w:val="10"/>
          <w:position w:val="-1"/>
          <w:sz w:val="19"/>
          <w:szCs w:val="19"/>
        </w:rPr>
        <w:t>o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>r</w:t>
      </w:r>
      <w:r>
        <w:rPr>
          <w:rFonts w:ascii="Arial" w:eastAsia="Arial" w:hAnsi="Arial" w:cs="Arial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11"/>
          <w:w w:val="99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1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-5"/>
          <w:w w:val="99"/>
          <w:position w:val="-1"/>
          <w:sz w:val="19"/>
          <w:szCs w:val="19"/>
        </w:rPr>
        <w:t>gn</w:t>
      </w:r>
      <w:r>
        <w:rPr>
          <w:rFonts w:ascii="Arial" w:eastAsia="Arial" w:hAnsi="Arial" w:cs="Arial"/>
          <w:spacing w:val="-13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w w:val="99"/>
          <w:position w:val="-1"/>
          <w:sz w:val="19"/>
          <w:szCs w:val="19"/>
        </w:rPr>
        <w:t>f</w:t>
      </w:r>
      <w:proofErr w:type="spellEnd"/>
      <w:r>
        <w:rPr>
          <w:rFonts w:ascii="Arial" w:eastAsia="Arial" w:hAnsi="Arial" w:cs="Arial"/>
          <w:spacing w:val="-34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13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6"/>
          <w:position w:val="-1"/>
          <w:sz w:val="19"/>
          <w:szCs w:val="19"/>
        </w:rPr>
        <w:t>c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a</w:t>
      </w:r>
      <w:r>
        <w:rPr>
          <w:rFonts w:ascii="Arial" w:eastAsia="Arial" w:hAnsi="Arial" w:cs="Arial"/>
          <w:spacing w:val="10"/>
          <w:position w:val="-1"/>
          <w:sz w:val="19"/>
          <w:szCs w:val="19"/>
        </w:rPr>
        <w:t>n</w:t>
      </w:r>
      <w:r>
        <w:rPr>
          <w:rFonts w:ascii="Arial" w:eastAsia="Arial" w:hAnsi="Arial" w:cs="Arial"/>
          <w:spacing w:val="6"/>
          <w:position w:val="-1"/>
          <w:sz w:val="19"/>
          <w:szCs w:val="19"/>
        </w:rPr>
        <w:t>c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spacing w:val="-19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7"/>
          <w:position w:val="-1"/>
          <w:sz w:val="19"/>
          <w:szCs w:val="19"/>
        </w:rPr>
        <w:t>C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o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>r</w:t>
      </w:r>
      <w:r>
        <w:rPr>
          <w:rFonts w:ascii="Arial" w:eastAsia="Arial" w:hAnsi="Arial" w:cs="Arial"/>
          <w:spacing w:val="9"/>
          <w:position w:val="-1"/>
          <w:sz w:val="19"/>
          <w:szCs w:val="19"/>
        </w:rPr>
        <w:t>r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6"/>
          <w:position w:val="-1"/>
          <w:sz w:val="19"/>
          <w:szCs w:val="19"/>
        </w:rPr>
        <w:t>c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o</w:t>
      </w:r>
      <w:r>
        <w:rPr>
          <w:rFonts w:ascii="Arial" w:eastAsia="Arial" w:hAnsi="Arial" w:cs="Arial"/>
          <w:position w:val="-1"/>
          <w:sz w:val="19"/>
          <w:szCs w:val="19"/>
        </w:rPr>
        <w:t>n</w:t>
      </w:r>
    </w:p>
    <w:p w14:paraId="46DAF45B" w14:textId="77777777" w:rsidR="00A2578E" w:rsidRDefault="00A2578E">
      <w:pPr>
        <w:spacing w:line="200" w:lineRule="exact"/>
      </w:pPr>
    </w:p>
    <w:p w14:paraId="58DD3294" w14:textId="77777777" w:rsidR="00A2578E" w:rsidRDefault="00A2578E">
      <w:pPr>
        <w:spacing w:before="9" w:line="260" w:lineRule="exact"/>
        <w:rPr>
          <w:sz w:val="26"/>
          <w:szCs w:val="26"/>
        </w:rPr>
      </w:pPr>
    </w:p>
    <w:p w14:paraId="38EA4AB5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0F40CDA9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441E7FF2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K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r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u</w:t>
      </w:r>
      <w:r>
        <w:rPr>
          <w:rFonts w:ascii="Arial" w:eastAsia="Arial" w:hAnsi="Arial" w:cs="Arial"/>
          <w:b/>
          <w:position w:val="-1"/>
          <w:sz w:val="28"/>
          <w:szCs w:val="28"/>
        </w:rPr>
        <w:t>ska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l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</w:t>
      </w:r>
      <w:r>
        <w:rPr>
          <w:rFonts w:ascii="Arial" w:eastAsia="Arial" w:hAnsi="Arial" w:cs="Arial"/>
          <w:b/>
          <w:spacing w:val="-3"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l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l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s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 xml:space="preserve"> T</w:t>
      </w:r>
      <w:r>
        <w:rPr>
          <w:rFonts w:ascii="Arial" w:eastAsia="Arial" w:hAnsi="Arial" w:cs="Arial"/>
          <w:b/>
          <w:position w:val="-1"/>
          <w:sz w:val="28"/>
          <w:szCs w:val="28"/>
        </w:rPr>
        <w:t>est</w:t>
      </w:r>
    </w:p>
    <w:p w14:paraId="611F3F8D" w14:textId="77777777" w:rsidR="00A2578E" w:rsidRDefault="00A2578E">
      <w:pPr>
        <w:spacing w:before="7" w:line="180" w:lineRule="exact"/>
        <w:rPr>
          <w:sz w:val="18"/>
          <w:szCs w:val="18"/>
        </w:rPr>
      </w:pPr>
    </w:p>
    <w:p w14:paraId="06D5FFDC" w14:textId="77777777" w:rsidR="00A2578E" w:rsidRDefault="00A2578E">
      <w:pPr>
        <w:spacing w:line="200" w:lineRule="exact"/>
      </w:pPr>
    </w:p>
    <w:p w14:paraId="5AC54328" w14:textId="77777777" w:rsidR="00A2578E" w:rsidRDefault="00CE5D36">
      <w:pPr>
        <w:spacing w:before="43" w:line="200" w:lineRule="exact"/>
        <w:ind w:left="228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5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5CAE4420" w14:textId="77777777" w:rsidR="00A2578E" w:rsidRDefault="00A2578E">
      <w:pPr>
        <w:spacing w:before="8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1243"/>
        <w:gridCol w:w="1073"/>
        <w:gridCol w:w="1215"/>
      </w:tblGrid>
      <w:tr w:rsidR="00A2578E" w14:paraId="0F013D79" w14:textId="77777777">
        <w:trPr>
          <w:trHeight w:hRule="exact" w:val="289"/>
        </w:trPr>
        <w:tc>
          <w:tcPr>
            <w:tcW w:w="241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4785D5D" w14:textId="368A941E" w:rsidR="00A2578E" w:rsidRDefault="00A210EB">
            <w:pPr>
              <w:spacing w:before="62" w:line="180" w:lineRule="exact"/>
              <w:ind w:left="13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38A2752E" w14:textId="77777777" w:rsidR="00A2578E" w:rsidRDefault="00CE5D36">
            <w:pPr>
              <w:spacing w:before="62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15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4B76289F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</w:tr>
      <w:tr w:rsidR="00A2578E" w14:paraId="5F751DC0" w14:textId="77777777">
        <w:trPr>
          <w:trHeight w:hRule="exact" w:val="259"/>
        </w:trPr>
        <w:tc>
          <w:tcPr>
            <w:tcW w:w="1174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</w:tcPr>
          <w:p w14:paraId="3D9FF90A" w14:textId="3D37203C" w:rsidR="00A2578E" w:rsidRDefault="00A210EB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43" w:type="dxa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</w:tcPr>
          <w:p w14:paraId="3D21C34F" w14:textId="77777777" w:rsidR="00A2578E" w:rsidRDefault="00CE5D36">
            <w:pPr>
              <w:spacing w:before="4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534E7CE6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5" w:type="dxa"/>
            <w:tcBorders>
              <w:top w:val="single" w:sz="12" w:space="0" w:color="000000"/>
              <w:left w:val="single" w:sz="6" w:space="0" w:color="000000"/>
              <w:bottom w:val="nil"/>
              <w:right w:val="single" w:sz="12" w:space="0" w:color="000000"/>
            </w:tcBorders>
          </w:tcPr>
          <w:p w14:paraId="051A5D2C" w14:textId="77777777" w:rsidR="00A2578E" w:rsidRDefault="00CE5D36">
            <w:pPr>
              <w:spacing w:before="18"/>
              <w:ind w:left="5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16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</w:tr>
      <w:tr w:rsidR="00A2578E" w14:paraId="2782F6A6" w14:textId="77777777">
        <w:trPr>
          <w:trHeight w:hRule="exact" w:val="274"/>
        </w:trPr>
        <w:tc>
          <w:tcPr>
            <w:tcW w:w="1174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2B033481" w14:textId="77777777" w:rsidR="00A2578E" w:rsidRDefault="00A2578E"/>
        </w:tc>
        <w:tc>
          <w:tcPr>
            <w:tcW w:w="124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50205F7" w14:textId="77777777" w:rsidR="00A2578E" w:rsidRDefault="00CE5D36">
            <w:pPr>
              <w:spacing w:before="19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3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29ABAB0D" w14:textId="77777777" w:rsidR="00A2578E" w:rsidRDefault="00CE5D36">
            <w:pPr>
              <w:spacing w:before="3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5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39CDCECA" w14:textId="77777777" w:rsidR="00A2578E" w:rsidRDefault="00CE5D36">
            <w:pPr>
              <w:spacing w:before="34"/>
              <w:ind w:left="6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2303CE26" w14:textId="77777777">
        <w:trPr>
          <w:trHeight w:hRule="exact" w:val="274"/>
        </w:trPr>
        <w:tc>
          <w:tcPr>
            <w:tcW w:w="1174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663CFAEB" w14:textId="77777777" w:rsidR="00A2578E" w:rsidRDefault="00A2578E"/>
        </w:tc>
        <w:tc>
          <w:tcPr>
            <w:tcW w:w="124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4C73078D" w14:textId="77777777" w:rsidR="00A2578E" w:rsidRDefault="00CE5D36">
            <w:pPr>
              <w:spacing w:before="19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73F58190" w14:textId="77777777" w:rsidR="00A2578E" w:rsidRDefault="00CE5D36">
            <w:pPr>
              <w:spacing w:before="3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5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2C786D3F" w14:textId="77777777" w:rsidR="00A2578E" w:rsidRDefault="00CE5D36">
            <w:pPr>
              <w:spacing w:before="34"/>
              <w:ind w:left="5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</w:tr>
      <w:tr w:rsidR="00A2578E" w14:paraId="32931B25" w14:textId="77777777">
        <w:trPr>
          <w:trHeight w:hRule="exact" w:val="274"/>
        </w:trPr>
        <w:tc>
          <w:tcPr>
            <w:tcW w:w="1174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64084D7C" w14:textId="77777777" w:rsidR="00A2578E" w:rsidRDefault="00A2578E"/>
        </w:tc>
        <w:tc>
          <w:tcPr>
            <w:tcW w:w="1243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2D918B67" w14:textId="3B24A025" w:rsidR="00A2578E" w:rsidRDefault="00A210EB">
            <w:pPr>
              <w:spacing w:before="19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3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439DC3D6" w14:textId="77777777" w:rsidR="00A2578E" w:rsidRDefault="00CE5D36">
            <w:pPr>
              <w:spacing w:before="3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15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166EC548" w14:textId="77777777" w:rsidR="00A2578E" w:rsidRDefault="00CE5D36">
            <w:pPr>
              <w:spacing w:before="34"/>
              <w:ind w:left="5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</w:tr>
      <w:tr w:rsidR="00A2578E" w14:paraId="7D111E5A" w14:textId="77777777">
        <w:trPr>
          <w:trHeight w:hRule="exact" w:val="289"/>
        </w:trPr>
        <w:tc>
          <w:tcPr>
            <w:tcW w:w="1174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14:paraId="508538ED" w14:textId="77777777" w:rsidR="00A2578E" w:rsidRDefault="00A2578E"/>
        </w:tc>
        <w:tc>
          <w:tcPr>
            <w:tcW w:w="1243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21E5B7D0" w14:textId="77777777" w:rsidR="00A2578E" w:rsidRDefault="00CE5D36">
            <w:pPr>
              <w:spacing w:before="19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04C966A1" w14:textId="77777777" w:rsidR="00A2578E" w:rsidRDefault="00CE5D36">
            <w:pPr>
              <w:spacing w:before="34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</w:p>
        </w:tc>
        <w:tc>
          <w:tcPr>
            <w:tcW w:w="1215" w:type="dxa"/>
            <w:tcBorders>
              <w:top w:val="nil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3D72ED94" w14:textId="77777777" w:rsidR="00A2578E" w:rsidRDefault="00A2578E"/>
        </w:tc>
      </w:tr>
    </w:tbl>
    <w:p w14:paraId="14C66FDD" w14:textId="77777777" w:rsidR="00A2578E" w:rsidRDefault="00A2578E">
      <w:pPr>
        <w:spacing w:before="7" w:line="180" w:lineRule="exact"/>
        <w:rPr>
          <w:sz w:val="19"/>
          <w:szCs w:val="19"/>
        </w:rPr>
      </w:pPr>
    </w:p>
    <w:p w14:paraId="1BBE2CDB" w14:textId="77777777" w:rsidR="00A2578E" w:rsidRDefault="00CE5D36">
      <w:pPr>
        <w:spacing w:before="46" w:line="220" w:lineRule="exact"/>
        <w:ind w:left="791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position w:val="-1"/>
          <w:sz w:val="19"/>
          <w:szCs w:val="19"/>
        </w:rPr>
        <w:t xml:space="preserve"> </w:t>
      </w:r>
      <w:proofErr w:type="gramStart"/>
      <w:r>
        <w:rPr>
          <w:rFonts w:ascii="Arial" w:eastAsia="Arial" w:hAnsi="Arial" w:cs="Arial"/>
          <w:b/>
          <w:spacing w:val="-10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position w:val="-1"/>
          <w:sz w:val="19"/>
          <w:szCs w:val="19"/>
        </w:rPr>
        <w:t>s</w:t>
      </w:r>
      <w:proofErr w:type="spellStart"/>
      <w:r>
        <w:rPr>
          <w:rFonts w:ascii="Arial" w:eastAsia="Arial" w:hAnsi="Arial" w:cs="Arial"/>
          <w:b/>
          <w:spacing w:val="-8"/>
          <w:w w:val="102"/>
          <w:position w:val="6"/>
          <w:sz w:val="14"/>
          <w:szCs w:val="14"/>
        </w:rPr>
        <w:t>a</w:t>
      </w:r>
      <w:r>
        <w:rPr>
          <w:rFonts w:ascii="Arial" w:eastAsia="Arial" w:hAnsi="Arial" w:cs="Arial"/>
          <w:b/>
          <w:spacing w:val="-11"/>
          <w:w w:val="103"/>
          <w:position w:val="6"/>
          <w:sz w:val="14"/>
          <w:szCs w:val="14"/>
        </w:rPr>
        <w:t>,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  <w:proofErr w:type="spellEnd"/>
      <w:proofErr w:type="gramEnd"/>
    </w:p>
    <w:p w14:paraId="69CB908B" w14:textId="77777777" w:rsidR="00A2578E" w:rsidRDefault="00A2578E">
      <w:pPr>
        <w:spacing w:before="6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3"/>
        <w:gridCol w:w="1209"/>
      </w:tblGrid>
      <w:tr w:rsidR="00A2578E" w14:paraId="5515A2BF" w14:textId="77777777">
        <w:trPr>
          <w:trHeight w:hRule="exact" w:val="286"/>
        </w:trPr>
        <w:tc>
          <w:tcPr>
            <w:tcW w:w="1253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1750D2C" w14:textId="77777777" w:rsidR="00A2578E" w:rsidRDefault="00A2578E"/>
        </w:tc>
        <w:tc>
          <w:tcPr>
            <w:tcW w:w="1209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287214F" w14:textId="544AE9D9" w:rsidR="00A2578E" w:rsidRDefault="00A210EB">
            <w:pPr>
              <w:spacing w:before="60" w:line="180" w:lineRule="exact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</w:tr>
      <w:tr w:rsidR="00A2578E" w14:paraId="14FE521A" w14:textId="77777777">
        <w:trPr>
          <w:trHeight w:hRule="exact" w:val="257"/>
        </w:trPr>
        <w:tc>
          <w:tcPr>
            <w:tcW w:w="1253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3A116B6E" w14:textId="77777777" w:rsidR="00A2578E" w:rsidRDefault="00CE5D36">
            <w:pPr>
              <w:spacing w:before="2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0"/>
                <w:w w:val="104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qua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e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49531FF8" w14:textId="77777777" w:rsidR="00A2578E" w:rsidRDefault="00CE5D36">
            <w:pPr>
              <w:spacing w:before="17"/>
              <w:ind w:left="4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23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7CF704A0" w14:textId="77777777">
        <w:trPr>
          <w:trHeight w:hRule="exact" w:val="272"/>
        </w:trPr>
        <w:tc>
          <w:tcPr>
            <w:tcW w:w="1253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BA05D39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df</w:t>
            </w:r>
          </w:p>
        </w:tc>
        <w:tc>
          <w:tcPr>
            <w:tcW w:w="1209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5225533C" w14:textId="77777777" w:rsidR="00A2578E" w:rsidRDefault="00CE5D36">
            <w:pPr>
              <w:spacing w:before="3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</w:tr>
      <w:tr w:rsidR="00A2578E" w14:paraId="4A275CBF" w14:textId="77777777">
        <w:trPr>
          <w:trHeight w:hRule="exact" w:val="287"/>
        </w:trPr>
        <w:tc>
          <w:tcPr>
            <w:tcW w:w="1253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2B797A8B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.</w:t>
            </w:r>
          </w:p>
        </w:tc>
        <w:tc>
          <w:tcPr>
            <w:tcW w:w="1209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6E5EE941" w14:textId="77777777" w:rsidR="00A2578E" w:rsidRDefault="00CE5D36">
            <w:pPr>
              <w:spacing w:before="32"/>
              <w:ind w:left="6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</w:tbl>
    <w:p w14:paraId="631DE839" w14:textId="77777777" w:rsidR="00A2578E" w:rsidRDefault="00CE5D36">
      <w:pPr>
        <w:spacing w:before="1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0"/>
          <w:sz w:val="19"/>
          <w:szCs w:val="19"/>
        </w:rPr>
        <w:t>K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u</w:t>
      </w:r>
      <w:r>
        <w:rPr>
          <w:rFonts w:ascii="Arial" w:eastAsia="Arial" w:hAnsi="Arial" w:cs="Arial"/>
          <w:spacing w:val="7"/>
          <w:sz w:val="19"/>
          <w:szCs w:val="19"/>
        </w:rPr>
        <w:t>s</w:t>
      </w:r>
      <w:r>
        <w:rPr>
          <w:rFonts w:ascii="Arial" w:eastAsia="Arial" w:hAnsi="Arial" w:cs="Arial"/>
          <w:spacing w:val="-7"/>
          <w:sz w:val="19"/>
          <w:szCs w:val="19"/>
        </w:rPr>
        <w:t>k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z w:val="19"/>
          <w:szCs w:val="19"/>
        </w:rPr>
        <w:t>l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sz w:val="19"/>
          <w:szCs w:val="19"/>
        </w:rPr>
        <w:t>W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-13"/>
          <w:sz w:val="19"/>
          <w:szCs w:val="19"/>
        </w:rPr>
        <w:t>l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z w:val="19"/>
          <w:szCs w:val="19"/>
        </w:rPr>
        <w:t>s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3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-3"/>
          <w:w w:val="104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4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t</w:t>
      </w:r>
    </w:p>
    <w:p w14:paraId="0D62AE93" w14:textId="0DE0DB24" w:rsidR="00A2578E" w:rsidRDefault="00CE5D36">
      <w:pPr>
        <w:spacing w:before="78"/>
        <w:ind w:left="589"/>
        <w:rPr>
          <w:rFonts w:ascii="Arial" w:eastAsia="Arial" w:hAnsi="Arial" w:cs="Arial"/>
          <w:sz w:val="19"/>
          <w:szCs w:val="19"/>
        </w:rPr>
        <w:sectPr w:rsidR="00A2578E">
          <w:headerReference w:type="default" r:id="rId19"/>
          <w:footerReference w:type="default" r:id="rId20"/>
          <w:pgSz w:w="12240" w:h="15840"/>
          <w:pgMar w:top="980" w:right="1320" w:bottom="280" w:left="1340" w:header="761" w:footer="0" w:gutter="0"/>
          <w:pgNumType w:start="198"/>
          <w:cols w:space="720"/>
        </w:sect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1DCFE50B" w14:textId="77777777" w:rsidR="00A2578E" w:rsidRDefault="00A2578E">
      <w:pPr>
        <w:spacing w:line="200" w:lineRule="exact"/>
      </w:pPr>
    </w:p>
    <w:p w14:paraId="4B928DD8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50586FCF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6BC637F5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2E5D9117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5693E629" w14:textId="77777777" w:rsidR="00A2578E" w:rsidRDefault="00A2578E">
      <w:pPr>
        <w:spacing w:before="6" w:line="180" w:lineRule="exact"/>
        <w:rPr>
          <w:sz w:val="18"/>
          <w:szCs w:val="18"/>
        </w:rPr>
      </w:pPr>
    </w:p>
    <w:p w14:paraId="02F1A5B0" w14:textId="77777777" w:rsidR="00A2578E" w:rsidRDefault="00A2578E">
      <w:pPr>
        <w:spacing w:line="200" w:lineRule="exact"/>
      </w:pPr>
    </w:p>
    <w:p w14:paraId="0B6E0EE8" w14:textId="77777777" w:rsidR="00A2578E" w:rsidRDefault="00CE5D36">
      <w:pPr>
        <w:spacing w:before="43" w:line="200" w:lineRule="exact"/>
        <w:ind w:left="296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183E9614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3"/>
        <w:gridCol w:w="1157"/>
        <w:gridCol w:w="1073"/>
        <w:gridCol w:w="1209"/>
        <w:gridCol w:w="1444"/>
      </w:tblGrid>
      <w:tr w:rsidR="00A2578E" w14:paraId="220EB16A" w14:textId="77777777">
        <w:trPr>
          <w:trHeight w:hRule="exact" w:val="287"/>
        </w:trPr>
        <w:tc>
          <w:tcPr>
            <w:tcW w:w="233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41045CA" w14:textId="6FA4A00B" w:rsidR="00A2578E" w:rsidRDefault="00A210EB">
            <w:pPr>
              <w:spacing w:before="60" w:line="180" w:lineRule="exact"/>
              <w:ind w:left="13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6F521A61" w14:textId="77777777" w:rsidR="00A2578E" w:rsidRDefault="00CE5D36">
            <w:pPr>
              <w:spacing w:before="60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BCAE214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714FEB9C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70B16D1F" w14:textId="77777777">
        <w:trPr>
          <w:trHeight w:hRule="exact" w:val="258"/>
        </w:trPr>
        <w:tc>
          <w:tcPr>
            <w:tcW w:w="1173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28B8FF29" w14:textId="0E42C2EE" w:rsidR="00A2578E" w:rsidRDefault="00A210EB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157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5C217E97" w14:textId="77777777" w:rsidR="00A2578E" w:rsidRDefault="00CE5D36">
            <w:pPr>
              <w:spacing w:before="3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0C0257A0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0E856C3" w14:textId="77777777" w:rsidR="00A2578E" w:rsidRDefault="00CE5D36">
            <w:pPr>
              <w:spacing w:before="18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7C55552C" w14:textId="77777777" w:rsidR="00A2578E" w:rsidRDefault="00CE5D36">
            <w:pPr>
              <w:spacing w:before="18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44EF623F" w14:textId="77777777">
        <w:trPr>
          <w:trHeight w:hRule="exact" w:val="273"/>
        </w:trPr>
        <w:tc>
          <w:tcPr>
            <w:tcW w:w="1173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1B42D14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8324AFB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C735C8C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0B226C7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D865173" w14:textId="77777777" w:rsidR="00A2578E" w:rsidRDefault="00CE5D36">
            <w:pPr>
              <w:spacing w:before="33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1268E6F4" w14:textId="77777777">
        <w:trPr>
          <w:trHeight w:hRule="exact" w:val="287"/>
        </w:trPr>
        <w:tc>
          <w:tcPr>
            <w:tcW w:w="1173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2E98F0F1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3C60102A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4C58E117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14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8C0144A" w14:textId="77777777" w:rsidR="00A2578E" w:rsidRDefault="00A2578E"/>
        </w:tc>
        <w:tc>
          <w:tcPr>
            <w:tcW w:w="1444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4BD701B2" w14:textId="77777777" w:rsidR="00A2578E" w:rsidRDefault="00A2578E"/>
        </w:tc>
      </w:tr>
    </w:tbl>
    <w:p w14:paraId="5D70D796" w14:textId="77777777" w:rsidR="00A2578E" w:rsidRDefault="00A2578E">
      <w:pPr>
        <w:spacing w:before="16" w:line="200" w:lineRule="exact"/>
      </w:pPr>
    </w:p>
    <w:p w14:paraId="4D0B7121" w14:textId="77777777" w:rsidR="00A2578E" w:rsidRDefault="00CE5D36">
      <w:pPr>
        <w:spacing w:before="46" w:line="220" w:lineRule="exact"/>
        <w:ind w:left="118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</w:p>
    <w:p w14:paraId="4AFFDE72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051"/>
        <w:gridCol w:w="158"/>
      </w:tblGrid>
      <w:tr w:rsidR="00A2578E" w14:paraId="4CA996F3" w14:textId="77777777">
        <w:trPr>
          <w:trHeight w:hRule="exact" w:val="28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505A4FD" w14:textId="77777777" w:rsidR="00A2578E" w:rsidRDefault="00A2578E"/>
        </w:tc>
        <w:tc>
          <w:tcPr>
            <w:tcW w:w="1209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4975520" w14:textId="64A4D34E" w:rsidR="00A2578E" w:rsidRDefault="00A210EB">
            <w:pPr>
              <w:spacing w:before="61" w:line="180" w:lineRule="exact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</w:tr>
      <w:tr w:rsidR="00A2578E" w14:paraId="506E0C07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2110B874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05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1980FB42" w14:textId="77777777" w:rsidR="00A2578E" w:rsidRDefault="00CE5D36">
            <w:pPr>
              <w:spacing w:before="18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0433C089" w14:textId="77777777" w:rsidR="00A2578E" w:rsidRDefault="00A2578E"/>
        </w:tc>
      </w:tr>
      <w:tr w:rsidR="00A2578E" w14:paraId="465138C9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28D05497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B49FBD9" w14:textId="77777777" w:rsidR="00A2578E" w:rsidRDefault="00CE5D36">
            <w:pPr>
              <w:spacing w:before="33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04F8940" w14:textId="77777777" w:rsidR="00A2578E" w:rsidRDefault="00A2578E"/>
        </w:tc>
      </w:tr>
      <w:tr w:rsidR="00A2578E" w14:paraId="1A6301C3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34FC5D5F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096E3FF" w14:textId="77777777" w:rsidR="00A2578E" w:rsidRDefault="00CE5D36">
            <w:pPr>
              <w:spacing w:before="33"/>
              <w:ind w:left="5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7B58959" w14:textId="77777777" w:rsidR="00A2578E" w:rsidRDefault="00A2578E"/>
        </w:tc>
      </w:tr>
      <w:tr w:rsidR="00A2578E" w14:paraId="30D0819D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634754ED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292060D" w14:textId="77777777" w:rsidR="00A2578E" w:rsidRDefault="00CE5D36">
            <w:pPr>
              <w:spacing w:before="32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6FF0785" w14:textId="77777777" w:rsidR="00A2578E" w:rsidRDefault="00A2578E"/>
        </w:tc>
      </w:tr>
      <w:tr w:rsidR="00A2578E" w14:paraId="262B49D3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A092718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5C2DB35C" w14:textId="77777777" w:rsidR="00A2578E" w:rsidRDefault="00CE5D36">
            <w:pPr>
              <w:spacing w:before="2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6046C2FC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15B33356" w14:textId="77777777" w:rsidR="00A2578E" w:rsidRDefault="00CE5D36">
            <w:pPr>
              <w:ind w:left="677" w:right="-6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5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16C53267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65BBE42A" w14:textId="77777777" w:rsidR="00A2578E" w:rsidRDefault="00CE5D36">
      <w:pPr>
        <w:spacing w:before="3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>N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c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d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1"/>
          <w:w w:val="104"/>
          <w:sz w:val="19"/>
          <w:szCs w:val="19"/>
        </w:rPr>
        <w:t>i</w:t>
      </w:r>
      <w:r>
        <w:rPr>
          <w:rFonts w:ascii="Arial" w:eastAsia="Arial" w:hAnsi="Arial" w:cs="Arial"/>
          <w:spacing w:val="-3"/>
          <w:w w:val="104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4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.</w:t>
      </w:r>
    </w:p>
    <w:p w14:paraId="742D0828" w14:textId="2DE82A39" w:rsidR="00A2578E" w:rsidRDefault="00CE5D36">
      <w:pPr>
        <w:spacing w:before="79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7E9ECBC2" w14:textId="77777777" w:rsidR="00A2578E" w:rsidRDefault="00A2578E">
      <w:pPr>
        <w:spacing w:line="180" w:lineRule="exact"/>
        <w:rPr>
          <w:sz w:val="18"/>
          <w:szCs w:val="18"/>
        </w:rPr>
      </w:pPr>
    </w:p>
    <w:p w14:paraId="2CFBBA9A" w14:textId="77777777" w:rsidR="00A2578E" w:rsidRDefault="00CE5D36">
      <w:pPr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503279CA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3B771E0A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63C82F6F" w14:textId="77777777" w:rsidR="00A2578E" w:rsidRDefault="00A2578E">
      <w:pPr>
        <w:spacing w:before="5" w:line="180" w:lineRule="exact"/>
        <w:rPr>
          <w:sz w:val="18"/>
          <w:szCs w:val="18"/>
        </w:rPr>
      </w:pPr>
    </w:p>
    <w:p w14:paraId="11D0B24F" w14:textId="77777777" w:rsidR="00A2578E" w:rsidRDefault="00A2578E">
      <w:pPr>
        <w:spacing w:line="200" w:lineRule="exact"/>
      </w:pPr>
    </w:p>
    <w:p w14:paraId="0E553347" w14:textId="77777777" w:rsidR="00A2578E" w:rsidRDefault="00CE5D36">
      <w:pPr>
        <w:spacing w:before="43" w:line="200" w:lineRule="exact"/>
        <w:ind w:left="296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759CF592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3"/>
        <w:gridCol w:w="1157"/>
        <w:gridCol w:w="1073"/>
        <w:gridCol w:w="1209"/>
        <w:gridCol w:w="1444"/>
      </w:tblGrid>
      <w:tr w:rsidR="00A2578E" w14:paraId="023DFEFE" w14:textId="77777777">
        <w:trPr>
          <w:trHeight w:hRule="exact" w:val="287"/>
        </w:trPr>
        <w:tc>
          <w:tcPr>
            <w:tcW w:w="233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2185C685" w14:textId="67ADF328" w:rsidR="00A2578E" w:rsidRDefault="00A210EB">
            <w:pPr>
              <w:spacing w:before="60" w:line="180" w:lineRule="exact"/>
              <w:ind w:left="13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241DA61F" w14:textId="77777777" w:rsidR="00A2578E" w:rsidRDefault="00CE5D36">
            <w:pPr>
              <w:spacing w:before="60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07AC9E2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219F95AE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494A2697" w14:textId="77777777">
        <w:trPr>
          <w:trHeight w:hRule="exact" w:val="258"/>
        </w:trPr>
        <w:tc>
          <w:tcPr>
            <w:tcW w:w="1173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1F6C1464" w14:textId="3B090D3E" w:rsidR="00A2578E" w:rsidRDefault="00A210EB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157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10570A10" w14:textId="77777777" w:rsidR="00A2578E" w:rsidRDefault="00CE5D36">
            <w:pPr>
              <w:spacing w:before="3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7629C819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BEE6171" w14:textId="77777777" w:rsidR="00A2578E" w:rsidRDefault="00CE5D36">
            <w:pPr>
              <w:spacing w:before="18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431CF75B" w14:textId="77777777" w:rsidR="00A2578E" w:rsidRDefault="00CE5D36">
            <w:pPr>
              <w:spacing w:before="18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441FA06" w14:textId="77777777">
        <w:trPr>
          <w:trHeight w:hRule="exact" w:val="273"/>
        </w:trPr>
        <w:tc>
          <w:tcPr>
            <w:tcW w:w="1173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CB7421A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D6FB1B7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101A441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707253B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82C3D8C" w14:textId="77777777" w:rsidR="00A2578E" w:rsidRDefault="00CE5D36">
            <w:pPr>
              <w:spacing w:before="33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5B2E10C" w14:textId="77777777">
        <w:trPr>
          <w:trHeight w:hRule="exact" w:val="287"/>
        </w:trPr>
        <w:tc>
          <w:tcPr>
            <w:tcW w:w="1173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5221B409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7204A0C6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3698AE29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14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A5E39D5" w14:textId="77777777" w:rsidR="00A2578E" w:rsidRDefault="00A2578E"/>
        </w:tc>
        <w:tc>
          <w:tcPr>
            <w:tcW w:w="1444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2BDD592D" w14:textId="77777777" w:rsidR="00A2578E" w:rsidRDefault="00A2578E"/>
        </w:tc>
      </w:tr>
    </w:tbl>
    <w:p w14:paraId="1A707110" w14:textId="77777777" w:rsidR="00A2578E" w:rsidRDefault="00A2578E">
      <w:pPr>
        <w:spacing w:before="16" w:line="200" w:lineRule="exact"/>
      </w:pPr>
    </w:p>
    <w:p w14:paraId="66AE3546" w14:textId="77777777" w:rsidR="00A2578E" w:rsidRDefault="00CE5D36">
      <w:pPr>
        <w:spacing w:before="46"/>
        <w:ind w:left="118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sz w:val="19"/>
          <w:szCs w:val="19"/>
        </w:rPr>
        <w:t>s</w:t>
      </w:r>
      <w:r>
        <w:rPr>
          <w:rFonts w:ascii="Arial" w:eastAsia="Arial" w:hAnsi="Arial" w:cs="Arial"/>
          <w:b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7"/>
          <w:sz w:val="14"/>
          <w:szCs w:val="14"/>
        </w:rPr>
        <w:t>b</w:t>
      </w:r>
    </w:p>
    <w:p w14:paraId="443E9CB1" w14:textId="77777777" w:rsidR="00A2578E" w:rsidRDefault="00A2578E">
      <w:pPr>
        <w:spacing w:before="4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051"/>
        <w:gridCol w:w="158"/>
      </w:tblGrid>
      <w:tr w:rsidR="00A2578E" w14:paraId="11D198EA" w14:textId="77777777">
        <w:trPr>
          <w:trHeight w:hRule="exact" w:val="28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10DF91C" w14:textId="77777777" w:rsidR="00A2578E" w:rsidRDefault="00A2578E"/>
        </w:tc>
        <w:tc>
          <w:tcPr>
            <w:tcW w:w="1209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01A739A" w14:textId="76859237" w:rsidR="00A2578E" w:rsidRDefault="00A210EB">
            <w:pPr>
              <w:spacing w:before="61" w:line="180" w:lineRule="exact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</w:tr>
      <w:tr w:rsidR="00A2578E" w14:paraId="596B5908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30E404CE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05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369912BB" w14:textId="77777777" w:rsidR="00A2578E" w:rsidRDefault="00CE5D36">
            <w:pPr>
              <w:spacing w:before="18"/>
              <w:ind w:left="576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29706F52" w14:textId="77777777" w:rsidR="00A2578E" w:rsidRDefault="00A2578E"/>
        </w:tc>
      </w:tr>
      <w:tr w:rsidR="00A2578E" w14:paraId="603EA062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0643633F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2432B78" w14:textId="77777777" w:rsidR="00A2578E" w:rsidRDefault="00CE5D36">
            <w:pPr>
              <w:spacing w:before="33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5E794A7" w14:textId="77777777" w:rsidR="00A2578E" w:rsidRDefault="00A2578E"/>
        </w:tc>
      </w:tr>
      <w:tr w:rsidR="00A2578E" w14:paraId="7C5AA588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5D9BC803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C54F0F5" w14:textId="77777777" w:rsidR="00A2578E" w:rsidRDefault="00CE5D36">
            <w:pPr>
              <w:spacing w:before="33"/>
              <w:ind w:left="5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1ACC6FD" w14:textId="77777777" w:rsidR="00A2578E" w:rsidRDefault="00A2578E"/>
        </w:tc>
      </w:tr>
      <w:tr w:rsidR="00A2578E" w14:paraId="71C0F531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3C8D5981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5AF7086" w14:textId="77777777" w:rsidR="00A2578E" w:rsidRDefault="00CE5D36">
            <w:pPr>
              <w:spacing w:before="32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67C832C" w14:textId="77777777" w:rsidR="00A2578E" w:rsidRDefault="00A2578E"/>
        </w:tc>
      </w:tr>
      <w:tr w:rsidR="00A2578E" w14:paraId="64AD24AE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28B3A36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0244E231" w14:textId="77777777" w:rsidR="00A2578E" w:rsidRDefault="00CE5D36">
            <w:pPr>
              <w:spacing w:before="2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27A62A99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2CBCFD49" w14:textId="77777777" w:rsidR="00A2578E" w:rsidRDefault="00CE5D36">
            <w:pPr>
              <w:ind w:left="677" w:right="-6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5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694DB1DC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6165064B" w14:textId="77777777" w:rsidR="00A2578E" w:rsidRDefault="00A2578E">
      <w:pPr>
        <w:sectPr w:rsidR="00A2578E">
          <w:footerReference w:type="default" r:id="rId21"/>
          <w:pgSz w:w="12240" w:h="15840"/>
          <w:pgMar w:top="980" w:right="1320" w:bottom="280" w:left="1340" w:header="761" w:footer="2807" w:gutter="0"/>
          <w:cols w:space="720"/>
        </w:sectPr>
      </w:pPr>
    </w:p>
    <w:p w14:paraId="7BAF5857" w14:textId="77777777" w:rsidR="00A2578E" w:rsidRDefault="00A2578E">
      <w:pPr>
        <w:spacing w:line="200" w:lineRule="exact"/>
      </w:pPr>
    </w:p>
    <w:p w14:paraId="10DCED6E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068D5720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77542902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72B62F61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52448D9B" w14:textId="77777777" w:rsidR="00A2578E" w:rsidRDefault="00A2578E">
      <w:pPr>
        <w:spacing w:before="6" w:line="180" w:lineRule="exact"/>
        <w:rPr>
          <w:sz w:val="18"/>
          <w:szCs w:val="18"/>
        </w:rPr>
      </w:pPr>
    </w:p>
    <w:p w14:paraId="2AF94668" w14:textId="77777777" w:rsidR="00A2578E" w:rsidRDefault="00A2578E">
      <w:pPr>
        <w:spacing w:line="200" w:lineRule="exact"/>
      </w:pPr>
    </w:p>
    <w:p w14:paraId="380EC81E" w14:textId="77777777" w:rsidR="00A2578E" w:rsidRDefault="00CE5D36">
      <w:pPr>
        <w:spacing w:before="43" w:line="200" w:lineRule="exact"/>
        <w:ind w:left="300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2A1FF38D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2"/>
        <w:gridCol w:w="1242"/>
        <w:gridCol w:w="1072"/>
        <w:gridCol w:w="1207"/>
        <w:gridCol w:w="1442"/>
      </w:tblGrid>
      <w:tr w:rsidR="00A2578E" w14:paraId="14AF7072" w14:textId="77777777">
        <w:trPr>
          <w:trHeight w:hRule="exact" w:val="287"/>
        </w:trPr>
        <w:tc>
          <w:tcPr>
            <w:tcW w:w="2414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26CF3B18" w14:textId="62F7B7E4" w:rsidR="00A2578E" w:rsidRDefault="00A210EB">
            <w:pPr>
              <w:spacing w:before="60" w:line="180" w:lineRule="exact"/>
              <w:ind w:left="130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771ADD82" w14:textId="77777777" w:rsidR="00A2578E" w:rsidRDefault="00CE5D36">
            <w:pPr>
              <w:spacing w:before="60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7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CB0C39A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2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044CE30F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6F333DD3" w14:textId="77777777">
        <w:trPr>
          <w:trHeight w:hRule="exact" w:val="258"/>
        </w:trPr>
        <w:tc>
          <w:tcPr>
            <w:tcW w:w="1172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29798F85" w14:textId="2F676A54" w:rsidR="00A2578E" w:rsidRDefault="00A210EB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-4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42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3783AD72" w14:textId="77777777" w:rsidR="00A2578E" w:rsidRDefault="00CE5D36">
            <w:pPr>
              <w:spacing w:before="3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51A1B6DE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7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3F1554A" w14:textId="77777777" w:rsidR="00A2578E" w:rsidRDefault="00CE5D36">
            <w:pPr>
              <w:spacing w:before="18"/>
              <w:ind w:left="6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44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1C61CE47" w14:textId="77777777" w:rsidR="00A2578E" w:rsidRDefault="00CE5D36">
            <w:pPr>
              <w:spacing w:before="18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66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4FE3D7C" w14:textId="77777777">
        <w:trPr>
          <w:trHeight w:hRule="exact" w:val="273"/>
        </w:trPr>
        <w:tc>
          <w:tcPr>
            <w:tcW w:w="117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BD7C529" w14:textId="77777777" w:rsidR="00A2578E" w:rsidRDefault="00A2578E"/>
        </w:tc>
        <w:tc>
          <w:tcPr>
            <w:tcW w:w="1242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FB372F6" w14:textId="0532F201" w:rsidR="00A2578E" w:rsidRDefault="00A210EB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24E22A1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A935D77" w14:textId="77777777" w:rsidR="00A2578E" w:rsidRDefault="00CE5D36">
            <w:pPr>
              <w:spacing w:before="33"/>
              <w:ind w:left="6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44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2759C69" w14:textId="77777777" w:rsidR="00A2578E" w:rsidRDefault="00CE5D36">
            <w:pPr>
              <w:spacing w:before="33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D533096" w14:textId="77777777">
        <w:trPr>
          <w:trHeight w:hRule="exact" w:val="287"/>
        </w:trPr>
        <w:tc>
          <w:tcPr>
            <w:tcW w:w="1172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0889B9FB" w14:textId="77777777" w:rsidR="00A2578E" w:rsidRDefault="00A2578E"/>
        </w:tc>
        <w:tc>
          <w:tcPr>
            <w:tcW w:w="1242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26B0964C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5F82995B" w14:textId="77777777" w:rsidR="00A2578E" w:rsidRDefault="00CE5D36">
            <w:pPr>
              <w:spacing w:before="33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</w:p>
        </w:tc>
        <w:tc>
          <w:tcPr>
            <w:tcW w:w="1207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042174B" w14:textId="77777777" w:rsidR="00A2578E" w:rsidRDefault="00A2578E"/>
        </w:tc>
        <w:tc>
          <w:tcPr>
            <w:tcW w:w="144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72846CEA" w14:textId="77777777" w:rsidR="00A2578E" w:rsidRDefault="00A2578E"/>
        </w:tc>
      </w:tr>
    </w:tbl>
    <w:p w14:paraId="5B7BD3C4" w14:textId="77777777" w:rsidR="00A2578E" w:rsidRDefault="00A2578E">
      <w:pPr>
        <w:spacing w:before="16" w:line="200" w:lineRule="exact"/>
      </w:pPr>
    </w:p>
    <w:p w14:paraId="3877E7E9" w14:textId="77777777" w:rsidR="00A2578E" w:rsidRDefault="00CE5D36">
      <w:pPr>
        <w:spacing w:before="46" w:line="220" w:lineRule="exact"/>
        <w:ind w:left="118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</w:p>
    <w:p w14:paraId="6B08AA16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051"/>
        <w:gridCol w:w="158"/>
      </w:tblGrid>
      <w:tr w:rsidR="00A2578E" w14:paraId="3C34BA2A" w14:textId="77777777">
        <w:trPr>
          <w:trHeight w:hRule="exact" w:val="28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6720308" w14:textId="77777777" w:rsidR="00A2578E" w:rsidRDefault="00A2578E"/>
        </w:tc>
        <w:tc>
          <w:tcPr>
            <w:tcW w:w="1209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EEB1942" w14:textId="5D89CB7A" w:rsidR="00A2578E" w:rsidRDefault="00A210EB">
            <w:pPr>
              <w:spacing w:before="61" w:line="180" w:lineRule="exact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</w:tr>
      <w:tr w:rsidR="00A2578E" w14:paraId="5E31B9ED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4DD6B825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05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416349F2" w14:textId="77777777" w:rsidR="00A2578E" w:rsidRDefault="00CE5D36">
            <w:pPr>
              <w:spacing w:before="18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19188EFA" w14:textId="77777777" w:rsidR="00A2578E" w:rsidRDefault="00A2578E"/>
        </w:tc>
      </w:tr>
      <w:tr w:rsidR="00A2578E" w14:paraId="27695E62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34B6A046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D2F7BD6" w14:textId="77777777" w:rsidR="00A2578E" w:rsidRDefault="00CE5D36">
            <w:pPr>
              <w:spacing w:before="33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1AEBBDA" w14:textId="77777777" w:rsidR="00A2578E" w:rsidRDefault="00A2578E"/>
        </w:tc>
      </w:tr>
      <w:tr w:rsidR="00A2578E" w14:paraId="5B9983D7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10569452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484D98A" w14:textId="77777777" w:rsidR="00A2578E" w:rsidRDefault="00CE5D36">
            <w:pPr>
              <w:spacing w:before="33"/>
              <w:ind w:left="5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79A7579" w14:textId="77777777" w:rsidR="00A2578E" w:rsidRDefault="00A2578E"/>
        </w:tc>
      </w:tr>
      <w:tr w:rsidR="00A2578E" w14:paraId="386859EE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2B63A3A0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88906C5" w14:textId="77777777" w:rsidR="00A2578E" w:rsidRDefault="00CE5D36">
            <w:pPr>
              <w:spacing w:before="32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BD57EA5" w14:textId="77777777" w:rsidR="00A2578E" w:rsidRDefault="00A2578E"/>
        </w:tc>
      </w:tr>
      <w:tr w:rsidR="00A2578E" w14:paraId="4E94A0DE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64EDF13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6AD086AF" w14:textId="77777777" w:rsidR="00A2578E" w:rsidRDefault="00CE5D36">
            <w:pPr>
              <w:spacing w:before="2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5CCBDCE9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13E6C1DF" w14:textId="77777777" w:rsidR="00A2578E" w:rsidRDefault="00CE5D36">
            <w:pPr>
              <w:ind w:left="677" w:right="-6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5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16A838B8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36EC3D11" w14:textId="77777777" w:rsidR="00A2578E" w:rsidRDefault="00CE5D36">
      <w:pPr>
        <w:spacing w:before="3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>N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c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d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1"/>
          <w:w w:val="104"/>
          <w:sz w:val="19"/>
          <w:szCs w:val="19"/>
        </w:rPr>
        <w:t>i</w:t>
      </w:r>
      <w:r>
        <w:rPr>
          <w:rFonts w:ascii="Arial" w:eastAsia="Arial" w:hAnsi="Arial" w:cs="Arial"/>
          <w:spacing w:val="-3"/>
          <w:w w:val="104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4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.</w:t>
      </w:r>
    </w:p>
    <w:p w14:paraId="1FEF758B" w14:textId="17B9DA49" w:rsidR="00A2578E" w:rsidRDefault="00CE5D36">
      <w:pPr>
        <w:spacing w:before="79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407D0A19" w14:textId="77777777" w:rsidR="00A2578E" w:rsidRDefault="00A2578E">
      <w:pPr>
        <w:spacing w:line="180" w:lineRule="exact"/>
        <w:rPr>
          <w:sz w:val="18"/>
          <w:szCs w:val="18"/>
        </w:rPr>
      </w:pPr>
    </w:p>
    <w:p w14:paraId="17F92831" w14:textId="77777777" w:rsidR="00A2578E" w:rsidRDefault="00CE5D36">
      <w:pPr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4C87A1BD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0A54A382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6C116F84" w14:textId="77777777" w:rsidR="00A2578E" w:rsidRDefault="00A2578E">
      <w:pPr>
        <w:spacing w:before="5" w:line="180" w:lineRule="exact"/>
        <w:rPr>
          <w:sz w:val="18"/>
          <w:szCs w:val="18"/>
        </w:rPr>
      </w:pPr>
    </w:p>
    <w:p w14:paraId="73F00B1E" w14:textId="77777777" w:rsidR="00A2578E" w:rsidRDefault="00A2578E">
      <w:pPr>
        <w:spacing w:line="200" w:lineRule="exact"/>
      </w:pPr>
    </w:p>
    <w:p w14:paraId="5AE77AF4" w14:textId="77777777" w:rsidR="00A2578E" w:rsidRDefault="00CE5D36">
      <w:pPr>
        <w:spacing w:before="43" w:line="200" w:lineRule="exact"/>
        <w:ind w:left="296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7D64C29F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3"/>
        <w:gridCol w:w="1157"/>
        <w:gridCol w:w="1073"/>
        <w:gridCol w:w="1209"/>
        <w:gridCol w:w="1444"/>
      </w:tblGrid>
      <w:tr w:rsidR="00A2578E" w14:paraId="75644C34" w14:textId="77777777">
        <w:trPr>
          <w:trHeight w:hRule="exact" w:val="287"/>
        </w:trPr>
        <w:tc>
          <w:tcPr>
            <w:tcW w:w="233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D8B41C1" w14:textId="71A88B81" w:rsidR="00A2578E" w:rsidRDefault="00A210EB">
            <w:pPr>
              <w:spacing w:before="60" w:line="180" w:lineRule="exact"/>
              <w:ind w:left="130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0266437D" w14:textId="77777777" w:rsidR="00A2578E" w:rsidRDefault="00CE5D36">
            <w:pPr>
              <w:spacing w:before="60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837B2A2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7BCCA85F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61346BC4" w14:textId="77777777">
        <w:trPr>
          <w:trHeight w:hRule="exact" w:val="258"/>
        </w:trPr>
        <w:tc>
          <w:tcPr>
            <w:tcW w:w="1173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23CC654C" w14:textId="3663A939" w:rsidR="00A2578E" w:rsidRDefault="00A210EB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157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7356D891" w14:textId="77777777" w:rsidR="00A2578E" w:rsidRDefault="00CE5D36">
            <w:pPr>
              <w:spacing w:before="3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65BF2936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19CE43E" w14:textId="77777777" w:rsidR="00A2578E" w:rsidRDefault="00CE5D36">
            <w:pPr>
              <w:spacing w:before="18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4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2AED0062" w14:textId="77777777" w:rsidR="00A2578E" w:rsidRDefault="00CE5D36">
            <w:pPr>
              <w:spacing w:before="18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93C071D" w14:textId="77777777">
        <w:trPr>
          <w:trHeight w:hRule="exact" w:val="273"/>
        </w:trPr>
        <w:tc>
          <w:tcPr>
            <w:tcW w:w="1173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31738F0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CF016E5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1AB2283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D57D4D4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4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0D8CAFAC" w14:textId="77777777" w:rsidR="00A2578E" w:rsidRDefault="00CE5D36">
            <w:pPr>
              <w:spacing w:before="33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00B3A03A" w14:textId="77777777">
        <w:trPr>
          <w:trHeight w:hRule="exact" w:val="287"/>
        </w:trPr>
        <w:tc>
          <w:tcPr>
            <w:tcW w:w="1173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3EE9D520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2BA2148D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03FB3C98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14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8503EC0" w14:textId="77777777" w:rsidR="00A2578E" w:rsidRDefault="00A2578E"/>
        </w:tc>
        <w:tc>
          <w:tcPr>
            <w:tcW w:w="1444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19843A0C" w14:textId="77777777" w:rsidR="00A2578E" w:rsidRDefault="00A2578E"/>
        </w:tc>
      </w:tr>
    </w:tbl>
    <w:p w14:paraId="06167796" w14:textId="77777777" w:rsidR="00A2578E" w:rsidRDefault="00A2578E">
      <w:pPr>
        <w:spacing w:before="16" w:line="200" w:lineRule="exact"/>
      </w:pPr>
    </w:p>
    <w:p w14:paraId="26F676E8" w14:textId="77777777" w:rsidR="00A2578E" w:rsidRDefault="00CE5D36">
      <w:pPr>
        <w:spacing w:before="46"/>
        <w:ind w:left="118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sz w:val="19"/>
          <w:szCs w:val="19"/>
        </w:rPr>
        <w:t>s</w:t>
      </w:r>
      <w:r>
        <w:rPr>
          <w:rFonts w:ascii="Arial" w:eastAsia="Arial" w:hAnsi="Arial" w:cs="Arial"/>
          <w:b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7"/>
          <w:sz w:val="14"/>
          <w:szCs w:val="14"/>
        </w:rPr>
        <w:t>b</w:t>
      </w:r>
    </w:p>
    <w:p w14:paraId="583C7735" w14:textId="77777777" w:rsidR="00A2578E" w:rsidRDefault="00A2578E">
      <w:pPr>
        <w:spacing w:before="4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051"/>
        <w:gridCol w:w="158"/>
      </w:tblGrid>
      <w:tr w:rsidR="00A2578E" w14:paraId="7CF9D1FD" w14:textId="77777777">
        <w:trPr>
          <w:trHeight w:hRule="exact" w:val="28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22B60D67" w14:textId="77777777" w:rsidR="00A2578E" w:rsidRDefault="00A2578E"/>
        </w:tc>
        <w:tc>
          <w:tcPr>
            <w:tcW w:w="1209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D2CDBD2" w14:textId="7A48B99E" w:rsidR="00A2578E" w:rsidRDefault="00A210EB">
            <w:pPr>
              <w:spacing w:before="61" w:line="180" w:lineRule="exact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</w:tr>
      <w:tr w:rsidR="00A2578E" w14:paraId="439F711A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16F9DAC9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05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0A4B1EE0" w14:textId="77777777" w:rsidR="00A2578E" w:rsidRDefault="00CE5D36">
            <w:pPr>
              <w:spacing w:before="18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7EEC2048" w14:textId="77777777" w:rsidR="00A2578E" w:rsidRDefault="00A2578E"/>
        </w:tc>
      </w:tr>
      <w:tr w:rsidR="00A2578E" w14:paraId="6A9D2F38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56C2D187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AED1524" w14:textId="77777777" w:rsidR="00A2578E" w:rsidRDefault="00CE5D36">
            <w:pPr>
              <w:spacing w:before="33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450CB89" w14:textId="77777777" w:rsidR="00A2578E" w:rsidRDefault="00A2578E"/>
        </w:tc>
      </w:tr>
      <w:tr w:rsidR="00A2578E" w14:paraId="70BEBF15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2B295920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C4CFC09" w14:textId="77777777" w:rsidR="00A2578E" w:rsidRDefault="00CE5D36">
            <w:pPr>
              <w:spacing w:before="33"/>
              <w:ind w:left="5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06DD62F" w14:textId="77777777" w:rsidR="00A2578E" w:rsidRDefault="00A2578E"/>
        </w:tc>
      </w:tr>
      <w:tr w:rsidR="00A2578E" w14:paraId="3A8C9C43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60B58C0D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FCABFA4" w14:textId="77777777" w:rsidR="00A2578E" w:rsidRDefault="00CE5D36">
            <w:pPr>
              <w:spacing w:before="32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026C628" w14:textId="77777777" w:rsidR="00A2578E" w:rsidRDefault="00A2578E"/>
        </w:tc>
      </w:tr>
      <w:tr w:rsidR="00A2578E" w14:paraId="57FF3904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F5384DD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021CF9EA" w14:textId="77777777" w:rsidR="00A2578E" w:rsidRDefault="00CE5D36">
            <w:pPr>
              <w:spacing w:before="2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2CAC4181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6759ADE2" w14:textId="77777777" w:rsidR="00A2578E" w:rsidRDefault="00CE5D36">
            <w:pPr>
              <w:ind w:left="677" w:right="-6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5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76709489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753B21FF" w14:textId="77777777" w:rsidR="00A2578E" w:rsidRDefault="00A2578E">
      <w:pPr>
        <w:sectPr w:rsidR="00A2578E">
          <w:headerReference w:type="default" r:id="rId22"/>
          <w:pgSz w:w="12240" w:h="15840"/>
          <w:pgMar w:top="980" w:right="1320" w:bottom="280" w:left="1340" w:header="761" w:footer="2807" w:gutter="0"/>
          <w:pgNumType w:start="200"/>
          <w:cols w:space="720"/>
        </w:sectPr>
      </w:pPr>
    </w:p>
    <w:p w14:paraId="789421C7" w14:textId="77777777" w:rsidR="00A2578E" w:rsidRDefault="00A2578E">
      <w:pPr>
        <w:spacing w:line="200" w:lineRule="exact"/>
      </w:pPr>
    </w:p>
    <w:p w14:paraId="65E0D018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7C9C0BD8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097F6997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78026CBD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10129948" w14:textId="77777777" w:rsidR="00A2578E" w:rsidRDefault="00A2578E">
      <w:pPr>
        <w:spacing w:before="6" w:line="180" w:lineRule="exact"/>
        <w:rPr>
          <w:sz w:val="18"/>
          <w:szCs w:val="18"/>
        </w:rPr>
      </w:pPr>
    </w:p>
    <w:p w14:paraId="348F1422" w14:textId="77777777" w:rsidR="00A2578E" w:rsidRDefault="00A2578E">
      <w:pPr>
        <w:spacing w:line="200" w:lineRule="exact"/>
      </w:pPr>
    </w:p>
    <w:p w14:paraId="70041FEF" w14:textId="77777777" w:rsidR="00A2578E" w:rsidRDefault="00CE5D36">
      <w:pPr>
        <w:spacing w:before="43" w:line="200" w:lineRule="exact"/>
        <w:ind w:left="300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694A0DE1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2"/>
        <w:gridCol w:w="1242"/>
        <w:gridCol w:w="1072"/>
        <w:gridCol w:w="1207"/>
        <w:gridCol w:w="1442"/>
      </w:tblGrid>
      <w:tr w:rsidR="00A2578E" w14:paraId="7749EC78" w14:textId="77777777">
        <w:trPr>
          <w:trHeight w:hRule="exact" w:val="287"/>
        </w:trPr>
        <w:tc>
          <w:tcPr>
            <w:tcW w:w="2414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9036CE5" w14:textId="224F4E23" w:rsidR="00A2578E" w:rsidRDefault="00A210EB">
            <w:pPr>
              <w:spacing w:before="60" w:line="180" w:lineRule="exact"/>
              <w:ind w:left="130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73756634" w14:textId="77777777" w:rsidR="00A2578E" w:rsidRDefault="00CE5D36">
            <w:pPr>
              <w:spacing w:before="60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7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79DED0FF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2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7404CD6E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49B30193" w14:textId="77777777">
        <w:trPr>
          <w:trHeight w:hRule="exact" w:val="258"/>
        </w:trPr>
        <w:tc>
          <w:tcPr>
            <w:tcW w:w="1172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6A01AD01" w14:textId="257C6C8E" w:rsidR="00A2578E" w:rsidRDefault="00A210EB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-4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42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5D56F17A" w14:textId="77777777" w:rsidR="00A2578E" w:rsidRDefault="00CE5D36">
            <w:pPr>
              <w:spacing w:before="3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6B7AC7A9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7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04A7F46" w14:textId="77777777" w:rsidR="00A2578E" w:rsidRDefault="00CE5D36">
            <w:pPr>
              <w:spacing w:before="18"/>
              <w:ind w:left="6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25019B64" w14:textId="77777777" w:rsidR="00A2578E" w:rsidRDefault="00CE5D36">
            <w:pPr>
              <w:spacing w:before="18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153A1A60" w14:textId="77777777">
        <w:trPr>
          <w:trHeight w:hRule="exact" w:val="273"/>
        </w:trPr>
        <w:tc>
          <w:tcPr>
            <w:tcW w:w="117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35051B8" w14:textId="77777777" w:rsidR="00A2578E" w:rsidRDefault="00A2578E"/>
        </w:tc>
        <w:tc>
          <w:tcPr>
            <w:tcW w:w="1242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B5C0091" w14:textId="185B8DE6" w:rsidR="00A2578E" w:rsidRDefault="00A210EB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38EBD47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6001758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C8C80E8" w14:textId="77777777" w:rsidR="00A2578E" w:rsidRDefault="00CE5D36">
            <w:pPr>
              <w:spacing w:before="33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8995BA5" w14:textId="77777777">
        <w:trPr>
          <w:trHeight w:hRule="exact" w:val="287"/>
        </w:trPr>
        <w:tc>
          <w:tcPr>
            <w:tcW w:w="1172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7112A366" w14:textId="77777777" w:rsidR="00A2578E" w:rsidRDefault="00A2578E"/>
        </w:tc>
        <w:tc>
          <w:tcPr>
            <w:tcW w:w="1242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731367AD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4A7D6024" w14:textId="77777777" w:rsidR="00A2578E" w:rsidRDefault="00CE5D36">
            <w:pPr>
              <w:spacing w:before="33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</w:p>
        </w:tc>
        <w:tc>
          <w:tcPr>
            <w:tcW w:w="1207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6DE2E81" w14:textId="77777777" w:rsidR="00A2578E" w:rsidRDefault="00A2578E"/>
        </w:tc>
        <w:tc>
          <w:tcPr>
            <w:tcW w:w="144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54AAD424" w14:textId="77777777" w:rsidR="00A2578E" w:rsidRDefault="00A2578E"/>
        </w:tc>
      </w:tr>
    </w:tbl>
    <w:p w14:paraId="6E5D985D" w14:textId="77777777" w:rsidR="00A2578E" w:rsidRDefault="00A2578E">
      <w:pPr>
        <w:spacing w:before="16" w:line="200" w:lineRule="exact"/>
      </w:pPr>
    </w:p>
    <w:p w14:paraId="17AB164F" w14:textId="77777777" w:rsidR="00A2578E" w:rsidRDefault="00CE5D36">
      <w:pPr>
        <w:spacing w:before="46" w:line="220" w:lineRule="exact"/>
        <w:ind w:left="118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</w:p>
    <w:p w14:paraId="1983852E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051"/>
        <w:gridCol w:w="158"/>
      </w:tblGrid>
      <w:tr w:rsidR="00A2578E" w14:paraId="6D4C845E" w14:textId="77777777">
        <w:trPr>
          <w:trHeight w:hRule="exact" w:val="28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6598FD31" w14:textId="77777777" w:rsidR="00A2578E" w:rsidRDefault="00A2578E"/>
        </w:tc>
        <w:tc>
          <w:tcPr>
            <w:tcW w:w="1209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9362594" w14:textId="61A5C082" w:rsidR="00A2578E" w:rsidRDefault="00A210EB">
            <w:pPr>
              <w:spacing w:before="61" w:line="180" w:lineRule="exact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</w:tr>
      <w:tr w:rsidR="00A2578E" w14:paraId="0813A111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2B7EEFAE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05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3FBD9E7C" w14:textId="77777777" w:rsidR="00A2578E" w:rsidRDefault="00CE5D36">
            <w:pPr>
              <w:spacing w:before="18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6875BE55" w14:textId="77777777" w:rsidR="00A2578E" w:rsidRDefault="00A2578E"/>
        </w:tc>
      </w:tr>
      <w:tr w:rsidR="00A2578E" w14:paraId="4FD8F430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416C903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92A6F01" w14:textId="77777777" w:rsidR="00A2578E" w:rsidRDefault="00CE5D36">
            <w:pPr>
              <w:spacing w:before="33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BF13707" w14:textId="77777777" w:rsidR="00A2578E" w:rsidRDefault="00A2578E"/>
        </w:tc>
      </w:tr>
      <w:tr w:rsidR="00A2578E" w14:paraId="2005E753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511CBDD0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6AAAF60" w14:textId="77777777" w:rsidR="00A2578E" w:rsidRDefault="00CE5D36">
            <w:pPr>
              <w:spacing w:before="33"/>
              <w:ind w:left="5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D16D568" w14:textId="77777777" w:rsidR="00A2578E" w:rsidRDefault="00A2578E"/>
        </w:tc>
      </w:tr>
      <w:tr w:rsidR="00A2578E" w14:paraId="465B22B8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1D882E66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C68D154" w14:textId="77777777" w:rsidR="00A2578E" w:rsidRDefault="00CE5D36">
            <w:pPr>
              <w:spacing w:before="32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C3347ED" w14:textId="77777777" w:rsidR="00A2578E" w:rsidRDefault="00A2578E"/>
        </w:tc>
      </w:tr>
      <w:tr w:rsidR="00A2578E" w14:paraId="38F2BADD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14FBB98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5ADC8C63" w14:textId="77777777" w:rsidR="00A2578E" w:rsidRDefault="00CE5D36">
            <w:pPr>
              <w:spacing w:before="2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5A028775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2E137703" w14:textId="77777777" w:rsidR="00A2578E" w:rsidRDefault="00CE5D36">
            <w:pPr>
              <w:ind w:left="677" w:right="-6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5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3BC969F5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52F7887A" w14:textId="77777777" w:rsidR="00A2578E" w:rsidRDefault="00CE5D36">
      <w:pPr>
        <w:spacing w:before="3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>N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w w:val="104"/>
          <w:sz w:val="19"/>
          <w:szCs w:val="19"/>
        </w:rPr>
        <w:t>c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d</w:t>
      </w:r>
      <w:proofErr w:type="spellEnd"/>
      <w:r>
        <w:rPr>
          <w:rFonts w:ascii="Arial" w:eastAsia="Arial" w:hAnsi="Arial" w:cs="Arial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1"/>
          <w:w w:val="104"/>
          <w:sz w:val="19"/>
          <w:szCs w:val="19"/>
        </w:rPr>
        <w:t>i</w:t>
      </w:r>
      <w:r>
        <w:rPr>
          <w:rFonts w:ascii="Arial" w:eastAsia="Arial" w:hAnsi="Arial" w:cs="Arial"/>
          <w:spacing w:val="-3"/>
          <w:w w:val="104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4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.</w:t>
      </w:r>
    </w:p>
    <w:p w14:paraId="7D3B8223" w14:textId="4A7BE4AB" w:rsidR="00A2578E" w:rsidRDefault="00CE5D36">
      <w:pPr>
        <w:spacing w:before="79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6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6EFC8667" w14:textId="77777777" w:rsidR="00A2578E" w:rsidRDefault="00A2578E">
      <w:pPr>
        <w:spacing w:line="180" w:lineRule="exact"/>
        <w:rPr>
          <w:sz w:val="18"/>
          <w:szCs w:val="18"/>
        </w:rPr>
      </w:pPr>
    </w:p>
    <w:p w14:paraId="68BD09D6" w14:textId="77777777" w:rsidR="00A2578E" w:rsidRDefault="00CE5D36">
      <w:pPr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372F50A7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2D35DE73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06A3BC12" w14:textId="77777777" w:rsidR="00A2578E" w:rsidRDefault="00A2578E">
      <w:pPr>
        <w:spacing w:before="5" w:line="180" w:lineRule="exact"/>
        <w:rPr>
          <w:sz w:val="18"/>
          <w:szCs w:val="18"/>
        </w:rPr>
      </w:pPr>
    </w:p>
    <w:p w14:paraId="5272AD4B" w14:textId="77777777" w:rsidR="00A2578E" w:rsidRDefault="00A2578E">
      <w:pPr>
        <w:spacing w:line="200" w:lineRule="exact"/>
      </w:pPr>
    </w:p>
    <w:p w14:paraId="146EFD47" w14:textId="77777777" w:rsidR="00A2578E" w:rsidRDefault="00CE5D36">
      <w:pPr>
        <w:spacing w:before="43" w:line="200" w:lineRule="exact"/>
        <w:ind w:left="300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6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00F736E8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2"/>
        <w:gridCol w:w="1242"/>
        <w:gridCol w:w="1072"/>
        <w:gridCol w:w="1207"/>
        <w:gridCol w:w="1442"/>
      </w:tblGrid>
      <w:tr w:rsidR="00A2578E" w14:paraId="4EA4F3CB" w14:textId="77777777">
        <w:trPr>
          <w:trHeight w:hRule="exact" w:val="287"/>
        </w:trPr>
        <w:tc>
          <w:tcPr>
            <w:tcW w:w="2414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270218E8" w14:textId="3EC3F0A2" w:rsidR="00A2578E" w:rsidRDefault="00A210EB">
            <w:pPr>
              <w:spacing w:before="60" w:line="180" w:lineRule="exact"/>
              <w:ind w:left="130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6823FB9" w14:textId="77777777" w:rsidR="00A2578E" w:rsidRDefault="00CE5D36">
            <w:pPr>
              <w:spacing w:before="60" w:line="180" w:lineRule="exact"/>
              <w:ind w:left="397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7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DD3471B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2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4D5B9D0E" w14:textId="77777777" w:rsidR="00A2578E" w:rsidRDefault="00CE5D36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0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1EA8E316" w14:textId="77777777">
        <w:trPr>
          <w:trHeight w:hRule="exact" w:val="258"/>
        </w:trPr>
        <w:tc>
          <w:tcPr>
            <w:tcW w:w="1172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2929A2D7" w14:textId="0CA35B1A" w:rsidR="00A2578E" w:rsidRDefault="00A210EB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-4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242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3D58E1C1" w14:textId="77777777" w:rsidR="00A2578E" w:rsidRDefault="00CE5D36">
            <w:pPr>
              <w:spacing w:before="3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15D9862D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7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4FD36C0" w14:textId="77777777" w:rsidR="00A2578E" w:rsidRDefault="00CE5D36">
            <w:pPr>
              <w:spacing w:before="18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112A4BC1" w14:textId="77777777" w:rsidR="00A2578E" w:rsidRDefault="00CE5D36">
            <w:pPr>
              <w:spacing w:before="18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07B7E69" w14:textId="77777777">
        <w:trPr>
          <w:trHeight w:hRule="exact" w:val="273"/>
        </w:trPr>
        <w:tc>
          <w:tcPr>
            <w:tcW w:w="117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01C90C4" w14:textId="77777777" w:rsidR="00A2578E" w:rsidRDefault="00A2578E"/>
        </w:tc>
        <w:tc>
          <w:tcPr>
            <w:tcW w:w="1242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2EA9DDF" w14:textId="674DC467" w:rsidR="00A2578E" w:rsidRDefault="00A210EB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DB758B7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DD3431D" w14:textId="77777777" w:rsidR="00A2578E" w:rsidRDefault="00CE5D36">
            <w:pPr>
              <w:spacing w:before="33"/>
              <w:ind w:left="6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CC2992F" w14:textId="77777777" w:rsidR="00A2578E" w:rsidRDefault="00CE5D36">
            <w:pPr>
              <w:spacing w:before="33"/>
              <w:ind w:left="8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261F93C" w14:textId="77777777">
        <w:trPr>
          <w:trHeight w:hRule="exact" w:val="287"/>
        </w:trPr>
        <w:tc>
          <w:tcPr>
            <w:tcW w:w="1172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0CAD4FEC" w14:textId="77777777" w:rsidR="00A2578E" w:rsidRDefault="00A2578E"/>
        </w:tc>
        <w:tc>
          <w:tcPr>
            <w:tcW w:w="1242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6FDFD90A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79963955" w14:textId="77777777" w:rsidR="00A2578E" w:rsidRDefault="00CE5D36">
            <w:pPr>
              <w:spacing w:before="33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</w:p>
        </w:tc>
        <w:tc>
          <w:tcPr>
            <w:tcW w:w="1207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32276E1" w14:textId="77777777" w:rsidR="00A2578E" w:rsidRDefault="00A2578E"/>
        </w:tc>
        <w:tc>
          <w:tcPr>
            <w:tcW w:w="144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2C37591A" w14:textId="77777777" w:rsidR="00A2578E" w:rsidRDefault="00A2578E"/>
        </w:tc>
      </w:tr>
    </w:tbl>
    <w:p w14:paraId="63A354E0" w14:textId="77777777" w:rsidR="00A2578E" w:rsidRDefault="00A2578E">
      <w:pPr>
        <w:spacing w:before="16" w:line="200" w:lineRule="exact"/>
      </w:pPr>
    </w:p>
    <w:p w14:paraId="0BFC0CAA" w14:textId="77777777" w:rsidR="00A2578E" w:rsidRDefault="00CE5D36">
      <w:pPr>
        <w:spacing w:before="46"/>
        <w:ind w:left="118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1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sz w:val="19"/>
          <w:szCs w:val="19"/>
        </w:rPr>
        <w:t>s</w:t>
      </w:r>
      <w:r>
        <w:rPr>
          <w:rFonts w:ascii="Arial" w:eastAsia="Arial" w:hAnsi="Arial" w:cs="Arial"/>
          <w:b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10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4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4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4"/>
          <w:sz w:val="19"/>
          <w:szCs w:val="19"/>
        </w:rPr>
        <w:t>c</w:t>
      </w:r>
      <w:r>
        <w:rPr>
          <w:rFonts w:ascii="Arial" w:eastAsia="Arial" w:hAnsi="Arial" w:cs="Arial"/>
          <w:b/>
          <w:spacing w:val="-58"/>
          <w:w w:val="104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7"/>
          <w:sz w:val="14"/>
          <w:szCs w:val="14"/>
        </w:rPr>
        <w:t>b</w:t>
      </w:r>
    </w:p>
    <w:p w14:paraId="5F7E8FD3" w14:textId="77777777" w:rsidR="00A2578E" w:rsidRDefault="00A2578E">
      <w:pPr>
        <w:spacing w:before="4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0"/>
        <w:gridCol w:w="1051"/>
        <w:gridCol w:w="158"/>
      </w:tblGrid>
      <w:tr w:rsidR="00A2578E" w14:paraId="1D8C5B9E" w14:textId="77777777">
        <w:trPr>
          <w:trHeight w:hRule="exact" w:val="28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5608917" w14:textId="77777777" w:rsidR="00A2578E" w:rsidRDefault="00A2578E"/>
        </w:tc>
        <w:tc>
          <w:tcPr>
            <w:tcW w:w="1209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377FF5D" w14:textId="517E02D0" w:rsidR="00A2578E" w:rsidRDefault="00A210EB">
            <w:pPr>
              <w:spacing w:before="61" w:line="180" w:lineRule="exact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Necrosis</w:t>
            </w:r>
            <w:r w:rsidR="00CE5D36"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</w:tr>
      <w:tr w:rsidR="00A2578E" w14:paraId="430E6490" w14:textId="77777777">
        <w:trPr>
          <w:trHeight w:hRule="exact" w:val="258"/>
        </w:trPr>
        <w:tc>
          <w:tcPr>
            <w:tcW w:w="203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2CA38528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4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U</w:t>
            </w:r>
          </w:p>
        </w:tc>
        <w:tc>
          <w:tcPr>
            <w:tcW w:w="105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18381152" w14:textId="77777777" w:rsidR="00A2578E" w:rsidRDefault="00CE5D36">
            <w:pPr>
              <w:spacing w:before="18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39FD3CB3" w14:textId="77777777" w:rsidR="00A2578E" w:rsidRDefault="00A2578E"/>
        </w:tc>
      </w:tr>
      <w:tr w:rsidR="00A2578E" w14:paraId="08425105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1A34B15F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28540CE" w14:textId="77777777" w:rsidR="00A2578E" w:rsidRDefault="00CE5D36">
            <w:pPr>
              <w:spacing w:before="33"/>
              <w:ind w:left="475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D1420FC" w14:textId="77777777" w:rsidR="00A2578E" w:rsidRDefault="00A2578E"/>
        </w:tc>
      </w:tr>
      <w:tr w:rsidR="00A2578E" w14:paraId="76E3FC66" w14:textId="77777777">
        <w:trPr>
          <w:trHeight w:hRule="exact" w:val="273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32AEED3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11915D4" w14:textId="77777777" w:rsidR="00A2578E" w:rsidRDefault="00CE5D36">
            <w:pPr>
              <w:spacing w:before="33"/>
              <w:ind w:left="5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A67458D" w14:textId="77777777" w:rsidR="00A2578E" w:rsidRDefault="00A2578E"/>
        </w:tc>
      </w:tr>
      <w:tr w:rsidR="00A2578E" w14:paraId="00532D89" w14:textId="77777777">
        <w:trPr>
          <w:trHeight w:hRule="exact" w:val="276"/>
        </w:trPr>
        <w:tc>
          <w:tcPr>
            <w:tcW w:w="203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2356CE84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)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43D625D" w14:textId="77777777" w:rsidR="00A2578E" w:rsidRDefault="00CE5D36">
            <w:pPr>
              <w:spacing w:before="32"/>
              <w:ind w:left="677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  <w:tc>
          <w:tcPr>
            <w:tcW w:w="15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1F35D68" w14:textId="77777777" w:rsidR="00A2578E" w:rsidRDefault="00A2578E"/>
        </w:tc>
      </w:tr>
      <w:tr w:rsidR="00A2578E" w14:paraId="3C8B5644" w14:textId="77777777">
        <w:trPr>
          <w:trHeight w:hRule="exact" w:val="515"/>
        </w:trPr>
        <w:tc>
          <w:tcPr>
            <w:tcW w:w="203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2069094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1"/>
                <w:w w:val="104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5"/>
                <w:w w:val="104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d</w:t>
            </w:r>
          </w:p>
          <w:p w14:paraId="20E52CE6" w14:textId="77777777" w:rsidR="00A2578E" w:rsidRDefault="00CE5D36">
            <w:pPr>
              <w:spacing w:before="2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w w:val="104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05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12F83F11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58982E1D" w14:textId="77777777" w:rsidR="00A2578E" w:rsidRDefault="00CE5D36">
            <w:pPr>
              <w:ind w:left="677" w:right="-6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5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612DFE8D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48794FE3" w14:textId="77777777" w:rsidR="00A2578E" w:rsidRDefault="00A2578E">
      <w:pPr>
        <w:sectPr w:rsidR="00A2578E">
          <w:pgSz w:w="12240" w:h="15840"/>
          <w:pgMar w:top="980" w:right="1320" w:bottom="280" w:left="1340" w:header="761" w:footer="2807" w:gutter="0"/>
          <w:cols w:space="720"/>
        </w:sectPr>
      </w:pPr>
    </w:p>
    <w:p w14:paraId="70FA817E" w14:textId="77777777" w:rsidR="00A2578E" w:rsidRDefault="00A2578E">
      <w:pPr>
        <w:spacing w:line="200" w:lineRule="exact"/>
      </w:pPr>
    </w:p>
    <w:p w14:paraId="5546AA4B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12FFF244" w14:textId="77777777" w:rsidR="00A2578E" w:rsidRDefault="00CE5D36">
      <w:pPr>
        <w:spacing w:before="25" w:line="300" w:lineRule="exact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position w:val="-1"/>
          <w:sz w:val="28"/>
          <w:szCs w:val="28"/>
        </w:rPr>
        <w:t>O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-3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spacing w:val="4"/>
          <w:position w:val="-1"/>
          <w:sz w:val="28"/>
          <w:szCs w:val="28"/>
        </w:rPr>
        <w:t>w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proofErr w:type="spellEnd"/>
    </w:p>
    <w:p w14:paraId="7FFDC735" w14:textId="77777777" w:rsidR="00A2578E" w:rsidRDefault="00A2578E">
      <w:pPr>
        <w:spacing w:before="6" w:line="160" w:lineRule="exact"/>
        <w:rPr>
          <w:sz w:val="16"/>
          <w:szCs w:val="16"/>
        </w:rPr>
      </w:pPr>
    </w:p>
    <w:p w14:paraId="45D03869" w14:textId="77777777" w:rsidR="00A2578E" w:rsidRDefault="00A2578E">
      <w:pPr>
        <w:spacing w:line="200" w:lineRule="exact"/>
      </w:pPr>
    </w:p>
    <w:p w14:paraId="6010ED3C" w14:textId="6B301CF2" w:rsidR="00A2578E" w:rsidRDefault="00CE5D36">
      <w:pPr>
        <w:spacing w:before="37" w:line="180" w:lineRule="exact"/>
        <w:ind w:left="4465" w:right="4412"/>
        <w:jc w:val="center"/>
        <w:rPr>
          <w:rFonts w:ascii="Arial" w:eastAsia="Arial" w:hAnsi="Arial" w:cs="Arial"/>
          <w:sz w:val="17"/>
          <w:szCs w:val="17"/>
        </w:rPr>
      </w:pPr>
      <w:proofErr w:type="spellStart"/>
      <w:r>
        <w:rPr>
          <w:rFonts w:ascii="Arial" w:eastAsia="Arial" w:hAnsi="Arial" w:cs="Arial"/>
          <w:b/>
          <w:spacing w:val="-19"/>
          <w:w w:val="99"/>
          <w:position w:val="-1"/>
          <w:sz w:val="17"/>
          <w:szCs w:val="17"/>
        </w:rPr>
        <w:t>D</w:t>
      </w:r>
      <w:r>
        <w:rPr>
          <w:rFonts w:ascii="Arial" w:eastAsia="Arial" w:hAnsi="Arial" w:cs="Arial"/>
          <w:b/>
          <w:w w:val="99"/>
          <w:position w:val="-1"/>
          <w:sz w:val="17"/>
          <w:szCs w:val="17"/>
        </w:rPr>
        <w:t>e</w:t>
      </w:r>
      <w:r>
        <w:rPr>
          <w:rFonts w:ascii="Arial" w:eastAsia="Arial" w:hAnsi="Arial" w:cs="Arial"/>
          <w:b/>
          <w:spacing w:val="9"/>
          <w:w w:val="99"/>
          <w:position w:val="-1"/>
          <w:sz w:val="17"/>
          <w:szCs w:val="17"/>
        </w:rPr>
        <w:t>s</w:t>
      </w:r>
      <w:r>
        <w:rPr>
          <w:rFonts w:ascii="Arial" w:eastAsia="Arial" w:hAnsi="Arial" w:cs="Arial"/>
          <w:b/>
          <w:spacing w:val="-3"/>
          <w:w w:val="99"/>
          <w:position w:val="-1"/>
          <w:sz w:val="17"/>
          <w:szCs w:val="17"/>
        </w:rPr>
        <w:t>c</w:t>
      </w:r>
      <w:r>
        <w:rPr>
          <w:rFonts w:ascii="Arial" w:eastAsia="Arial" w:hAnsi="Arial" w:cs="Arial"/>
          <w:b/>
          <w:spacing w:val="12"/>
          <w:w w:val="99"/>
          <w:position w:val="-1"/>
          <w:sz w:val="17"/>
          <w:szCs w:val="17"/>
        </w:rPr>
        <w:t>r</w:t>
      </w:r>
      <w:r>
        <w:rPr>
          <w:rFonts w:ascii="Arial" w:eastAsia="Arial" w:hAnsi="Arial" w:cs="Arial"/>
          <w:b/>
          <w:spacing w:val="-8"/>
          <w:w w:val="99"/>
          <w:position w:val="-1"/>
          <w:sz w:val="17"/>
          <w:szCs w:val="17"/>
        </w:rPr>
        <w:t>i</w:t>
      </w:r>
      <w:r>
        <w:rPr>
          <w:rFonts w:ascii="Arial" w:eastAsia="Arial" w:hAnsi="Arial" w:cs="Arial"/>
          <w:b/>
          <w:spacing w:val="13"/>
          <w:w w:val="99"/>
          <w:position w:val="-1"/>
          <w:sz w:val="17"/>
          <w:szCs w:val="17"/>
        </w:rPr>
        <w:t>p</w:t>
      </w:r>
      <w:r>
        <w:rPr>
          <w:rFonts w:ascii="Arial" w:eastAsia="Arial" w:hAnsi="Arial" w:cs="Arial"/>
          <w:b/>
          <w:spacing w:val="-4"/>
          <w:w w:val="99"/>
          <w:position w:val="-1"/>
          <w:sz w:val="17"/>
          <w:szCs w:val="17"/>
        </w:rPr>
        <w:t>t</w:t>
      </w:r>
      <w:r>
        <w:rPr>
          <w:rFonts w:ascii="Arial" w:eastAsia="Arial" w:hAnsi="Arial" w:cs="Arial"/>
          <w:b/>
          <w:spacing w:val="5"/>
          <w:w w:val="99"/>
          <w:position w:val="-1"/>
          <w:sz w:val="17"/>
          <w:szCs w:val="17"/>
        </w:rPr>
        <w:t>i</w:t>
      </w:r>
      <w:r>
        <w:rPr>
          <w:rFonts w:ascii="Arial" w:eastAsia="Arial" w:hAnsi="Arial" w:cs="Arial"/>
          <w:b/>
          <w:spacing w:val="-3"/>
          <w:w w:val="99"/>
          <w:position w:val="-1"/>
          <w:sz w:val="17"/>
          <w:szCs w:val="17"/>
        </w:rPr>
        <w:t>v</w:t>
      </w:r>
      <w:r>
        <w:rPr>
          <w:rFonts w:ascii="Arial" w:eastAsia="Arial" w:hAnsi="Arial" w:cs="Arial"/>
          <w:b/>
          <w:spacing w:val="9"/>
          <w:w w:val="99"/>
          <w:position w:val="-1"/>
          <w:sz w:val="17"/>
          <w:szCs w:val="17"/>
        </w:rPr>
        <w:t>e</w:t>
      </w:r>
      <w:r>
        <w:rPr>
          <w:rFonts w:ascii="Arial" w:eastAsia="Arial" w:hAnsi="Arial" w:cs="Arial"/>
          <w:b/>
          <w:w w:val="99"/>
          <w:position w:val="-1"/>
          <w:sz w:val="17"/>
          <w:szCs w:val="17"/>
        </w:rPr>
        <w:t>s</w:t>
      </w:r>
      <w:proofErr w:type="spellEnd"/>
    </w:p>
    <w:p w14:paraId="0469EF84" w14:textId="77777777" w:rsidR="00A2578E" w:rsidRDefault="00A2578E">
      <w:pPr>
        <w:spacing w:before="7" w:line="140" w:lineRule="exact"/>
        <w:rPr>
          <w:sz w:val="15"/>
          <w:szCs w:val="15"/>
        </w:rPr>
      </w:pPr>
    </w:p>
    <w:p w14:paraId="6F1650D3" w14:textId="041965E8" w:rsidR="00A2578E" w:rsidRDefault="00A210EB">
      <w:pPr>
        <w:spacing w:line="180" w:lineRule="exact"/>
        <w:ind w:left="333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pacing w:val="-3"/>
          <w:position w:val="-1"/>
          <w:sz w:val="17"/>
          <w:szCs w:val="17"/>
        </w:rPr>
        <w:t>Necrosis</w:t>
      </w:r>
      <w:r w:rsidR="00CE5D36">
        <w:rPr>
          <w:rFonts w:ascii="Arial" w:eastAsia="Arial" w:hAnsi="Arial" w:cs="Arial"/>
          <w:spacing w:val="9"/>
          <w:position w:val="-1"/>
          <w:sz w:val="17"/>
          <w:szCs w:val="17"/>
        </w:rPr>
        <w:t>4</w:t>
      </w:r>
      <w:r w:rsidR="00CE5D36">
        <w:rPr>
          <w:rFonts w:ascii="Arial" w:eastAsia="Arial" w:hAnsi="Arial" w:cs="Arial"/>
          <w:position w:val="-1"/>
          <w:sz w:val="17"/>
          <w:szCs w:val="17"/>
        </w:rPr>
        <w:t>8</w:t>
      </w:r>
    </w:p>
    <w:p w14:paraId="46279F7F" w14:textId="77777777" w:rsidR="00A2578E" w:rsidRDefault="00A2578E">
      <w:pPr>
        <w:spacing w:before="10" w:line="0" w:lineRule="atLeast"/>
        <w:rPr>
          <w:sz w:val="1"/>
          <w:szCs w:val="1"/>
        </w:rPr>
      </w:pPr>
    </w:p>
    <w:tbl>
      <w:tblPr>
        <w:tblW w:w="0" w:type="auto"/>
        <w:tblInd w:w="2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7"/>
        <w:gridCol w:w="965"/>
        <w:gridCol w:w="970"/>
        <w:gridCol w:w="1255"/>
        <w:gridCol w:w="970"/>
        <w:gridCol w:w="1229"/>
        <w:gridCol w:w="1229"/>
        <w:gridCol w:w="970"/>
        <w:gridCol w:w="976"/>
      </w:tblGrid>
      <w:tr w:rsidR="00A2578E" w14:paraId="29C14B4D" w14:textId="77777777">
        <w:trPr>
          <w:trHeight w:hRule="exact" w:val="454"/>
        </w:trPr>
        <w:tc>
          <w:tcPr>
            <w:tcW w:w="1087" w:type="dxa"/>
            <w:vMerge w:val="restart"/>
            <w:tcBorders>
              <w:top w:val="single" w:sz="10" w:space="0" w:color="000000"/>
              <w:left w:val="single" w:sz="10" w:space="0" w:color="000000"/>
              <w:right w:val="single" w:sz="10" w:space="0" w:color="000000"/>
            </w:tcBorders>
          </w:tcPr>
          <w:p w14:paraId="791E93E4" w14:textId="77777777" w:rsidR="00A2578E" w:rsidRDefault="00A2578E"/>
        </w:tc>
        <w:tc>
          <w:tcPr>
            <w:tcW w:w="965" w:type="dxa"/>
            <w:vMerge w:val="restart"/>
            <w:tcBorders>
              <w:top w:val="single" w:sz="10" w:space="0" w:color="000000"/>
              <w:left w:val="single" w:sz="10" w:space="0" w:color="000000"/>
              <w:right w:val="single" w:sz="5" w:space="0" w:color="000000"/>
            </w:tcBorders>
          </w:tcPr>
          <w:p w14:paraId="251C79FB" w14:textId="77777777" w:rsidR="00A2578E" w:rsidRDefault="00A2578E">
            <w:pPr>
              <w:spacing w:line="100" w:lineRule="exact"/>
              <w:rPr>
                <w:sz w:val="10"/>
                <w:szCs w:val="10"/>
              </w:rPr>
            </w:pPr>
          </w:p>
          <w:p w14:paraId="5080583E" w14:textId="77777777" w:rsidR="00A2578E" w:rsidRDefault="00A2578E">
            <w:pPr>
              <w:spacing w:line="200" w:lineRule="exact"/>
            </w:pPr>
          </w:p>
          <w:p w14:paraId="66C615FE" w14:textId="77777777" w:rsidR="00A2578E" w:rsidRDefault="00A2578E">
            <w:pPr>
              <w:spacing w:line="200" w:lineRule="exact"/>
            </w:pPr>
          </w:p>
          <w:p w14:paraId="58469873" w14:textId="77777777" w:rsidR="00A2578E" w:rsidRDefault="00CE5D36">
            <w:pPr>
              <w:spacing w:line="180" w:lineRule="exact"/>
              <w:ind w:left="355" w:right="403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99"/>
                <w:position w:val="-1"/>
                <w:sz w:val="17"/>
                <w:szCs w:val="17"/>
              </w:rPr>
              <w:t>N</w:t>
            </w:r>
          </w:p>
        </w:tc>
        <w:tc>
          <w:tcPr>
            <w:tcW w:w="970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27535230" w14:textId="77777777" w:rsidR="00A2578E" w:rsidRDefault="00A2578E">
            <w:pPr>
              <w:spacing w:line="100" w:lineRule="exact"/>
              <w:rPr>
                <w:sz w:val="10"/>
                <w:szCs w:val="10"/>
              </w:rPr>
            </w:pPr>
          </w:p>
          <w:p w14:paraId="4284D02E" w14:textId="77777777" w:rsidR="00A2578E" w:rsidRDefault="00A2578E">
            <w:pPr>
              <w:spacing w:line="200" w:lineRule="exact"/>
            </w:pPr>
          </w:p>
          <w:p w14:paraId="7C335F41" w14:textId="77777777" w:rsidR="00A2578E" w:rsidRDefault="00A2578E">
            <w:pPr>
              <w:spacing w:line="200" w:lineRule="exact"/>
            </w:pPr>
          </w:p>
          <w:p w14:paraId="59DA4C0E" w14:textId="77777777" w:rsidR="00A2578E" w:rsidRDefault="00CE5D36">
            <w:pPr>
              <w:spacing w:line="180" w:lineRule="exact"/>
              <w:ind w:left="25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24"/>
                <w:position w:val="-1"/>
                <w:sz w:val="17"/>
                <w:szCs w:val="17"/>
              </w:rPr>
              <w:t>M</w:t>
            </w:r>
            <w:r>
              <w:rPr>
                <w:rFonts w:ascii="Arial" w:eastAsia="Arial" w:hAnsi="Arial" w:cs="Arial"/>
                <w:spacing w:val="9"/>
                <w:position w:val="-1"/>
                <w:sz w:val="17"/>
                <w:szCs w:val="17"/>
              </w:rPr>
              <w:t>e</w:t>
            </w:r>
            <w:r>
              <w:rPr>
                <w:rFonts w:ascii="Arial" w:eastAsia="Arial" w:hAnsi="Arial" w:cs="Arial"/>
                <w:spacing w:val="-3"/>
                <w:position w:val="-1"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position w:val="-1"/>
                <w:sz w:val="17"/>
                <w:szCs w:val="17"/>
              </w:rPr>
              <w:t>n</w:t>
            </w:r>
          </w:p>
        </w:tc>
        <w:tc>
          <w:tcPr>
            <w:tcW w:w="1255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26A49047" w14:textId="77777777" w:rsidR="00A2578E" w:rsidRDefault="00A2578E">
            <w:pPr>
              <w:spacing w:line="100" w:lineRule="exact"/>
              <w:rPr>
                <w:sz w:val="10"/>
                <w:szCs w:val="10"/>
              </w:rPr>
            </w:pPr>
          </w:p>
          <w:p w14:paraId="123FA972" w14:textId="77777777" w:rsidR="00A2578E" w:rsidRDefault="00A2578E">
            <w:pPr>
              <w:spacing w:line="200" w:lineRule="exact"/>
            </w:pPr>
          </w:p>
          <w:p w14:paraId="2F542FFD" w14:textId="77777777" w:rsidR="00A2578E" w:rsidRDefault="00A2578E">
            <w:pPr>
              <w:spacing w:line="200" w:lineRule="exact"/>
            </w:pPr>
          </w:p>
          <w:p w14:paraId="4BC1D1E1" w14:textId="77777777" w:rsidR="00A2578E" w:rsidRDefault="00CE5D36">
            <w:pPr>
              <w:spacing w:line="180" w:lineRule="exact"/>
              <w:ind w:left="8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9"/>
                <w:position w:val="-1"/>
                <w:sz w:val="17"/>
                <w:szCs w:val="17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7"/>
                <w:szCs w:val="17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7"/>
                <w:szCs w:val="17"/>
              </w:rPr>
              <w:t>d</w:t>
            </w:r>
            <w:r>
              <w:rPr>
                <w:rFonts w:ascii="Arial" w:eastAsia="Arial" w:hAnsi="Arial" w:cs="Arial"/>
                <w:position w:val="-1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7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pacing w:val="-19"/>
                <w:position w:val="-1"/>
                <w:sz w:val="17"/>
                <w:szCs w:val="17"/>
              </w:rPr>
              <w:t>D</w:t>
            </w:r>
            <w:r>
              <w:rPr>
                <w:rFonts w:ascii="Arial" w:eastAsia="Arial" w:hAnsi="Arial" w:cs="Arial"/>
                <w:spacing w:val="-3"/>
                <w:position w:val="-1"/>
                <w:sz w:val="17"/>
                <w:szCs w:val="17"/>
              </w:rPr>
              <w:t>e</w:t>
            </w:r>
            <w:r>
              <w:rPr>
                <w:rFonts w:ascii="Arial" w:eastAsia="Arial" w:hAnsi="Arial" w:cs="Arial"/>
                <w:spacing w:val="6"/>
                <w:position w:val="-1"/>
                <w:sz w:val="17"/>
                <w:szCs w:val="17"/>
              </w:rPr>
              <w:t>v</w:t>
            </w:r>
            <w:r>
              <w:rPr>
                <w:rFonts w:ascii="Arial" w:eastAsia="Arial" w:hAnsi="Arial" w:cs="Arial"/>
                <w:spacing w:val="1"/>
                <w:position w:val="-1"/>
                <w:sz w:val="17"/>
                <w:szCs w:val="17"/>
              </w:rPr>
              <w:t>i</w:t>
            </w:r>
            <w:r>
              <w:rPr>
                <w:rFonts w:ascii="Arial" w:eastAsia="Arial" w:hAnsi="Arial" w:cs="Arial"/>
                <w:spacing w:val="-3"/>
                <w:position w:val="-1"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spacing w:val="-8"/>
                <w:position w:val="-1"/>
                <w:sz w:val="17"/>
                <w:szCs w:val="17"/>
              </w:rPr>
              <w:t>t</w:t>
            </w:r>
            <w:r>
              <w:rPr>
                <w:rFonts w:ascii="Arial" w:eastAsia="Arial" w:hAnsi="Arial" w:cs="Arial"/>
                <w:spacing w:val="1"/>
                <w:position w:val="-1"/>
                <w:sz w:val="17"/>
                <w:szCs w:val="17"/>
              </w:rPr>
              <w:t>i</w:t>
            </w:r>
            <w:r>
              <w:rPr>
                <w:rFonts w:ascii="Arial" w:eastAsia="Arial" w:hAnsi="Arial" w:cs="Arial"/>
                <w:spacing w:val="-3"/>
                <w:position w:val="-1"/>
                <w:sz w:val="17"/>
                <w:szCs w:val="17"/>
              </w:rPr>
              <w:t>o</w:t>
            </w:r>
            <w:r>
              <w:rPr>
                <w:rFonts w:ascii="Arial" w:eastAsia="Arial" w:hAnsi="Arial" w:cs="Arial"/>
                <w:position w:val="-1"/>
                <w:sz w:val="17"/>
                <w:szCs w:val="17"/>
              </w:rPr>
              <w:t>n</w:t>
            </w:r>
          </w:p>
        </w:tc>
        <w:tc>
          <w:tcPr>
            <w:tcW w:w="970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659D7DD3" w14:textId="77777777" w:rsidR="00A2578E" w:rsidRDefault="00A2578E">
            <w:pPr>
              <w:spacing w:line="100" w:lineRule="exact"/>
              <w:rPr>
                <w:sz w:val="10"/>
                <w:szCs w:val="10"/>
              </w:rPr>
            </w:pPr>
          </w:p>
          <w:p w14:paraId="65F106BB" w14:textId="77777777" w:rsidR="00A2578E" w:rsidRDefault="00A2578E">
            <w:pPr>
              <w:spacing w:line="200" w:lineRule="exact"/>
            </w:pPr>
          </w:p>
          <w:p w14:paraId="6A9C102B" w14:textId="77777777" w:rsidR="00A2578E" w:rsidRDefault="00A2578E">
            <w:pPr>
              <w:spacing w:line="200" w:lineRule="exact"/>
            </w:pPr>
          </w:p>
          <w:p w14:paraId="00253278" w14:textId="77777777" w:rsidR="00A2578E" w:rsidRDefault="00CE5D36">
            <w:pPr>
              <w:spacing w:line="180" w:lineRule="exact"/>
              <w:ind w:left="10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9"/>
                <w:position w:val="-1"/>
                <w:sz w:val="17"/>
                <w:szCs w:val="17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7"/>
                <w:szCs w:val="17"/>
              </w:rPr>
              <w:t>t</w:t>
            </w:r>
            <w:r>
              <w:rPr>
                <w:rFonts w:ascii="Arial" w:eastAsia="Arial" w:hAnsi="Arial" w:cs="Arial"/>
                <w:spacing w:val="-3"/>
                <w:position w:val="-1"/>
                <w:sz w:val="17"/>
                <w:szCs w:val="17"/>
              </w:rPr>
              <w:t>d</w:t>
            </w:r>
            <w:r>
              <w:rPr>
                <w:rFonts w:ascii="Arial" w:eastAsia="Arial" w:hAnsi="Arial" w:cs="Arial"/>
                <w:position w:val="-1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7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pacing w:val="-22"/>
                <w:position w:val="-1"/>
                <w:sz w:val="17"/>
                <w:szCs w:val="17"/>
              </w:rPr>
              <w:t>E</w:t>
            </w:r>
            <w:r>
              <w:rPr>
                <w:rFonts w:ascii="Arial" w:eastAsia="Arial" w:hAnsi="Arial" w:cs="Arial"/>
                <w:spacing w:val="8"/>
                <w:position w:val="-1"/>
                <w:sz w:val="17"/>
                <w:szCs w:val="17"/>
              </w:rPr>
              <w:t>rr</w:t>
            </w:r>
            <w:r>
              <w:rPr>
                <w:rFonts w:ascii="Arial" w:eastAsia="Arial" w:hAnsi="Arial" w:cs="Arial"/>
                <w:spacing w:val="-3"/>
                <w:position w:val="-1"/>
                <w:sz w:val="17"/>
                <w:szCs w:val="17"/>
              </w:rPr>
              <w:t>o</w:t>
            </w:r>
            <w:r>
              <w:rPr>
                <w:rFonts w:ascii="Arial" w:eastAsia="Arial" w:hAnsi="Arial" w:cs="Arial"/>
                <w:position w:val="-1"/>
                <w:sz w:val="17"/>
                <w:szCs w:val="17"/>
              </w:rPr>
              <w:t>r</w:t>
            </w:r>
          </w:p>
        </w:tc>
        <w:tc>
          <w:tcPr>
            <w:tcW w:w="2458" w:type="dxa"/>
            <w:gridSpan w:val="2"/>
            <w:tcBorders>
              <w:top w:val="single" w:sz="10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0DC7D6" w14:textId="77777777" w:rsidR="00A2578E" w:rsidRDefault="00CE5D36">
            <w:pPr>
              <w:spacing w:before="47"/>
              <w:ind w:left="132" w:right="182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95</w:t>
            </w:r>
            <w:r>
              <w:rPr>
                <w:rFonts w:ascii="Arial" w:eastAsia="Arial" w:hAnsi="Arial" w:cs="Arial"/>
                <w:sz w:val="17"/>
                <w:szCs w:val="17"/>
              </w:rPr>
              <w:t>%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pacing w:val="-19"/>
                <w:w w:val="99"/>
                <w:sz w:val="17"/>
                <w:szCs w:val="17"/>
              </w:rPr>
              <w:t>C</w:t>
            </w:r>
            <w:r>
              <w:rPr>
                <w:rFonts w:ascii="Arial" w:eastAsia="Arial" w:hAnsi="Arial" w:cs="Arial"/>
                <w:spacing w:val="-3"/>
                <w:w w:val="99"/>
                <w:sz w:val="17"/>
                <w:szCs w:val="17"/>
              </w:rPr>
              <w:t>on</w:t>
            </w:r>
            <w:r>
              <w:rPr>
                <w:rFonts w:ascii="Arial" w:eastAsia="Arial" w:hAnsi="Arial" w:cs="Arial"/>
                <w:w w:val="99"/>
                <w:sz w:val="17"/>
                <w:szCs w:val="17"/>
              </w:rPr>
              <w:t>f</w:t>
            </w:r>
            <w:r>
              <w:rPr>
                <w:rFonts w:ascii="Arial" w:eastAsia="Arial" w:hAnsi="Arial" w:cs="Arial"/>
                <w:spacing w:val="-30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2"/>
                <w:sz w:val="17"/>
                <w:szCs w:val="17"/>
              </w:rPr>
              <w:t>i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den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>c</w:t>
            </w:r>
            <w:r>
              <w:rPr>
                <w:rFonts w:ascii="Arial" w:eastAsia="Arial" w:hAnsi="Arial" w:cs="Arial"/>
                <w:sz w:val="17"/>
                <w:szCs w:val="17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-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pacing w:val="-8"/>
                <w:sz w:val="17"/>
                <w:szCs w:val="17"/>
              </w:rPr>
              <w:t>I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n</w:t>
            </w:r>
            <w:r>
              <w:rPr>
                <w:rFonts w:ascii="Arial" w:eastAsia="Arial" w:hAnsi="Arial" w:cs="Arial"/>
                <w:spacing w:val="-8"/>
                <w:sz w:val="17"/>
                <w:szCs w:val="17"/>
              </w:rPr>
              <w:t>t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e</w:t>
            </w:r>
            <w:r>
              <w:rPr>
                <w:rFonts w:ascii="Arial" w:eastAsia="Arial" w:hAnsi="Arial" w:cs="Arial"/>
                <w:spacing w:val="8"/>
                <w:sz w:val="17"/>
                <w:szCs w:val="17"/>
              </w:rPr>
              <w:t>r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>v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sz w:val="17"/>
                <w:szCs w:val="17"/>
              </w:rPr>
              <w:t>l</w:t>
            </w:r>
            <w:r>
              <w:rPr>
                <w:rFonts w:ascii="Arial" w:eastAsia="Arial" w:hAnsi="Arial" w:cs="Arial"/>
                <w:spacing w:val="-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99"/>
                <w:sz w:val="17"/>
                <w:szCs w:val="17"/>
              </w:rPr>
              <w:t>f</w:t>
            </w:r>
            <w:r>
              <w:rPr>
                <w:rFonts w:ascii="Arial" w:eastAsia="Arial" w:hAnsi="Arial" w:cs="Arial"/>
                <w:spacing w:val="-3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9"/>
                <w:sz w:val="17"/>
                <w:szCs w:val="17"/>
              </w:rPr>
              <w:t>o</w:t>
            </w:r>
            <w:r>
              <w:rPr>
                <w:rFonts w:ascii="Arial" w:eastAsia="Arial" w:hAnsi="Arial" w:cs="Arial"/>
                <w:w w:val="99"/>
                <w:sz w:val="17"/>
                <w:szCs w:val="17"/>
              </w:rPr>
              <w:t>r</w:t>
            </w:r>
          </w:p>
          <w:p w14:paraId="61B836F5" w14:textId="77777777" w:rsidR="00A2578E" w:rsidRDefault="00CE5D36">
            <w:pPr>
              <w:spacing w:before="11" w:line="180" w:lineRule="exact"/>
              <w:ind w:left="975" w:right="100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24"/>
                <w:w w:val="99"/>
                <w:position w:val="-1"/>
                <w:sz w:val="17"/>
                <w:szCs w:val="17"/>
              </w:rPr>
              <w:t>M</w:t>
            </w:r>
            <w:r>
              <w:rPr>
                <w:rFonts w:ascii="Arial" w:eastAsia="Arial" w:hAnsi="Arial" w:cs="Arial"/>
                <w:spacing w:val="9"/>
                <w:w w:val="99"/>
                <w:position w:val="-1"/>
                <w:sz w:val="17"/>
                <w:szCs w:val="17"/>
              </w:rPr>
              <w:t>e</w:t>
            </w:r>
            <w:r>
              <w:rPr>
                <w:rFonts w:ascii="Arial" w:eastAsia="Arial" w:hAnsi="Arial" w:cs="Arial"/>
                <w:spacing w:val="-3"/>
                <w:w w:val="99"/>
                <w:position w:val="-1"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w w:val="99"/>
                <w:position w:val="-1"/>
                <w:sz w:val="17"/>
                <w:szCs w:val="17"/>
              </w:rPr>
              <w:t>n</w:t>
            </w:r>
          </w:p>
        </w:tc>
        <w:tc>
          <w:tcPr>
            <w:tcW w:w="970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5" w:space="0" w:color="000000"/>
            </w:tcBorders>
          </w:tcPr>
          <w:p w14:paraId="7321318A" w14:textId="77777777" w:rsidR="00A2578E" w:rsidRDefault="00A2578E">
            <w:pPr>
              <w:spacing w:line="100" w:lineRule="exact"/>
              <w:rPr>
                <w:sz w:val="10"/>
                <w:szCs w:val="10"/>
              </w:rPr>
            </w:pPr>
          </w:p>
          <w:p w14:paraId="5B76617C" w14:textId="77777777" w:rsidR="00A2578E" w:rsidRDefault="00A2578E">
            <w:pPr>
              <w:spacing w:line="200" w:lineRule="exact"/>
            </w:pPr>
          </w:p>
          <w:p w14:paraId="6786B0AE" w14:textId="77777777" w:rsidR="00A2578E" w:rsidRDefault="00A2578E">
            <w:pPr>
              <w:spacing w:line="200" w:lineRule="exact"/>
            </w:pPr>
          </w:p>
          <w:p w14:paraId="3534ECDC" w14:textId="77777777" w:rsidR="00A2578E" w:rsidRDefault="00CE5D36">
            <w:pPr>
              <w:spacing w:line="180" w:lineRule="exact"/>
              <w:ind w:left="154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24"/>
                <w:position w:val="-1"/>
                <w:sz w:val="17"/>
                <w:szCs w:val="17"/>
              </w:rPr>
              <w:t>M</w:t>
            </w:r>
            <w:r>
              <w:rPr>
                <w:rFonts w:ascii="Arial" w:eastAsia="Arial" w:hAnsi="Arial" w:cs="Arial"/>
                <w:spacing w:val="1"/>
                <w:position w:val="-1"/>
                <w:sz w:val="17"/>
                <w:szCs w:val="17"/>
              </w:rPr>
              <w:t>i</w:t>
            </w:r>
            <w:r>
              <w:rPr>
                <w:rFonts w:ascii="Arial" w:eastAsia="Arial" w:hAnsi="Arial" w:cs="Arial"/>
                <w:spacing w:val="-3"/>
                <w:position w:val="-1"/>
                <w:sz w:val="17"/>
                <w:szCs w:val="17"/>
              </w:rPr>
              <w:t>n</w:t>
            </w:r>
            <w:r>
              <w:rPr>
                <w:rFonts w:ascii="Arial" w:eastAsia="Arial" w:hAnsi="Arial" w:cs="Arial"/>
                <w:spacing w:val="-12"/>
                <w:position w:val="-1"/>
                <w:sz w:val="17"/>
                <w:szCs w:val="17"/>
              </w:rPr>
              <w:t>i</w:t>
            </w:r>
            <w:r>
              <w:rPr>
                <w:rFonts w:ascii="Arial" w:eastAsia="Arial" w:hAnsi="Arial" w:cs="Arial"/>
                <w:spacing w:val="-11"/>
                <w:position w:val="-1"/>
                <w:sz w:val="17"/>
                <w:szCs w:val="17"/>
              </w:rPr>
              <w:t>m</w:t>
            </w:r>
            <w:r>
              <w:rPr>
                <w:rFonts w:ascii="Arial" w:eastAsia="Arial" w:hAnsi="Arial" w:cs="Arial"/>
                <w:spacing w:val="-3"/>
                <w:position w:val="-1"/>
                <w:sz w:val="17"/>
                <w:szCs w:val="17"/>
              </w:rPr>
              <w:t>u</w:t>
            </w:r>
            <w:r>
              <w:rPr>
                <w:rFonts w:ascii="Arial" w:eastAsia="Arial" w:hAnsi="Arial" w:cs="Arial"/>
                <w:position w:val="-1"/>
                <w:sz w:val="17"/>
                <w:szCs w:val="17"/>
              </w:rPr>
              <w:t>m</w:t>
            </w:r>
          </w:p>
        </w:tc>
        <w:tc>
          <w:tcPr>
            <w:tcW w:w="976" w:type="dxa"/>
            <w:vMerge w:val="restart"/>
            <w:tcBorders>
              <w:top w:val="single" w:sz="10" w:space="0" w:color="000000"/>
              <w:left w:val="single" w:sz="5" w:space="0" w:color="000000"/>
              <w:right w:val="single" w:sz="10" w:space="0" w:color="000000"/>
            </w:tcBorders>
          </w:tcPr>
          <w:p w14:paraId="4A6F921B" w14:textId="77777777" w:rsidR="00A2578E" w:rsidRDefault="00A2578E">
            <w:pPr>
              <w:spacing w:line="100" w:lineRule="exact"/>
              <w:rPr>
                <w:sz w:val="10"/>
                <w:szCs w:val="10"/>
              </w:rPr>
            </w:pPr>
          </w:p>
          <w:p w14:paraId="3544FC03" w14:textId="77777777" w:rsidR="00A2578E" w:rsidRDefault="00A2578E">
            <w:pPr>
              <w:spacing w:line="200" w:lineRule="exact"/>
            </w:pPr>
          </w:p>
          <w:p w14:paraId="3284CFA4" w14:textId="77777777" w:rsidR="00A2578E" w:rsidRDefault="00A2578E">
            <w:pPr>
              <w:spacing w:line="200" w:lineRule="exact"/>
            </w:pPr>
          </w:p>
          <w:p w14:paraId="2C1E842C" w14:textId="77777777" w:rsidR="00A2578E" w:rsidRDefault="00CE5D36">
            <w:pPr>
              <w:spacing w:line="180" w:lineRule="exact"/>
              <w:ind w:left="11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24"/>
                <w:position w:val="-1"/>
                <w:sz w:val="17"/>
                <w:szCs w:val="17"/>
              </w:rPr>
              <w:t>M</w:t>
            </w:r>
            <w:r>
              <w:rPr>
                <w:rFonts w:ascii="Arial" w:eastAsia="Arial" w:hAnsi="Arial" w:cs="Arial"/>
                <w:spacing w:val="9"/>
                <w:position w:val="-1"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spacing w:val="6"/>
                <w:position w:val="-1"/>
                <w:sz w:val="17"/>
                <w:szCs w:val="17"/>
              </w:rPr>
              <w:t>x</w:t>
            </w:r>
            <w:r>
              <w:rPr>
                <w:rFonts w:ascii="Arial" w:eastAsia="Arial" w:hAnsi="Arial" w:cs="Arial"/>
                <w:spacing w:val="-12"/>
                <w:position w:val="-1"/>
                <w:sz w:val="17"/>
                <w:szCs w:val="17"/>
              </w:rPr>
              <w:t>i</w:t>
            </w:r>
            <w:r>
              <w:rPr>
                <w:rFonts w:ascii="Arial" w:eastAsia="Arial" w:hAnsi="Arial" w:cs="Arial"/>
                <w:spacing w:val="-24"/>
                <w:position w:val="-1"/>
                <w:sz w:val="17"/>
                <w:szCs w:val="17"/>
              </w:rPr>
              <w:t>m</w:t>
            </w:r>
            <w:r>
              <w:rPr>
                <w:rFonts w:ascii="Arial" w:eastAsia="Arial" w:hAnsi="Arial" w:cs="Arial"/>
                <w:spacing w:val="9"/>
                <w:position w:val="-1"/>
                <w:sz w:val="17"/>
                <w:szCs w:val="17"/>
              </w:rPr>
              <w:t>u</w:t>
            </w:r>
            <w:r>
              <w:rPr>
                <w:rFonts w:ascii="Arial" w:eastAsia="Arial" w:hAnsi="Arial" w:cs="Arial"/>
                <w:position w:val="-1"/>
                <w:sz w:val="17"/>
                <w:szCs w:val="17"/>
              </w:rPr>
              <w:t>m</w:t>
            </w:r>
          </w:p>
        </w:tc>
      </w:tr>
      <w:tr w:rsidR="00A2578E" w14:paraId="7E782FB8" w14:textId="77777777">
        <w:trPr>
          <w:trHeight w:hRule="exact" w:val="257"/>
        </w:trPr>
        <w:tc>
          <w:tcPr>
            <w:tcW w:w="1087" w:type="dxa"/>
            <w:vMerge/>
            <w:tcBorders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77728F1A" w14:textId="77777777" w:rsidR="00A2578E" w:rsidRDefault="00A2578E"/>
        </w:tc>
        <w:tc>
          <w:tcPr>
            <w:tcW w:w="965" w:type="dxa"/>
            <w:vMerge/>
            <w:tcBorders>
              <w:left w:val="single" w:sz="10" w:space="0" w:color="000000"/>
              <w:bottom w:val="single" w:sz="10" w:space="0" w:color="000000"/>
              <w:right w:val="single" w:sz="5" w:space="0" w:color="000000"/>
            </w:tcBorders>
          </w:tcPr>
          <w:p w14:paraId="00E8D940" w14:textId="77777777" w:rsidR="00A2578E" w:rsidRDefault="00A2578E"/>
        </w:tc>
        <w:tc>
          <w:tcPr>
            <w:tcW w:w="970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7FE32903" w14:textId="77777777" w:rsidR="00A2578E" w:rsidRDefault="00A2578E"/>
        </w:tc>
        <w:tc>
          <w:tcPr>
            <w:tcW w:w="1255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48A96435" w14:textId="77777777" w:rsidR="00A2578E" w:rsidRDefault="00A2578E"/>
        </w:tc>
        <w:tc>
          <w:tcPr>
            <w:tcW w:w="970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25761DE5" w14:textId="77777777" w:rsidR="00A2578E" w:rsidRDefault="00A2578E"/>
        </w:tc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3F65AF76" w14:textId="77777777" w:rsidR="00A2578E" w:rsidRDefault="00CE5D36">
            <w:pPr>
              <w:spacing w:before="46" w:line="180" w:lineRule="exact"/>
              <w:ind w:left="7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position w:val="-1"/>
                <w:sz w:val="17"/>
                <w:szCs w:val="17"/>
              </w:rPr>
              <w:t>Lo</w:t>
            </w:r>
            <w:r>
              <w:rPr>
                <w:rFonts w:ascii="Arial" w:eastAsia="Arial" w:hAnsi="Arial" w:cs="Arial"/>
                <w:position w:val="-1"/>
                <w:sz w:val="17"/>
                <w:szCs w:val="17"/>
              </w:rPr>
              <w:t>w</w:t>
            </w:r>
            <w:r>
              <w:rPr>
                <w:rFonts w:ascii="Arial" w:eastAsia="Arial" w:hAnsi="Arial" w:cs="Arial"/>
                <w:spacing w:val="-17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position w:val="-1"/>
                <w:sz w:val="17"/>
                <w:szCs w:val="17"/>
              </w:rPr>
              <w:t>e</w:t>
            </w:r>
            <w:r>
              <w:rPr>
                <w:rFonts w:ascii="Arial" w:eastAsia="Arial" w:hAnsi="Arial" w:cs="Arial"/>
                <w:position w:val="-1"/>
                <w:sz w:val="17"/>
                <w:szCs w:val="17"/>
              </w:rPr>
              <w:t>r</w:t>
            </w:r>
            <w:r>
              <w:rPr>
                <w:rFonts w:ascii="Arial" w:eastAsia="Arial" w:hAnsi="Arial" w:cs="Arial"/>
                <w:spacing w:val="-2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position w:val="-1"/>
                <w:sz w:val="17"/>
                <w:szCs w:val="17"/>
              </w:rPr>
              <w:t>B</w:t>
            </w:r>
            <w:r>
              <w:rPr>
                <w:rFonts w:ascii="Arial" w:eastAsia="Arial" w:hAnsi="Arial" w:cs="Arial"/>
                <w:spacing w:val="-3"/>
                <w:position w:val="-1"/>
                <w:sz w:val="17"/>
                <w:szCs w:val="17"/>
              </w:rPr>
              <w:t>oun</w:t>
            </w:r>
            <w:r>
              <w:rPr>
                <w:rFonts w:ascii="Arial" w:eastAsia="Arial" w:hAnsi="Arial" w:cs="Arial"/>
                <w:position w:val="-1"/>
                <w:sz w:val="17"/>
                <w:szCs w:val="17"/>
              </w:rPr>
              <w:t>d</w:t>
            </w:r>
          </w:p>
        </w:tc>
        <w:tc>
          <w:tcPr>
            <w:tcW w:w="1229" w:type="dxa"/>
            <w:tcBorders>
              <w:top w:val="single" w:sz="5" w:space="0" w:color="000000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3B091078" w14:textId="77777777" w:rsidR="00A2578E" w:rsidRDefault="00CE5D36">
            <w:pPr>
              <w:spacing w:before="46" w:line="180" w:lineRule="exact"/>
              <w:ind w:left="10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19"/>
                <w:position w:val="-1"/>
                <w:sz w:val="17"/>
                <w:szCs w:val="17"/>
              </w:rPr>
              <w:t>U</w:t>
            </w:r>
            <w:r>
              <w:rPr>
                <w:rFonts w:ascii="Arial" w:eastAsia="Arial" w:hAnsi="Arial" w:cs="Arial"/>
                <w:spacing w:val="-3"/>
                <w:position w:val="-1"/>
                <w:sz w:val="17"/>
                <w:szCs w:val="17"/>
              </w:rPr>
              <w:t>pp</w:t>
            </w:r>
            <w:r>
              <w:rPr>
                <w:rFonts w:ascii="Arial" w:eastAsia="Arial" w:hAnsi="Arial" w:cs="Arial"/>
                <w:spacing w:val="9"/>
                <w:position w:val="-1"/>
                <w:sz w:val="17"/>
                <w:szCs w:val="17"/>
              </w:rPr>
              <w:t>e</w:t>
            </w:r>
            <w:r>
              <w:rPr>
                <w:rFonts w:ascii="Arial" w:eastAsia="Arial" w:hAnsi="Arial" w:cs="Arial"/>
                <w:position w:val="-1"/>
                <w:sz w:val="17"/>
                <w:szCs w:val="17"/>
              </w:rPr>
              <w:t>r</w:t>
            </w:r>
            <w:r>
              <w:rPr>
                <w:rFonts w:ascii="Arial" w:eastAsia="Arial" w:hAnsi="Arial" w:cs="Arial"/>
                <w:spacing w:val="-5"/>
                <w:position w:val="-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  <w:position w:val="-1"/>
                <w:sz w:val="17"/>
                <w:szCs w:val="17"/>
              </w:rPr>
              <w:t>B</w:t>
            </w:r>
            <w:r>
              <w:rPr>
                <w:rFonts w:ascii="Arial" w:eastAsia="Arial" w:hAnsi="Arial" w:cs="Arial"/>
                <w:spacing w:val="-3"/>
                <w:position w:val="-1"/>
                <w:sz w:val="17"/>
                <w:szCs w:val="17"/>
              </w:rPr>
              <w:t>oun</w:t>
            </w:r>
            <w:r>
              <w:rPr>
                <w:rFonts w:ascii="Arial" w:eastAsia="Arial" w:hAnsi="Arial" w:cs="Arial"/>
                <w:position w:val="-1"/>
                <w:sz w:val="17"/>
                <w:szCs w:val="17"/>
              </w:rPr>
              <w:t>d</w:t>
            </w:r>
          </w:p>
        </w:tc>
        <w:tc>
          <w:tcPr>
            <w:tcW w:w="970" w:type="dxa"/>
            <w:vMerge/>
            <w:tcBorders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65C993D3" w14:textId="77777777" w:rsidR="00A2578E" w:rsidRDefault="00A2578E"/>
        </w:tc>
        <w:tc>
          <w:tcPr>
            <w:tcW w:w="976" w:type="dxa"/>
            <w:vMerge/>
            <w:tcBorders>
              <w:left w:val="single" w:sz="5" w:space="0" w:color="000000"/>
              <w:bottom w:val="single" w:sz="10" w:space="0" w:color="000000"/>
              <w:right w:val="single" w:sz="10" w:space="0" w:color="000000"/>
            </w:tcBorders>
          </w:tcPr>
          <w:p w14:paraId="0138E364" w14:textId="77777777" w:rsidR="00A2578E" w:rsidRDefault="00A2578E"/>
        </w:tc>
      </w:tr>
      <w:tr w:rsidR="00A2578E" w14:paraId="0E312199" w14:textId="77777777">
        <w:trPr>
          <w:trHeight w:hRule="exact" w:val="232"/>
        </w:trPr>
        <w:tc>
          <w:tcPr>
            <w:tcW w:w="1087" w:type="dxa"/>
            <w:tcBorders>
              <w:top w:val="single" w:sz="10" w:space="0" w:color="000000"/>
              <w:left w:val="single" w:sz="10" w:space="0" w:color="000000"/>
              <w:bottom w:val="nil"/>
              <w:right w:val="single" w:sz="10" w:space="0" w:color="000000"/>
            </w:tcBorders>
          </w:tcPr>
          <w:p w14:paraId="63CB8F1E" w14:textId="77777777" w:rsidR="00A2578E" w:rsidRDefault="00CE5D36">
            <w:pPr>
              <w:spacing w:line="180" w:lineRule="exact"/>
              <w:ind w:left="91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sz w:val="17"/>
                <w:szCs w:val="17"/>
              </w:rPr>
              <w:t>S</w:t>
            </w:r>
            <w:r>
              <w:rPr>
                <w:rFonts w:ascii="Arial" w:eastAsia="Arial" w:hAnsi="Arial" w:cs="Arial"/>
                <w:spacing w:val="1"/>
                <w:sz w:val="17"/>
                <w:szCs w:val="17"/>
              </w:rPr>
              <w:t>i</w:t>
            </w:r>
            <w:r>
              <w:rPr>
                <w:rFonts w:ascii="Arial" w:eastAsia="Arial" w:hAnsi="Arial" w:cs="Arial"/>
                <w:spacing w:val="-12"/>
                <w:sz w:val="17"/>
                <w:szCs w:val="17"/>
              </w:rPr>
              <w:t>l</w:t>
            </w:r>
            <w:r>
              <w:rPr>
                <w:rFonts w:ascii="Arial" w:eastAsia="Arial" w:hAnsi="Arial" w:cs="Arial"/>
                <w:sz w:val="17"/>
                <w:szCs w:val="17"/>
              </w:rPr>
              <w:t>y</w:t>
            </w:r>
            <w:proofErr w:type="spellEnd"/>
          </w:p>
        </w:tc>
        <w:tc>
          <w:tcPr>
            <w:tcW w:w="965" w:type="dxa"/>
            <w:tcBorders>
              <w:top w:val="single" w:sz="10" w:space="0" w:color="000000"/>
              <w:left w:val="single" w:sz="10" w:space="0" w:color="000000"/>
              <w:bottom w:val="nil"/>
              <w:right w:val="single" w:sz="5" w:space="0" w:color="000000"/>
            </w:tcBorders>
          </w:tcPr>
          <w:p w14:paraId="133E5F39" w14:textId="77777777" w:rsidR="00A2578E" w:rsidRDefault="00CE5D36">
            <w:pPr>
              <w:spacing w:before="8"/>
              <w:ind w:right="127"/>
              <w:jc w:val="right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99"/>
                <w:sz w:val="17"/>
                <w:szCs w:val="17"/>
              </w:rPr>
              <w:t>7</w:t>
            </w:r>
          </w:p>
        </w:tc>
        <w:tc>
          <w:tcPr>
            <w:tcW w:w="970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AD7C1B5" w14:textId="77777777" w:rsidR="00A2578E" w:rsidRDefault="00CE5D36">
            <w:pPr>
              <w:spacing w:before="8"/>
              <w:ind w:left="2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13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409</w:t>
            </w:r>
            <w:r>
              <w:rPr>
                <w:rFonts w:ascii="Arial" w:eastAsia="Arial" w:hAnsi="Arial" w:cs="Arial"/>
                <w:sz w:val="17"/>
                <w:szCs w:val="17"/>
              </w:rPr>
              <w:t>4</w:t>
            </w:r>
          </w:p>
        </w:tc>
        <w:tc>
          <w:tcPr>
            <w:tcW w:w="1255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22F18D8" w14:textId="77777777" w:rsidR="00A2578E" w:rsidRDefault="00CE5D36">
            <w:pPr>
              <w:spacing w:before="8"/>
              <w:ind w:left="51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0159</w:t>
            </w:r>
            <w:r>
              <w:rPr>
                <w:rFonts w:ascii="Arial" w:eastAsia="Arial" w:hAnsi="Arial" w:cs="Arial"/>
                <w:sz w:val="17"/>
                <w:szCs w:val="17"/>
              </w:rPr>
              <w:t>5</w:t>
            </w:r>
          </w:p>
        </w:tc>
        <w:tc>
          <w:tcPr>
            <w:tcW w:w="970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3D8D304" w14:textId="77777777" w:rsidR="00A2578E" w:rsidRDefault="00CE5D36">
            <w:pPr>
              <w:spacing w:before="8"/>
              <w:ind w:left="3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3839</w:t>
            </w:r>
            <w:r>
              <w:rPr>
                <w:rFonts w:ascii="Arial" w:eastAsia="Arial" w:hAnsi="Arial" w:cs="Arial"/>
                <w:sz w:val="17"/>
                <w:szCs w:val="17"/>
              </w:rPr>
              <w:t>9</w:t>
            </w:r>
          </w:p>
        </w:tc>
        <w:tc>
          <w:tcPr>
            <w:tcW w:w="1229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023EAF0" w14:textId="77777777" w:rsidR="00A2578E" w:rsidRDefault="00CE5D36">
            <w:pPr>
              <w:spacing w:before="8"/>
              <w:ind w:left="4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12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469</w:t>
            </w:r>
            <w:r>
              <w:rPr>
                <w:rFonts w:ascii="Arial" w:eastAsia="Arial" w:hAnsi="Arial" w:cs="Arial"/>
                <w:sz w:val="17"/>
                <w:szCs w:val="17"/>
              </w:rPr>
              <w:t>8</w:t>
            </w:r>
          </w:p>
        </w:tc>
        <w:tc>
          <w:tcPr>
            <w:tcW w:w="1229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6CF8D2A6" w14:textId="77777777" w:rsidR="00A2578E" w:rsidRDefault="00CE5D36">
            <w:pPr>
              <w:spacing w:before="8"/>
              <w:ind w:left="4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14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349</w:t>
            </w:r>
            <w:r>
              <w:rPr>
                <w:rFonts w:ascii="Arial" w:eastAsia="Arial" w:hAnsi="Arial" w:cs="Arial"/>
                <w:sz w:val="17"/>
                <w:szCs w:val="17"/>
              </w:rPr>
              <w:t>0</w:t>
            </w:r>
          </w:p>
        </w:tc>
        <w:tc>
          <w:tcPr>
            <w:tcW w:w="970" w:type="dxa"/>
            <w:tcBorders>
              <w:top w:val="single" w:sz="10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0B625DD" w14:textId="77777777" w:rsidR="00A2578E" w:rsidRDefault="00CE5D36">
            <w:pPr>
              <w:spacing w:before="8"/>
              <w:ind w:left="4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12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0</w:t>
            </w:r>
            <w:r>
              <w:rPr>
                <w:rFonts w:ascii="Arial" w:eastAsia="Arial" w:hAnsi="Arial" w:cs="Arial"/>
                <w:sz w:val="17"/>
                <w:szCs w:val="17"/>
              </w:rPr>
              <w:t>0</w:t>
            </w:r>
          </w:p>
        </w:tc>
        <w:tc>
          <w:tcPr>
            <w:tcW w:w="976" w:type="dxa"/>
            <w:tcBorders>
              <w:top w:val="single" w:sz="10" w:space="0" w:color="000000"/>
              <w:left w:val="single" w:sz="5" w:space="0" w:color="000000"/>
              <w:bottom w:val="nil"/>
              <w:right w:val="single" w:sz="10" w:space="0" w:color="000000"/>
            </w:tcBorders>
          </w:tcPr>
          <w:p w14:paraId="06D756FF" w14:textId="77777777" w:rsidR="00A2578E" w:rsidRDefault="00CE5D36">
            <w:pPr>
              <w:spacing w:before="8"/>
              <w:ind w:left="4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14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6</w:t>
            </w:r>
            <w:r>
              <w:rPr>
                <w:rFonts w:ascii="Arial" w:eastAsia="Arial" w:hAnsi="Arial" w:cs="Arial"/>
                <w:sz w:val="17"/>
                <w:szCs w:val="17"/>
              </w:rPr>
              <w:t>4</w:t>
            </w:r>
          </w:p>
        </w:tc>
      </w:tr>
      <w:tr w:rsidR="00A2578E" w14:paraId="11A50634" w14:textId="77777777">
        <w:trPr>
          <w:trHeight w:hRule="exact" w:val="246"/>
        </w:trPr>
        <w:tc>
          <w:tcPr>
            <w:tcW w:w="1087" w:type="dxa"/>
            <w:tcBorders>
              <w:top w:val="nil"/>
              <w:left w:val="single" w:sz="10" w:space="0" w:color="000000"/>
              <w:bottom w:val="nil"/>
              <w:right w:val="single" w:sz="10" w:space="0" w:color="000000"/>
            </w:tcBorders>
          </w:tcPr>
          <w:p w14:paraId="0DE29D76" w14:textId="77777777" w:rsidR="00A2578E" w:rsidRDefault="00CE5D36">
            <w:pPr>
              <w:spacing w:before="9"/>
              <w:ind w:left="9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24"/>
                <w:sz w:val="17"/>
                <w:szCs w:val="17"/>
              </w:rPr>
              <w:t>M</w:t>
            </w:r>
            <w:r>
              <w:rPr>
                <w:rFonts w:ascii="Arial" w:eastAsia="Arial" w:hAnsi="Arial" w:cs="Arial"/>
                <w:spacing w:val="4"/>
                <w:sz w:val="17"/>
                <w:szCs w:val="17"/>
              </w:rPr>
              <w:t>S</w:t>
            </w:r>
            <w:r>
              <w:rPr>
                <w:rFonts w:ascii="Arial" w:eastAsia="Arial" w:hAnsi="Arial" w:cs="Arial"/>
                <w:sz w:val="17"/>
                <w:szCs w:val="17"/>
              </w:rPr>
              <w:t>C</w:t>
            </w:r>
          </w:p>
        </w:tc>
        <w:tc>
          <w:tcPr>
            <w:tcW w:w="965" w:type="dxa"/>
            <w:tcBorders>
              <w:top w:val="nil"/>
              <w:left w:val="single" w:sz="10" w:space="0" w:color="000000"/>
              <w:bottom w:val="nil"/>
              <w:right w:val="single" w:sz="5" w:space="0" w:color="000000"/>
            </w:tcBorders>
          </w:tcPr>
          <w:p w14:paraId="49BF7828" w14:textId="77777777" w:rsidR="00A2578E" w:rsidRDefault="00CE5D36">
            <w:pPr>
              <w:spacing w:before="22"/>
              <w:ind w:right="127"/>
              <w:jc w:val="right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99"/>
                <w:sz w:val="17"/>
                <w:szCs w:val="17"/>
              </w:rPr>
              <w:t>7</w:t>
            </w:r>
          </w:p>
        </w:tc>
        <w:tc>
          <w:tcPr>
            <w:tcW w:w="97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1716A86" w14:textId="77777777" w:rsidR="00A2578E" w:rsidRDefault="00CE5D36">
            <w:pPr>
              <w:spacing w:before="22"/>
              <w:ind w:left="3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2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066</w:t>
            </w:r>
            <w:r>
              <w:rPr>
                <w:rFonts w:ascii="Arial" w:eastAsia="Arial" w:hAnsi="Arial" w:cs="Arial"/>
                <w:sz w:val="17"/>
                <w:szCs w:val="17"/>
              </w:rPr>
              <w:t>4</w:t>
            </w:r>
          </w:p>
        </w:tc>
        <w:tc>
          <w:tcPr>
            <w:tcW w:w="125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7108846" w14:textId="77777777" w:rsidR="00A2578E" w:rsidRDefault="00CE5D36">
            <w:pPr>
              <w:spacing w:before="22"/>
              <w:ind w:left="60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3694</w:t>
            </w:r>
            <w:r>
              <w:rPr>
                <w:rFonts w:ascii="Arial" w:eastAsia="Arial" w:hAnsi="Arial" w:cs="Arial"/>
                <w:sz w:val="17"/>
                <w:szCs w:val="17"/>
              </w:rPr>
              <w:t>0</w:t>
            </w:r>
          </w:p>
        </w:tc>
        <w:tc>
          <w:tcPr>
            <w:tcW w:w="97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048A6FF" w14:textId="77777777" w:rsidR="00A2578E" w:rsidRDefault="00CE5D36">
            <w:pPr>
              <w:spacing w:before="22"/>
              <w:ind w:left="3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1396</w:t>
            </w:r>
            <w:r>
              <w:rPr>
                <w:rFonts w:ascii="Arial" w:eastAsia="Arial" w:hAnsi="Arial" w:cs="Arial"/>
                <w:sz w:val="17"/>
                <w:szCs w:val="17"/>
              </w:rPr>
              <w:t>2</w:t>
            </w:r>
          </w:p>
        </w:tc>
        <w:tc>
          <w:tcPr>
            <w:tcW w:w="122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1E3B35A4" w14:textId="77777777" w:rsidR="00A2578E" w:rsidRDefault="00CE5D36">
            <w:pPr>
              <w:spacing w:before="22"/>
              <w:ind w:left="58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724</w:t>
            </w:r>
            <w:r>
              <w:rPr>
                <w:rFonts w:ascii="Arial" w:eastAsia="Arial" w:hAnsi="Arial" w:cs="Arial"/>
                <w:sz w:val="17"/>
                <w:szCs w:val="17"/>
              </w:rPr>
              <w:t>8</w:t>
            </w:r>
          </w:p>
        </w:tc>
        <w:tc>
          <w:tcPr>
            <w:tcW w:w="122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085A679" w14:textId="77777777" w:rsidR="00A2578E" w:rsidRDefault="00CE5D36">
            <w:pPr>
              <w:spacing w:before="22"/>
              <w:ind w:left="58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2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408</w:t>
            </w:r>
            <w:r>
              <w:rPr>
                <w:rFonts w:ascii="Arial" w:eastAsia="Arial" w:hAnsi="Arial" w:cs="Arial"/>
                <w:sz w:val="17"/>
                <w:szCs w:val="17"/>
              </w:rPr>
              <w:t>1</w:t>
            </w:r>
          </w:p>
        </w:tc>
        <w:tc>
          <w:tcPr>
            <w:tcW w:w="97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2505E41" w14:textId="77777777" w:rsidR="00A2578E" w:rsidRDefault="00CE5D36">
            <w:pPr>
              <w:spacing w:before="22"/>
              <w:ind w:left="50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6</w:t>
            </w:r>
            <w:r>
              <w:rPr>
                <w:rFonts w:ascii="Arial" w:eastAsia="Arial" w:hAnsi="Arial" w:cs="Arial"/>
                <w:sz w:val="17"/>
                <w:szCs w:val="17"/>
              </w:rPr>
              <w:t>9</w:t>
            </w:r>
          </w:p>
        </w:tc>
        <w:tc>
          <w:tcPr>
            <w:tcW w:w="976" w:type="dxa"/>
            <w:tcBorders>
              <w:top w:val="nil"/>
              <w:left w:val="single" w:sz="5" w:space="0" w:color="000000"/>
              <w:bottom w:val="nil"/>
              <w:right w:val="single" w:sz="10" w:space="0" w:color="000000"/>
            </w:tcBorders>
          </w:tcPr>
          <w:p w14:paraId="603CA579" w14:textId="77777777" w:rsidR="00A2578E" w:rsidRDefault="00CE5D36">
            <w:pPr>
              <w:spacing w:before="22"/>
              <w:ind w:left="50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2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6</w:t>
            </w:r>
            <w:r>
              <w:rPr>
                <w:rFonts w:ascii="Arial" w:eastAsia="Arial" w:hAnsi="Arial" w:cs="Arial"/>
                <w:sz w:val="17"/>
                <w:szCs w:val="17"/>
              </w:rPr>
              <w:t>7</w:t>
            </w:r>
          </w:p>
        </w:tc>
      </w:tr>
      <w:tr w:rsidR="00A2578E" w14:paraId="16A5910A" w14:textId="77777777">
        <w:trPr>
          <w:trHeight w:hRule="exact" w:val="246"/>
        </w:trPr>
        <w:tc>
          <w:tcPr>
            <w:tcW w:w="1087" w:type="dxa"/>
            <w:tcBorders>
              <w:top w:val="nil"/>
              <w:left w:val="single" w:sz="10" w:space="0" w:color="000000"/>
              <w:bottom w:val="nil"/>
              <w:right w:val="single" w:sz="10" w:space="0" w:color="000000"/>
            </w:tcBorders>
          </w:tcPr>
          <w:p w14:paraId="02EBAAF2" w14:textId="77777777" w:rsidR="00A2578E" w:rsidRDefault="00CE5D36">
            <w:pPr>
              <w:spacing w:before="9"/>
              <w:ind w:left="91"/>
              <w:rPr>
                <w:rFonts w:ascii="Arial" w:eastAsia="Arial" w:hAnsi="Arial" w:cs="Arial"/>
                <w:sz w:val="17"/>
                <w:szCs w:val="17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sz w:val="17"/>
                <w:szCs w:val="17"/>
              </w:rPr>
              <w:t>S</w:t>
            </w:r>
            <w:r>
              <w:rPr>
                <w:rFonts w:ascii="Arial" w:eastAsia="Arial" w:hAnsi="Arial" w:cs="Arial"/>
                <w:spacing w:val="1"/>
                <w:sz w:val="17"/>
                <w:szCs w:val="17"/>
              </w:rPr>
              <w:t>i</w:t>
            </w:r>
            <w:r>
              <w:rPr>
                <w:rFonts w:ascii="Arial" w:eastAsia="Arial" w:hAnsi="Arial" w:cs="Arial"/>
                <w:spacing w:val="-12"/>
                <w:sz w:val="17"/>
                <w:szCs w:val="17"/>
              </w:rPr>
              <w:t>l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>y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_</w:t>
            </w:r>
            <w:r>
              <w:rPr>
                <w:rFonts w:ascii="Arial" w:eastAsia="Arial" w:hAnsi="Arial" w:cs="Arial"/>
                <w:spacing w:val="-11"/>
                <w:sz w:val="17"/>
                <w:szCs w:val="17"/>
              </w:rPr>
              <w:t>M</w:t>
            </w:r>
            <w:r>
              <w:rPr>
                <w:rFonts w:ascii="Arial" w:eastAsia="Arial" w:hAnsi="Arial" w:cs="Arial"/>
                <w:spacing w:val="-9"/>
                <w:sz w:val="17"/>
                <w:szCs w:val="17"/>
              </w:rPr>
              <w:t>S</w:t>
            </w:r>
            <w:r>
              <w:rPr>
                <w:rFonts w:ascii="Arial" w:eastAsia="Arial" w:hAnsi="Arial" w:cs="Arial"/>
                <w:sz w:val="17"/>
                <w:szCs w:val="17"/>
              </w:rPr>
              <w:t>C</w:t>
            </w:r>
            <w:proofErr w:type="spellEnd"/>
          </w:p>
        </w:tc>
        <w:tc>
          <w:tcPr>
            <w:tcW w:w="965" w:type="dxa"/>
            <w:tcBorders>
              <w:top w:val="nil"/>
              <w:left w:val="single" w:sz="10" w:space="0" w:color="000000"/>
              <w:bottom w:val="nil"/>
              <w:right w:val="single" w:sz="5" w:space="0" w:color="000000"/>
            </w:tcBorders>
          </w:tcPr>
          <w:p w14:paraId="2609C648" w14:textId="77777777" w:rsidR="00A2578E" w:rsidRDefault="00CE5D36">
            <w:pPr>
              <w:spacing w:before="22"/>
              <w:ind w:right="127"/>
              <w:jc w:val="right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99"/>
                <w:sz w:val="17"/>
                <w:szCs w:val="17"/>
              </w:rPr>
              <w:t>7</w:t>
            </w:r>
          </w:p>
        </w:tc>
        <w:tc>
          <w:tcPr>
            <w:tcW w:w="97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0086CC2" w14:textId="77777777" w:rsidR="00A2578E" w:rsidRDefault="00CE5D36">
            <w:pPr>
              <w:spacing w:before="22"/>
              <w:ind w:left="2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15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065</w:t>
            </w:r>
            <w:r>
              <w:rPr>
                <w:rFonts w:ascii="Arial" w:eastAsia="Arial" w:hAnsi="Arial" w:cs="Arial"/>
                <w:sz w:val="17"/>
                <w:szCs w:val="17"/>
              </w:rPr>
              <w:t>7</w:t>
            </w:r>
          </w:p>
        </w:tc>
        <w:tc>
          <w:tcPr>
            <w:tcW w:w="125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3E412C96" w14:textId="77777777" w:rsidR="00A2578E" w:rsidRDefault="00CE5D36">
            <w:pPr>
              <w:spacing w:before="22"/>
              <w:ind w:left="60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9306</w:t>
            </w:r>
            <w:r>
              <w:rPr>
                <w:rFonts w:ascii="Arial" w:eastAsia="Arial" w:hAnsi="Arial" w:cs="Arial"/>
                <w:sz w:val="17"/>
                <w:szCs w:val="17"/>
              </w:rPr>
              <w:t>8</w:t>
            </w:r>
          </w:p>
        </w:tc>
        <w:tc>
          <w:tcPr>
            <w:tcW w:w="97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55855B9" w14:textId="77777777" w:rsidR="00A2578E" w:rsidRDefault="00CE5D36">
            <w:pPr>
              <w:spacing w:before="22"/>
              <w:ind w:left="3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3517</w:t>
            </w:r>
            <w:r>
              <w:rPr>
                <w:rFonts w:ascii="Arial" w:eastAsia="Arial" w:hAnsi="Arial" w:cs="Arial"/>
                <w:sz w:val="17"/>
                <w:szCs w:val="17"/>
              </w:rPr>
              <w:t>7</w:t>
            </w:r>
          </w:p>
        </w:tc>
        <w:tc>
          <w:tcPr>
            <w:tcW w:w="122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8DD953E" w14:textId="77777777" w:rsidR="00A2578E" w:rsidRDefault="00CE5D36">
            <w:pPr>
              <w:spacing w:before="22"/>
              <w:ind w:left="4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14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205</w:t>
            </w:r>
            <w:r>
              <w:rPr>
                <w:rFonts w:ascii="Arial" w:eastAsia="Arial" w:hAnsi="Arial" w:cs="Arial"/>
                <w:sz w:val="17"/>
                <w:szCs w:val="17"/>
              </w:rPr>
              <w:t>0</w:t>
            </w:r>
          </w:p>
        </w:tc>
        <w:tc>
          <w:tcPr>
            <w:tcW w:w="122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37B328BE" w14:textId="77777777" w:rsidR="00A2578E" w:rsidRDefault="00CE5D36">
            <w:pPr>
              <w:spacing w:before="22"/>
              <w:ind w:left="4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15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926</w:t>
            </w:r>
            <w:r>
              <w:rPr>
                <w:rFonts w:ascii="Arial" w:eastAsia="Arial" w:hAnsi="Arial" w:cs="Arial"/>
                <w:sz w:val="17"/>
                <w:szCs w:val="17"/>
              </w:rPr>
              <w:t>5</w:t>
            </w:r>
          </w:p>
        </w:tc>
        <w:tc>
          <w:tcPr>
            <w:tcW w:w="97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F2EC3DB" w14:textId="77777777" w:rsidR="00A2578E" w:rsidRDefault="00CE5D36">
            <w:pPr>
              <w:spacing w:before="22"/>
              <w:ind w:left="4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13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9</w:t>
            </w:r>
            <w:r>
              <w:rPr>
                <w:rFonts w:ascii="Arial" w:eastAsia="Arial" w:hAnsi="Arial" w:cs="Arial"/>
                <w:sz w:val="17"/>
                <w:szCs w:val="17"/>
              </w:rPr>
              <w:t>7</w:t>
            </w:r>
          </w:p>
        </w:tc>
        <w:tc>
          <w:tcPr>
            <w:tcW w:w="976" w:type="dxa"/>
            <w:tcBorders>
              <w:top w:val="nil"/>
              <w:left w:val="single" w:sz="5" w:space="0" w:color="000000"/>
              <w:bottom w:val="nil"/>
              <w:right w:val="single" w:sz="10" w:space="0" w:color="000000"/>
            </w:tcBorders>
          </w:tcPr>
          <w:p w14:paraId="701CA9A8" w14:textId="77777777" w:rsidR="00A2578E" w:rsidRDefault="00CE5D36">
            <w:pPr>
              <w:spacing w:before="22"/>
              <w:ind w:left="4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16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2</w:t>
            </w:r>
            <w:r>
              <w:rPr>
                <w:rFonts w:ascii="Arial" w:eastAsia="Arial" w:hAnsi="Arial" w:cs="Arial"/>
                <w:sz w:val="17"/>
                <w:szCs w:val="17"/>
              </w:rPr>
              <w:t>8</w:t>
            </w:r>
          </w:p>
        </w:tc>
      </w:tr>
      <w:tr w:rsidR="00A2578E" w14:paraId="38A175D3" w14:textId="77777777">
        <w:trPr>
          <w:trHeight w:hRule="exact" w:val="245"/>
        </w:trPr>
        <w:tc>
          <w:tcPr>
            <w:tcW w:w="1087" w:type="dxa"/>
            <w:tcBorders>
              <w:top w:val="nil"/>
              <w:left w:val="single" w:sz="10" w:space="0" w:color="000000"/>
              <w:bottom w:val="nil"/>
              <w:right w:val="single" w:sz="10" w:space="0" w:color="000000"/>
            </w:tcBorders>
          </w:tcPr>
          <w:p w14:paraId="68B9DB9C" w14:textId="6A494F63" w:rsidR="00A2578E" w:rsidRDefault="00A210EB">
            <w:pPr>
              <w:spacing w:before="9"/>
              <w:ind w:left="9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7"/>
                <w:sz w:val="17"/>
                <w:szCs w:val="17"/>
              </w:rPr>
              <w:t>Neg Control</w:t>
            </w:r>
          </w:p>
        </w:tc>
        <w:tc>
          <w:tcPr>
            <w:tcW w:w="965" w:type="dxa"/>
            <w:tcBorders>
              <w:top w:val="nil"/>
              <w:left w:val="single" w:sz="10" w:space="0" w:color="000000"/>
              <w:bottom w:val="nil"/>
              <w:right w:val="single" w:sz="5" w:space="0" w:color="000000"/>
            </w:tcBorders>
          </w:tcPr>
          <w:p w14:paraId="3D2AEB9B" w14:textId="77777777" w:rsidR="00A2578E" w:rsidRDefault="00CE5D36">
            <w:pPr>
              <w:spacing w:before="22"/>
              <w:ind w:right="127"/>
              <w:jc w:val="right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99"/>
                <w:sz w:val="17"/>
                <w:szCs w:val="17"/>
              </w:rPr>
              <w:t>7</w:t>
            </w:r>
          </w:p>
        </w:tc>
        <w:tc>
          <w:tcPr>
            <w:tcW w:w="97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329D5D6B" w14:textId="77777777" w:rsidR="00A2578E" w:rsidRDefault="00CE5D36">
            <w:pPr>
              <w:spacing w:before="22"/>
              <w:ind w:left="3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5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669</w:t>
            </w:r>
            <w:r>
              <w:rPr>
                <w:rFonts w:ascii="Arial" w:eastAsia="Arial" w:hAnsi="Arial" w:cs="Arial"/>
                <w:sz w:val="17"/>
                <w:szCs w:val="17"/>
              </w:rPr>
              <w:t>9</w:t>
            </w:r>
          </w:p>
        </w:tc>
        <w:tc>
          <w:tcPr>
            <w:tcW w:w="1255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A15AFFB" w14:textId="77777777" w:rsidR="00A2578E" w:rsidRDefault="00CE5D36">
            <w:pPr>
              <w:spacing w:before="22"/>
              <w:ind w:left="51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5133</w:t>
            </w:r>
            <w:r>
              <w:rPr>
                <w:rFonts w:ascii="Arial" w:eastAsia="Arial" w:hAnsi="Arial" w:cs="Arial"/>
                <w:sz w:val="17"/>
                <w:szCs w:val="17"/>
              </w:rPr>
              <w:t>4</w:t>
            </w:r>
          </w:p>
        </w:tc>
        <w:tc>
          <w:tcPr>
            <w:tcW w:w="97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D0D0F6C" w14:textId="77777777" w:rsidR="00A2578E" w:rsidRDefault="00CE5D36">
            <w:pPr>
              <w:spacing w:before="22"/>
              <w:ind w:left="3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5719</w:t>
            </w:r>
            <w:r>
              <w:rPr>
                <w:rFonts w:ascii="Arial" w:eastAsia="Arial" w:hAnsi="Arial" w:cs="Arial"/>
                <w:sz w:val="17"/>
                <w:szCs w:val="17"/>
              </w:rPr>
              <w:t>9</w:t>
            </w:r>
          </w:p>
        </w:tc>
        <w:tc>
          <w:tcPr>
            <w:tcW w:w="122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915508A" w14:textId="77777777" w:rsidR="00A2578E" w:rsidRDefault="00CE5D36">
            <w:pPr>
              <w:spacing w:before="22"/>
              <w:ind w:left="58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4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270</w:t>
            </w:r>
            <w:r>
              <w:rPr>
                <w:rFonts w:ascii="Arial" w:eastAsia="Arial" w:hAnsi="Arial" w:cs="Arial"/>
                <w:sz w:val="17"/>
                <w:szCs w:val="17"/>
              </w:rPr>
              <w:t>3</w:t>
            </w:r>
          </w:p>
        </w:tc>
        <w:tc>
          <w:tcPr>
            <w:tcW w:w="1229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51BFA1B6" w14:textId="77777777" w:rsidR="00A2578E" w:rsidRDefault="00CE5D36">
            <w:pPr>
              <w:spacing w:before="22"/>
              <w:ind w:left="58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7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069</w:t>
            </w:r>
            <w:r>
              <w:rPr>
                <w:rFonts w:ascii="Arial" w:eastAsia="Arial" w:hAnsi="Arial" w:cs="Arial"/>
                <w:sz w:val="17"/>
                <w:szCs w:val="17"/>
              </w:rPr>
              <w:t>5</w:t>
            </w:r>
          </w:p>
        </w:tc>
        <w:tc>
          <w:tcPr>
            <w:tcW w:w="970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3FABAC51" w14:textId="77777777" w:rsidR="00A2578E" w:rsidRDefault="00CE5D36">
            <w:pPr>
              <w:spacing w:before="22"/>
              <w:ind w:left="50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3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9</w:t>
            </w:r>
            <w:r>
              <w:rPr>
                <w:rFonts w:ascii="Arial" w:eastAsia="Arial" w:hAnsi="Arial" w:cs="Arial"/>
                <w:sz w:val="17"/>
                <w:szCs w:val="17"/>
              </w:rPr>
              <w:t>0</w:t>
            </w:r>
          </w:p>
        </w:tc>
        <w:tc>
          <w:tcPr>
            <w:tcW w:w="976" w:type="dxa"/>
            <w:tcBorders>
              <w:top w:val="nil"/>
              <w:left w:val="single" w:sz="5" w:space="0" w:color="000000"/>
              <w:bottom w:val="nil"/>
              <w:right w:val="single" w:sz="10" w:space="0" w:color="000000"/>
            </w:tcBorders>
          </w:tcPr>
          <w:p w14:paraId="37FE7A2A" w14:textId="77777777" w:rsidR="00A2578E" w:rsidRDefault="00CE5D36">
            <w:pPr>
              <w:spacing w:before="22"/>
              <w:ind w:left="50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8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3</w:t>
            </w:r>
            <w:r>
              <w:rPr>
                <w:rFonts w:ascii="Arial" w:eastAsia="Arial" w:hAnsi="Arial" w:cs="Arial"/>
                <w:sz w:val="17"/>
                <w:szCs w:val="17"/>
              </w:rPr>
              <w:t>7</w:t>
            </w:r>
          </w:p>
        </w:tc>
      </w:tr>
      <w:tr w:rsidR="00A2578E" w14:paraId="5658F5FC" w14:textId="77777777">
        <w:trPr>
          <w:trHeight w:hRule="exact" w:val="259"/>
        </w:trPr>
        <w:tc>
          <w:tcPr>
            <w:tcW w:w="1087" w:type="dxa"/>
            <w:tcBorders>
              <w:top w:val="nil"/>
              <w:left w:val="single" w:sz="10" w:space="0" w:color="000000"/>
              <w:bottom w:val="single" w:sz="10" w:space="0" w:color="000000"/>
              <w:right w:val="single" w:sz="10" w:space="0" w:color="000000"/>
            </w:tcBorders>
          </w:tcPr>
          <w:p w14:paraId="2531EDF4" w14:textId="77777777" w:rsidR="00A2578E" w:rsidRDefault="00CE5D36">
            <w:pPr>
              <w:spacing w:before="9"/>
              <w:ind w:left="9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12"/>
                <w:sz w:val="17"/>
                <w:szCs w:val="17"/>
              </w:rPr>
              <w:t>T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o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t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sz w:val="17"/>
                <w:szCs w:val="17"/>
              </w:rPr>
              <w:t>l</w:t>
            </w:r>
          </w:p>
        </w:tc>
        <w:tc>
          <w:tcPr>
            <w:tcW w:w="965" w:type="dxa"/>
            <w:tcBorders>
              <w:top w:val="nil"/>
              <w:left w:val="single" w:sz="10" w:space="0" w:color="000000"/>
              <w:bottom w:val="single" w:sz="10" w:space="0" w:color="000000"/>
              <w:right w:val="single" w:sz="5" w:space="0" w:color="000000"/>
            </w:tcBorders>
          </w:tcPr>
          <w:p w14:paraId="07827C5D" w14:textId="77777777" w:rsidR="00A2578E" w:rsidRDefault="00CE5D36">
            <w:pPr>
              <w:spacing w:before="22"/>
              <w:ind w:right="130"/>
              <w:jc w:val="right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w w:val="99"/>
                <w:sz w:val="17"/>
                <w:szCs w:val="17"/>
              </w:rPr>
              <w:t>28</w:t>
            </w:r>
          </w:p>
        </w:tc>
        <w:tc>
          <w:tcPr>
            <w:tcW w:w="970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33E9C3A4" w14:textId="77777777" w:rsidR="00A2578E" w:rsidRDefault="00CE5D36">
            <w:pPr>
              <w:spacing w:before="22"/>
              <w:ind w:left="3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9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052</w:t>
            </w:r>
            <w:r>
              <w:rPr>
                <w:rFonts w:ascii="Arial" w:eastAsia="Arial" w:hAnsi="Arial" w:cs="Arial"/>
                <w:sz w:val="17"/>
                <w:szCs w:val="17"/>
              </w:rPr>
              <w:t>9</w:t>
            </w:r>
          </w:p>
        </w:tc>
        <w:tc>
          <w:tcPr>
            <w:tcW w:w="1255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2A034BD6" w14:textId="77777777" w:rsidR="00A2578E" w:rsidRDefault="00CE5D36">
            <w:pPr>
              <w:spacing w:before="22"/>
              <w:ind w:left="51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5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5566</w:t>
            </w:r>
            <w:r>
              <w:rPr>
                <w:rFonts w:ascii="Arial" w:eastAsia="Arial" w:hAnsi="Arial" w:cs="Arial"/>
                <w:sz w:val="17"/>
                <w:szCs w:val="17"/>
              </w:rPr>
              <w:t>9</w:t>
            </w:r>
          </w:p>
        </w:tc>
        <w:tc>
          <w:tcPr>
            <w:tcW w:w="970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5B8121BD" w14:textId="77777777" w:rsidR="00A2578E" w:rsidRDefault="00CE5D36">
            <w:pPr>
              <w:spacing w:before="22"/>
              <w:ind w:left="2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0501</w:t>
            </w:r>
            <w:r>
              <w:rPr>
                <w:rFonts w:ascii="Arial" w:eastAsia="Arial" w:hAnsi="Arial" w:cs="Arial"/>
                <w:sz w:val="17"/>
                <w:szCs w:val="17"/>
              </w:rPr>
              <w:t>2</w:t>
            </w:r>
          </w:p>
        </w:tc>
        <w:tc>
          <w:tcPr>
            <w:tcW w:w="1229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03F83711" w14:textId="77777777" w:rsidR="00A2578E" w:rsidRDefault="00CE5D36">
            <w:pPr>
              <w:spacing w:before="22"/>
              <w:ind w:left="58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6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898</w:t>
            </w:r>
            <w:r>
              <w:rPr>
                <w:rFonts w:ascii="Arial" w:eastAsia="Arial" w:hAnsi="Arial" w:cs="Arial"/>
                <w:sz w:val="17"/>
                <w:szCs w:val="17"/>
              </w:rPr>
              <w:t>2</w:t>
            </w:r>
          </w:p>
        </w:tc>
        <w:tc>
          <w:tcPr>
            <w:tcW w:w="1229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64652DC3" w14:textId="77777777" w:rsidR="00A2578E" w:rsidRDefault="00CE5D36">
            <w:pPr>
              <w:spacing w:before="22"/>
              <w:ind w:left="4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11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207</w:t>
            </w:r>
            <w:r>
              <w:rPr>
                <w:rFonts w:ascii="Arial" w:eastAsia="Arial" w:hAnsi="Arial" w:cs="Arial"/>
                <w:sz w:val="17"/>
                <w:szCs w:val="17"/>
              </w:rPr>
              <w:t>5</w:t>
            </w:r>
          </w:p>
        </w:tc>
        <w:tc>
          <w:tcPr>
            <w:tcW w:w="970" w:type="dxa"/>
            <w:tcBorders>
              <w:top w:val="nil"/>
              <w:left w:val="single" w:sz="5" w:space="0" w:color="000000"/>
              <w:bottom w:val="single" w:sz="10" w:space="0" w:color="000000"/>
              <w:right w:val="single" w:sz="5" w:space="0" w:color="000000"/>
            </w:tcBorders>
          </w:tcPr>
          <w:p w14:paraId="18998096" w14:textId="77777777" w:rsidR="00A2578E" w:rsidRDefault="00CE5D36">
            <w:pPr>
              <w:spacing w:before="22"/>
              <w:ind w:left="50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6</w:t>
            </w:r>
            <w:r>
              <w:rPr>
                <w:rFonts w:ascii="Arial" w:eastAsia="Arial" w:hAnsi="Arial" w:cs="Arial"/>
                <w:sz w:val="17"/>
                <w:szCs w:val="17"/>
              </w:rPr>
              <w:t>9</w:t>
            </w:r>
          </w:p>
        </w:tc>
        <w:tc>
          <w:tcPr>
            <w:tcW w:w="976" w:type="dxa"/>
            <w:tcBorders>
              <w:top w:val="nil"/>
              <w:left w:val="single" w:sz="5" w:space="0" w:color="000000"/>
              <w:bottom w:val="single" w:sz="10" w:space="0" w:color="000000"/>
              <w:right w:val="single" w:sz="10" w:space="0" w:color="000000"/>
            </w:tcBorders>
          </w:tcPr>
          <w:p w14:paraId="53E6BFCD" w14:textId="77777777" w:rsidR="00A2578E" w:rsidRDefault="00CE5D36">
            <w:pPr>
              <w:spacing w:before="22"/>
              <w:ind w:left="41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16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>.</w:t>
            </w:r>
            <w:r>
              <w:rPr>
                <w:rFonts w:ascii="Arial" w:eastAsia="Arial" w:hAnsi="Arial" w:cs="Arial"/>
                <w:spacing w:val="-3"/>
                <w:sz w:val="17"/>
                <w:szCs w:val="17"/>
              </w:rPr>
              <w:t>2</w:t>
            </w:r>
            <w:r>
              <w:rPr>
                <w:rFonts w:ascii="Arial" w:eastAsia="Arial" w:hAnsi="Arial" w:cs="Arial"/>
                <w:sz w:val="17"/>
                <w:szCs w:val="17"/>
              </w:rPr>
              <w:t>8</w:t>
            </w:r>
          </w:p>
        </w:tc>
      </w:tr>
    </w:tbl>
    <w:p w14:paraId="2DE1AE92" w14:textId="77777777" w:rsidR="00A2578E" w:rsidRDefault="00A2578E">
      <w:pPr>
        <w:spacing w:before="7" w:line="220" w:lineRule="exact"/>
        <w:rPr>
          <w:sz w:val="22"/>
          <w:szCs w:val="22"/>
        </w:rPr>
      </w:pPr>
    </w:p>
    <w:p w14:paraId="45F2F1B4" w14:textId="77777777" w:rsidR="00A2578E" w:rsidRDefault="00CE5D36">
      <w:pPr>
        <w:spacing w:before="42" w:line="200" w:lineRule="exact"/>
        <w:ind w:left="3542" w:right="5700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5"/>
          <w:position w:val="-1"/>
          <w:sz w:val="19"/>
          <w:szCs w:val="19"/>
        </w:rPr>
        <w:t>AN</w:t>
      </w:r>
      <w:r>
        <w:rPr>
          <w:rFonts w:ascii="Arial" w:eastAsia="Arial" w:hAnsi="Arial" w:cs="Arial"/>
          <w:b/>
          <w:spacing w:val="-16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position w:val="-1"/>
          <w:sz w:val="19"/>
          <w:szCs w:val="19"/>
        </w:rPr>
        <w:t>V</w:t>
      </w:r>
      <w:r>
        <w:rPr>
          <w:rFonts w:ascii="Arial" w:eastAsia="Arial" w:hAnsi="Arial" w:cs="Arial"/>
          <w:b/>
          <w:spacing w:val="-1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A</w:t>
      </w:r>
    </w:p>
    <w:p w14:paraId="142F57FE" w14:textId="77777777" w:rsidR="00A2578E" w:rsidRDefault="00A2578E">
      <w:pPr>
        <w:spacing w:before="1" w:line="140" w:lineRule="exact"/>
        <w:rPr>
          <w:sz w:val="14"/>
          <w:szCs w:val="14"/>
        </w:rPr>
      </w:pPr>
    </w:p>
    <w:p w14:paraId="774F5754" w14:textId="56A80DC6" w:rsidR="00A2578E" w:rsidRDefault="00A210EB">
      <w:pPr>
        <w:spacing w:before="42" w:line="200" w:lineRule="exact"/>
        <w:ind w:left="36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4"/>
          <w:w w:val="104"/>
          <w:position w:val="-1"/>
          <w:sz w:val="19"/>
          <w:szCs w:val="19"/>
        </w:rPr>
        <w:t>Necrosis</w:t>
      </w:r>
      <w:r w:rsidR="00CE5D36">
        <w:rPr>
          <w:rFonts w:ascii="Arial" w:eastAsia="Arial" w:hAnsi="Arial" w:cs="Arial"/>
          <w:spacing w:val="-4"/>
          <w:w w:val="104"/>
          <w:position w:val="-1"/>
          <w:sz w:val="19"/>
          <w:szCs w:val="19"/>
        </w:rPr>
        <w:t>4</w:t>
      </w:r>
      <w:r w:rsidR="00CE5D36">
        <w:rPr>
          <w:rFonts w:ascii="Arial" w:eastAsia="Arial" w:hAnsi="Arial" w:cs="Arial"/>
          <w:w w:val="104"/>
          <w:position w:val="-1"/>
          <w:sz w:val="19"/>
          <w:szCs w:val="19"/>
        </w:rPr>
        <w:t>8</w:t>
      </w:r>
    </w:p>
    <w:p w14:paraId="39D62A3A" w14:textId="77777777" w:rsidR="00A2578E" w:rsidRDefault="00A2578E">
      <w:pPr>
        <w:spacing w:before="2" w:line="20" w:lineRule="exact"/>
        <w:rPr>
          <w:sz w:val="2"/>
          <w:szCs w:val="2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73"/>
        <w:gridCol w:w="1090"/>
        <w:gridCol w:w="1082"/>
        <w:gridCol w:w="1370"/>
        <w:gridCol w:w="1082"/>
        <w:gridCol w:w="1088"/>
      </w:tblGrid>
      <w:tr w:rsidR="00A2578E" w14:paraId="798E2F2E" w14:textId="77777777">
        <w:trPr>
          <w:trHeight w:hRule="exact" w:val="517"/>
        </w:trPr>
        <w:tc>
          <w:tcPr>
            <w:tcW w:w="16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1EBE85" w14:textId="77777777" w:rsidR="00A2578E" w:rsidRDefault="00A2578E"/>
        </w:tc>
        <w:tc>
          <w:tcPr>
            <w:tcW w:w="10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7E7FF125" w14:textId="77777777" w:rsidR="00A2578E" w:rsidRDefault="00CE5D36">
            <w:pPr>
              <w:spacing w:before="60"/>
              <w:ind w:left="21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f</w:t>
            </w:r>
          </w:p>
          <w:p w14:paraId="0D5309D0" w14:textId="77777777" w:rsidR="00A2578E" w:rsidRDefault="00CE5D36">
            <w:pPr>
              <w:spacing w:before="23" w:line="180" w:lineRule="exact"/>
              <w:ind w:left="1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qua</w:t>
            </w:r>
            <w:r>
              <w:rPr>
                <w:rFonts w:ascii="Arial" w:eastAsia="Arial" w:hAnsi="Arial" w:cs="Arial"/>
                <w:spacing w:val="10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  <w:tc>
          <w:tcPr>
            <w:tcW w:w="108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45AC1D4B" w14:textId="77777777" w:rsidR="00A2578E" w:rsidRDefault="00A2578E">
            <w:pPr>
              <w:spacing w:before="11" w:line="280" w:lineRule="exact"/>
              <w:rPr>
                <w:sz w:val="28"/>
                <w:szCs w:val="28"/>
              </w:rPr>
            </w:pPr>
          </w:p>
          <w:p w14:paraId="76ECB0F1" w14:textId="77777777" w:rsidR="00A2578E" w:rsidRDefault="00CE5D36">
            <w:pPr>
              <w:spacing w:line="180" w:lineRule="exact"/>
              <w:ind w:left="383" w:right="467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position w:val="-1"/>
                <w:sz w:val="19"/>
                <w:szCs w:val="19"/>
              </w:rPr>
              <w:t>df</w:t>
            </w:r>
          </w:p>
        </w:tc>
        <w:tc>
          <w:tcPr>
            <w:tcW w:w="137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714D0090" w14:textId="77777777" w:rsidR="00A2578E" w:rsidRDefault="00A2578E">
            <w:pPr>
              <w:spacing w:before="11" w:line="280" w:lineRule="exact"/>
              <w:rPr>
                <w:sz w:val="28"/>
                <w:szCs w:val="28"/>
              </w:rPr>
            </w:pPr>
          </w:p>
          <w:p w14:paraId="321B8D9F" w14:textId="77777777" w:rsidR="00A2578E" w:rsidRDefault="00CE5D36">
            <w:pPr>
              <w:spacing w:line="180" w:lineRule="exact"/>
              <w:ind w:left="1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0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1"/>
                <w:w w:val="104"/>
                <w:position w:val="-1"/>
                <w:sz w:val="19"/>
                <w:szCs w:val="19"/>
              </w:rPr>
              <w:t>q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ua</w:t>
            </w:r>
            <w:r>
              <w:rPr>
                <w:rFonts w:ascii="Arial" w:eastAsia="Arial" w:hAnsi="Arial" w:cs="Arial"/>
                <w:spacing w:val="-5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e</w:t>
            </w:r>
          </w:p>
        </w:tc>
        <w:tc>
          <w:tcPr>
            <w:tcW w:w="108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6614E999" w14:textId="77777777" w:rsidR="00A2578E" w:rsidRDefault="00A2578E">
            <w:pPr>
              <w:spacing w:before="11" w:line="280" w:lineRule="exact"/>
              <w:rPr>
                <w:sz w:val="28"/>
                <w:szCs w:val="28"/>
              </w:rPr>
            </w:pPr>
          </w:p>
          <w:p w14:paraId="4B526E72" w14:textId="77777777" w:rsidR="00A2578E" w:rsidRDefault="00CE5D36">
            <w:pPr>
              <w:spacing w:line="180" w:lineRule="exact"/>
              <w:ind w:left="426" w:right="458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F</w:t>
            </w:r>
          </w:p>
        </w:tc>
        <w:tc>
          <w:tcPr>
            <w:tcW w:w="10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3463D96A" w14:textId="77777777" w:rsidR="00A2578E" w:rsidRDefault="00A2578E">
            <w:pPr>
              <w:spacing w:before="11" w:line="280" w:lineRule="exact"/>
              <w:rPr>
                <w:sz w:val="28"/>
                <w:szCs w:val="28"/>
              </w:rPr>
            </w:pPr>
          </w:p>
          <w:p w14:paraId="759894B7" w14:textId="77777777" w:rsidR="00A2578E" w:rsidRDefault="00CE5D36">
            <w:pPr>
              <w:spacing w:line="180" w:lineRule="exact"/>
              <w:ind w:left="325" w:right="36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104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.</w:t>
            </w:r>
          </w:p>
        </w:tc>
      </w:tr>
      <w:tr w:rsidR="00A2578E" w14:paraId="7861AD5B" w14:textId="77777777">
        <w:trPr>
          <w:trHeight w:hRule="exact" w:val="258"/>
        </w:trPr>
        <w:tc>
          <w:tcPr>
            <w:tcW w:w="167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5EB4FDE8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z w:val="19"/>
                <w:szCs w:val="19"/>
              </w:rPr>
              <w:t>w</w:t>
            </w:r>
            <w:proofErr w:type="spellEnd"/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ee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oup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</w:p>
        </w:tc>
        <w:tc>
          <w:tcPr>
            <w:tcW w:w="109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607D9368" w14:textId="77777777" w:rsidR="00A2578E" w:rsidRDefault="00CE5D36">
            <w:pPr>
              <w:spacing w:before="17"/>
              <w:ind w:left="2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807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2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C8CECB9" w14:textId="77777777" w:rsidR="00A2578E" w:rsidRDefault="00CE5D36">
            <w:pPr>
              <w:spacing w:before="17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370" w:type="dxa"/>
            <w:tcBorders>
              <w:top w:val="single" w:sz="12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5625D48" w14:textId="77777777" w:rsidR="00A2578E" w:rsidRDefault="00CE5D36">
            <w:pPr>
              <w:spacing w:before="17"/>
              <w:ind w:left="5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269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082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6" w:space="0" w:color="000000"/>
            </w:tcBorders>
          </w:tcPr>
          <w:p w14:paraId="39A17876" w14:textId="77777777" w:rsidR="00A2578E" w:rsidRDefault="00CE5D36">
            <w:pPr>
              <w:spacing w:before="17"/>
              <w:ind w:left="2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249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088" w:type="dxa"/>
            <w:vMerge w:val="restart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</w:tcPr>
          <w:p w14:paraId="02971087" w14:textId="77777777" w:rsidR="00A2578E" w:rsidRDefault="00CE5D36">
            <w:pPr>
              <w:spacing w:before="17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20DC6634" w14:textId="77777777">
        <w:trPr>
          <w:trHeight w:hRule="exact" w:val="273"/>
        </w:trPr>
        <w:tc>
          <w:tcPr>
            <w:tcW w:w="167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14:paraId="5644839B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6"/>
                <w:w w:val="104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10"/>
                <w:w w:val="104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oup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s</w:t>
            </w:r>
          </w:p>
        </w:tc>
        <w:tc>
          <w:tcPr>
            <w:tcW w:w="1090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1D79B258" w14:textId="77777777" w:rsidR="00A2578E" w:rsidRDefault="00CE5D36">
            <w:pPr>
              <w:spacing w:before="33"/>
              <w:ind w:left="3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0BB960F" w14:textId="77777777" w:rsidR="00A2578E" w:rsidRDefault="00CE5D36">
            <w:pPr>
              <w:spacing w:before="33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24</w:t>
            </w:r>
          </w:p>
        </w:tc>
        <w:tc>
          <w:tcPr>
            <w:tcW w:w="1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778B137" w14:textId="77777777" w:rsidR="00A2578E" w:rsidRDefault="00CE5D36">
            <w:pPr>
              <w:spacing w:before="33"/>
              <w:ind w:left="7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082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0C3356D0" w14:textId="77777777" w:rsidR="00A2578E" w:rsidRDefault="00A2578E"/>
        </w:tc>
        <w:tc>
          <w:tcPr>
            <w:tcW w:w="1088" w:type="dxa"/>
            <w:vMerge/>
            <w:tcBorders>
              <w:left w:val="single" w:sz="6" w:space="0" w:color="000000"/>
              <w:right w:val="single" w:sz="12" w:space="0" w:color="000000"/>
            </w:tcBorders>
          </w:tcPr>
          <w:p w14:paraId="28961626" w14:textId="77777777" w:rsidR="00A2578E" w:rsidRDefault="00A2578E"/>
        </w:tc>
      </w:tr>
      <w:tr w:rsidR="00A2578E" w14:paraId="2A0DC243" w14:textId="77777777">
        <w:trPr>
          <w:trHeight w:hRule="exact" w:val="288"/>
        </w:trPr>
        <w:tc>
          <w:tcPr>
            <w:tcW w:w="167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49ADC9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9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1F9CCA25" w14:textId="77777777" w:rsidR="00A2578E" w:rsidRDefault="00CE5D36">
            <w:pPr>
              <w:spacing w:before="33"/>
              <w:ind w:left="26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833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082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5D03A3EA" w14:textId="77777777" w:rsidR="00A2578E" w:rsidRDefault="00CE5D36">
            <w:pPr>
              <w:spacing w:before="33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4"/>
                <w:sz w:val="19"/>
                <w:szCs w:val="19"/>
              </w:rPr>
              <w:t>27</w:t>
            </w:r>
          </w:p>
        </w:tc>
        <w:tc>
          <w:tcPr>
            <w:tcW w:w="1370" w:type="dxa"/>
            <w:tcBorders>
              <w:top w:val="nil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6FB423DE" w14:textId="77777777" w:rsidR="00A2578E" w:rsidRDefault="00A2578E"/>
        </w:tc>
        <w:tc>
          <w:tcPr>
            <w:tcW w:w="1082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6CD0F002" w14:textId="77777777" w:rsidR="00A2578E" w:rsidRDefault="00A2578E"/>
        </w:tc>
        <w:tc>
          <w:tcPr>
            <w:tcW w:w="1088" w:type="dxa"/>
            <w:vMerge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26948061" w14:textId="77777777" w:rsidR="00A2578E" w:rsidRDefault="00A2578E"/>
        </w:tc>
      </w:tr>
    </w:tbl>
    <w:p w14:paraId="6CE24094" w14:textId="77777777" w:rsidR="00A2578E" w:rsidRDefault="00CE5D36">
      <w:pPr>
        <w:spacing w:before="90"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position w:val="-1"/>
          <w:sz w:val="28"/>
          <w:szCs w:val="28"/>
        </w:rPr>
        <w:t>P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o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Ho</w:t>
      </w:r>
      <w:r>
        <w:rPr>
          <w:rFonts w:ascii="Arial" w:eastAsia="Arial" w:hAnsi="Arial" w:cs="Arial"/>
          <w:b/>
          <w:position w:val="-1"/>
          <w:sz w:val="28"/>
          <w:szCs w:val="28"/>
        </w:rPr>
        <w:t>c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position w:val="-1"/>
          <w:sz w:val="28"/>
          <w:szCs w:val="28"/>
        </w:rPr>
        <w:t>ests</w:t>
      </w:r>
    </w:p>
    <w:p w14:paraId="3ED46F78" w14:textId="77777777" w:rsidR="00A2578E" w:rsidRDefault="00A2578E">
      <w:pPr>
        <w:spacing w:before="7" w:line="180" w:lineRule="exact"/>
        <w:rPr>
          <w:sz w:val="18"/>
          <w:szCs w:val="18"/>
        </w:rPr>
      </w:pPr>
    </w:p>
    <w:p w14:paraId="76C51240" w14:textId="77777777" w:rsidR="00A2578E" w:rsidRDefault="00A2578E">
      <w:pPr>
        <w:spacing w:line="200" w:lineRule="exact"/>
      </w:pPr>
    </w:p>
    <w:p w14:paraId="015A2248" w14:textId="3ED94378" w:rsidR="00A2578E" w:rsidRDefault="00CE5D36">
      <w:pPr>
        <w:spacing w:before="34" w:line="200" w:lineRule="exact"/>
        <w:ind w:left="3567" w:right="4282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16"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position w:val="-1"/>
          <w:sz w:val="19"/>
          <w:szCs w:val="19"/>
        </w:rPr>
        <w:t>u</w:t>
      </w:r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>l</w:t>
      </w:r>
      <w:r>
        <w:rPr>
          <w:rFonts w:ascii="Arial" w:eastAsia="Arial" w:hAnsi="Arial" w:cs="Arial"/>
          <w:b/>
          <w:spacing w:val="-5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position w:val="-1"/>
          <w:sz w:val="19"/>
          <w:szCs w:val="19"/>
        </w:rPr>
        <w:t>p</w:t>
      </w:r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>l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r>
        <w:rPr>
          <w:rFonts w:ascii="Arial" w:eastAsia="Arial" w:hAnsi="Arial" w:cs="Arial"/>
          <w:b/>
          <w:spacing w:val="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6"/>
          <w:w w:val="99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om</w:t>
      </w:r>
      <w:r w:rsidR="008F2AAC">
        <w:rPr>
          <w:rFonts w:ascii="Arial" w:eastAsia="Arial" w:hAnsi="Arial" w:cs="Arial"/>
          <w:b/>
          <w:spacing w:val="14"/>
          <w:w w:val="99"/>
          <w:position w:val="-1"/>
          <w:sz w:val="19"/>
          <w:szCs w:val="19"/>
        </w:rPr>
        <w:t>p</w:t>
      </w:r>
      <w:r>
        <w:rPr>
          <w:rFonts w:ascii="Arial" w:eastAsia="Arial" w:hAnsi="Arial" w:cs="Arial"/>
          <w:b/>
          <w:spacing w:val="-4"/>
          <w:w w:val="99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-2"/>
          <w:w w:val="99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5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0"/>
          <w:w w:val="99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4"/>
          <w:w w:val="99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ns</w:t>
      </w:r>
    </w:p>
    <w:p w14:paraId="79E1CF89" w14:textId="77777777" w:rsidR="00A2578E" w:rsidRDefault="00A2578E">
      <w:pPr>
        <w:spacing w:before="1" w:line="140" w:lineRule="exact"/>
        <w:rPr>
          <w:sz w:val="14"/>
          <w:szCs w:val="14"/>
        </w:rPr>
      </w:pPr>
    </w:p>
    <w:p w14:paraId="66E3C17D" w14:textId="176D22AC" w:rsidR="00A2578E" w:rsidRDefault="00CE5D36">
      <w:pPr>
        <w:spacing w:before="34"/>
        <w:ind w:left="35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21"/>
          <w:sz w:val="19"/>
          <w:szCs w:val="19"/>
        </w:rPr>
        <w:t>D</w:t>
      </w:r>
      <w:r>
        <w:rPr>
          <w:rFonts w:ascii="Arial" w:eastAsia="Arial" w:hAnsi="Arial" w:cs="Arial"/>
          <w:spacing w:val="-4"/>
          <w:sz w:val="19"/>
          <w:szCs w:val="19"/>
        </w:rPr>
        <w:t>ep</w:t>
      </w:r>
      <w:r>
        <w:rPr>
          <w:rFonts w:ascii="Arial" w:eastAsia="Arial" w:hAnsi="Arial" w:cs="Arial"/>
          <w:spacing w:val="10"/>
          <w:sz w:val="19"/>
          <w:szCs w:val="19"/>
        </w:rPr>
        <w:t>e</w:t>
      </w:r>
      <w:r>
        <w:rPr>
          <w:rFonts w:ascii="Arial" w:eastAsia="Arial" w:hAnsi="Arial" w:cs="Arial"/>
          <w:spacing w:val="-4"/>
          <w:sz w:val="19"/>
          <w:szCs w:val="19"/>
        </w:rPr>
        <w:t>nden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10"/>
          <w:sz w:val="19"/>
          <w:szCs w:val="19"/>
        </w:rPr>
        <w:t>a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4"/>
          <w:sz w:val="19"/>
          <w:szCs w:val="19"/>
        </w:rPr>
        <w:t>ab</w:t>
      </w:r>
      <w:r>
        <w:rPr>
          <w:rFonts w:ascii="Arial" w:eastAsia="Arial" w:hAnsi="Arial" w:cs="Arial"/>
          <w:spacing w:val="-13"/>
          <w:sz w:val="19"/>
          <w:szCs w:val="19"/>
        </w:rPr>
        <w:t>l</w:t>
      </w:r>
      <w:r>
        <w:rPr>
          <w:rFonts w:ascii="Arial" w:eastAsia="Arial" w:hAnsi="Arial" w:cs="Arial"/>
          <w:spacing w:val="-4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-11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4"/>
          <w:sz w:val="19"/>
          <w:szCs w:val="19"/>
        </w:rPr>
        <w:t>Necrosis</w:t>
      </w:r>
      <w:r>
        <w:rPr>
          <w:rFonts w:ascii="Arial" w:eastAsia="Arial" w:hAnsi="Arial" w:cs="Arial"/>
          <w:spacing w:val="-4"/>
          <w:sz w:val="19"/>
          <w:szCs w:val="19"/>
        </w:rPr>
        <w:t>4</w:t>
      </w:r>
      <w:r>
        <w:rPr>
          <w:rFonts w:ascii="Arial" w:eastAsia="Arial" w:hAnsi="Arial" w:cs="Arial"/>
          <w:sz w:val="19"/>
          <w:szCs w:val="19"/>
        </w:rPr>
        <w:t>8</w:t>
      </w:r>
    </w:p>
    <w:p w14:paraId="4A82D46B" w14:textId="77777777" w:rsidR="00A2578E" w:rsidRDefault="00CE5D36">
      <w:pPr>
        <w:spacing w:before="55" w:line="200" w:lineRule="exact"/>
        <w:ind w:left="35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4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-11"/>
          <w:position w:val="-1"/>
          <w:sz w:val="19"/>
          <w:szCs w:val="19"/>
        </w:rPr>
        <w:t>S</w:t>
      </w:r>
      <w:r>
        <w:rPr>
          <w:rFonts w:ascii="Arial" w:eastAsia="Arial" w:hAnsi="Arial" w:cs="Arial"/>
          <w:position w:val="-1"/>
          <w:sz w:val="19"/>
          <w:szCs w:val="19"/>
        </w:rPr>
        <w:t>D</w:t>
      </w:r>
    </w:p>
    <w:p w14:paraId="181BD7F4" w14:textId="77777777" w:rsidR="00A2578E" w:rsidRDefault="00A2578E">
      <w:pPr>
        <w:spacing w:before="2" w:line="20" w:lineRule="exact"/>
        <w:rPr>
          <w:sz w:val="2"/>
          <w:szCs w:val="2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1"/>
        <w:gridCol w:w="1418"/>
        <w:gridCol w:w="1219"/>
        <w:gridCol w:w="1081"/>
        <w:gridCol w:w="1081"/>
        <w:gridCol w:w="1369"/>
        <w:gridCol w:w="1375"/>
      </w:tblGrid>
      <w:tr w:rsidR="00A2578E" w14:paraId="4A0435BA" w14:textId="77777777">
        <w:trPr>
          <w:trHeight w:hRule="exact" w:val="737"/>
        </w:trPr>
        <w:tc>
          <w:tcPr>
            <w:tcW w:w="1291" w:type="dxa"/>
            <w:vMerge w:val="restart"/>
            <w:tcBorders>
              <w:top w:val="single" w:sz="11" w:space="0" w:color="000000"/>
              <w:left w:val="single" w:sz="11" w:space="0" w:color="000000"/>
              <w:right w:val="nil"/>
            </w:tcBorders>
          </w:tcPr>
          <w:p w14:paraId="7F385F43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30AB9350" w14:textId="77777777" w:rsidR="00A2578E" w:rsidRDefault="00A2578E">
            <w:pPr>
              <w:spacing w:line="200" w:lineRule="exact"/>
            </w:pPr>
          </w:p>
          <w:p w14:paraId="413F3536" w14:textId="77777777" w:rsidR="00A2578E" w:rsidRDefault="00A2578E">
            <w:pPr>
              <w:spacing w:line="200" w:lineRule="exact"/>
            </w:pPr>
          </w:p>
          <w:p w14:paraId="30E92798" w14:textId="77777777" w:rsidR="00A2578E" w:rsidRDefault="00A2578E">
            <w:pPr>
              <w:spacing w:line="200" w:lineRule="exact"/>
            </w:pPr>
          </w:p>
          <w:p w14:paraId="7BA0B6ED" w14:textId="77CDA61A" w:rsidR="00A2578E" w:rsidRDefault="00CE5D36">
            <w:pPr>
              <w:spacing w:line="20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2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5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418" w:type="dxa"/>
            <w:vMerge w:val="restart"/>
            <w:tcBorders>
              <w:top w:val="single" w:sz="11" w:space="0" w:color="000000"/>
              <w:left w:val="nil"/>
              <w:right w:val="single" w:sz="11" w:space="0" w:color="000000"/>
            </w:tcBorders>
          </w:tcPr>
          <w:p w14:paraId="5F969197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2E5C327C" w14:textId="77777777" w:rsidR="00A2578E" w:rsidRDefault="00A2578E">
            <w:pPr>
              <w:spacing w:line="200" w:lineRule="exact"/>
            </w:pPr>
          </w:p>
          <w:p w14:paraId="220996B7" w14:textId="77777777" w:rsidR="00A2578E" w:rsidRDefault="00A2578E">
            <w:pPr>
              <w:spacing w:line="200" w:lineRule="exact"/>
            </w:pPr>
          </w:p>
          <w:p w14:paraId="64E7B1E3" w14:textId="77777777" w:rsidR="00A2578E" w:rsidRDefault="00A2578E">
            <w:pPr>
              <w:spacing w:line="200" w:lineRule="exact"/>
            </w:pPr>
          </w:p>
          <w:p w14:paraId="27A02F47" w14:textId="3068F7C2" w:rsidR="00A2578E" w:rsidRDefault="00CE5D36">
            <w:pPr>
              <w:spacing w:line="200" w:lineRule="exact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8"/>
                <w:position w:val="-1"/>
                <w:sz w:val="19"/>
                <w:szCs w:val="19"/>
              </w:rPr>
              <w:t>J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spacing w:val="-2"/>
                <w:position w:val="-1"/>
                <w:sz w:val="19"/>
                <w:szCs w:val="19"/>
              </w:rPr>
              <w:t xml:space="preserve"> </w:t>
            </w:r>
            <w:r w:rsidR="00A210EB">
              <w:rPr>
                <w:rFonts w:ascii="Arial" w:eastAsia="Arial" w:hAnsi="Arial" w:cs="Arial"/>
                <w:spacing w:val="-25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219" w:type="dxa"/>
            <w:vMerge w:val="restart"/>
            <w:tcBorders>
              <w:top w:val="single" w:sz="11" w:space="0" w:color="000000"/>
              <w:left w:val="single" w:sz="11" w:space="0" w:color="000000"/>
              <w:right w:val="single" w:sz="6" w:space="0" w:color="000000"/>
            </w:tcBorders>
          </w:tcPr>
          <w:p w14:paraId="47427A27" w14:textId="77777777" w:rsidR="00A2578E" w:rsidRDefault="00A2578E">
            <w:pPr>
              <w:spacing w:before="7" w:line="120" w:lineRule="exact"/>
              <w:rPr>
                <w:sz w:val="12"/>
                <w:szCs w:val="12"/>
              </w:rPr>
            </w:pPr>
          </w:p>
          <w:p w14:paraId="5C550F52" w14:textId="77777777" w:rsidR="00A2578E" w:rsidRDefault="00A2578E">
            <w:pPr>
              <w:spacing w:line="200" w:lineRule="exact"/>
            </w:pPr>
          </w:p>
          <w:p w14:paraId="46399EDF" w14:textId="77777777" w:rsidR="00A2578E" w:rsidRDefault="00CE5D36">
            <w:pPr>
              <w:spacing w:line="253" w:lineRule="auto"/>
              <w:ind w:left="113" w:right="184" w:firstLine="1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-3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4"/>
                <w:w w:val="99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w w:val="99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99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spacing w:val="7"/>
                <w:w w:val="99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e</w:t>
            </w:r>
            <w:proofErr w:type="spellEnd"/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9"/>
                <w:w w:val="99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24"/>
                <w:w w:val="99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9"/>
                <w:w w:val="9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8"/>
                <w:w w:val="99"/>
                <w:sz w:val="19"/>
                <w:szCs w:val="19"/>
              </w:rPr>
              <w:t>J</w:t>
            </w: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)</w:t>
            </w:r>
          </w:p>
        </w:tc>
        <w:tc>
          <w:tcPr>
            <w:tcW w:w="1081" w:type="dxa"/>
            <w:vMerge w:val="restart"/>
            <w:tcBorders>
              <w:top w:val="single" w:sz="11" w:space="0" w:color="000000"/>
              <w:left w:val="single" w:sz="6" w:space="0" w:color="000000"/>
              <w:right w:val="single" w:sz="6" w:space="0" w:color="000000"/>
            </w:tcBorders>
          </w:tcPr>
          <w:p w14:paraId="2B90A1F0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66A12E41" w14:textId="77777777" w:rsidR="00A2578E" w:rsidRDefault="00A2578E">
            <w:pPr>
              <w:spacing w:line="200" w:lineRule="exact"/>
            </w:pPr>
          </w:p>
          <w:p w14:paraId="50786B0C" w14:textId="77777777" w:rsidR="00A2578E" w:rsidRDefault="00A2578E">
            <w:pPr>
              <w:spacing w:line="200" w:lineRule="exact"/>
            </w:pPr>
          </w:p>
          <w:p w14:paraId="36AF99BB" w14:textId="77777777" w:rsidR="00A2578E" w:rsidRDefault="00A2578E">
            <w:pPr>
              <w:spacing w:line="200" w:lineRule="exact"/>
            </w:pPr>
          </w:p>
          <w:p w14:paraId="09A963C4" w14:textId="77777777" w:rsidR="00A2578E" w:rsidRDefault="00CE5D36">
            <w:pPr>
              <w:spacing w:line="200" w:lineRule="exact"/>
              <w:ind w:left="1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5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rr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</w:p>
        </w:tc>
        <w:tc>
          <w:tcPr>
            <w:tcW w:w="1081" w:type="dxa"/>
            <w:vMerge w:val="restart"/>
            <w:tcBorders>
              <w:top w:val="single" w:sz="11" w:space="0" w:color="000000"/>
              <w:left w:val="single" w:sz="6" w:space="0" w:color="000000"/>
              <w:right w:val="single" w:sz="6" w:space="0" w:color="000000"/>
            </w:tcBorders>
          </w:tcPr>
          <w:p w14:paraId="42651EF5" w14:textId="77777777" w:rsidR="00A2578E" w:rsidRDefault="00A2578E">
            <w:pPr>
              <w:spacing w:before="9" w:line="180" w:lineRule="exact"/>
              <w:rPr>
                <w:sz w:val="18"/>
                <w:szCs w:val="18"/>
              </w:rPr>
            </w:pPr>
          </w:p>
          <w:p w14:paraId="3C618528" w14:textId="77777777" w:rsidR="00A2578E" w:rsidRDefault="00A2578E">
            <w:pPr>
              <w:spacing w:line="200" w:lineRule="exact"/>
            </w:pPr>
          </w:p>
          <w:p w14:paraId="043E1571" w14:textId="77777777" w:rsidR="00A2578E" w:rsidRDefault="00A2578E">
            <w:pPr>
              <w:spacing w:line="200" w:lineRule="exact"/>
            </w:pPr>
          </w:p>
          <w:p w14:paraId="5CC95595" w14:textId="77777777" w:rsidR="00A2578E" w:rsidRDefault="00A2578E">
            <w:pPr>
              <w:spacing w:line="200" w:lineRule="exact"/>
            </w:pPr>
          </w:p>
          <w:p w14:paraId="32E5248C" w14:textId="77777777" w:rsidR="00A2578E" w:rsidRDefault="00CE5D36">
            <w:pPr>
              <w:spacing w:line="200" w:lineRule="exact"/>
              <w:ind w:left="324" w:right="36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.</w:t>
            </w:r>
          </w:p>
        </w:tc>
        <w:tc>
          <w:tcPr>
            <w:tcW w:w="2743" w:type="dxa"/>
            <w:gridSpan w:val="2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1BB7EC86" w14:textId="77777777" w:rsidR="00A2578E" w:rsidRDefault="00A2578E">
            <w:pPr>
              <w:spacing w:before="4" w:line="100" w:lineRule="exact"/>
              <w:rPr>
                <w:sz w:val="11"/>
                <w:szCs w:val="11"/>
              </w:rPr>
            </w:pPr>
          </w:p>
          <w:p w14:paraId="79F9861A" w14:textId="77777777" w:rsidR="00A2578E" w:rsidRDefault="00A2578E">
            <w:pPr>
              <w:spacing w:line="200" w:lineRule="exact"/>
            </w:pPr>
          </w:p>
          <w:p w14:paraId="749A80D6" w14:textId="77777777" w:rsidR="00A2578E" w:rsidRDefault="00A2578E">
            <w:pPr>
              <w:spacing w:line="200" w:lineRule="exact"/>
            </w:pPr>
          </w:p>
          <w:p w14:paraId="664D996F" w14:textId="77777777" w:rsidR="00A2578E" w:rsidRDefault="00CE5D36">
            <w:pPr>
              <w:spacing w:line="200" w:lineRule="exact"/>
              <w:ind w:left="3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95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%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99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on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-33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den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e</w:t>
            </w:r>
            <w:proofErr w:type="spellEnd"/>
            <w:r>
              <w:rPr>
                <w:rFonts w:ascii="Arial" w:eastAsia="Arial" w:hAnsi="Arial" w:cs="Arial"/>
                <w:spacing w:val="-5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9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position w:val="-1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l</w:t>
            </w:r>
          </w:p>
        </w:tc>
      </w:tr>
      <w:tr w:rsidR="00A2578E" w14:paraId="4451E0F6" w14:textId="77777777">
        <w:trPr>
          <w:trHeight w:hRule="exact" w:val="287"/>
        </w:trPr>
        <w:tc>
          <w:tcPr>
            <w:tcW w:w="1291" w:type="dxa"/>
            <w:vMerge/>
            <w:tcBorders>
              <w:left w:val="single" w:sz="11" w:space="0" w:color="000000"/>
              <w:bottom w:val="single" w:sz="11" w:space="0" w:color="000000"/>
              <w:right w:val="nil"/>
            </w:tcBorders>
          </w:tcPr>
          <w:p w14:paraId="1E8E0AD2" w14:textId="77777777" w:rsidR="00A2578E" w:rsidRDefault="00A2578E"/>
        </w:tc>
        <w:tc>
          <w:tcPr>
            <w:tcW w:w="1418" w:type="dxa"/>
            <w:vMerge/>
            <w:tcBorders>
              <w:left w:val="nil"/>
              <w:bottom w:val="single" w:sz="11" w:space="0" w:color="000000"/>
              <w:right w:val="single" w:sz="11" w:space="0" w:color="000000"/>
            </w:tcBorders>
          </w:tcPr>
          <w:p w14:paraId="4A41E37E" w14:textId="77777777" w:rsidR="00A2578E" w:rsidRDefault="00A2578E"/>
        </w:tc>
        <w:tc>
          <w:tcPr>
            <w:tcW w:w="1219" w:type="dxa"/>
            <w:vMerge/>
            <w:tcBorders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5CC1445E" w14:textId="77777777" w:rsidR="00A2578E" w:rsidRDefault="00A2578E"/>
        </w:tc>
        <w:tc>
          <w:tcPr>
            <w:tcW w:w="1081" w:type="dxa"/>
            <w:vMerge/>
            <w:tcBorders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7D68C40E" w14:textId="77777777" w:rsidR="00A2578E" w:rsidRDefault="00A2578E"/>
        </w:tc>
        <w:tc>
          <w:tcPr>
            <w:tcW w:w="1081" w:type="dxa"/>
            <w:vMerge/>
            <w:tcBorders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7363B3B" w14:textId="77777777" w:rsidR="00A2578E" w:rsidRDefault="00A2578E"/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68B20DF" w14:textId="77777777" w:rsidR="00A2578E" w:rsidRDefault="00CE5D36">
            <w:pPr>
              <w:spacing w:before="51" w:line="200" w:lineRule="exact"/>
              <w:ind w:left="8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Lo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9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position w:val="-1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oun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d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1278EE12" w14:textId="77777777" w:rsidR="00A2578E" w:rsidRDefault="00CE5D36">
            <w:pPr>
              <w:spacing w:before="51" w:line="200" w:lineRule="exact"/>
              <w:ind w:left="11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1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pp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5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B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oun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d</w:t>
            </w:r>
          </w:p>
        </w:tc>
      </w:tr>
      <w:tr w:rsidR="00A2578E" w14:paraId="0EDF54A2" w14:textId="77777777">
        <w:trPr>
          <w:trHeight w:hRule="exact" w:val="259"/>
        </w:trPr>
        <w:tc>
          <w:tcPr>
            <w:tcW w:w="1291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14300E98" w14:textId="77777777" w:rsidR="00A2578E" w:rsidRDefault="00CE5D36">
            <w:pPr>
              <w:spacing w:line="20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418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12AC8CCD" w14:textId="77777777" w:rsidR="00A2578E" w:rsidRDefault="00CE5D36">
            <w:pPr>
              <w:spacing w:line="200" w:lineRule="exact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219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00A25511" w14:textId="77777777" w:rsidR="00A2578E" w:rsidRDefault="00CE5D36">
            <w:pPr>
              <w:spacing w:before="9"/>
              <w:ind w:left="2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34300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EA61051" w14:textId="77777777" w:rsidR="00A2578E" w:rsidRDefault="00CE5D36">
            <w:pPr>
              <w:spacing w:before="9"/>
              <w:ind w:left="3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5558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3CCD488" w14:textId="77777777" w:rsidR="00A2578E" w:rsidRDefault="00CE5D36">
            <w:pPr>
              <w:spacing w:before="9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4025A5F" w14:textId="77777777" w:rsidR="00A2578E" w:rsidRDefault="00CE5D36">
            <w:pPr>
              <w:spacing w:before="9"/>
              <w:ind w:left="5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195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375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3951B6D1" w14:textId="77777777" w:rsidR="00A2578E" w:rsidRDefault="00CE5D36">
            <w:pPr>
              <w:spacing w:before="9"/>
              <w:ind w:left="5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490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</w:tr>
      <w:tr w:rsidR="00A2578E" w14:paraId="5C77B160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8BE8320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FB925E9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CF039D4" w14:textId="77777777" w:rsidR="00A2578E" w:rsidRDefault="00CE5D36">
            <w:pPr>
              <w:spacing w:before="24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62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6E76037" w14:textId="77777777" w:rsidR="00A2578E" w:rsidRDefault="00CE5D36">
            <w:pPr>
              <w:spacing w:before="24"/>
              <w:ind w:left="3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5558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56314E5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52552C8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3E5A856" w14:textId="77777777" w:rsidR="00A2578E" w:rsidRDefault="00CE5D36">
            <w:pPr>
              <w:spacing w:before="24"/>
              <w:ind w:left="67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50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</w:tr>
      <w:tr w:rsidR="00A2578E" w14:paraId="3C50DF9E" w14:textId="77777777">
        <w:trPr>
          <w:trHeight w:hRule="exact" w:val="276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76DC8A4F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05B3021F" w14:textId="15E235D2" w:rsidR="00A2578E" w:rsidRDefault="00A210EB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3F6517D5" w14:textId="77777777" w:rsidR="00A2578E" w:rsidRDefault="00CE5D36">
            <w:pPr>
              <w:spacing w:before="24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73957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50258A" w14:textId="77777777" w:rsidR="00A2578E" w:rsidRDefault="00CE5D36">
            <w:pPr>
              <w:spacing w:before="24"/>
              <w:ind w:left="3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5558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BCECD6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68F15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592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3D3BDB17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886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</w:tr>
      <w:tr w:rsidR="00A2578E" w14:paraId="7C402516" w14:textId="77777777">
        <w:trPr>
          <w:trHeight w:hRule="exact" w:val="273"/>
        </w:trPr>
        <w:tc>
          <w:tcPr>
            <w:tcW w:w="1291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059F7736" w14:textId="77777777" w:rsidR="00A2578E" w:rsidRDefault="00CE5D36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41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51ACF8AE" w14:textId="77777777" w:rsidR="00A2578E" w:rsidRDefault="00CE5D36">
            <w:pPr>
              <w:spacing w:before="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73CD0F89" w14:textId="77777777" w:rsidR="00A2578E" w:rsidRDefault="00CE5D36">
            <w:pPr>
              <w:spacing w:before="22"/>
              <w:ind w:left="21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430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CDA034B" w14:textId="77777777" w:rsidR="00A2578E" w:rsidRDefault="00CE5D36">
            <w:pPr>
              <w:spacing w:before="22"/>
              <w:ind w:left="3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5558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2BD05EC" w14:textId="77777777" w:rsidR="00A2578E" w:rsidRDefault="00CE5D36">
            <w:pPr>
              <w:spacing w:before="22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89918FB" w14:textId="77777777" w:rsidR="00A2578E" w:rsidRDefault="00CE5D36">
            <w:pPr>
              <w:spacing w:before="22"/>
              <w:ind w:left="4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90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046044E8" w14:textId="77777777" w:rsidR="00A2578E" w:rsidRDefault="00CE5D36">
            <w:pPr>
              <w:spacing w:before="22"/>
              <w:ind w:left="4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95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</w:tr>
      <w:tr w:rsidR="00A2578E" w14:paraId="6E8CD594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3DBAEA9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DC85200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8FEA436" w14:textId="77777777" w:rsidR="00A2578E" w:rsidRDefault="00CE5D36">
            <w:pPr>
              <w:spacing w:before="24"/>
              <w:ind w:left="21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992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BEEA022" w14:textId="77777777" w:rsidR="00A2578E" w:rsidRDefault="00CE5D36">
            <w:pPr>
              <w:spacing w:before="24"/>
              <w:ind w:left="3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5558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C81FD22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1D8F7D1" w14:textId="77777777" w:rsidR="00A2578E" w:rsidRDefault="00CE5D36">
            <w:pPr>
              <w:spacing w:before="24"/>
              <w:ind w:left="4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14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46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BA7C711" w14:textId="77777777" w:rsidR="00A2578E" w:rsidRDefault="00CE5D36">
            <w:pPr>
              <w:spacing w:before="24"/>
              <w:ind w:left="4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52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</w:tr>
      <w:tr w:rsidR="00A2578E" w14:paraId="203CA4D4" w14:textId="77777777">
        <w:trPr>
          <w:trHeight w:hRule="exact" w:val="276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2BEA9005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60A3D007" w14:textId="422F3A11" w:rsidR="00A2578E" w:rsidRDefault="00A210EB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07708FF0" w14:textId="77777777" w:rsidR="00A2578E" w:rsidRDefault="00CE5D36">
            <w:pPr>
              <w:spacing w:before="24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34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4E932D" w14:textId="77777777" w:rsidR="00A2578E" w:rsidRDefault="00CE5D36">
            <w:pPr>
              <w:spacing w:before="24"/>
              <w:ind w:left="3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5558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0E689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8F0A8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74454388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</w:tr>
      <w:tr w:rsidR="00A2578E" w14:paraId="2D7D30D5" w14:textId="77777777">
        <w:trPr>
          <w:trHeight w:hRule="exact" w:val="272"/>
        </w:trPr>
        <w:tc>
          <w:tcPr>
            <w:tcW w:w="1291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518C2C8F" w14:textId="77777777" w:rsidR="00A2578E" w:rsidRDefault="00CE5D36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09965819" w14:textId="77777777" w:rsidR="00A2578E" w:rsidRDefault="00CE5D36">
            <w:pPr>
              <w:spacing w:before="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67BE6B01" w14:textId="77777777" w:rsidR="00A2578E" w:rsidRDefault="00CE5D36">
            <w:pPr>
              <w:spacing w:before="23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65629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F1C00D9" w14:textId="77777777" w:rsidR="00A2578E" w:rsidRDefault="00CE5D36">
            <w:pPr>
              <w:spacing w:before="23"/>
              <w:ind w:left="3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5558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059457F" w14:textId="77777777" w:rsidR="00A2578E" w:rsidRDefault="00CE5D36">
            <w:pPr>
              <w:spacing w:before="23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BCBE99C" w14:textId="77777777" w:rsidR="00A2578E" w:rsidRDefault="00CE5D36">
            <w:pPr>
              <w:spacing w:before="23"/>
              <w:ind w:left="7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509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18CDE2A9" w14:textId="77777777" w:rsidR="00A2578E" w:rsidRDefault="00CE5D36">
            <w:pPr>
              <w:spacing w:before="23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803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</w:tr>
      <w:tr w:rsidR="00A2578E" w14:paraId="514ACBAF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6C72123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04F19AE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598D325" w14:textId="77777777" w:rsidR="00A2578E" w:rsidRDefault="00CE5D36">
            <w:pPr>
              <w:spacing w:before="24"/>
              <w:ind w:left="2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99929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2E90F5B" w14:textId="77777777" w:rsidR="00A2578E" w:rsidRDefault="00CE5D36">
            <w:pPr>
              <w:spacing w:before="24"/>
              <w:ind w:left="3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5558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1FED287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7DF4EEB" w14:textId="77777777" w:rsidR="00A2578E" w:rsidRDefault="00CE5D36">
            <w:pPr>
              <w:spacing w:before="24"/>
              <w:ind w:left="5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852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CE39152" w14:textId="77777777" w:rsidR="00A2578E" w:rsidRDefault="00CE5D36">
            <w:pPr>
              <w:spacing w:before="24"/>
              <w:ind w:left="5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14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146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</w:tr>
      <w:tr w:rsidR="00A2578E" w14:paraId="6D259305" w14:textId="77777777">
        <w:trPr>
          <w:trHeight w:hRule="exact" w:val="276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3D74CAB2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4490EB80" w14:textId="535F86BF" w:rsidR="00A2578E" w:rsidRDefault="00A210EB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06A7695E" w14:textId="77777777" w:rsidR="00A2578E" w:rsidRDefault="00CE5D36">
            <w:pPr>
              <w:spacing w:before="24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39586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81E2C9" w14:textId="77777777" w:rsidR="00A2578E" w:rsidRDefault="00CE5D36">
            <w:pPr>
              <w:spacing w:before="24"/>
              <w:ind w:left="3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5558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6163C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EFADC6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248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5AEA64B0" w14:textId="77777777" w:rsidR="00A2578E" w:rsidRDefault="00CE5D36">
            <w:pPr>
              <w:spacing w:before="24"/>
              <w:ind w:left="54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543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</w:tr>
      <w:tr w:rsidR="00A2578E" w14:paraId="4EDEAC6D" w14:textId="77777777">
        <w:trPr>
          <w:trHeight w:hRule="exact" w:val="272"/>
        </w:trPr>
        <w:tc>
          <w:tcPr>
            <w:tcW w:w="1291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558613E9" w14:textId="1704EE01" w:rsidR="00A2578E" w:rsidRDefault="00A210EB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418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13B6BD78" w14:textId="77777777" w:rsidR="00A2578E" w:rsidRDefault="00CE5D36">
            <w:pPr>
              <w:spacing w:before="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219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648F66AE" w14:textId="77777777" w:rsidR="00A2578E" w:rsidRDefault="00CE5D36">
            <w:pPr>
              <w:spacing w:before="22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95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C6302FD" w14:textId="77777777" w:rsidR="00A2578E" w:rsidRDefault="00CE5D36">
            <w:pPr>
              <w:spacing w:before="22"/>
              <w:ind w:left="3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5558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D76A5B0" w14:textId="77777777" w:rsidR="00A2578E" w:rsidRDefault="00CE5D36">
            <w:pPr>
              <w:spacing w:before="22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BBF1B7E" w14:textId="77777777" w:rsidR="00A2578E" w:rsidRDefault="00CE5D36">
            <w:pPr>
              <w:spacing w:before="22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3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2D8E8059" w14:textId="77777777" w:rsidR="00A2578E" w:rsidRDefault="00CE5D36">
            <w:pPr>
              <w:spacing w:before="22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</w:tr>
      <w:tr w:rsidR="00A2578E" w14:paraId="4E71CD25" w14:textId="77777777">
        <w:trPr>
          <w:trHeight w:hRule="exact" w:val="274"/>
        </w:trPr>
        <w:tc>
          <w:tcPr>
            <w:tcW w:w="1291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F89A01F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DD0ACE3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9856251" w14:textId="77777777" w:rsidR="00A2578E" w:rsidRDefault="00CE5D36">
            <w:pPr>
              <w:spacing w:before="24"/>
              <w:ind w:left="3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60343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D19C653" w14:textId="77777777" w:rsidR="00A2578E" w:rsidRDefault="00CE5D36">
            <w:pPr>
              <w:spacing w:before="24"/>
              <w:ind w:left="3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5558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0DA0C3C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8142879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456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8617927" w14:textId="77777777" w:rsidR="00A2578E" w:rsidRDefault="00CE5D36">
            <w:pPr>
              <w:spacing w:before="24"/>
              <w:ind w:left="64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750</w:t>
            </w:r>
            <w:r>
              <w:rPr>
                <w:rFonts w:ascii="Arial" w:eastAsia="Arial" w:hAnsi="Arial" w:cs="Arial"/>
                <w:sz w:val="19"/>
                <w:szCs w:val="19"/>
              </w:rPr>
              <w:t>6</w:t>
            </w:r>
          </w:p>
        </w:tc>
      </w:tr>
      <w:tr w:rsidR="00A2578E" w14:paraId="7E3A89FE" w14:textId="77777777">
        <w:trPr>
          <w:trHeight w:hRule="exact" w:val="289"/>
        </w:trPr>
        <w:tc>
          <w:tcPr>
            <w:tcW w:w="1291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7ED7E791" w14:textId="77777777" w:rsidR="00A2578E" w:rsidRDefault="00A2578E"/>
        </w:tc>
        <w:tc>
          <w:tcPr>
            <w:tcW w:w="1418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3BDBB1CB" w14:textId="77777777" w:rsidR="00A2578E" w:rsidRDefault="00CE5D36">
            <w:pPr>
              <w:spacing w:before="10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219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764085FF" w14:textId="77777777" w:rsidR="00A2578E" w:rsidRDefault="00CE5D36">
            <w:pPr>
              <w:spacing w:before="24"/>
              <w:ind w:left="31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58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4616BE5" w14:textId="77777777" w:rsidR="00A2578E" w:rsidRDefault="00CE5D36">
            <w:pPr>
              <w:spacing w:before="24"/>
              <w:ind w:left="35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5558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874E52A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6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7886635" w14:textId="77777777" w:rsidR="00A2578E" w:rsidRDefault="00CE5D36">
            <w:pPr>
              <w:spacing w:before="24"/>
              <w:ind w:left="47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375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56C5D2F3" w14:textId="77777777" w:rsidR="00A2578E" w:rsidRDefault="00CE5D36">
            <w:pPr>
              <w:spacing w:before="24"/>
              <w:ind w:left="5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</w:tr>
    </w:tbl>
    <w:p w14:paraId="26CCCDAF" w14:textId="77777777" w:rsidR="00A2578E" w:rsidRDefault="00CE5D36">
      <w:pPr>
        <w:spacing w:line="240" w:lineRule="exact"/>
        <w:ind w:left="590"/>
        <w:rPr>
          <w:rFonts w:ascii="Arial" w:eastAsia="Arial" w:hAnsi="Arial" w:cs="Arial"/>
          <w:sz w:val="19"/>
          <w:szCs w:val="19"/>
        </w:rPr>
        <w:sectPr w:rsidR="00A2578E">
          <w:headerReference w:type="default" r:id="rId23"/>
          <w:footerReference w:type="default" r:id="rId24"/>
          <w:pgSz w:w="12240" w:h="15840"/>
          <w:pgMar w:top="980" w:right="920" w:bottom="280" w:left="1340" w:header="761" w:footer="0" w:gutter="0"/>
          <w:pgNumType w:start="202"/>
          <w:cols w:space="720"/>
        </w:sectPr>
      </w:pPr>
      <w:r>
        <w:rPr>
          <w:rFonts w:ascii="Arial" w:eastAsia="Arial" w:hAnsi="Arial" w:cs="Arial"/>
          <w:spacing w:val="-2"/>
          <w:position w:val="2"/>
          <w:sz w:val="19"/>
          <w:szCs w:val="19"/>
        </w:rPr>
        <w:t>*</w:t>
      </w:r>
      <w:r>
        <w:rPr>
          <w:rFonts w:ascii="Arial" w:eastAsia="Arial" w:hAnsi="Arial" w:cs="Arial"/>
          <w:position w:val="2"/>
          <w:sz w:val="19"/>
          <w:szCs w:val="19"/>
        </w:rPr>
        <w:t>.</w:t>
      </w:r>
      <w:r>
        <w:rPr>
          <w:rFonts w:ascii="Arial" w:eastAsia="Arial" w:hAnsi="Arial" w:cs="Arial"/>
          <w:spacing w:val="-5"/>
          <w:position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4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h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7"/>
          <w:position w:val="-1"/>
          <w:sz w:val="19"/>
          <w:szCs w:val="19"/>
        </w:rPr>
        <w:t>m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ea</w:t>
      </w:r>
      <w:r>
        <w:rPr>
          <w:rFonts w:ascii="Arial" w:eastAsia="Arial" w:hAnsi="Arial" w:cs="Arial"/>
          <w:position w:val="-1"/>
          <w:sz w:val="19"/>
          <w:szCs w:val="19"/>
        </w:rPr>
        <w:t>n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w w:val="99"/>
          <w:position w:val="-1"/>
          <w:sz w:val="19"/>
          <w:szCs w:val="19"/>
        </w:rPr>
        <w:t>d</w:t>
      </w:r>
      <w:r>
        <w:rPr>
          <w:rFonts w:ascii="Arial" w:eastAsia="Arial" w:hAnsi="Arial" w:cs="Arial"/>
          <w:spacing w:val="1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5"/>
          <w:w w:val="99"/>
          <w:position w:val="-1"/>
          <w:sz w:val="19"/>
          <w:szCs w:val="19"/>
        </w:rPr>
        <w:t>f</w:t>
      </w:r>
      <w:r>
        <w:rPr>
          <w:rFonts w:ascii="Arial" w:eastAsia="Arial" w:hAnsi="Arial" w:cs="Arial"/>
          <w:w w:val="99"/>
          <w:position w:val="-1"/>
          <w:sz w:val="19"/>
          <w:szCs w:val="19"/>
        </w:rPr>
        <w:t>f</w:t>
      </w:r>
      <w:r>
        <w:rPr>
          <w:rFonts w:ascii="Arial" w:eastAsia="Arial" w:hAnsi="Arial" w:cs="Arial"/>
          <w:spacing w:val="-3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4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9"/>
          <w:position w:val="-1"/>
          <w:sz w:val="19"/>
          <w:szCs w:val="19"/>
        </w:rPr>
        <w:t>r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en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c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spacing w:val="-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i</w:t>
      </w:r>
      <w:r>
        <w:rPr>
          <w:rFonts w:ascii="Arial" w:eastAsia="Arial" w:hAnsi="Arial" w:cs="Arial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11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gn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f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c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an</w:t>
      </w:r>
      <w:r>
        <w:rPr>
          <w:rFonts w:ascii="Arial" w:eastAsia="Arial" w:hAnsi="Arial" w:cs="Arial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1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a</w:t>
      </w:r>
      <w:r>
        <w:rPr>
          <w:rFonts w:ascii="Arial" w:eastAsia="Arial" w:hAnsi="Arial" w:cs="Arial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6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h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position w:val="-1"/>
          <w:sz w:val="19"/>
          <w:szCs w:val="19"/>
        </w:rPr>
        <w:t>.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0</w:t>
      </w:r>
      <w:r>
        <w:rPr>
          <w:rFonts w:ascii="Arial" w:eastAsia="Arial" w:hAnsi="Arial" w:cs="Arial"/>
          <w:position w:val="-1"/>
          <w:sz w:val="19"/>
          <w:szCs w:val="19"/>
        </w:rPr>
        <w:t>5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7"/>
          <w:position w:val="-1"/>
          <w:sz w:val="19"/>
          <w:szCs w:val="19"/>
        </w:rPr>
        <w:t>v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l</w:t>
      </w:r>
      <w:r>
        <w:rPr>
          <w:rFonts w:ascii="Arial" w:eastAsia="Arial" w:hAnsi="Arial" w:cs="Arial"/>
          <w:position w:val="-1"/>
          <w:sz w:val="19"/>
          <w:szCs w:val="19"/>
        </w:rPr>
        <w:t>.</w:t>
      </w:r>
    </w:p>
    <w:p w14:paraId="19FB8885" w14:textId="77777777" w:rsidR="00A2578E" w:rsidRDefault="00A2578E">
      <w:pPr>
        <w:spacing w:line="200" w:lineRule="exact"/>
      </w:pPr>
    </w:p>
    <w:p w14:paraId="61B116E7" w14:textId="77777777" w:rsidR="00A2578E" w:rsidRDefault="00A2578E">
      <w:pPr>
        <w:spacing w:before="12" w:line="220" w:lineRule="exact"/>
        <w:rPr>
          <w:sz w:val="22"/>
          <w:szCs w:val="22"/>
        </w:rPr>
      </w:pPr>
    </w:p>
    <w:p w14:paraId="61C88BC9" w14:textId="2C76A63F" w:rsidR="00A2578E" w:rsidRDefault="00A210EB">
      <w:pPr>
        <w:spacing w:before="24" w:line="300" w:lineRule="exact"/>
        <w:ind w:left="3554" w:right="3571"/>
        <w:jc w:val="center"/>
        <w:rPr>
          <w:sz w:val="28"/>
          <w:szCs w:val="28"/>
        </w:rPr>
      </w:pPr>
      <w:r>
        <w:rPr>
          <w:b/>
          <w:spacing w:val="-1"/>
          <w:position w:val="-1"/>
          <w:sz w:val="28"/>
          <w:szCs w:val="28"/>
        </w:rPr>
        <w:t>Proliferation</w:t>
      </w:r>
      <w:r w:rsidR="00AC32CA">
        <w:rPr>
          <w:b/>
          <w:spacing w:val="-1"/>
          <w:position w:val="-1"/>
          <w:sz w:val="28"/>
          <w:szCs w:val="28"/>
        </w:rPr>
        <w:t xml:space="preserve"> Variable</w:t>
      </w:r>
    </w:p>
    <w:p w14:paraId="65A77F20" w14:textId="77777777" w:rsidR="00A2578E" w:rsidRDefault="00A2578E">
      <w:pPr>
        <w:spacing w:line="200" w:lineRule="exact"/>
      </w:pPr>
    </w:p>
    <w:p w14:paraId="65C4D80C" w14:textId="77777777" w:rsidR="00A2578E" w:rsidRDefault="00A2578E">
      <w:pPr>
        <w:spacing w:line="200" w:lineRule="exact"/>
      </w:pPr>
    </w:p>
    <w:p w14:paraId="4BA13401" w14:textId="77777777" w:rsidR="00A2578E" w:rsidRDefault="00A2578E">
      <w:pPr>
        <w:spacing w:before="2" w:line="220" w:lineRule="exact"/>
        <w:rPr>
          <w:sz w:val="22"/>
          <w:szCs w:val="22"/>
        </w:rPr>
      </w:pPr>
    </w:p>
    <w:p w14:paraId="0254D692" w14:textId="77777777" w:rsidR="00A2578E" w:rsidRDefault="00CE5D36">
      <w:pPr>
        <w:spacing w:before="25"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ea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position w:val="-1"/>
          <w:sz w:val="28"/>
          <w:szCs w:val="28"/>
        </w:rPr>
        <w:t>s</w:t>
      </w:r>
    </w:p>
    <w:p w14:paraId="0BB8481A" w14:textId="77777777" w:rsidR="00A2578E" w:rsidRDefault="00A2578E">
      <w:pPr>
        <w:spacing w:line="100" w:lineRule="exact"/>
        <w:rPr>
          <w:sz w:val="11"/>
          <w:szCs w:val="11"/>
        </w:rPr>
      </w:pPr>
    </w:p>
    <w:p w14:paraId="37B2D59B" w14:textId="77777777" w:rsidR="00A2578E" w:rsidRDefault="00A2578E">
      <w:pPr>
        <w:spacing w:line="200" w:lineRule="exact"/>
      </w:pPr>
    </w:p>
    <w:p w14:paraId="62B962B4" w14:textId="77777777" w:rsidR="00A2578E" w:rsidRDefault="00A2578E">
      <w:pPr>
        <w:spacing w:line="200" w:lineRule="exact"/>
      </w:pPr>
    </w:p>
    <w:p w14:paraId="7D0C8846" w14:textId="77777777" w:rsidR="00A2578E" w:rsidRDefault="00A2578E">
      <w:pPr>
        <w:spacing w:line="200" w:lineRule="exact"/>
      </w:pPr>
    </w:p>
    <w:p w14:paraId="64D4F36B" w14:textId="207B4A1D" w:rsidR="00A2578E" w:rsidRDefault="00CE5D36">
      <w:pPr>
        <w:spacing w:before="42"/>
        <w:ind w:left="3350" w:right="3611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5"/>
          <w:sz w:val="19"/>
          <w:szCs w:val="19"/>
        </w:rPr>
        <w:t>C</w:t>
      </w:r>
      <w:r>
        <w:rPr>
          <w:rFonts w:ascii="Arial" w:eastAsia="Arial" w:hAnsi="Arial" w:cs="Arial"/>
          <w:b/>
          <w:spacing w:val="11"/>
          <w:sz w:val="19"/>
          <w:szCs w:val="19"/>
        </w:rPr>
        <w:t>as</w:t>
      </w:r>
      <w:r>
        <w:rPr>
          <w:rFonts w:ascii="Arial" w:eastAsia="Arial" w:hAnsi="Arial" w:cs="Arial"/>
          <w:b/>
          <w:sz w:val="19"/>
          <w:szCs w:val="19"/>
        </w:rPr>
        <w:t>e</w:t>
      </w:r>
      <w:r>
        <w:rPr>
          <w:rFonts w:ascii="Arial" w:eastAsia="Arial" w:hAnsi="Arial" w:cs="Arial"/>
          <w:b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9"/>
          <w:sz w:val="19"/>
          <w:szCs w:val="19"/>
        </w:rPr>
        <w:t>P</w:t>
      </w:r>
      <w:r>
        <w:rPr>
          <w:rFonts w:ascii="Arial" w:eastAsia="Arial" w:hAnsi="Arial" w:cs="Arial"/>
          <w:b/>
          <w:spacing w:val="13"/>
          <w:sz w:val="19"/>
          <w:szCs w:val="19"/>
        </w:rPr>
        <w:t>r</w:t>
      </w:r>
      <w:r>
        <w:rPr>
          <w:rFonts w:ascii="Arial" w:eastAsia="Arial" w:hAnsi="Arial" w:cs="Arial"/>
          <w:b/>
          <w:spacing w:val="1"/>
          <w:sz w:val="19"/>
          <w:szCs w:val="19"/>
        </w:rPr>
        <w:t>o</w:t>
      </w:r>
      <w:r>
        <w:rPr>
          <w:rFonts w:ascii="Arial" w:eastAsia="Arial" w:hAnsi="Arial" w:cs="Arial"/>
          <w:b/>
          <w:spacing w:val="-3"/>
          <w:sz w:val="19"/>
          <w:szCs w:val="19"/>
        </w:rPr>
        <w:t>c</w:t>
      </w:r>
      <w:r>
        <w:rPr>
          <w:rFonts w:ascii="Arial" w:eastAsia="Arial" w:hAnsi="Arial" w:cs="Arial"/>
          <w:b/>
          <w:spacing w:val="11"/>
          <w:sz w:val="19"/>
          <w:szCs w:val="19"/>
        </w:rPr>
        <w:t>e</w:t>
      </w:r>
      <w:r>
        <w:rPr>
          <w:rFonts w:ascii="Arial" w:eastAsia="Arial" w:hAnsi="Arial" w:cs="Arial"/>
          <w:b/>
          <w:sz w:val="19"/>
          <w:szCs w:val="19"/>
        </w:rPr>
        <w:t>s</w:t>
      </w:r>
      <w:r>
        <w:rPr>
          <w:rFonts w:ascii="Arial" w:eastAsia="Arial" w:hAnsi="Arial" w:cs="Arial"/>
          <w:b/>
          <w:spacing w:val="11"/>
          <w:sz w:val="19"/>
          <w:szCs w:val="19"/>
        </w:rPr>
        <w:t>s</w:t>
      </w:r>
      <w:r>
        <w:rPr>
          <w:rFonts w:ascii="Arial" w:eastAsia="Arial" w:hAnsi="Arial" w:cs="Arial"/>
          <w:b/>
          <w:spacing w:val="-9"/>
          <w:sz w:val="19"/>
          <w:szCs w:val="19"/>
        </w:rPr>
        <w:t>i</w:t>
      </w:r>
      <w:r>
        <w:rPr>
          <w:rFonts w:ascii="Arial" w:eastAsia="Arial" w:hAnsi="Arial" w:cs="Arial"/>
          <w:b/>
          <w:spacing w:val="15"/>
          <w:sz w:val="19"/>
          <w:szCs w:val="19"/>
        </w:rPr>
        <w:t>n</w:t>
      </w:r>
      <w:r>
        <w:rPr>
          <w:rFonts w:ascii="Arial" w:eastAsia="Arial" w:hAnsi="Arial" w:cs="Arial"/>
          <w:b/>
          <w:sz w:val="19"/>
          <w:szCs w:val="19"/>
        </w:rPr>
        <w:t>g</w:t>
      </w:r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5"/>
          <w:sz w:val="19"/>
          <w:szCs w:val="19"/>
        </w:rPr>
        <w:t>S</w:t>
      </w:r>
      <w:r>
        <w:rPr>
          <w:rFonts w:ascii="Arial" w:eastAsia="Arial" w:hAnsi="Arial" w:cs="Arial"/>
          <w:b/>
          <w:spacing w:val="1"/>
          <w:sz w:val="19"/>
          <w:szCs w:val="19"/>
        </w:rPr>
        <w:t>u</w:t>
      </w:r>
      <w:r>
        <w:rPr>
          <w:rFonts w:ascii="Arial" w:eastAsia="Arial" w:hAnsi="Arial" w:cs="Arial"/>
          <w:b/>
          <w:sz w:val="19"/>
          <w:szCs w:val="19"/>
        </w:rPr>
        <w:t>m</w:t>
      </w:r>
      <w:r>
        <w:rPr>
          <w:rFonts w:ascii="Arial" w:eastAsia="Arial" w:hAnsi="Arial" w:cs="Arial"/>
          <w:b/>
          <w:w w:val="103"/>
          <w:sz w:val="19"/>
          <w:szCs w:val="19"/>
        </w:rPr>
        <w:t>m</w:t>
      </w:r>
      <w:r>
        <w:rPr>
          <w:rFonts w:ascii="Arial" w:eastAsia="Arial" w:hAnsi="Arial" w:cs="Arial"/>
          <w:b/>
          <w:spacing w:val="-3"/>
          <w:w w:val="103"/>
          <w:sz w:val="19"/>
          <w:szCs w:val="19"/>
        </w:rPr>
        <w:t>a</w:t>
      </w:r>
      <w:r>
        <w:rPr>
          <w:rFonts w:ascii="Arial" w:eastAsia="Arial" w:hAnsi="Arial" w:cs="Arial"/>
          <w:b/>
          <w:spacing w:val="13"/>
          <w:w w:val="103"/>
          <w:sz w:val="19"/>
          <w:szCs w:val="19"/>
        </w:rPr>
        <w:t>r</w:t>
      </w:r>
      <w:r>
        <w:rPr>
          <w:rFonts w:ascii="Arial" w:eastAsia="Arial" w:hAnsi="Arial" w:cs="Arial"/>
          <w:b/>
          <w:w w:val="103"/>
          <w:sz w:val="19"/>
          <w:szCs w:val="19"/>
        </w:rPr>
        <w:t>y</w:t>
      </w:r>
    </w:p>
    <w:p w14:paraId="588B31CD" w14:textId="77777777" w:rsidR="00A2578E" w:rsidRDefault="00A2578E">
      <w:pPr>
        <w:spacing w:before="4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1"/>
        <w:gridCol w:w="1074"/>
        <w:gridCol w:w="1081"/>
        <w:gridCol w:w="1080"/>
        <w:gridCol w:w="1080"/>
        <w:gridCol w:w="1081"/>
        <w:gridCol w:w="1086"/>
      </w:tblGrid>
      <w:tr w:rsidR="00A2578E" w14:paraId="16AF1222" w14:textId="77777777">
        <w:trPr>
          <w:trHeight w:hRule="exact" w:val="274"/>
        </w:trPr>
        <w:tc>
          <w:tcPr>
            <w:tcW w:w="2391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6F026ED2" w14:textId="77777777" w:rsidR="00A2578E" w:rsidRDefault="00A2578E"/>
        </w:tc>
        <w:tc>
          <w:tcPr>
            <w:tcW w:w="6482" w:type="dxa"/>
            <w:gridSpan w:val="6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11" w:space="0" w:color="000000"/>
            </w:tcBorders>
          </w:tcPr>
          <w:p w14:paraId="4B6256F7" w14:textId="77777777" w:rsidR="00A2578E" w:rsidRDefault="00CE5D36">
            <w:pPr>
              <w:spacing w:before="61" w:line="180" w:lineRule="exact"/>
              <w:ind w:left="2904" w:right="2955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0"/>
                <w:w w:val="103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1"/>
                <w:w w:val="103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s</w:t>
            </w:r>
          </w:p>
        </w:tc>
      </w:tr>
      <w:tr w:rsidR="00A2578E" w14:paraId="229EC4F6" w14:textId="77777777">
        <w:trPr>
          <w:trHeight w:hRule="exact" w:val="272"/>
        </w:trPr>
        <w:tc>
          <w:tcPr>
            <w:tcW w:w="2391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55575201" w14:textId="77777777" w:rsidR="00A2578E" w:rsidRDefault="00A2578E"/>
        </w:tc>
        <w:tc>
          <w:tcPr>
            <w:tcW w:w="2155" w:type="dxa"/>
            <w:gridSpan w:val="2"/>
            <w:tcBorders>
              <w:top w:val="single" w:sz="6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11F1DE49" w14:textId="77777777" w:rsidR="00A2578E" w:rsidRDefault="00CE5D36">
            <w:pPr>
              <w:spacing w:before="59" w:line="180" w:lineRule="exact"/>
              <w:ind w:left="7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3"/>
                <w:w w:val="104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1"/>
                <w:position w:val="-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-13"/>
                <w:w w:val="103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ude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d</w:t>
            </w:r>
            <w:proofErr w:type="spellEnd"/>
          </w:p>
        </w:tc>
        <w:tc>
          <w:tcPr>
            <w:tcW w:w="2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E95BE8" w14:textId="77777777" w:rsidR="00A2578E" w:rsidRDefault="00CE5D36">
            <w:pPr>
              <w:spacing w:before="59" w:line="180" w:lineRule="exact"/>
              <w:ind w:left="67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xc</w:t>
            </w:r>
            <w:r>
              <w:rPr>
                <w:rFonts w:ascii="Arial" w:eastAsia="Arial" w:hAnsi="Arial" w:cs="Arial"/>
                <w:spacing w:val="1"/>
                <w:w w:val="103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ude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d</w:t>
            </w:r>
          </w:p>
        </w:tc>
        <w:tc>
          <w:tcPr>
            <w:tcW w:w="21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41778E66" w14:textId="77777777" w:rsidR="00A2578E" w:rsidRDefault="00CE5D36">
            <w:pPr>
              <w:spacing w:before="59" w:line="180" w:lineRule="exact"/>
              <w:ind w:left="829" w:right="847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3"/>
                <w:w w:val="104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l</w:t>
            </w:r>
          </w:p>
        </w:tc>
      </w:tr>
      <w:tr w:rsidR="00A2578E" w14:paraId="7B88A143" w14:textId="77777777">
        <w:trPr>
          <w:trHeight w:hRule="exact" w:val="285"/>
        </w:trPr>
        <w:tc>
          <w:tcPr>
            <w:tcW w:w="2391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FF6C60B" w14:textId="77777777" w:rsidR="00A2578E" w:rsidRDefault="00A2578E"/>
        </w:tc>
        <w:tc>
          <w:tcPr>
            <w:tcW w:w="1074" w:type="dxa"/>
            <w:tcBorders>
              <w:top w:val="single" w:sz="6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79186211" w14:textId="77777777" w:rsidR="00A2578E" w:rsidRDefault="00CE5D36">
            <w:pPr>
              <w:spacing w:before="59" w:line="180" w:lineRule="exact"/>
              <w:ind w:left="398" w:right="4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N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77730B8" w14:textId="77777777" w:rsidR="00A2578E" w:rsidRDefault="00CE5D36">
            <w:pPr>
              <w:spacing w:before="59" w:line="18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0"/>
                <w:w w:val="103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t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7294D723" w14:textId="77777777" w:rsidR="00A2578E" w:rsidRDefault="00CE5D36">
            <w:pPr>
              <w:spacing w:before="59" w:line="180" w:lineRule="exact"/>
              <w:ind w:left="411" w:right="4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N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30E40D1" w14:textId="77777777" w:rsidR="00A2578E" w:rsidRDefault="00CE5D36">
            <w:pPr>
              <w:spacing w:before="59" w:line="18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0"/>
                <w:w w:val="103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t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4D9695D" w14:textId="77777777" w:rsidR="00A2578E" w:rsidRDefault="00CE5D36">
            <w:pPr>
              <w:spacing w:before="59" w:line="180" w:lineRule="exact"/>
              <w:ind w:left="412" w:right="4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N</w:t>
            </w:r>
          </w:p>
        </w:tc>
        <w:tc>
          <w:tcPr>
            <w:tcW w:w="1086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03AC1404" w14:textId="77777777" w:rsidR="00A2578E" w:rsidRDefault="00CE5D36">
            <w:pPr>
              <w:spacing w:before="59" w:line="18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10"/>
                <w:w w:val="103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7"/>
                <w:w w:val="103"/>
                <w:position w:val="-1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t</w:t>
            </w:r>
          </w:p>
        </w:tc>
      </w:tr>
      <w:tr w:rsidR="00A2578E" w14:paraId="4D106A2E" w14:textId="77777777">
        <w:trPr>
          <w:trHeight w:hRule="exact" w:val="258"/>
        </w:trPr>
        <w:tc>
          <w:tcPr>
            <w:tcW w:w="2391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439F6FF1" w14:textId="224ABFCC" w:rsidR="00A2578E" w:rsidRDefault="00A210EB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Proliferation</w:t>
            </w:r>
            <w:proofErr w:type="gramStart"/>
            <w:r w:rsidR="00CE5D36">
              <w:rPr>
                <w:rFonts w:ascii="Arial" w:eastAsia="Arial" w:hAnsi="Arial" w:cs="Arial"/>
                <w:spacing w:val="-3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sz w:val="19"/>
                <w:szCs w:val="19"/>
              </w:rPr>
              <w:t xml:space="preserve">4 </w:t>
            </w:r>
            <w:r w:rsidR="00CE5D36">
              <w:rPr>
                <w:rFonts w:ascii="Arial" w:eastAsia="Arial" w:hAnsi="Arial" w:cs="Arial"/>
                <w:spacing w:val="25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z w:val="19"/>
                <w:szCs w:val="19"/>
              </w:rPr>
              <w:t>*</w:t>
            </w:r>
            <w:proofErr w:type="gramEnd"/>
            <w:r w:rsidR="00CE5D36"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Intervention</w:t>
            </w:r>
          </w:p>
        </w:tc>
        <w:tc>
          <w:tcPr>
            <w:tcW w:w="1074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569639E8" w14:textId="77777777" w:rsidR="00A2578E" w:rsidRDefault="00CE5D36">
            <w:pPr>
              <w:spacing w:before="18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C384C73" w14:textId="77777777" w:rsidR="00A2578E" w:rsidRDefault="00CE5D36">
            <w:pPr>
              <w:spacing w:before="18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  <w:tc>
          <w:tcPr>
            <w:tcW w:w="1080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6D9C971" w14:textId="77777777" w:rsidR="00A2578E" w:rsidRDefault="00CE5D36">
            <w:pPr>
              <w:spacing w:before="18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080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C11E2F2" w14:textId="77777777" w:rsidR="00A2578E" w:rsidRDefault="00CE5D36">
            <w:pPr>
              <w:spacing w:before="18"/>
              <w:ind w:left="60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53C3128" w14:textId="77777777" w:rsidR="00A2578E" w:rsidRDefault="00CE5D36">
            <w:pPr>
              <w:spacing w:before="18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</w:p>
        </w:tc>
        <w:tc>
          <w:tcPr>
            <w:tcW w:w="1086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2136C42B" w14:textId="77777777" w:rsidR="00A2578E" w:rsidRDefault="00CE5D36">
            <w:pPr>
              <w:spacing w:before="18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</w:tr>
      <w:tr w:rsidR="00A2578E" w14:paraId="63ED8F0D" w14:textId="77777777">
        <w:trPr>
          <w:trHeight w:hRule="exact" w:val="287"/>
        </w:trPr>
        <w:tc>
          <w:tcPr>
            <w:tcW w:w="2391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9C64845" w14:textId="06BA66E7" w:rsidR="00A2578E" w:rsidRDefault="00A210EB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Proliferation</w:t>
            </w:r>
            <w:proofErr w:type="gramStart"/>
            <w:r w:rsidR="00CE5D36">
              <w:rPr>
                <w:rFonts w:ascii="Arial" w:eastAsia="Arial" w:hAnsi="Arial" w:cs="Arial"/>
                <w:spacing w:val="-3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sz w:val="19"/>
                <w:szCs w:val="19"/>
              </w:rPr>
              <w:t xml:space="preserve">8 </w:t>
            </w:r>
            <w:r w:rsidR="00CE5D36">
              <w:rPr>
                <w:rFonts w:ascii="Arial" w:eastAsia="Arial" w:hAnsi="Arial" w:cs="Arial"/>
                <w:spacing w:val="25"/>
                <w:sz w:val="19"/>
                <w:szCs w:val="19"/>
              </w:rPr>
              <w:t xml:space="preserve"> </w:t>
            </w:r>
            <w:r w:rsidR="00CE5D36">
              <w:rPr>
                <w:rFonts w:ascii="Arial" w:eastAsia="Arial" w:hAnsi="Arial" w:cs="Arial"/>
                <w:sz w:val="19"/>
                <w:szCs w:val="19"/>
              </w:rPr>
              <w:t>*</w:t>
            </w:r>
            <w:proofErr w:type="gramEnd"/>
            <w:r w:rsidR="00CE5D36">
              <w:rPr>
                <w:rFonts w:ascii="Arial" w:eastAsia="Arial" w:hAnsi="Arial" w:cs="Arial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Intervention</w:t>
            </w:r>
          </w:p>
        </w:tc>
        <w:tc>
          <w:tcPr>
            <w:tcW w:w="1074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6CF4594" w14:textId="77777777" w:rsidR="00A2578E" w:rsidRDefault="00CE5D36">
            <w:pPr>
              <w:spacing w:before="32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8ACEF52" w14:textId="77777777" w:rsidR="00A2578E" w:rsidRDefault="00CE5D36">
            <w:pPr>
              <w:spacing w:before="32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D65EB3E" w14:textId="77777777" w:rsidR="00A2578E" w:rsidRDefault="00CE5D36">
            <w:pPr>
              <w:spacing w:before="32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080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9FE63D2" w14:textId="77777777" w:rsidR="00A2578E" w:rsidRDefault="00CE5D36">
            <w:pPr>
              <w:spacing w:before="32"/>
              <w:ind w:left="60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F482EE7" w14:textId="77777777" w:rsidR="00A2578E" w:rsidRDefault="00CE5D36">
            <w:pPr>
              <w:spacing w:before="32"/>
              <w:ind w:right="146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</w:p>
        </w:tc>
        <w:tc>
          <w:tcPr>
            <w:tcW w:w="1086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1F3C35ED" w14:textId="77777777" w:rsidR="00A2578E" w:rsidRDefault="00CE5D36">
            <w:pPr>
              <w:spacing w:before="32"/>
              <w:ind w:left="28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100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%</w:t>
            </w:r>
          </w:p>
        </w:tc>
      </w:tr>
    </w:tbl>
    <w:p w14:paraId="2B95CA47" w14:textId="77777777" w:rsidR="00A2578E" w:rsidRDefault="00A2578E">
      <w:pPr>
        <w:sectPr w:rsidR="00A2578E">
          <w:headerReference w:type="default" r:id="rId25"/>
          <w:footerReference w:type="default" r:id="rId26"/>
          <w:pgSz w:w="12240" w:h="15840"/>
          <w:pgMar w:top="980" w:right="1320" w:bottom="280" w:left="1340" w:header="761" w:footer="0" w:gutter="0"/>
          <w:pgNumType w:start="203"/>
          <w:cols w:space="720"/>
        </w:sectPr>
      </w:pPr>
    </w:p>
    <w:p w14:paraId="2C7DD67E" w14:textId="77777777" w:rsidR="00A2578E" w:rsidRDefault="00A2578E">
      <w:pPr>
        <w:spacing w:line="200" w:lineRule="exact"/>
      </w:pPr>
    </w:p>
    <w:p w14:paraId="729A6B4C" w14:textId="77777777" w:rsidR="00A2578E" w:rsidRDefault="00A2578E">
      <w:pPr>
        <w:spacing w:line="200" w:lineRule="exact"/>
      </w:pPr>
    </w:p>
    <w:p w14:paraId="29134669" w14:textId="77777777" w:rsidR="00A2578E" w:rsidRDefault="00A2578E">
      <w:pPr>
        <w:spacing w:before="7" w:line="200" w:lineRule="exact"/>
      </w:pPr>
    </w:p>
    <w:p w14:paraId="6380F11A" w14:textId="77777777" w:rsidR="00A2578E" w:rsidRDefault="00CE5D36">
      <w:pPr>
        <w:spacing w:before="43" w:line="200" w:lineRule="exact"/>
        <w:ind w:left="253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0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r>
        <w:rPr>
          <w:rFonts w:ascii="Arial" w:eastAsia="Arial" w:hAnsi="Arial" w:cs="Arial"/>
          <w:b/>
          <w:spacing w:val="-1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1"/>
          <w:w w:val="104"/>
          <w:position w:val="-1"/>
          <w:sz w:val="19"/>
          <w:szCs w:val="19"/>
        </w:rPr>
        <w:t>po</w:t>
      </w:r>
      <w:r>
        <w:rPr>
          <w:rFonts w:ascii="Arial" w:eastAsia="Arial" w:hAnsi="Arial" w:cs="Arial"/>
          <w:b/>
          <w:spacing w:val="13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t</w:t>
      </w:r>
    </w:p>
    <w:p w14:paraId="64AE4CCF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0"/>
        <w:gridCol w:w="1440"/>
        <w:gridCol w:w="1321"/>
        <w:gridCol w:w="1332"/>
      </w:tblGrid>
      <w:tr w:rsidR="00A2578E" w14:paraId="2757D8F5" w14:textId="77777777">
        <w:trPr>
          <w:trHeight w:hRule="exact" w:val="288"/>
        </w:trPr>
        <w:tc>
          <w:tcPr>
            <w:tcW w:w="261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DC57D4A" w14:textId="0AD4F958" w:rsidR="00A2578E" w:rsidRDefault="00A210EB">
            <w:pPr>
              <w:spacing w:before="62" w:line="18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321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6C643C6C" w14:textId="03395D81" w:rsidR="00A2578E" w:rsidRDefault="00A210EB">
            <w:pPr>
              <w:spacing w:before="62" w:line="180" w:lineRule="exact"/>
              <w:ind w:left="11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4</w:t>
            </w:r>
          </w:p>
        </w:tc>
        <w:tc>
          <w:tcPr>
            <w:tcW w:w="1332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5C6EF272" w14:textId="78C5A920" w:rsidR="00A2578E" w:rsidRDefault="00A210EB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8</w:t>
            </w:r>
          </w:p>
        </w:tc>
      </w:tr>
      <w:tr w:rsidR="00A2578E" w14:paraId="45173072" w14:textId="77777777">
        <w:trPr>
          <w:trHeight w:hRule="exact" w:val="259"/>
        </w:trPr>
        <w:tc>
          <w:tcPr>
            <w:tcW w:w="1170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702AE4CD" w14:textId="77777777" w:rsidR="00A2578E" w:rsidRDefault="00CE5D36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440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38987659" w14:textId="77777777" w:rsidR="00A2578E" w:rsidRDefault="00CE5D36">
            <w:pPr>
              <w:spacing w:before="4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4C010122" w14:textId="77777777" w:rsidR="00A2578E" w:rsidRDefault="00CE5D36">
            <w:pPr>
              <w:spacing w:before="19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332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5D955628" w14:textId="77777777" w:rsidR="00A2578E" w:rsidRDefault="00CE5D36">
            <w:pPr>
              <w:spacing w:before="19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</w:tr>
      <w:tr w:rsidR="00A2578E" w14:paraId="06BE6266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5AA5F2E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412326B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0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924EA05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8328FAB" w14:textId="77777777" w:rsidR="00A2578E" w:rsidRDefault="00CE5D36">
            <w:pPr>
              <w:spacing w:before="33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</w:tr>
      <w:tr w:rsidR="00A2578E" w14:paraId="188CA2F1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0D19D46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48B6571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2BF5FD1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2CB9E81" w14:textId="77777777" w:rsidR="00A2578E" w:rsidRDefault="00CE5D36">
            <w:pPr>
              <w:spacing w:before="33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</w:tr>
      <w:tr w:rsidR="00A2578E" w14:paraId="56F377DE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653B67D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48CC96E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81849A5" w14:textId="77777777" w:rsidR="00A2578E" w:rsidRDefault="00CE5D36">
            <w:pPr>
              <w:spacing w:before="34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6CDF9C2" w14:textId="77777777" w:rsidR="00A2578E" w:rsidRDefault="00CE5D36">
            <w:pPr>
              <w:spacing w:before="34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</w:tr>
      <w:tr w:rsidR="00A2578E" w14:paraId="6E6F33D4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54A6B2B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2FE4390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0F72B738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EEB92E5" w14:textId="77777777" w:rsidR="00A2578E" w:rsidRDefault="00CE5D36">
            <w:pPr>
              <w:spacing w:before="33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58EC1F0E" w14:textId="77777777">
        <w:trPr>
          <w:trHeight w:hRule="exact" w:val="276"/>
        </w:trPr>
        <w:tc>
          <w:tcPr>
            <w:tcW w:w="1170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3B2447A6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79DD7A0D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40A04141" w14:textId="77777777" w:rsidR="00A2578E" w:rsidRDefault="00CE5D36">
            <w:pPr>
              <w:spacing w:before="33"/>
              <w:ind w:left="69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5EF43041" w14:textId="77777777" w:rsidR="00A2578E" w:rsidRDefault="00CE5D36">
            <w:pPr>
              <w:spacing w:before="33"/>
              <w:ind w:left="7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20073ECC" w14:textId="77777777">
        <w:trPr>
          <w:trHeight w:hRule="exact" w:val="272"/>
        </w:trPr>
        <w:tc>
          <w:tcPr>
            <w:tcW w:w="1170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75703612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6CD75682" w14:textId="77777777" w:rsidR="00A2578E" w:rsidRDefault="00CE5D36">
            <w:pPr>
              <w:spacing w:before="17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1C1EB0BD" w14:textId="77777777" w:rsidR="00A2578E" w:rsidRDefault="00CE5D36">
            <w:pPr>
              <w:spacing w:before="32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3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606F11B5" w14:textId="77777777" w:rsidR="00A2578E" w:rsidRDefault="00CE5D36">
            <w:pPr>
              <w:spacing w:before="32"/>
              <w:ind w:left="7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</w:tr>
      <w:tr w:rsidR="00A2578E" w14:paraId="70A8BA80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100DD1E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92FACE7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0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508EE10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62A1B4FA" w14:textId="77777777" w:rsidR="00A2578E" w:rsidRDefault="00CE5D36">
            <w:pPr>
              <w:spacing w:before="33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13DB42A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407BEFB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8366E0A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B283AB8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1616A74" w14:textId="77777777" w:rsidR="00A2578E" w:rsidRDefault="00CE5D36">
            <w:pPr>
              <w:spacing w:before="33"/>
              <w:ind w:left="7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3A51CD81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73588CC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BCDD645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52A1FEF0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BBE305B" w14:textId="77777777" w:rsidR="00A2578E" w:rsidRDefault="00CE5D36">
            <w:pPr>
              <w:spacing w:before="33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4CAE7FEB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F459B69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C680B45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E854749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A0C809A" w14:textId="77777777" w:rsidR="00A2578E" w:rsidRDefault="00CE5D36">
            <w:pPr>
              <w:spacing w:before="33"/>
              <w:ind w:left="7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</w:tr>
      <w:tr w:rsidR="00A2578E" w14:paraId="12614AD1" w14:textId="77777777">
        <w:trPr>
          <w:trHeight w:hRule="exact" w:val="276"/>
        </w:trPr>
        <w:tc>
          <w:tcPr>
            <w:tcW w:w="1170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5D6E2A78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66601E19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106FA37D" w14:textId="77777777" w:rsidR="00A2578E" w:rsidRDefault="00CE5D36">
            <w:pPr>
              <w:spacing w:before="33"/>
              <w:ind w:left="69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25DFB64C" w14:textId="77777777" w:rsidR="00A2578E" w:rsidRDefault="00CE5D36">
            <w:pPr>
              <w:spacing w:before="33"/>
              <w:ind w:left="7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7327CCFA" w14:textId="77777777">
        <w:trPr>
          <w:trHeight w:hRule="exact" w:val="272"/>
        </w:trPr>
        <w:tc>
          <w:tcPr>
            <w:tcW w:w="1170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397FF929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7D866D70" w14:textId="77777777" w:rsidR="00A2578E" w:rsidRDefault="00CE5D36">
            <w:pPr>
              <w:spacing w:before="17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29214FD5" w14:textId="77777777" w:rsidR="00A2578E" w:rsidRDefault="00CE5D36">
            <w:pPr>
              <w:spacing w:before="32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3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7E0078D0" w14:textId="77777777" w:rsidR="00A2578E" w:rsidRDefault="00CE5D36">
            <w:pPr>
              <w:spacing w:before="32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9DE05A1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8EF981E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AAB9621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0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3AB6B06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0235828D" w14:textId="77777777" w:rsidR="00A2578E" w:rsidRDefault="00CE5D36">
            <w:pPr>
              <w:spacing w:before="33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</w:tr>
      <w:tr w:rsidR="00A2578E" w14:paraId="4F93934A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58AEA5A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D4D48A7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08E8ECDD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6AD3849E" w14:textId="77777777" w:rsidR="00A2578E" w:rsidRDefault="00CE5D36">
            <w:pPr>
              <w:spacing w:before="33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3CA2913A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B865B51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C6A1FAC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E4DDD08" w14:textId="77777777" w:rsidR="00A2578E" w:rsidRDefault="00CE5D36">
            <w:pPr>
              <w:spacing w:before="34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C2543AF" w14:textId="77777777" w:rsidR="00A2578E" w:rsidRDefault="00CE5D36">
            <w:pPr>
              <w:spacing w:before="34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097969EB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3AA3344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37D7F55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08AD298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8BDEEA7" w14:textId="77777777" w:rsidR="00A2578E" w:rsidRDefault="00CE5D36">
            <w:pPr>
              <w:spacing w:before="33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2</w:t>
            </w:r>
          </w:p>
        </w:tc>
      </w:tr>
      <w:tr w:rsidR="00A2578E" w14:paraId="4C0A3FA0" w14:textId="77777777">
        <w:trPr>
          <w:trHeight w:hRule="exact" w:val="276"/>
        </w:trPr>
        <w:tc>
          <w:tcPr>
            <w:tcW w:w="1170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11E10968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013294A1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0C7CA0A9" w14:textId="77777777" w:rsidR="00A2578E" w:rsidRDefault="00CE5D36">
            <w:pPr>
              <w:spacing w:before="33"/>
              <w:ind w:left="69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242C2167" w14:textId="77777777" w:rsidR="00A2578E" w:rsidRDefault="00CE5D36">
            <w:pPr>
              <w:spacing w:before="33"/>
              <w:ind w:left="7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08532EF0" w14:textId="77777777">
        <w:trPr>
          <w:trHeight w:hRule="exact" w:val="272"/>
        </w:trPr>
        <w:tc>
          <w:tcPr>
            <w:tcW w:w="1170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4037BF18" w14:textId="20CDAF54" w:rsidR="00A2578E" w:rsidRDefault="00A210EB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35AAD555" w14:textId="77777777" w:rsidR="00A2578E" w:rsidRDefault="00CE5D36">
            <w:pPr>
              <w:spacing w:before="17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75C70102" w14:textId="77777777" w:rsidR="00A2578E" w:rsidRDefault="00CE5D36">
            <w:pPr>
              <w:spacing w:before="31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3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6E7E8F7A" w14:textId="77777777" w:rsidR="00A2578E" w:rsidRDefault="00CE5D36">
            <w:pPr>
              <w:spacing w:before="31"/>
              <w:ind w:left="7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0D491ACD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A3C6B26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AE79952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0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1F1DD32" w14:textId="77777777" w:rsidR="00A2578E" w:rsidRDefault="00CE5D36">
            <w:pPr>
              <w:spacing w:before="34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6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6BF8B1F" w14:textId="77777777" w:rsidR="00A2578E" w:rsidRDefault="00CE5D36">
            <w:pPr>
              <w:spacing w:before="34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</w:tr>
      <w:tr w:rsidR="00A2578E" w14:paraId="6534643D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895EB96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A7BAD6A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5B87FC5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59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020A6E41" w14:textId="77777777" w:rsidR="00A2578E" w:rsidRDefault="00CE5D36">
            <w:pPr>
              <w:spacing w:before="33"/>
              <w:ind w:left="7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</w:tr>
      <w:tr w:rsidR="00A2578E" w14:paraId="288F68F9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5F673F2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ACAD816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52D0C7A4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E87BDF7" w14:textId="77777777" w:rsidR="00A2578E" w:rsidRDefault="00CE5D36">
            <w:pPr>
              <w:spacing w:before="33"/>
              <w:ind w:left="7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03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</w:tr>
      <w:tr w:rsidR="00A2578E" w14:paraId="24818620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20BAF3CC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F279CB2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DB32C5B" w14:textId="77777777" w:rsidR="00A2578E" w:rsidRDefault="00CE5D36">
            <w:pPr>
              <w:spacing w:before="34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0DB99B25" w14:textId="77777777" w:rsidR="00A2578E" w:rsidRDefault="00CE5D36">
            <w:pPr>
              <w:spacing w:before="34"/>
              <w:ind w:left="7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04B3BD4C" w14:textId="77777777">
        <w:trPr>
          <w:trHeight w:hRule="exact" w:val="276"/>
        </w:trPr>
        <w:tc>
          <w:tcPr>
            <w:tcW w:w="1170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18034F7F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520D74C1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6945041A" w14:textId="77777777" w:rsidR="00A2578E" w:rsidRDefault="00CE5D36">
            <w:pPr>
              <w:spacing w:before="33"/>
              <w:ind w:left="69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17BB3A2E" w14:textId="77777777" w:rsidR="00A2578E" w:rsidRDefault="00CE5D36">
            <w:pPr>
              <w:spacing w:before="33"/>
              <w:ind w:left="7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232B4875" w14:textId="77777777">
        <w:trPr>
          <w:trHeight w:hRule="exact" w:val="272"/>
        </w:trPr>
        <w:tc>
          <w:tcPr>
            <w:tcW w:w="1170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7E71C421" w14:textId="77777777" w:rsidR="00A2578E" w:rsidRDefault="00CE5D36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6D7E16AE" w14:textId="77777777" w:rsidR="00A2578E" w:rsidRDefault="00CE5D36">
            <w:pPr>
              <w:spacing w:before="17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1938F23F" w14:textId="77777777" w:rsidR="00A2578E" w:rsidRDefault="00CE5D36">
            <w:pPr>
              <w:spacing w:before="31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32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38B2170E" w14:textId="77777777" w:rsidR="00A2578E" w:rsidRDefault="00CE5D36">
            <w:pPr>
              <w:spacing w:before="31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</w:tr>
      <w:tr w:rsidR="00A2578E" w14:paraId="389A113F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E877836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E1B82F0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0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07B0A6D" w14:textId="77777777" w:rsidR="00A2578E" w:rsidRDefault="00CE5D36">
            <w:pPr>
              <w:spacing w:before="34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B4BDE40" w14:textId="77777777" w:rsidR="00A2578E" w:rsidRDefault="00CE5D36">
            <w:pPr>
              <w:spacing w:before="34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41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</w:tr>
      <w:tr w:rsidR="00A2578E" w14:paraId="6671D6AB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994691E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D916577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d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DEE373B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66C9CAB1" w14:textId="77777777" w:rsidR="00A2578E" w:rsidRDefault="00CE5D36">
            <w:pPr>
              <w:spacing w:before="33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</w:tr>
      <w:tr w:rsidR="00A2578E" w14:paraId="552ABCC5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8454D51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5B3E52E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2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16BFDDC" w14:textId="77777777" w:rsidR="00A2578E" w:rsidRDefault="00CE5D36">
            <w:pPr>
              <w:spacing w:before="33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56F6CD31" w14:textId="77777777" w:rsidR="00A2578E" w:rsidRDefault="00CE5D36">
            <w:pPr>
              <w:spacing w:before="33"/>
              <w:ind w:left="80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</w:tr>
      <w:tr w:rsidR="00A2578E" w14:paraId="1B555DEF" w14:textId="77777777">
        <w:trPr>
          <w:trHeight w:hRule="exact" w:val="274"/>
        </w:trPr>
        <w:tc>
          <w:tcPr>
            <w:tcW w:w="1170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398C7F4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73BB52D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w w:val="104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27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w w:val="104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m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8A281DF" w14:textId="77777777" w:rsidR="00A2578E" w:rsidRDefault="00CE5D36">
            <w:pPr>
              <w:spacing w:before="34"/>
              <w:ind w:left="79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D5D320A" w14:textId="77777777" w:rsidR="00A2578E" w:rsidRDefault="00CE5D36">
            <w:pPr>
              <w:spacing w:before="34"/>
              <w:ind w:left="70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26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5</w:t>
            </w:r>
          </w:p>
        </w:tc>
      </w:tr>
      <w:tr w:rsidR="00A2578E" w14:paraId="5D3097E5" w14:textId="77777777">
        <w:trPr>
          <w:trHeight w:hRule="exact" w:val="289"/>
        </w:trPr>
        <w:tc>
          <w:tcPr>
            <w:tcW w:w="1170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35016B6C" w14:textId="77777777" w:rsidR="00A2578E" w:rsidRDefault="00A2578E"/>
        </w:tc>
        <w:tc>
          <w:tcPr>
            <w:tcW w:w="1440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1282E0A9" w14:textId="77777777" w:rsidR="00A2578E" w:rsidRDefault="00CE5D36">
            <w:pPr>
              <w:spacing w:before="19"/>
              <w:ind w:left="14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N</w:t>
            </w:r>
          </w:p>
        </w:tc>
        <w:tc>
          <w:tcPr>
            <w:tcW w:w="1321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41F15F61" w14:textId="77777777" w:rsidR="00A2578E" w:rsidRDefault="00CE5D36">
            <w:pPr>
              <w:spacing w:before="33"/>
              <w:ind w:left="5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332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63E4D79D" w14:textId="77777777" w:rsidR="00A2578E" w:rsidRDefault="00CE5D36">
            <w:pPr>
              <w:spacing w:before="33"/>
              <w:ind w:left="60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</w:tbl>
    <w:p w14:paraId="2C4021AE" w14:textId="725A69B8" w:rsidR="00A2578E" w:rsidRDefault="00CE5D36">
      <w:pPr>
        <w:spacing w:before="81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Ex</w:t>
      </w:r>
      <w:r>
        <w:rPr>
          <w:rFonts w:ascii="Arial" w:eastAsia="Arial" w:hAnsi="Arial" w:cs="Arial"/>
          <w:b/>
          <w:spacing w:val="-1"/>
          <w:sz w:val="28"/>
          <w:szCs w:val="28"/>
        </w:rPr>
        <w:t>p</w:t>
      </w:r>
      <w:r>
        <w:rPr>
          <w:rFonts w:ascii="Arial" w:eastAsia="Arial" w:hAnsi="Arial" w:cs="Arial"/>
          <w:b/>
          <w:spacing w:val="1"/>
          <w:sz w:val="28"/>
          <w:szCs w:val="28"/>
        </w:rPr>
        <w:t>l</w:t>
      </w:r>
      <w:r>
        <w:rPr>
          <w:rFonts w:ascii="Arial" w:eastAsia="Arial" w:hAnsi="Arial" w:cs="Arial"/>
          <w:b/>
          <w:spacing w:val="-1"/>
          <w:sz w:val="28"/>
          <w:szCs w:val="28"/>
        </w:rPr>
        <w:t>o</w:t>
      </w:r>
      <w:r>
        <w:rPr>
          <w:rFonts w:ascii="Arial" w:eastAsia="Arial" w:hAnsi="Arial" w:cs="Arial"/>
          <w:b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sz w:val="28"/>
          <w:szCs w:val="28"/>
        </w:rPr>
        <w:t>e</w:t>
      </w:r>
    </w:p>
    <w:p w14:paraId="3358E2DC" w14:textId="77777777" w:rsidR="00A2578E" w:rsidRDefault="00A2578E">
      <w:pPr>
        <w:spacing w:before="8" w:line="220" w:lineRule="exact"/>
        <w:rPr>
          <w:sz w:val="22"/>
          <w:szCs w:val="22"/>
        </w:rPr>
      </w:pPr>
    </w:p>
    <w:p w14:paraId="7403D2CF" w14:textId="4F0781CD" w:rsidR="00A2578E" w:rsidRDefault="00A210EB">
      <w:pPr>
        <w:ind w:left="100"/>
        <w:rPr>
          <w:rFonts w:ascii="Arial" w:eastAsia="Arial" w:hAnsi="Arial" w:cs="Arial"/>
          <w:sz w:val="28"/>
          <w:szCs w:val="28"/>
        </w:rPr>
        <w:sectPr w:rsidR="00A2578E">
          <w:headerReference w:type="default" r:id="rId27"/>
          <w:footerReference w:type="default" r:id="rId28"/>
          <w:pgSz w:w="12240" w:h="15840"/>
          <w:pgMar w:top="980" w:right="1320" w:bottom="280" w:left="1340" w:header="761" w:footer="0" w:gutter="0"/>
          <w:pgNumType w:start="204"/>
          <w:cols w:space="720"/>
        </w:sectPr>
      </w:pPr>
      <w:r>
        <w:rPr>
          <w:rFonts w:ascii="Arial" w:eastAsia="Arial" w:hAnsi="Arial" w:cs="Arial"/>
          <w:b/>
          <w:sz w:val="28"/>
          <w:szCs w:val="28"/>
        </w:rPr>
        <w:t>Intervention</w:t>
      </w:r>
    </w:p>
    <w:p w14:paraId="51BB3494" w14:textId="77777777" w:rsidR="00A2578E" w:rsidRDefault="00A2578E">
      <w:pPr>
        <w:spacing w:line="200" w:lineRule="exact"/>
      </w:pPr>
    </w:p>
    <w:p w14:paraId="15DCE277" w14:textId="77777777" w:rsidR="00A2578E" w:rsidRDefault="00A2578E">
      <w:pPr>
        <w:spacing w:line="200" w:lineRule="exact"/>
      </w:pPr>
    </w:p>
    <w:p w14:paraId="55E8BAC2" w14:textId="77777777" w:rsidR="00A2578E" w:rsidRDefault="00A2578E">
      <w:pPr>
        <w:spacing w:before="7" w:line="200" w:lineRule="exact"/>
      </w:pPr>
    </w:p>
    <w:p w14:paraId="5C5181E9" w14:textId="77777777" w:rsidR="00A2578E" w:rsidRDefault="00CE5D36">
      <w:pPr>
        <w:spacing w:before="34" w:line="200" w:lineRule="exact"/>
        <w:ind w:left="3843" w:right="3950"/>
        <w:jc w:val="center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Te</w:t>
      </w:r>
      <w:proofErr w:type="spellEnd"/>
      <w:r>
        <w:rPr>
          <w:rFonts w:ascii="Arial" w:eastAsia="Arial" w:hAnsi="Arial" w:cs="Arial"/>
          <w:b/>
          <w:spacing w:val="-28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position w:val="-1"/>
          <w:sz w:val="19"/>
          <w:szCs w:val="19"/>
        </w:rPr>
        <w:t>s</w:t>
      </w:r>
      <w:proofErr w:type="spellEnd"/>
      <w:r>
        <w:rPr>
          <w:rFonts w:ascii="Arial" w:eastAsia="Arial" w:hAnsi="Arial" w:cs="Arial"/>
          <w:b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14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position w:val="-1"/>
          <w:sz w:val="19"/>
          <w:szCs w:val="19"/>
        </w:rPr>
        <w:t>f</w:t>
      </w:r>
      <w:r>
        <w:rPr>
          <w:rFonts w:ascii="Arial" w:eastAsia="Arial" w:hAnsi="Arial" w:cs="Arial"/>
          <w:b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21"/>
          <w:w w:val="99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o</w:t>
      </w:r>
      <w:r>
        <w:rPr>
          <w:rFonts w:ascii="Arial" w:eastAsia="Arial" w:hAnsi="Arial" w:cs="Arial"/>
          <w:b/>
          <w:spacing w:val="13"/>
          <w:w w:val="99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m</w:t>
      </w:r>
      <w:r>
        <w:rPr>
          <w:rFonts w:ascii="Arial" w:eastAsia="Arial" w:hAnsi="Arial" w:cs="Arial"/>
          <w:b/>
          <w:spacing w:val="-3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-4"/>
          <w:w w:val="99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5"/>
          <w:w w:val="99"/>
          <w:position w:val="-1"/>
          <w:sz w:val="19"/>
          <w:szCs w:val="19"/>
        </w:rPr>
        <w:t>li</w:t>
      </w:r>
      <w:r>
        <w:rPr>
          <w:rFonts w:ascii="Arial" w:eastAsia="Arial" w:hAnsi="Arial" w:cs="Arial"/>
          <w:b/>
          <w:spacing w:val="-5"/>
          <w:w w:val="99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w w:val="99"/>
          <w:position w:val="-1"/>
          <w:sz w:val="19"/>
          <w:szCs w:val="19"/>
        </w:rPr>
        <w:t>y</w:t>
      </w:r>
      <w:proofErr w:type="spellEnd"/>
    </w:p>
    <w:p w14:paraId="3DF1B4E4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2"/>
        <w:gridCol w:w="1246"/>
        <w:gridCol w:w="1075"/>
        <w:gridCol w:w="1081"/>
        <w:gridCol w:w="1082"/>
        <w:gridCol w:w="1081"/>
        <w:gridCol w:w="1081"/>
        <w:gridCol w:w="1088"/>
      </w:tblGrid>
      <w:tr w:rsidR="00A2578E" w14:paraId="470AF55C" w14:textId="77777777">
        <w:trPr>
          <w:trHeight w:hRule="exact" w:val="276"/>
        </w:trPr>
        <w:tc>
          <w:tcPr>
            <w:tcW w:w="2538" w:type="dxa"/>
            <w:gridSpan w:val="2"/>
            <w:vMerge w:val="restart"/>
            <w:tcBorders>
              <w:top w:val="single" w:sz="11" w:space="0" w:color="000000"/>
              <w:left w:val="single" w:sz="11" w:space="0" w:color="000000"/>
              <w:right w:val="single" w:sz="11" w:space="0" w:color="000000"/>
            </w:tcBorders>
          </w:tcPr>
          <w:p w14:paraId="7CB56238" w14:textId="77777777" w:rsidR="00A2578E" w:rsidRDefault="00A2578E">
            <w:pPr>
              <w:spacing w:before="7" w:line="120" w:lineRule="exact"/>
              <w:rPr>
                <w:sz w:val="12"/>
                <w:szCs w:val="12"/>
              </w:rPr>
            </w:pPr>
          </w:p>
          <w:p w14:paraId="558604EA" w14:textId="77777777" w:rsidR="00A2578E" w:rsidRDefault="00A2578E">
            <w:pPr>
              <w:spacing w:line="200" w:lineRule="exact"/>
            </w:pPr>
          </w:p>
          <w:p w14:paraId="1177678B" w14:textId="49217192" w:rsidR="00A2578E" w:rsidRDefault="00A210EB">
            <w:pPr>
              <w:spacing w:line="200" w:lineRule="exact"/>
              <w:ind w:left="142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3238" w:type="dxa"/>
            <w:gridSpan w:val="3"/>
            <w:tcBorders>
              <w:top w:val="single" w:sz="11" w:space="0" w:color="000000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2CCBED81" w14:textId="77777777" w:rsidR="00A2578E" w:rsidRDefault="00CE5D36">
            <w:pPr>
              <w:spacing w:line="260" w:lineRule="exact"/>
              <w:ind w:left="72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-10"/>
                <w:w w:val="98"/>
                <w:position w:val="-2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spacing w:val="-4"/>
                <w:w w:val="98"/>
                <w:position w:val="-2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1"/>
                <w:w w:val="98"/>
                <w:position w:val="-2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27"/>
                <w:w w:val="98"/>
                <w:position w:val="-2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4"/>
                <w:w w:val="98"/>
                <w:position w:val="-2"/>
                <w:sz w:val="19"/>
                <w:szCs w:val="19"/>
              </w:rPr>
              <w:t>ogo</w:t>
            </w:r>
            <w:r>
              <w:rPr>
                <w:rFonts w:ascii="Arial" w:eastAsia="Arial" w:hAnsi="Arial" w:cs="Arial"/>
                <w:spacing w:val="9"/>
                <w:w w:val="98"/>
                <w:position w:val="-2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98"/>
                <w:position w:val="-2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6"/>
                <w:w w:val="98"/>
                <w:position w:val="-2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9"/>
                <w:w w:val="98"/>
                <w:position w:val="-2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10"/>
                <w:w w:val="98"/>
                <w:position w:val="-2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w w:val="98"/>
                <w:position w:val="-2"/>
                <w:sz w:val="19"/>
                <w:szCs w:val="19"/>
              </w:rPr>
              <w:t>mi</w:t>
            </w:r>
            <w:r>
              <w:rPr>
                <w:rFonts w:ascii="Arial" w:eastAsia="Arial" w:hAnsi="Arial" w:cs="Arial"/>
                <w:spacing w:val="9"/>
                <w:w w:val="98"/>
                <w:position w:val="-2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98"/>
                <w:position w:val="-2"/>
                <w:sz w:val="19"/>
                <w:szCs w:val="19"/>
              </w:rPr>
              <w:t>no</w:t>
            </w:r>
            <w:r>
              <w:rPr>
                <w:rFonts w:ascii="Arial" w:eastAsia="Arial" w:hAnsi="Arial" w:cs="Arial"/>
                <w:w w:val="98"/>
                <w:position w:val="-2"/>
                <w:sz w:val="19"/>
                <w:szCs w:val="19"/>
              </w:rPr>
              <w:t>v</w:t>
            </w:r>
            <w:r>
              <w:rPr>
                <w:rFonts w:ascii="Arial" w:eastAsia="Arial" w:hAnsi="Arial" w:cs="Arial"/>
                <w:spacing w:val="-15"/>
                <w:w w:val="98"/>
                <w:position w:val="-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position w:val="8"/>
                <w:sz w:val="14"/>
                <w:szCs w:val="14"/>
              </w:rPr>
              <w:t>a</w:t>
            </w:r>
          </w:p>
        </w:tc>
        <w:tc>
          <w:tcPr>
            <w:tcW w:w="3250" w:type="dxa"/>
            <w:gridSpan w:val="3"/>
            <w:tcBorders>
              <w:top w:val="single" w:sz="11" w:space="0" w:color="000000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26633592" w14:textId="77777777" w:rsidR="00A2578E" w:rsidRDefault="00CE5D36">
            <w:pPr>
              <w:spacing w:before="53" w:line="200" w:lineRule="exact"/>
              <w:ind w:left="1041" w:right="1078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ha</w:t>
            </w:r>
            <w:r>
              <w:rPr>
                <w:rFonts w:ascii="Arial" w:eastAsia="Arial" w:hAnsi="Arial" w:cs="Arial"/>
                <w:spacing w:val="10"/>
                <w:w w:val="99"/>
                <w:position w:val="-1"/>
                <w:sz w:val="19"/>
                <w:szCs w:val="19"/>
              </w:rPr>
              <w:t>p</w:t>
            </w:r>
            <w:r>
              <w:rPr>
                <w:rFonts w:ascii="Arial" w:eastAsia="Arial" w:hAnsi="Arial" w:cs="Arial"/>
                <w:spacing w:val="-13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9"/>
                <w:w w:val="99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-5"/>
                <w:w w:val="99"/>
                <w:position w:val="-1"/>
                <w:sz w:val="19"/>
                <w:szCs w:val="19"/>
              </w:rPr>
              <w:t>-W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99"/>
                <w:position w:val="-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k</w:t>
            </w:r>
          </w:p>
        </w:tc>
      </w:tr>
      <w:tr w:rsidR="00A2578E" w14:paraId="6925AC42" w14:textId="77777777">
        <w:trPr>
          <w:trHeight w:hRule="exact" w:val="287"/>
        </w:trPr>
        <w:tc>
          <w:tcPr>
            <w:tcW w:w="2538" w:type="dxa"/>
            <w:gridSpan w:val="2"/>
            <w:vMerge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A73A3AA" w14:textId="77777777" w:rsidR="00A2578E" w:rsidRDefault="00A2578E"/>
        </w:tc>
        <w:tc>
          <w:tcPr>
            <w:tcW w:w="1075" w:type="dxa"/>
            <w:tcBorders>
              <w:top w:val="single" w:sz="6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15A710D" w14:textId="77777777" w:rsidR="00A2578E" w:rsidRDefault="00CE5D36">
            <w:pPr>
              <w:spacing w:before="51" w:line="200" w:lineRule="exact"/>
              <w:ind w:left="17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5AFAD5A" w14:textId="77777777" w:rsidR="00A2578E" w:rsidRDefault="00CE5D36">
            <w:pPr>
              <w:spacing w:before="51" w:line="200" w:lineRule="exact"/>
              <w:ind w:left="383" w:right="46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df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F9A4749" w14:textId="77777777" w:rsidR="00A2578E" w:rsidRDefault="00CE5D36">
            <w:pPr>
              <w:spacing w:before="51" w:line="200" w:lineRule="exact"/>
              <w:ind w:left="325" w:right="362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.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CADA371" w14:textId="77777777" w:rsidR="00A2578E" w:rsidRDefault="00CE5D36">
            <w:pPr>
              <w:spacing w:before="51" w:line="200" w:lineRule="exact"/>
              <w:ind w:left="1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5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9"/>
                <w:position w:val="-1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c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C6423C7" w14:textId="77777777" w:rsidR="00A2578E" w:rsidRDefault="00CE5D36">
            <w:pPr>
              <w:spacing w:before="51" w:line="200" w:lineRule="exact"/>
              <w:ind w:left="383" w:right="466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df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08BD81B5" w14:textId="77777777" w:rsidR="00A2578E" w:rsidRDefault="00CE5D36">
            <w:pPr>
              <w:spacing w:before="51" w:line="200" w:lineRule="exact"/>
              <w:ind w:left="325" w:right="36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0"/>
                <w:w w:val="99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99"/>
                <w:position w:val="-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99"/>
                <w:position w:val="-1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99"/>
                <w:position w:val="-1"/>
                <w:sz w:val="19"/>
                <w:szCs w:val="19"/>
              </w:rPr>
              <w:t>.</w:t>
            </w:r>
          </w:p>
        </w:tc>
      </w:tr>
      <w:tr w:rsidR="00A2578E" w14:paraId="5EBC647D" w14:textId="77777777">
        <w:trPr>
          <w:trHeight w:hRule="exact" w:val="259"/>
        </w:trPr>
        <w:tc>
          <w:tcPr>
            <w:tcW w:w="1292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654E3FF5" w14:textId="6C012F3E" w:rsidR="00A2578E" w:rsidRDefault="00A210EB">
            <w:pPr>
              <w:spacing w:line="200" w:lineRule="exact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  <w:tc>
          <w:tcPr>
            <w:tcW w:w="1245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05F88DFF" w14:textId="77777777" w:rsidR="00A2578E" w:rsidRDefault="00CE5D36">
            <w:pPr>
              <w:spacing w:line="200" w:lineRule="exact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5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2B6C2A02" w14:textId="77777777" w:rsidR="00A2578E" w:rsidRDefault="00CE5D36">
            <w:pPr>
              <w:spacing w:before="9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30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F94554E" w14:textId="77777777" w:rsidR="00A2578E" w:rsidRDefault="00CE5D36">
            <w:pPr>
              <w:spacing w:before="9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8999596" w14:textId="77777777" w:rsidR="00A2578E" w:rsidRDefault="00CE5D36">
            <w:pPr>
              <w:spacing w:before="9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05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70C65E6" w14:textId="77777777" w:rsidR="00A2578E" w:rsidRDefault="00CE5D36">
            <w:pPr>
              <w:spacing w:before="9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1ADEA32" w14:textId="77777777" w:rsidR="00A2578E" w:rsidRDefault="00CE5D36">
            <w:pPr>
              <w:spacing w:before="9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8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27FE3823" w14:textId="77777777" w:rsidR="00A2578E" w:rsidRDefault="00CE5D36">
            <w:pPr>
              <w:spacing w:before="9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02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</w:tr>
      <w:tr w:rsidR="00A2578E" w14:paraId="24540179" w14:textId="77777777">
        <w:trPr>
          <w:trHeight w:hRule="exact" w:val="274"/>
        </w:trPr>
        <w:tc>
          <w:tcPr>
            <w:tcW w:w="129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C67FE13" w14:textId="77777777" w:rsidR="00A2578E" w:rsidRDefault="00A2578E"/>
        </w:tc>
        <w:tc>
          <w:tcPr>
            <w:tcW w:w="1245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C8B29F8" w14:textId="77777777" w:rsidR="00A2578E" w:rsidRDefault="00CE5D36">
            <w:pPr>
              <w:spacing w:before="10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1D5EDBA" w14:textId="77777777" w:rsidR="00A2578E" w:rsidRDefault="00CE5D36">
            <w:pPr>
              <w:spacing w:before="24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22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70DE238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AAC5C86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200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1668D3F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93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6457A70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8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0276D848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57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</w:tr>
      <w:tr w:rsidR="00A2578E" w14:paraId="43E00749" w14:textId="77777777">
        <w:trPr>
          <w:trHeight w:hRule="exact" w:val="274"/>
        </w:trPr>
        <w:tc>
          <w:tcPr>
            <w:tcW w:w="129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5C94518" w14:textId="77777777" w:rsidR="00A2578E" w:rsidRDefault="00A2578E"/>
        </w:tc>
        <w:tc>
          <w:tcPr>
            <w:tcW w:w="1245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56C74CC" w14:textId="77777777" w:rsidR="00A2578E" w:rsidRDefault="00CE5D36">
            <w:pPr>
              <w:spacing w:before="10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CC99019" w14:textId="77777777" w:rsidR="00A2578E" w:rsidRDefault="00CE5D36">
            <w:pPr>
              <w:spacing w:before="24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19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BA9EEB1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136CD72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200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E7483C1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96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6EF47D3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8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4A332C8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84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</w:tr>
      <w:tr w:rsidR="00A2578E" w14:paraId="7BC00B25" w14:textId="77777777">
        <w:trPr>
          <w:trHeight w:hRule="exact" w:val="276"/>
        </w:trPr>
        <w:tc>
          <w:tcPr>
            <w:tcW w:w="1292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04845331" w14:textId="77777777" w:rsidR="00A2578E" w:rsidRDefault="00A2578E"/>
        </w:tc>
        <w:tc>
          <w:tcPr>
            <w:tcW w:w="1245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63781FD8" w14:textId="659B57E3" w:rsidR="00A2578E" w:rsidRDefault="00A210EB">
            <w:pPr>
              <w:spacing w:before="10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126A7F48" w14:textId="77777777" w:rsidR="00A2578E" w:rsidRDefault="00CE5D36">
            <w:pPr>
              <w:spacing w:before="24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A1B085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FD9D1B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200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80F6E3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90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8C59C0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8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785BFB2E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33</w:t>
            </w:r>
            <w:r>
              <w:rPr>
                <w:rFonts w:ascii="Arial" w:eastAsia="Arial" w:hAnsi="Arial" w:cs="Arial"/>
                <w:sz w:val="19"/>
                <w:szCs w:val="19"/>
              </w:rPr>
              <w:t>8</w:t>
            </w:r>
          </w:p>
        </w:tc>
      </w:tr>
      <w:tr w:rsidR="00A2578E" w14:paraId="23A3C293" w14:textId="77777777">
        <w:trPr>
          <w:trHeight w:hRule="exact" w:val="272"/>
        </w:trPr>
        <w:tc>
          <w:tcPr>
            <w:tcW w:w="1292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117878F7" w14:textId="7B0A467D" w:rsidR="00A2578E" w:rsidRDefault="00A210EB">
            <w:pPr>
              <w:spacing w:before="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sz w:val="19"/>
                <w:szCs w:val="19"/>
              </w:rPr>
              <w:t>8</w:t>
            </w:r>
          </w:p>
        </w:tc>
        <w:tc>
          <w:tcPr>
            <w:tcW w:w="1245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55C54C35" w14:textId="77777777" w:rsidR="00A2578E" w:rsidRDefault="00CE5D36">
            <w:pPr>
              <w:spacing w:before="8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5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0D097B1A" w14:textId="77777777" w:rsidR="00A2578E" w:rsidRDefault="00CE5D36">
            <w:pPr>
              <w:spacing w:before="22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32</w:t>
            </w:r>
            <w:r>
              <w:rPr>
                <w:rFonts w:ascii="Arial" w:eastAsia="Arial" w:hAnsi="Arial" w:cs="Arial"/>
                <w:sz w:val="19"/>
                <w:szCs w:val="19"/>
              </w:rPr>
              <w:t>2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FC452DC" w14:textId="77777777" w:rsidR="00A2578E" w:rsidRDefault="00CE5D36">
            <w:pPr>
              <w:spacing w:before="2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9ABA786" w14:textId="77777777" w:rsidR="00A2578E" w:rsidRDefault="00CE5D36">
            <w:pPr>
              <w:spacing w:before="22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02</w:t>
            </w:r>
            <w:r>
              <w:rPr>
                <w:rFonts w:ascii="Arial" w:eastAsia="Arial" w:hAnsi="Arial" w:cs="Arial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946A534" w14:textId="77777777" w:rsidR="00A2578E" w:rsidRDefault="00CE5D36">
            <w:pPr>
              <w:spacing w:before="22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79</w:t>
            </w:r>
            <w:r>
              <w:rPr>
                <w:rFonts w:ascii="Arial" w:eastAsia="Arial" w:hAnsi="Arial" w:cs="Arial"/>
                <w:sz w:val="19"/>
                <w:szCs w:val="19"/>
              </w:rPr>
              <w:t>8</w:t>
            </w:r>
          </w:p>
        </w:tc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63CC0D1" w14:textId="77777777" w:rsidR="00A2578E" w:rsidRDefault="00CE5D36">
            <w:pPr>
              <w:spacing w:before="2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03BDCE66" w14:textId="77777777" w:rsidR="00A2578E" w:rsidRDefault="00CE5D36">
            <w:pPr>
              <w:spacing w:before="22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03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</w:tr>
      <w:tr w:rsidR="00A2578E" w14:paraId="41601019" w14:textId="77777777">
        <w:trPr>
          <w:trHeight w:hRule="exact" w:val="274"/>
        </w:trPr>
        <w:tc>
          <w:tcPr>
            <w:tcW w:w="129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C6C38A0" w14:textId="77777777" w:rsidR="00A2578E" w:rsidRDefault="00A2578E"/>
        </w:tc>
        <w:tc>
          <w:tcPr>
            <w:tcW w:w="1245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EC526F2" w14:textId="77777777" w:rsidR="00A2578E" w:rsidRDefault="00CE5D36">
            <w:pPr>
              <w:spacing w:before="10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C73DD12" w14:textId="77777777" w:rsidR="00A2578E" w:rsidRDefault="00CE5D36">
            <w:pPr>
              <w:spacing w:before="24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32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3F4B621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DFC11D8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02</w:t>
            </w:r>
            <w:r>
              <w:rPr>
                <w:rFonts w:ascii="Arial" w:eastAsia="Arial" w:hAnsi="Arial" w:cs="Arial"/>
                <w:sz w:val="19"/>
                <w:szCs w:val="19"/>
              </w:rPr>
              <w:t>8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A4536B4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85</w:t>
            </w:r>
            <w:r>
              <w:rPr>
                <w:rFonts w:ascii="Arial" w:eastAsia="Arial" w:hAnsi="Arial" w:cs="Arial"/>
                <w:sz w:val="19"/>
                <w:szCs w:val="19"/>
              </w:rPr>
              <w:t>4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C5069CF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8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63F822E8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13</w:t>
            </w:r>
            <w:r>
              <w:rPr>
                <w:rFonts w:ascii="Arial" w:eastAsia="Arial" w:hAnsi="Arial" w:cs="Arial"/>
                <w:sz w:val="19"/>
                <w:szCs w:val="19"/>
              </w:rPr>
              <w:t>5</w:t>
            </w:r>
          </w:p>
        </w:tc>
      </w:tr>
      <w:tr w:rsidR="00A2578E" w14:paraId="0FA17BF2" w14:textId="77777777">
        <w:trPr>
          <w:trHeight w:hRule="exact" w:val="274"/>
        </w:trPr>
        <w:tc>
          <w:tcPr>
            <w:tcW w:w="129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D56658D" w14:textId="77777777" w:rsidR="00A2578E" w:rsidRDefault="00A2578E"/>
        </w:tc>
        <w:tc>
          <w:tcPr>
            <w:tcW w:w="1245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6829D3B" w14:textId="77777777" w:rsidR="00A2578E" w:rsidRDefault="00CE5D36">
            <w:pPr>
              <w:spacing w:before="10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0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BD68D18" w14:textId="77777777" w:rsidR="00A2578E" w:rsidRDefault="00CE5D36">
            <w:pPr>
              <w:spacing w:before="24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15</w:t>
            </w:r>
            <w:r>
              <w:rPr>
                <w:rFonts w:ascii="Arial" w:eastAsia="Arial" w:hAnsi="Arial" w:cs="Arial"/>
                <w:sz w:val="19"/>
                <w:szCs w:val="19"/>
              </w:rPr>
              <w:t>9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0EF8F15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1510FC3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200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DD6A4B2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97</w:t>
            </w:r>
            <w:r>
              <w:rPr>
                <w:rFonts w:ascii="Arial" w:eastAsia="Arial" w:hAnsi="Arial" w:cs="Arial"/>
                <w:sz w:val="19"/>
                <w:szCs w:val="19"/>
              </w:rPr>
              <w:t>3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E794058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8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CA63739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92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</w:tr>
      <w:tr w:rsidR="00A2578E" w14:paraId="5B16F003" w14:textId="77777777">
        <w:trPr>
          <w:trHeight w:hRule="exact" w:val="289"/>
        </w:trPr>
        <w:tc>
          <w:tcPr>
            <w:tcW w:w="1292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411CBEAB" w14:textId="77777777" w:rsidR="00A2578E" w:rsidRDefault="00A2578E"/>
        </w:tc>
        <w:tc>
          <w:tcPr>
            <w:tcW w:w="1245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06CB721A" w14:textId="4FC3F151" w:rsidR="00A2578E" w:rsidRDefault="00A210EB">
            <w:pPr>
              <w:spacing w:before="10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45E509F7" w14:textId="77777777" w:rsidR="00A2578E" w:rsidRDefault="00CE5D36">
            <w:pPr>
              <w:spacing w:before="24"/>
              <w:ind w:left="54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21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7EBC1D3F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1BAF5E5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sz w:val="19"/>
                <w:szCs w:val="19"/>
              </w:rPr>
              <w:t>*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C781D58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94</w:t>
            </w:r>
            <w:r>
              <w:rPr>
                <w:rFonts w:ascii="Arial" w:eastAsia="Arial" w:hAnsi="Arial" w:cs="Arial"/>
                <w:sz w:val="19"/>
                <w:szCs w:val="19"/>
              </w:rPr>
              <w:t>1</w:t>
            </w:r>
          </w:p>
        </w:tc>
        <w:tc>
          <w:tcPr>
            <w:tcW w:w="1081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70A99ED" w14:textId="77777777" w:rsidR="00A2578E" w:rsidRDefault="00CE5D36">
            <w:pPr>
              <w:spacing w:before="24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99"/>
                <w:sz w:val="19"/>
                <w:szCs w:val="19"/>
              </w:rPr>
              <w:t>7</w:t>
            </w:r>
          </w:p>
        </w:tc>
        <w:tc>
          <w:tcPr>
            <w:tcW w:w="1088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2CBFF496" w14:textId="77777777" w:rsidR="00A2578E" w:rsidRDefault="00CE5D36">
            <w:pPr>
              <w:spacing w:before="24"/>
              <w:ind w:left="56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65</w:t>
            </w:r>
            <w:r>
              <w:rPr>
                <w:rFonts w:ascii="Arial" w:eastAsia="Arial" w:hAnsi="Arial" w:cs="Arial"/>
                <w:sz w:val="19"/>
                <w:szCs w:val="19"/>
              </w:rPr>
              <w:t>0</w:t>
            </w:r>
          </w:p>
        </w:tc>
      </w:tr>
    </w:tbl>
    <w:p w14:paraId="1A0294E9" w14:textId="77777777" w:rsidR="00A2578E" w:rsidRDefault="00CE5D36">
      <w:pPr>
        <w:spacing w:line="240" w:lineRule="exact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1"/>
          <w:position w:val="2"/>
          <w:sz w:val="19"/>
          <w:szCs w:val="19"/>
        </w:rPr>
        <w:t>*</w:t>
      </w:r>
      <w:r>
        <w:rPr>
          <w:rFonts w:ascii="Arial" w:eastAsia="Arial" w:hAnsi="Arial" w:cs="Arial"/>
          <w:position w:val="2"/>
          <w:sz w:val="19"/>
          <w:szCs w:val="19"/>
        </w:rPr>
        <w:t>.</w:t>
      </w:r>
      <w:r>
        <w:rPr>
          <w:rFonts w:ascii="Arial" w:eastAsia="Arial" w:hAnsi="Arial" w:cs="Arial"/>
          <w:spacing w:val="-6"/>
          <w:position w:val="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4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h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-7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19"/>
          <w:szCs w:val="19"/>
        </w:rPr>
        <w:t>i</w:t>
      </w:r>
      <w:r>
        <w:rPr>
          <w:rFonts w:ascii="Arial" w:eastAsia="Arial" w:hAnsi="Arial" w:cs="Arial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position w:val="-1"/>
          <w:sz w:val="19"/>
          <w:szCs w:val="19"/>
        </w:rPr>
        <w:t xml:space="preserve">a </w:t>
      </w:r>
      <w:r>
        <w:rPr>
          <w:rFonts w:ascii="Arial" w:eastAsia="Arial" w:hAnsi="Arial" w:cs="Arial"/>
          <w:spacing w:val="-13"/>
          <w:position w:val="-1"/>
          <w:sz w:val="19"/>
          <w:szCs w:val="19"/>
        </w:rPr>
        <w:t>l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o</w:t>
      </w:r>
      <w:r>
        <w:rPr>
          <w:rFonts w:ascii="Arial" w:eastAsia="Arial" w:hAnsi="Arial" w:cs="Arial"/>
          <w:position w:val="-1"/>
          <w:sz w:val="19"/>
          <w:szCs w:val="19"/>
        </w:rPr>
        <w:t>w</w:t>
      </w:r>
      <w:r>
        <w:rPr>
          <w:rFonts w:ascii="Arial" w:eastAsia="Arial" w:hAnsi="Arial" w:cs="Arial"/>
          <w:spacing w:val="-19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e</w:t>
      </w:r>
      <w:r>
        <w:rPr>
          <w:rFonts w:ascii="Arial" w:eastAsia="Arial" w:hAnsi="Arial" w:cs="Arial"/>
          <w:position w:val="-1"/>
          <w:sz w:val="19"/>
          <w:szCs w:val="19"/>
        </w:rPr>
        <w:t>r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10"/>
          <w:position w:val="-1"/>
          <w:sz w:val="19"/>
          <w:szCs w:val="19"/>
        </w:rPr>
        <w:t>b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oun</w:t>
      </w:r>
      <w:r>
        <w:rPr>
          <w:rFonts w:ascii="Arial" w:eastAsia="Arial" w:hAnsi="Arial" w:cs="Arial"/>
          <w:position w:val="-1"/>
          <w:sz w:val="19"/>
          <w:szCs w:val="19"/>
        </w:rPr>
        <w:t>d</w:t>
      </w:r>
      <w:r>
        <w:rPr>
          <w:rFonts w:ascii="Arial" w:eastAsia="Arial" w:hAnsi="Arial" w:cs="Arial"/>
          <w:spacing w:val="-1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o</w:t>
      </w:r>
      <w:r>
        <w:rPr>
          <w:rFonts w:ascii="Arial" w:eastAsia="Arial" w:hAnsi="Arial" w:cs="Arial"/>
          <w:position w:val="-1"/>
          <w:sz w:val="19"/>
          <w:szCs w:val="19"/>
        </w:rPr>
        <w:t>f</w:t>
      </w:r>
      <w:r>
        <w:rPr>
          <w:rFonts w:ascii="Arial" w:eastAsia="Arial" w:hAnsi="Arial" w:cs="Arial"/>
          <w:spacing w:val="23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h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position w:val="-1"/>
          <w:sz w:val="19"/>
          <w:szCs w:val="19"/>
        </w:rPr>
        <w:t>t</w:t>
      </w:r>
      <w:r>
        <w:rPr>
          <w:rFonts w:ascii="Arial" w:eastAsia="Arial" w:hAnsi="Arial" w:cs="Arial"/>
          <w:spacing w:val="-5"/>
          <w:position w:val="-1"/>
          <w:sz w:val="19"/>
          <w:szCs w:val="19"/>
        </w:rPr>
        <w:t>r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u</w:t>
      </w:r>
      <w:r>
        <w:rPr>
          <w:rFonts w:ascii="Arial" w:eastAsia="Arial" w:hAnsi="Arial" w:cs="Arial"/>
          <w:position w:val="-1"/>
          <w:sz w:val="19"/>
          <w:szCs w:val="19"/>
        </w:rPr>
        <w:t>e</w:t>
      </w:r>
      <w:r>
        <w:rPr>
          <w:rFonts w:ascii="Arial" w:eastAsia="Arial" w:hAnsi="Arial" w:cs="Arial"/>
          <w:spacing w:val="-2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6"/>
          <w:w w:val="99"/>
          <w:position w:val="-1"/>
          <w:sz w:val="19"/>
          <w:szCs w:val="19"/>
        </w:rPr>
        <w:t>s</w:t>
      </w:r>
      <w:r>
        <w:rPr>
          <w:rFonts w:ascii="Arial" w:eastAsia="Arial" w:hAnsi="Arial" w:cs="Arial"/>
          <w:spacing w:val="-13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10"/>
          <w:w w:val="99"/>
          <w:position w:val="-1"/>
          <w:sz w:val="19"/>
          <w:szCs w:val="19"/>
        </w:rPr>
        <w:t>g</w:t>
      </w:r>
      <w:r>
        <w:rPr>
          <w:rFonts w:ascii="Arial" w:eastAsia="Arial" w:hAnsi="Arial" w:cs="Arial"/>
          <w:spacing w:val="-4"/>
          <w:w w:val="99"/>
          <w:position w:val="-1"/>
          <w:sz w:val="19"/>
          <w:szCs w:val="19"/>
        </w:rPr>
        <w:t>n</w:t>
      </w:r>
      <w:r>
        <w:rPr>
          <w:rFonts w:ascii="Arial" w:eastAsia="Arial" w:hAnsi="Arial" w:cs="Arial"/>
          <w:spacing w:val="-13"/>
          <w:w w:val="99"/>
          <w:position w:val="-1"/>
          <w:sz w:val="19"/>
          <w:szCs w:val="19"/>
        </w:rPr>
        <w:t>i</w:t>
      </w:r>
      <w:r>
        <w:rPr>
          <w:rFonts w:ascii="Arial" w:eastAsia="Arial" w:hAnsi="Arial" w:cs="Arial"/>
          <w:w w:val="99"/>
          <w:position w:val="-1"/>
          <w:sz w:val="19"/>
          <w:szCs w:val="19"/>
        </w:rPr>
        <w:t>f</w:t>
      </w:r>
      <w:proofErr w:type="spellEnd"/>
      <w:r>
        <w:rPr>
          <w:rFonts w:ascii="Arial" w:eastAsia="Arial" w:hAnsi="Arial" w:cs="Arial"/>
          <w:spacing w:val="-33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13"/>
          <w:position w:val="-1"/>
          <w:sz w:val="19"/>
          <w:szCs w:val="19"/>
        </w:rPr>
        <w:t>i</w:t>
      </w:r>
      <w:r>
        <w:rPr>
          <w:rFonts w:ascii="Arial" w:eastAsia="Arial" w:hAnsi="Arial" w:cs="Arial"/>
          <w:spacing w:val="6"/>
          <w:position w:val="-1"/>
          <w:sz w:val="19"/>
          <w:szCs w:val="19"/>
        </w:rPr>
        <w:t>c</w:t>
      </w:r>
      <w:r>
        <w:rPr>
          <w:rFonts w:ascii="Arial" w:eastAsia="Arial" w:hAnsi="Arial" w:cs="Arial"/>
          <w:spacing w:val="-4"/>
          <w:position w:val="-1"/>
          <w:sz w:val="19"/>
          <w:szCs w:val="19"/>
        </w:rPr>
        <w:t>an</w:t>
      </w:r>
      <w:r>
        <w:rPr>
          <w:rFonts w:ascii="Arial" w:eastAsia="Arial" w:hAnsi="Arial" w:cs="Arial"/>
          <w:spacing w:val="6"/>
          <w:position w:val="-1"/>
          <w:sz w:val="19"/>
          <w:szCs w:val="19"/>
        </w:rPr>
        <w:t>c</w:t>
      </w:r>
      <w:r>
        <w:rPr>
          <w:rFonts w:ascii="Arial" w:eastAsia="Arial" w:hAnsi="Arial" w:cs="Arial"/>
          <w:spacing w:val="10"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position w:val="-1"/>
          <w:sz w:val="19"/>
          <w:szCs w:val="19"/>
        </w:rPr>
        <w:t>.</w:t>
      </w:r>
    </w:p>
    <w:p w14:paraId="70175EBF" w14:textId="77777777" w:rsidR="00A2578E" w:rsidRDefault="00CE5D36">
      <w:pPr>
        <w:spacing w:before="69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4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8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sz w:val="19"/>
          <w:szCs w:val="19"/>
        </w:rPr>
        <w:t>L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13"/>
          <w:sz w:val="19"/>
          <w:szCs w:val="19"/>
        </w:rPr>
        <w:t>l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4"/>
          <w:sz w:val="19"/>
          <w:szCs w:val="19"/>
        </w:rPr>
        <w:t>e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4"/>
          <w:sz w:val="19"/>
          <w:szCs w:val="19"/>
        </w:rPr>
        <w:t>o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z w:val="19"/>
          <w:szCs w:val="19"/>
        </w:rPr>
        <w:t>s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10"/>
          <w:w w:val="99"/>
          <w:sz w:val="19"/>
          <w:szCs w:val="19"/>
        </w:rPr>
        <w:t>S</w:t>
      </w:r>
      <w:r>
        <w:rPr>
          <w:rFonts w:ascii="Arial" w:eastAsia="Arial" w:hAnsi="Arial" w:cs="Arial"/>
          <w:spacing w:val="-13"/>
          <w:w w:val="99"/>
          <w:sz w:val="19"/>
          <w:szCs w:val="19"/>
        </w:rPr>
        <w:t>i</w:t>
      </w:r>
      <w:r>
        <w:rPr>
          <w:rFonts w:ascii="Arial" w:eastAsia="Arial" w:hAnsi="Arial" w:cs="Arial"/>
          <w:spacing w:val="10"/>
          <w:w w:val="99"/>
          <w:sz w:val="19"/>
          <w:szCs w:val="19"/>
        </w:rPr>
        <w:t>g</w:t>
      </w:r>
      <w:r>
        <w:rPr>
          <w:rFonts w:ascii="Arial" w:eastAsia="Arial" w:hAnsi="Arial" w:cs="Arial"/>
          <w:spacing w:val="-4"/>
          <w:w w:val="99"/>
          <w:sz w:val="19"/>
          <w:szCs w:val="19"/>
        </w:rPr>
        <w:t>n</w:t>
      </w:r>
      <w:r>
        <w:rPr>
          <w:rFonts w:ascii="Arial" w:eastAsia="Arial" w:hAnsi="Arial" w:cs="Arial"/>
          <w:spacing w:val="-13"/>
          <w:w w:val="99"/>
          <w:sz w:val="19"/>
          <w:szCs w:val="19"/>
        </w:rPr>
        <w:t>i</w:t>
      </w:r>
      <w:r>
        <w:rPr>
          <w:rFonts w:ascii="Arial" w:eastAsia="Arial" w:hAnsi="Arial" w:cs="Arial"/>
          <w:w w:val="99"/>
          <w:sz w:val="19"/>
          <w:szCs w:val="19"/>
        </w:rPr>
        <w:t>f</w:t>
      </w:r>
      <w:proofErr w:type="spellEnd"/>
      <w:r>
        <w:rPr>
          <w:rFonts w:ascii="Arial" w:eastAsia="Arial" w:hAnsi="Arial" w:cs="Arial"/>
          <w:spacing w:val="-3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6"/>
          <w:sz w:val="19"/>
          <w:szCs w:val="19"/>
        </w:rPr>
        <w:t>c</w:t>
      </w:r>
      <w:r>
        <w:rPr>
          <w:rFonts w:ascii="Arial" w:eastAsia="Arial" w:hAnsi="Arial" w:cs="Arial"/>
          <w:spacing w:val="-4"/>
          <w:sz w:val="19"/>
          <w:szCs w:val="19"/>
        </w:rPr>
        <w:t>an</w:t>
      </w:r>
      <w:r>
        <w:rPr>
          <w:rFonts w:ascii="Arial" w:eastAsia="Arial" w:hAnsi="Arial" w:cs="Arial"/>
          <w:spacing w:val="6"/>
          <w:sz w:val="19"/>
          <w:szCs w:val="19"/>
        </w:rPr>
        <w:t>c</w:t>
      </w:r>
      <w:r>
        <w:rPr>
          <w:rFonts w:ascii="Arial" w:eastAsia="Arial" w:hAnsi="Arial" w:cs="Arial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1"/>
          <w:sz w:val="19"/>
          <w:szCs w:val="19"/>
        </w:rPr>
        <w:t>C</w:t>
      </w:r>
      <w:r>
        <w:rPr>
          <w:rFonts w:ascii="Arial" w:eastAsia="Arial" w:hAnsi="Arial" w:cs="Arial"/>
          <w:spacing w:val="-4"/>
          <w:sz w:val="19"/>
          <w:szCs w:val="19"/>
        </w:rPr>
        <w:t>o</w:t>
      </w:r>
      <w:r>
        <w:rPr>
          <w:rFonts w:ascii="Arial" w:eastAsia="Arial" w:hAnsi="Arial" w:cs="Arial"/>
          <w:spacing w:val="9"/>
          <w:sz w:val="19"/>
          <w:szCs w:val="19"/>
        </w:rPr>
        <w:t>rr</w:t>
      </w:r>
      <w:r>
        <w:rPr>
          <w:rFonts w:ascii="Arial" w:eastAsia="Arial" w:hAnsi="Arial" w:cs="Arial"/>
          <w:spacing w:val="-4"/>
          <w:sz w:val="19"/>
          <w:szCs w:val="19"/>
        </w:rPr>
        <w:t>e</w:t>
      </w:r>
      <w:r>
        <w:rPr>
          <w:rFonts w:ascii="Arial" w:eastAsia="Arial" w:hAnsi="Arial" w:cs="Arial"/>
          <w:spacing w:val="6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4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n</w:t>
      </w:r>
    </w:p>
    <w:p w14:paraId="4B9AB6C1" w14:textId="77777777" w:rsidR="00A2578E" w:rsidRDefault="00A2578E">
      <w:pPr>
        <w:spacing w:before="10" w:line="160" w:lineRule="exact"/>
        <w:rPr>
          <w:sz w:val="16"/>
          <w:szCs w:val="16"/>
        </w:rPr>
      </w:pPr>
    </w:p>
    <w:p w14:paraId="0961DD36" w14:textId="77777777" w:rsidR="00A2578E" w:rsidRDefault="00CE5D36">
      <w:pPr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0A7024F5" w14:textId="77777777" w:rsidR="00A2578E" w:rsidRDefault="00A2578E">
      <w:pPr>
        <w:spacing w:before="8" w:line="220" w:lineRule="exact"/>
        <w:rPr>
          <w:sz w:val="22"/>
          <w:szCs w:val="22"/>
        </w:rPr>
      </w:pPr>
    </w:p>
    <w:p w14:paraId="0B46714C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K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r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u</w:t>
      </w:r>
      <w:r>
        <w:rPr>
          <w:rFonts w:ascii="Arial" w:eastAsia="Arial" w:hAnsi="Arial" w:cs="Arial"/>
          <w:b/>
          <w:position w:val="-1"/>
          <w:sz w:val="28"/>
          <w:szCs w:val="28"/>
        </w:rPr>
        <w:t>ska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l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</w:t>
      </w:r>
      <w:r>
        <w:rPr>
          <w:rFonts w:ascii="Arial" w:eastAsia="Arial" w:hAnsi="Arial" w:cs="Arial"/>
          <w:b/>
          <w:spacing w:val="-3"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l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l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s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 xml:space="preserve"> T</w:t>
      </w:r>
      <w:r>
        <w:rPr>
          <w:rFonts w:ascii="Arial" w:eastAsia="Arial" w:hAnsi="Arial" w:cs="Arial"/>
          <w:b/>
          <w:position w:val="-1"/>
          <w:sz w:val="28"/>
          <w:szCs w:val="28"/>
        </w:rPr>
        <w:t>est</w:t>
      </w:r>
    </w:p>
    <w:p w14:paraId="28751D1E" w14:textId="77777777" w:rsidR="00A2578E" w:rsidRDefault="00A2578E">
      <w:pPr>
        <w:spacing w:before="6" w:line="180" w:lineRule="exact"/>
        <w:rPr>
          <w:sz w:val="18"/>
          <w:szCs w:val="18"/>
        </w:rPr>
      </w:pPr>
    </w:p>
    <w:p w14:paraId="2FEADDB1" w14:textId="77777777" w:rsidR="00A2578E" w:rsidRDefault="00A2578E">
      <w:pPr>
        <w:spacing w:line="200" w:lineRule="exact"/>
      </w:pPr>
    </w:p>
    <w:p w14:paraId="6047A850" w14:textId="77777777" w:rsidR="00A2578E" w:rsidRDefault="00CE5D36">
      <w:pPr>
        <w:spacing w:before="42" w:line="200" w:lineRule="exact"/>
        <w:ind w:left="235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0"/>
          <w:w w:val="103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3"/>
          <w:w w:val="103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5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1"/>
          <w:w w:val="103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3"/>
          <w:position w:val="-1"/>
          <w:sz w:val="19"/>
          <w:szCs w:val="19"/>
        </w:rPr>
        <w:t>s</w:t>
      </w:r>
    </w:p>
    <w:p w14:paraId="3810FD2C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4"/>
        <w:gridCol w:w="1248"/>
        <w:gridCol w:w="1077"/>
        <w:gridCol w:w="1219"/>
      </w:tblGrid>
      <w:tr w:rsidR="00A2578E" w14:paraId="1DFFFB3C" w14:textId="77777777">
        <w:trPr>
          <w:trHeight w:hRule="exact" w:val="287"/>
        </w:trPr>
        <w:tc>
          <w:tcPr>
            <w:tcW w:w="254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CD6157" w14:textId="0692F162" w:rsidR="00A2578E" w:rsidRDefault="00A210EB">
            <w:pPr>
              <w:spacing w:before="60" w:line="180" w:lineRule="exact"/>
              <w:ind w:left="143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281C3713" w14:textId="77777777" w:rsidR="00A2578E" w:rsidRDefault="00CE5D36">
            <w:pPr>
              <w:spacing w:before="60" w:line="180" w:lineRule="exact"/>
              <w:ind w:left="399" w:right="453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N</w:t>
            </w:r>
          </w:p>
        </w:tc>
        <w:tc>
          <w:tcPr>
            <w:tcW w:w="1219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5D79A01A" w14:textId="77777777" w:rsidR="00A2578E" w:rsidRDefault="00CE5D36">
            <w:pPr>
              <w:spacing w:before="60" w:line="180" w:lineRule="exact"/>
              <w:ind w:left="12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2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0"/>
                <w:w w:val="103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11"/>
                <w:w w:val="103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k</w:t>
            </w:r>
          </w:p>
        </w:tc>
      </w:tr>
      <w:tr w:rsidR="00A2578E" w14:paraId="56FF8ABA" w14:textId="77777777">
        <w:trPr>
          <w:trHeight w:hRule="exact" w:val="258"/>
        </w:trPr>
        <w:tc>
          <w:tcPr>
            <w:tcW w:w="1294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</w:tcPr>
          <w:p w14:paraId="0055F4F5" w14:textId="16125F06" w:rsidR="00A2578E" w:rsidRDefault="00A210EB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3"/>
                <w:sz w:val="19"/>
                <w:szCs w:val="19"/>
              </w:rPr>
              <w:t>4</w:t>
            </w:r>
          </w:p>
        </w:tc>
        <w:tc>
          <w:tcPr>
            <w:tcW w:w="1248" w:type="dxa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</w:tcPr>
          <w:p w14:paraId="7CA30B67" w14:textId="77777777" w:rsidR="00A2578E" w:rsidRDefault="00CE5D36">
            <w:pPr>
              <w:spacing w:before="3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15F97BAA" w14:textId="77777777" w:rsidR="00A2578E" w:rsidRDefault="00CE5D36">
            <w:pPr>
              <w:spacing w:before="17"/>
              <w:ind w:right="14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7</w:t>
            </w:r>
          </w:p>
        </w:tc>
        <w:tc>
          <w:tcPr>
            <w:tcW w:w="1219" w:type="dxa"/>
            <w:tcBorders>
              <w:top w:val="single" w:sz="12" w:space="0" w:color="000000"/>
              <w:left w:val="single" w:sz="6" w:space="0" w:color="000000"/>
              <w:bottom w:val="nil"/>
              <w:right w:val="single" w:sz="12" w:space="0" w:color="000000"/>
            </w:tcBorders>
          </w:tcPr>
          <w:p w14:paraId="1F09D365" w14:textId="77777777" w:rsidR="00A2578E" w:rsidRDefault="00CE5D36">
            <w:pPr>
              <w:spacing w:before="17"/>
              <w:ind w:left="69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1</w:t>
            </w:r>
          </w:p>
        </w:tc>
      </w:tr>
      <w:tr w:rsidR="00A2578E" w14:paraId="365897C0" w14:textId="77777777">
        <w:trPr>
          <w:trHeight w:hRule="exact" w:val="272"/>
        </w:trPr>
        <w:tc>
          <w:tcPr>
            <w:tcW w:w="1294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2479F4E3" w14:textId="77777777" w:rsidR="00A2578E" w:rsidRDefault="00A2578E"/>
        </w:tc>
        <w:tc>
          <w:tcPr>
            <w:tcW w:w="1248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75B470D8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</w:t>
            </w:r>
          </w:p>
        </w:tc>
        <w:tc>
          <w:tcPr>
            <w:tcW w:w="1077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2659FA25" w14:textId="77777777" w:rsidR="00A2578E" w:rsidRDefault="00CE5D36">
            <w:pPr>
              <w:spacing w:before="32"/>
              <w:ind w:right="14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7</w:t>
            </w:r>
          </w:p>
        </w:tc>
        <w:tc>
          <w:tcPr>
            <w:tcW w:w="1219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64DE11AA" w14:textId="77777777" w:rsidR="00A2578E" w:rsidRDefault="00CE5D36">
            <w:pPr>
              <w:spacing w:before="32"/>
              <w:ind w:left="5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22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7</w:t>
            </w:r>
          </w:p>
        </w:tc>
      </w:tr>
      <w:tr w:rsidR="00A2578E" w14:paraId="2CB4F486" w14:textId="77777777">
        <w:trPr>
          <w:trHeight w:hRule="exact" w:val="273"/>
        </w:trPr>
        <w:tc>
          <w:tcPr>
            <w:tcW w:w="1294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7FC2774A" w14:textId="77777777" w:rsidR="00A2578E" w:rsidRDefault="00A2578E"/>
        </w:tc>
        <w:tc>
          <w:tcPr>
            <w:tcW w:w="1248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62674A37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3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1"/>
                <w:w w:val="10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7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2F971565" w14:textId="77777777" w:rsidR="00A2578E" w:rsidRDefault="00CE5D36">
            <w:pPr>
              <w:spacing w:before="32"/>
              <w:ind w:right="14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7</w:t>
            </w:r>
          </w:p>
        </w:tc>
        <w:tc>
          <w:tcPr>
            <w:tcW w:w="1219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521C8F5E" w14:textId="77777777" w:rsidR="00A2578E" w:rsidRDefault="00CE5D36">
            <w:pPr>
              <w:spacing w:before="32"/>
              <w:ind w:left="5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9</w:t>
            </w:r>
          </w:p>
        </w:tc>
      </w:tr>
      <w:tr w:rsidR="00A2578E" w14:paraId="49F30D69" w14:textId="77777777">
        <w:trPr>
          <w:trHeight w:hRule="exact" w:val="273"/>
        </w:trPr>
        <w:tc>
          <w:tcPr>
            <w:tcW w:w="1294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35157752" w14:textId="77777777" w:rsidR="00A2578E" w:rsidRDefault="00A2578E"/>
        </w:tc>
        <w:tc>
          <w:tcPr>
            <w:tcW w:w="1248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138F58F0" w14:textId="42FF530C" w:rsidR="00A2578E" w:rsidRDefault="00A210EB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>Neg Control</w:t>
            </w:r>
          </w:p>
        </w:tc>
        <w:tc>
          <w:tcPr>
            <w:tcW w:w="1077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7D53A1FC" w14:textId="77777777" w:rsidR="00A2578E" w:rsidRDefault="00CE5D36">
            <w:pPr>
              <w:spacing w:before="33"/>
              <w:ind w:right="14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7</w:t>
            </w:r>
          </w:p>
        </w:tc>
        <w:tc>
          <w:tcPr>
            <w:tcW w:w="1219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0C7A4699" w14:textId="77777777" w:rsidR="00A2578E" w:rsidRDefault="00CE5D36">
            <w:pPr>
              <w:spacing w:before="33"/>
              <w:ind w:left="5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3</w:t>
            </w:r>
          </w:p>
        </w:tc>
      </w:tr>
      <w:tr w:rsidR="00A2578E" w14:paraId="24D829F4" w14:textId="77777777">
        <w:trPr>
          <w:trHeight w:hRule="exact" w:val="275"/>
        </w:trPr>
        <w:tc>
          <w:tcPr>
            <w:tcW w:w="1294" w:type="dxa"/>
            <w:tcBorders>
              <w:top w:val="nil"/>
              <w:left w:val="single" w:sz="12" w:space="0" w:color="000000"/>
              <w:bottom w:val="single" w:sz="6" w:space="0" w:color="000000"/>
              <w:right w:val="nil"/>
            </w:tcBorders>
          </w:tcPr>
          <w:p w14:paraId="0C5646F8" w14:textId="77777777" w:rsidR="00A2578E" w:rsidRDefault="00A2578E"/>
        </w:tc>
        <w:tc>
          <w:tcPr>
            <w:tcW w:w="1248" w:type="dxa"/>
            <w:tcBorders>
              <w:top w:val="nil"/>
              <w:left w:val="nil"/>
              <w:bottom w:val="single" w:sz="6" w:space="0" w:color="000000"/>
              <w:right w:val="single" w:sz="12" w:space="0" w:color="000000"/>
            </w:tcBorders>
          </w:tcPr>
          <w:p w14:paraId="64ED590E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l</w:t>
            </w:r>
          </w:p>
        </w:tc>
        <w:tc>
          <w:tcPr>
            <w:tcW w:w="1077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07E5A70" w14:textId="77777777" w:rsidR="00A2578E" w:rsidRDefault="00CE5D36">
            <w:pPr>
              <w:spacing w:before="32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</w:p>
        </w:tc>
        <w:tc>
          <w:tcPr>
            <w:tcW w:w="1219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A6020D4" w14:textId="77777777" w:rsidR="00A2578E" w:rsidRDefault="00A2578E"/>
        </w:tc>
      </w:tr>
      <w:tr w:rsidR="00A2578E" w14:paraId="2D90A1EE" w14:textId="77777777">
        <w:trPr>
          <w:trHeight w:hRule="exact" w:val="270"/>
        </w:trPr>
        <w:tc>
          <w:tcPr>
            <w:tcW w:w="1294" w:type="dxa"/>
            <w:tcBorders>
              <w:top w:val="single" w:sz="6" w:space="0" w:color="000000"/>
              <w:left w:val="single" w:sz="12" w:space="0" w:color="000000"/>
              <w:bottom w:val="nil"/>
              <w:right w:val="nil"/>
            </w:tcBorders>
          </w:tcPr>
          <w:p w14:paraId="13CE38D1" w14:textId="3B30B5A0" w:rsidR="00A2578E" w:rsidRDefault="00A210EB">
            <w:pPr>
              <w:spacing w:before="16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w w:val="103"/>
                <w:sz w:val="19"/>
                <w:szCs w:val="19"/>
              </w:rPr>
              <w:t>8</w:t>
            </w:r>
          </w:p>
        </w:tc>
        <w:tc>
          <w:tcPr>
            <w:tcW w:w="1248" w:type="dxa"/>
            <w:tcBorders>
              <w:top w:val="single" w:sz="6" w:space="0" w:color="000000"/>
              <w:left w:val="nil"/>
              <w:bottom w:val="nil"/>
              <w:right w:val="single" w:sz="12" w:space="0" w:color="000000"/>
            </w:tcBorders>
          </w:tcPr>
          <w:p w14:paraId="69666A79" w14:textId="77777777" w:rsidR="00A2578E" w:rsidRDefault="00CE5D36">
            <w:pPr>
              <w:spacing w:before="16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7" w:type="dxa"/>
            <w:tcBorders>
              <w:top w:val="single" w:sz="6" w:space="0" w:color="000000"/>
              <w:left w:val="single" w:sz="12" w:space="0" w:color="000000"/>
              <w:bottom w:val="nil"/>
              <w:right w:val="single" w:sz="6" w:space="0" w:color="000000"/>
            </w:tcBorders>
          </w:tcPr>
          <w:p w14:paraId="190FA386" w14:textId="77777777" w:rsidR="00A2578E" w:rsidRDefault="00CE5D36">
            <w:pPr>
              <w:spacing w:before="30"/>
              <w:ind w:right="14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7</w:t>
            </w:r>
          </w:p>
        </w:tc>
        <w:tc>
          <w:tcPr>
            <w:tcW w:w="1219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</w:tcPr>
          <w:p w14:paraId="08011BB5" w14:textId="77777777" w:rsidR="00A2578E" w:rsidRDefault="00CE5D36">
            <w:pPr>
              <w:spacing w:before="30"/>
              <w:ind w:left="69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7</w:t>
            </w:r>
          </w:p>
        </w:tc>
      </w:tr>
      <w:tr w:rsidR="00A2578E" w14:paraId="60E66E00" w14:textId="77777777">
        <w:trPr>
          <w:trHeight w:hRule="exact" w:val="273"/>
        </w:trPr>
        <w:tc>
          <w:tcPr>
            <w:tcW w:w="1294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20A103A0" w14:textId="77777777" w:rsidR="00A2578E" w:rsidRDefault="00A2578E"/>
        </w:tc>
        <w:tc>
          <w:tcPr>
            <w:tcW w:w="1248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5C14D4A2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w w:val="10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</w:t>
            </w:r>
          </w:p>
        </w:tc>
        <w:tc>
          <w:tcPr>
            <w:tcW w:w="1077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262E3DF1" w14:textId="77777777" w:rsidR="00A2578E" w:rsidRDefault="00CE5D36">
            <w:pPr>
              <w:spacing w:before="32"/>
              <w:ind w:right="14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7</w:t>
            </w:r>
          </w:p>
        </w:tc>
        <w:tc>
          <w:tcPr>
            <w:tcW w:w="1219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570B2064" w14:textId="77777777" w:rsidR="00A2578E" w:rsidRDefault="00CE5D36">
            <w:pPr>
              <w:spacing w:before="32"/>
              <w:ind w:left="5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20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3</w:t>
            </w:r>
          </w:p>
        </w:tc>
      </w:tr>
      <w:tr w:rsidR="00A2578E" w14:paraId="3DA0EA4F" w14:textId="77777777">
        <w:trPr>
          <w:trHeight w:hRule="exact" w:val="273"/>
        </w:trPr>
        <w:tc>
          <w:tcPr>
            <w:tcW w:w="1294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0316CF65" w14:textId="77777777" w:rsidR="00A2578E" w:rsidRDefault="00A2578E"/>
        </w:tc>
        <w:tc>
          <w:tcPr>
            <w:tcW w:w="1248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1D1EFD8E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w w:val="103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1"/>
                <w:w w:val="103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7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48F1FC57" w14:textId="77777777" w:rsidR="00A2578E" w:rsidRDefault="00CE5D36">
            <w:pPr>
              <w:spacing w:before="32"/>
              <w:ind w:right="14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7</w:t>
            </w:r>
          </w:p>
        </w:tc>
        <w:tc>
          <w:tcPr>
            <w:tcW w:w="1219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066A7897" w14:textId="77777777" w:rsidR="00A2578E" w:rsidRDefault="00CE5D36">
            <w:pPr>
              <w:spacing w:before="32"/>
              <w:ind w:left="69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3</w:t>
            </w:r>
          </w:p>
        </w:tc>
      </w:tr>
      <w:tr w:rsidR="00A2578E" w14:paraId="2CE21D39" w14:textId="77777777">
        <w:trPr>
          <w:trHeight w:hRule="exact" w:val="273"/>
        </w:trPr>
        <w:tc>
          <w:tcPr>
            <w:tcW w:w="1294" w:type="dxa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6149AE0A" w14:textId="77777777" w:rsidR="00A2578E" w:rsidRDefault="00A2578E"/>
        </w:tc>
        <w:tc>
          <w:tcPr>
            <w:tcW w:w="1248" w:type="dxa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62A6B190" w14:textId="21740A1A" w:rsidR="00A2578E" w:rsidRDefault="00A210EB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>Neg Control</w:t>
            </w:r>
          </w:p>
        </w:tc>
        <w:tc>
          <w:tcPr>
            <w:tcW w:w="1077" w:type="dxa"/>
            <w:tcBorders>
              <w:top w:val="nil"/>
              <w:left w:val="single" w:sz="12" w:space="0" w:color="000000"/>
              <w:bottom w:val="nil"/>
              <w:right w:val="single" w:sz="6" w:space="0" w:color="000000"/>
            </w:tcBorders>
          </w:tcPr>
          <w:p w14:paraId="2FF6CBC9" w14:textId="77777777" w:rsidR="00A2578E" w:rsidRDefault="00CE5D36">
            <w:pPr>
              <w:spacing w:before="32"/>
              <w:ind w:right="14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7</w:t>
            </w:r>
          </w:p>
        </w:tc>
        <w:tc>
          <w:tcPr>
            <w:tcW w:w="1219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 w14:paraId="29F4BC22" w14:textId="77777777" w:rsidR="00A2578E" w:rsidRDefault="00CE5D36">
            <w:pPr>
              <w:spacing w:before="32"/>
              <w:ind w:left="5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22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7</w:t>
            </w:r>
          </w:p>
        </w:tc>
      </w:tr>
      <w:tr w:rsidR="00A2578E" w14:paraId="454FCF4C" w14:textId="77777777">
        <w:trPr>
          <w:trHeight w:hRule="exact" w:val="288"/>
        </w:trPr>
        <w:tc>
          <w:tcPr>
            <w:tcW w:w="1294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</w:tcPr>
          <w:p w14:paraId="7987E85F" w14:textId="77777777" w:rsidR="00A2578E" w:rsidRDefault="00A2578E"/>
        </w:tc>
        <w:tc>
          <w:tcPr>
            <w:tcW w:w="1248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6DEA8E74" w14:textId="77777777" w:rsidR="00A2578E" w:rsidRDefault="00CE5D36">
            <w:pPr>
              <w:spacing w:before="18"/>
              <w:ind w:left="15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l</w:t>
            </w:r>
          </w:p>
        </w:tc>
        <w:tc>
          <w:tcPr>
            <w:tcW w:w="107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5A67E16A" w14:textId="77777777" w:rsidR="00A2578E" w:rsidRDefault="00CE5D36">
            <w:pPr>
              <w:spacing w:before="32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</w:p>
        </w:tc>
        <w:tc>
          <w:tcPr>
            <w:tcW w:w="1219" w:type="dxa"/>
            <w:tcBorders>
              <w:top w:val="nil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5E3F814A" w14:textId="77777777" w:rsidR="00A2578E" w:rsidRDefault="00A2578E"/>
        </w:tc>
      </w:tr>
    </w:tbl>
    <w:p w14:paraId="21D0612A" w14:textId="77777777" w:rsidR="00A2578E" w:rsidRDefault="00A2578E">
      <w:pPr>
        <w:spacing w:before="3" w:line="200" w:lineRule="exact"/>
      </w:pPr>
    </w:p>
    <w:p w14:paraId="522C57D5" w14:textId="77777777" w:rsidR="00A2578E" w:rsidRDefault="00CE5D36">
      <w:pPr>
        <w:spacing w:before="46" w:line="220" w:lineRule="exact"/>
        <w:ind w:left="1494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b/>
          <w:spacing w:val="-20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 xml:space="preserve"> </w:t>
      </w:r>
      <w:proofErr w:type="gramStart"/>
      <w:r>
        <w:rPr>
          <w:rFonts w:ascii="Arial" w:eastAsia="Arial" w:hAnsi="Arial" w:cs="Arial"/>
          <w:b/>
          <w:spacing w:val="-10"/>
          <w:w w:val="103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3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w w:val="103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9"/>
          <w:w w:val="103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6"/>
          <w:w w:val="103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11"/>
          <w:w w:val="103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9"/>
          <w:w w:val="103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w w:val="103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3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43"/>
          <w:w w:val="103"/>
          <w:position w:val="-1"/>
          <w:sz w:val="19"/>
          <w:szCs w:val="19"/>
        </w:rPr>
        <w:t>s</w:t>
      </w:r>
      <w:proofErr w:type="spellStart"/>
      <w:r>
        <w:rPr>
          <w:rFonts w:ascii="Arial" w:eastAsia="Arial" w:hAnsi="Arial" w:cs="Arial"/>
          <w:b/>
          <w:spacing w:val="-8"/>
          <w:w w:val="102"/>
          <w:position w:val="6"/>
          <w:sz w:val="14"/>
          <w:szCs w:val="14"/>
        </w:rPr>
        <w:t>a</w:t>
      </w:r>
      <w:r>
        <w:rPr>
          <w:rFonts w:ascii="Arial" w:eastAsia="Arial" w:hAnsi="Arial" w:cs="Arial"/>
          <w:b/>
          <w:spacing w:val="-11"/>
          <w:w w:val="102"/>
          <w:position w:val="6"/>
          <w:sz w:val="14"/>
          <w:szCs w:val="14"/>
        </w:rPr>
        <w:t>,</w:t>
      </w:r>
      <w:r>
        <w:rPr>
          <w:rFonts w:ascii="Arial" w:eastAsia="Arial" w:hAnsi="Arial" w:cs="Arial"/>
          <w:b/>
          <w:w w:val="102"/>
          <w:position w:val="6"/>
          <w:sz w:val="14"/>
          <w:szCs w:val="14"/>
        </w:rPr>
        <w:t>b</w:t>
      </w:r>
      <w:proofErr w:type="spellEnd"/>
      <w:proofErr w:type="gramEnd"/>
    </w:p>
    <w:p w14:paraId="0A325C7A" w14:textId="77777777" w:rsidR="00A2578E" w:rsidRDefault="00A2578E">
      <w:pPr>
        <w:spacing w:before="6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0"/>
        <w:gridCol w:w="1317"/>
        <w:gridCol w:w="1328"/>
      </w:tblGrid>
      <w:tr w:rsidR="00A2578E" w14:paraId="4FC153F7" w14:textId="77777777">
        <w:trPr>
          <w:trHeight w:hRule="exact" w:val="286"/>
        </w:trPr>
        <w:tc>
          <w:tcPr>
            <w:tcW w:w="1250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9125C7B" w14:textId="77777777" w:rsidR="00A2578E" w:rsidRDefault="00A2578E"/>
        </w:tc>
        <w:tc>
          <w:tcPr>
            <w:tcW w:w="1317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6072C24F" w14:textId="65C41BEE" w:rsidR="00A2578E" w:rsidRDefault="00A210EB">
            <w:pPr>
              <w:spacing w:before="60" w:line="180" w:lineRule="exact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3"/>
                <w:position w:val="-1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4</w:t>
            </w:r>
          </w:p>
        </w:tc>
        <w:tc>
          <w:tcPr>
            <w:tcW w:w="1328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2D95328F" w14:textId="0712764A" w:rsidR="00A2578E" w:rsidRDefault="00A210EB">
            <w:pPr>
              <w:spacing w:before="60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3"/>
                <w:position w:val="-1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8</w:t>
            </w:r>
          </w:p>
        </w:tc>
      </w:tr>
      <w:tr w:rsidR="00A2578E" w14:paraId="523BA5C0" w14:textId="77777777">
        <w:trPr>
          <w:trHeight w:hRule="exact" w:val="256"/>
        </w:trPr>
        <w:tc>
          <w:tcPr>
            <w:tcW w:w="1250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46BF1787" w14:textId="77777777" w:rsidR="00A2578E" w:rsidRDefault="00CE5D36">
            <w:pPr>
              <w:spacing w:before="2"/>
              <w:ind w:left="1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0"/>
                <w:w w:val="103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4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qua</w:t>
            </w:r>
            <w:r>
              <w:rPr>
                <w:rFonts w:ascii="Arial" w:eastAsia="Arial" w:hAnsi="Arial" w:cs="Arial"/>
                <w:spacing w:val="9"/>
                <w:w w:val="103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e</w:t>
            </w:r>
          </w:p>
        </w:tc>
        <w:tc>
          <w:tcPr>
            <w:tcW w:w="1317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2BF665FE" w14:textId="77777777" w:rsidR="00A2578E" w:rsidRDefault="00CE5D36">
            <w:pPr>
              <w:spacing w:before="16"/>
              <w:ind w:left="5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22</w:t>
            </w:r>
            <w:r>
              <w:rPr>
                <w:rFonts w:ascii="Arial" w:eastAsia="Arial" w:hAnsi="Arial" w:cs="Arial"/>
                <w:spacing w:val="6"/>
                <w:w w:val="103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5</w:t>
            </w:r>
          </w:p>
        </w:tc>
        <w:tc>
          <w:tcPr>
            <w:tcW w:w="1328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26B393D9" w14:textId="77777777" w:rsidR="00A2578E" w:rsidRDefault="00CE5D36">
            <w:pPr>
              <w:spacing w:before="16"/>
              <w:ind w:left="60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21</w:t>
            </w:r>
            <w:r>
              <w:rPr>
                <w:rFonts w:ascii="Arial" w:eastAsia="Arial" w:hAnsi="Arial" w:cs="Arial"/>
                <w:spacing w:val="6"/>
                <w:w w:val="103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9</w:t>
            </w:r>
          </w:p>
        </w:tc>
      </w:tr>
      <w:tr w:rsidR="00A2578E" w14:paraId="738280ED" w14:textId="77777777">
        <w:trPr>
          <w:trHeight w:hRule="exact" w:val="272"/>
        </w:trPr>
        <w:tc>
          <w:tcPr>
            <w:tcW w:w="1250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5552A040" w14:textId="77777777" w:rsidR="00A2578E" w:rsidRDefault="00CE5D36">
            <w:pPr>
              <w:spacing w:before="17"/>
              <w:ind w:left="1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df</w:t>
            </w:r>
          </w:p>
        </w:tc>
        <w:tc>
          <w:tcPr>
            <w:tcW w:w="1317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5DDA877F" w14:textId="77777777" w:rsidR="00A2578E" w:rsidRDefault="00CE5D36">
            <w:pPr>
              <w:spacing w:before="32"/>
              <w:ind w:right="142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3</w:t>
            </w:r>
          </w:p>
        </w:tc>
        <w:tc>
          <w:tcPr>
            <w:tcW w:w="1328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38D0195" w14:textId="77777777" w:rsidR="00A2578E" w:rsidRDefault="00CE5D36">
            <w:pPr>
              <w:spacing w:before="3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3</w:t>
            </w:r>
          </w:p>
        </w:tc>
      </w:tr>
      <w:tr w:rsidR="00A2578E" w14:paraId="16A3AF98" w14:textId="77777777">
        <w:trPr>
          <w:trHeight w:hRule="exact" w:val="286"/>
        </w:trPr>
        <w:tc>
          <w:tcPr>
            <w:tcW w:w="1250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7098EF18" w14:textId="77777777" w:rsidR="00A2578E" w:rsidRDefault="00CE5D36">
            <w:pPr>
              <w:spacing w:before="17"/>
              <w:ind w:left="10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.</w:t>
            </w:r>
          </w:p>
        </w:tc>
        <w:tc>
          <w:tcPr>
            <w:tcW w:w="1317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3619543F" w14:textId="77777777" w:rsidR="00A2578E" w:rsidRDefault="00CE5D36">
            <w:pPr>
              <w:spacing w:before="31"/>
              <w:ind w:left="7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6"/>
                <w:w w:val="103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328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04C1B75A" w14:textId="77777777" w:rsidR="00A2578E" w:rsidRDefault="00CE5D36">
            <w:pPr>
              <w:spacing w:before="31"/>
              <w:ind w:left="80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6"/>
                <w:w w:val="103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</w:tr>
    </w:tbl>
    <w:p w14:paraId="20942107" w14:textId="77777777" w:rsidR="00A2578E" w:rsidRDefault="00CE5D36">
      <w:pPr>
        <w:spacing w:before="1"/>
        <w:ind w:left="58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0"/>
          <w:sz w:val="19"/>
          <w:szCs w:val="19"/>
        </w:rPr>
        <w:t>K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u</w:t>
      </w:r>
      <w:r>
        <w:rPr>
          <w:rFonts w:ascii="Arial" w:eastAsia="Arial" w:hAnsi="Arial" w:cs="Arial"/>
          <w:spacing w:val="7"/>
          <w:sz w:val="19"/>
          <w:szCs w:val="19"/>
        </w:rPr>
        <w:t>s</w:t>
      </w:r>
      <w:r>
        <w:rPr>
          <w:rFonts w:ascii="Arial" w:eastAsia="Arial" w:hAnsi="Arial" w:cs="Arial"/>
          <w:spacing w:val="-7"/>
          <w:sz w:val="19"/>
          <w:szCs w:val="19"/>
        </w:rPr>
        <w:t>k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z w:val="19"/>
          <w:szCs w:val="19"/>
        </w:rPr>
        <w:t>l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pacing w:val="-4"/>
          <w:sz w:val="19"/>
          <w:szCs w:val="19"/>
        </w:rPr>
        <w:t>W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-13"/>
          <w:sz w:val="19"/>
          <w:szCs w:val="19"/>
        </w:rPr>
        <w:t>l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z w:val="19"/>
          <w:szCs w:val="19"/>
        </w:rPr>
        <w:t>s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3"/>
          <w:w w:val="103"/>
          <w:sz w:val="19"/>
          <w:szCs w:val="19"/>
        </w:rPr>
        <w:t>T</w:t>
      </w:r>
      <w:r>
        <w:rPr>
          <w:rFonts w:ascii="Arial" w:eastAsia="Arial" w:hAnsi="Arial" w:cs="Arial"/>
          <w:spacing w:val="-3"/>
          <w:w w:val="103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3"/>
          <w:sz w:val="19"/>
          <w:szCs w:val="19"/>
        </w:rPr>
        <w:t>s</w:t>
      </w:r>
      <w:r>
        <w:rPr>
          <w:rFonts w:ascii="Arial" w:eastAsia="Arial" w:hAnsi="Arial" w:cs="Arial"/>
          <w:w w:val="103"/>
          <w:sz w:val="19"/>
          <w:szCs w:val="19"/>
        </w:rPr>
        <w:t>t</w:t>
      </w:r>
    </w:p>
    <w:p w14:paraId="6DC3D5F8" w14:textId="794BBD92" w:rsidR="00A2578E" w:rsidRDefault="00CE5D36">
      <w:pPr>
        <w:spacing w:before="77"/>
        <w:ind w:left="589"/>
        <w:rPr>
          <w:rFonts w:ascii="Arial" w:eastAsia="Arial" w:hAnsi="Arial" w:cs="Arial"/>
          <w:sz w:val="19"/>
          <w:szCs w:val="19"/>
        </w:rPr>
        <w:sectPr w:rsidR="00A2578E">
          <w:headerReference w:type="default" r:id="rId29"/>
          <w:footerReference w:type="default" r:id="rId30"/>
          <w:pgSz w:w="12240" w:h="15840"/>
          <w:pgMar w:top="980" w:right="1320" w:bottom="280" w:left="1340" w:header="761" w:footer="0" w:gutter="0"/>
          <w:pgNumType w:start="205"/>
          <w:cols w:space="720"/>
        </w:sect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</w:t>
      </w:r>
      <w:r>
        <w:rPr>
          <w:rFonts w:ascii="Arial" w:eastAsia="Arial" w:hAnsi="Arial" w:cs="Arial"/>
          <w:spacing w:val="11"/>
          <w:sz w:val="19"/>
          <w:szCs w:val="19"/>
        </w:rPr>
        <w:t>p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9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11"/>
          <w:sz w:val="19"/>
          <w:szCs w:val="19"/>
        </w:rPr>
        <w:t>b</w:t>
      </w:r>
      <w:r>
        <w:rPr>
          <w:rFonts w:ascii="Arial" w:eastAsia="Arial" w:hAnsi="Arial" w:cs="Arial"/>
          <w:spacing w:val="-13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18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3"/>
          <w:sz w:val="19"/>
          <w:szCs w:val="19"/>
        </w:rPr>
        <w:t>Intervention</w:t>
      </w:r>
    </w:p>
    <w:p w14:paraId="0CF46F6D" w14:textId="77777777" w:rsidR="00A2578E" w:rsidRDefault="00A2578E">
      <w:pPr>
        <w:spacing w:line="200" w:lineRule="exact"/>
      </w:pPr>
    </w:p>
    <w:p w14:paraId="18636478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38120817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26CD328C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2918F6AF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3DBC588A" w14:textId="77777777" w:rsidR="00A2578E" w:rsidRDefault="00A2578E">
      <w:pPr>
        <w:spacing w:before="7" w:line="180" w:lineRule="exact"/>
        <w:rPr>
          <w:sz w:val="18"/>
          <w:szCs w:val="18"/>
        </w:rPr>
      </w:pPr>
    </w:p>
    <w:p w14:paraId="7D9D6C1D" w14:textId="77777777" w:rsidR="00A2578E" w:rsidRDefault="00A2578E">
      <w:pPr>
        <w:spacing w:line="200" w:lineRule="exact"/>
      </w:pPr>
    </w:p>
    <w:p w14:paraId="1B498767" w14:textId="77777777" w:rsidR="00A2578E" w:rsidRDefault="00CE5D36">
      <w:pPr>
        <w:spacing w:before="43" w:line="200" w:lineRule="exact"/>
        <w:ind w:left="302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5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6EDC3F6D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9"/>
        <w:gridCol w:w="1157"/>
        <w:gridCol w:w="1073"/>
        <w:gridCol w:w="1209"/>
        <w:gridCol w:w="1445"/>
      </w:tblGrid>
      <w:tr w:rsidR="00A2578E" w14:paraId="350B85DC" w14:textId="77777777">
        <w:trPr>
          <w:trHeight w:hRule="exact" w:val="289"/>
        </w:trPr>
        <w:tc>
          <w:tcPr>
            <w:tcW w:w="2446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27A1D9B" w14:textId="4F47B156" w:rsidR="00A2578E" w:rsidRDefault="00A210EB">
            <w:pPr>
              <w:spacing w:before="62" w:line="180" w:lineRule="exact"/>
              <w:ind w:left="142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71CE7116" w14:textId="77777777" w:rsidR="00A2578E" w:rsidRDefault="00CE5D36">
            <w:pPr>
              <w:spacing w:before="62" w:line="180" w:lineRule="exact"/>
              <w:ind w:left="398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7D55886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5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6EB1C626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1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4A83D859" w14:textId="77777777">
        <w:trPr>
          <w:trHeight w:hRule="exact" w:val="259"/>
        </w:trPr>
        <w:tc>
          <w:tcPr>
            <w:tcW w:w="1289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161B0BB0" w14:textId="342979A7" w:rsidR="00A2578E" w:rsidRDefault="00A210EB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157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269C0C59" w14:textId="77777777" w:rsidR="00A2578E" w:rsidRDefault="00CE5D36">
            <w:pPr>
              <w:spacing w:before="4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4B9268A8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AC5C2F5" w14:textId="77777777" w:rsidR="00A2578E" w:rsidRDefault="00CE5D36">
            <w:pPr>
              <w:spacing w:before="18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5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1FD50740" w14:textId="77777777" w:rsidR="00A2578E" w:rsidRDefault="00CE5D36">
            <w:pPr>
              <w:spacing w:before="18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25D24CE4" w14:textId="77777777">
        <w:trPr>
          <w:trHeight w:hRule="exact" w:val="274"/>
        </w:trPr>
        <w:tc>
          <w:tcPr>
            <w:tcW w:w="1289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F0FADB7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7882816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D76AF55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D311376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0EC48FEE" w14:textId="77777777" w:rsidR="00A2578E" w:rsidRDefault="00CE5D36">
            <w:pPr>
              <w:spacing w:before="33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156F6758" w14:textId="77777777">
        <w:trPr>
          <w:trHeight w:hRule="exact" w:val="276"/>
        </w:trPr>
        <w:tc>
          <w:tcPr>
            <w:tcW w:w="1289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0FDC9FD9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1DECF338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263B6557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AB84B5" w14:textId="77777777" w:rsidR="00A2578E" w:rsidRDefault="00A2578E"/>
        </w:tc>
        <w:tc>
          <w:tcPr>
            <w:tcW w:w="14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020F0640" w14:textId="77777777" w:rsidR="00A2578E" w:rsidRDefault="00A2578E"/>
        </w:tc>
      </w:tr>
      <w:tr w:rsidR="00A2578E" w14:paraId="2E8314DC" w14:textId="77777777">
        <w:trPr>
          <w:trHeight w:hRule="exact" w:val="272"/>
        </w:trPr>
        <w:tc>
          <w:tcPr>
            <w:tcW w:w="1289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6DDC673F" w14:textId="71DF4432" w:rsidR="00A2578E" w:rsidRDefault="00A210EB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157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3B71C948" w14:textId="77777777" w:rsidR="00A2578E" w:rsidRDefault="00CE5D36">
            <w:pPr>
              <w:spacing w:before="17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3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1743B07E" w14:textId="77777777" w:rsidR="00A2578E" w:rsidRDefault="00CE5D36">
            <w:pPr>
              <w:spacing w:before="3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AD68361" w14:textId="77777777" w:rsidR="00A2578E" w:rsidRDefault="00CE5D36">
            <w:pPr>
              <w:spacing w:before="32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327ADD28" w14:textId="77777777" w:rsidR="00A2578E" w:rsidRDefault="00CE5D36">
            <w:pPr>
              <w:spacing w:before="32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76720AE4" w14:textId="77777777">
        <w:trPr>
          <w:trHeight w:hRule="exact" w:val="274"/>
        </w:trPr>
        <w:tc>
          <w:tcPr>
            <w:tcW w:w="1289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5C400C7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B5ECFB8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F53C8BD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C490773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8AFAC4F" w14:textId="77777777" w:rsidR="00A2578E" w:rsidRDefault="00CE5D36">
            <w:pPr>
              <w:spacing w:before="33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441753BD" w14:textId="77777777">
        <w:trPr>
          <w:trHeight w:hRule="exact" w:val="289"/>
        </w:trPr>
        <w:tc>
          <w:tcPr>
            <w:tcW w:w="1289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1018D5E0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23D1AE65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3E1C1F20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7E2DE93" w14:textId="77777777" w:rsidR="00A2578E" w:rsidRDefault="00A2578E"/>
        </w:tc>
        <w:tc>
          <w:tcPr>
            <w:tcW w:w="1445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35817FF9" w14:textId="77777777" w:rsidR="00A2578E" w:rsidRDefault="00A2578E"/>
        </w:tc>
      </w:tr>
    </w:tbl>
    <w:p w14:paraId="4DF46329" w14:textId="77777777" w:rsidR="00A2578E" w:rsidRDefault="00A2578E">
      <w:pPr>
        <w:spacing w:before="7" w:line="180" w:lineRule="exact"/>
        <w:rPr>
          <w:sz w:val="19"/>
          <w:szCs w:val="19"/>
        </w:rPr>
      </w:pPr>
    </w:p>
    <w:p w14:paraId="338CEC25" w14:textId="77777777" w:rsidR="00A2578E" w:rsidRDefault="00CE5D36">
      <w:pPr>
        <w:spacing w:before="47" w:line="220" w:lineRule="exact"/>
        <w:ind w:left="1902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b/>
          <w:spacing w:val="-1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-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5"/>
          <w:w w:val="103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3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60"/>
          <w:w w:val="103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</w:p>
    <w:p w14:paraId="404C0F86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2"/>
        <w:gridCol w:w="1167"/>
        <w:gridCol w:w="153"/>
        <w:gridCol w:w="1173"/>
        <w:gridCol w:w="159"/>
      </w:tblGrid>
      <w:tr w:rsidR="00A2578E" w14:paraId="29F81007" w14:textId="77777777">
        <w:trPr>
          <w:trHeight w:hRule="exact" w:val="287"/>
        </w:trPr>
        <w:tc>
          <w:tcPr>
            <w:tcW w:w="203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0FC577B" w14:textId="77777777" w:rsidR="00A2578E" w:rsidRDefault="00A2578E"/>
        </w:tc>
        <w:tc>
          <w:tcPr>
            <w:tcW w:w="132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2BB4CE52" w14:textId="755C7658" w:rsidR="00A2578E" w:rsidRDefault="00A210EB">
            <w:pPr>
              <w:spacing w:before="60" w:line="180" w:lineRule="exact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4</w:t>
            </w:r>
          </w:p>
        </w:tc>
        <w:tc>
          <w:tcPr>
            <w:tcW w:w="1332" w:type="dxa"/>
            <w:gridSpan w:val="2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525BE1F3" w14:textId="47FAB07D" w:rsidR="00A2578E" w:rsidRDefault="00A210EB">
            <w:pPr>
              <w:spacing w:before="60" w:line="180" w:lineRule="exact"/>
              <w:ind w:left="12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8</w:t>
            </w:r>
          </w:p>
        </w:tc>
      </w:tr>
      <w:tr w:rsidR="00A2578E" w14:paraId="6FAAE2E9" w14:textId="77777777">
        <w:trPr>
          <w:trHeight w:hRule="exact" w:val="258"/>
        </w:trPr>
        <w:tc>
          <w:tcPr>
            <w:tcW w:w="203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2C8BB3D6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5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U</w:t>
            </w:r>
          </w:p>
        </w:tc>
        <w:tc>
          <w:tcPr>
            <w:tcW w:w="1167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067EE3AD" w14:textId="77777777" w:rsidR="00A2578E" w:rsidRDefault="00CE5D36">
            <w:pPr>
              <w:spacing w:before="17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2" w:type="dxa"/>
            <w:tcBorders>
              <w:top w:val="single" w:sz="11" w:space="0" w:color="000000"/>
              <w:left w:val="nil"/>
              <w:bottom w:val="nil"/>
              <w:right w:val="single" w:sz="6" w:space="0" w:color="000000"/>
            </w:tcBorders>
          </w:tcPr>
          <w:p w14:paraId="4CF10989" w14:textId="77777777" w:rsidR="00A2578E" w:rsidRDefault="00A2578E"/>
        </w:tc>
        <w:tc>
          <w:tcPr>
            <w:tcW w:w="1173" w:type="dxa"/>
            <w:tcBorders>
              <w:top w:val="single" w:sz="11" w:space="0" w:color="000000"/>
              <w:left w:val="single" w:sz="6" w:space="0" w:color="000000"/>
              <w:bottom w:val="nil"/>
              <w:right w:val="nil"/>
            </w:tcBorders>
          </w:tcPr>
          <w:p w14:paraId="5607B49E" w14:textId="77777777" w:rsidR="00A2578E" w:rsidRDefault="00CE5D36">
            <w:pPr>
              <w:spacing w:before="17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00A9082A" w14:textId="77777777" w:rsidR="00A2578E" w:rsidRDefault="00A2578E"/>
        </w:tc>
      </w:tr>
      <w:tr w:rsidR="00A2578E" w14:paraId="1CE86EED" w14:textId="77777777">
        <w:trPr>
          <w:trHeight w:hRule="exact" w:val="273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09CFF292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99975AD" w14:textId="77777777" w:rsidR="00A2578E" w:rsidRDefault="00CE5D36">
            <w:pPr>
              <w:spacing w:before="32"/>
              <w:ind w:left="591" w:right="-5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5F442EE2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5C7876A" w14:textId="77777777" w:rsidR="00A2578E" w:rsidRDefault="00CE5D36">
            <w:pPr>
              <w:spacing w:before="32"/>
              <w:ind w:left="6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2A2DC40" w14:textId="77777777" w:rsidR="00A2578E" w:rsidRDefault="00A2578E"/>
        </w:tc>
      </w:tr>
      <w:tr w:rsidR="00A2578E" w14:paraId="6A1C4077" w14:textId="77777777">
        <w:trPr>
          <w:trHeight w:hRule="exact" w:val="273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1BF42E40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19F10EA" w14:textId="77777777" w:rsidR="00A2578E" w:rsidRDefault="00CE5D36">
            <w:pPr>
              <w:spacing w:before="32"/>
              <w:ind w:left="619" w:right="-5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4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4E58954F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764C94C" w14:textId="77777777" w:rsidR="00A2578E" w:rsidRDefault="00CE5D36">
            <w:pPr>
              <w:spacing w:before="32"/>
              <w:ind w:left="633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08B467F" w14:textId="77777777" w:rsidR="00A2578E" w:rsidRDefault="00A2578E"/>
        </w:tc>
      </w:tr>
      <w:tr w:rsidR="00A2578E" w14:paraId="36F5E173" w14:textId="77777777">
        <w:trPr>
          <w:trHeight w:hRule="exact" w:val="276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58E1F643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)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FB14ACB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2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F8F4182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5D10A7E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2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F8C5DC3" w14:textId="77777777" w:rsidR="00A2578E" w:rsidRDefault="00A2578E"/>
        </w:tc>
      </w:tr>
      <w:tr w:rsidR="00A2578E" w14:paraId="0116AC27" w14:textId="77777777">
        <w:trPr>
          <w:trHeight w:hRule="exact" w:val="515"/>
        </w:trPr>
        <w:tc>
          <w:tcPr>
            <w:tcW w:w="203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1D6C9EE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3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d</w:t>
            </w:r>
          </w:p>
          <w:p w14:paraId="780D5812" w14:textId="77777777" w:rsidR="00A2578E" w:rsidRDefault="00CE5D36">
            <w:pPr>
              <w:spacing w:before="22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32F8959D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0590713E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1</w:t>
            </w:r>
          </w:p>
        </w:tc>
        <w:tc>
          <w:tcPr>
            <w:tcW w:w="152" w:type="dxa"/>
            <w:tcBorders>
              <w:top w:val="nil"/>
              <w:left w:val="nil"/>
              <w:bottom w:val="single" w:sz="11" w:space="0" w:color="000000"/>
              <w:right w:val="single" w:sz="6" w:space="0" w:color="000000"/>
            </w:tcBorders>
          </w:tcPr>
          <w:p w14:paraId="11551CC3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  <w:tc>
          <w:tcPr>
            <w:tcW w:w="1173" w:type="dxa"/>
            <w:tcBorders>
              <w:top w:val="nil"/>
              <w:left w:val="single" w:sz="6" w:space="0" w:color="000000"/>
              <w:bottom w:val="single" w:sz="11" w:space="0" w:color="000000"/>
              <w:right w:val="nil"/>
            </w:tcBorders>
          </w:tcPr>
          <w:p w14:paraId="093D1206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06E937F7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1</w:t>
            </w:r>
          </w:p>
        </w:tc>
        <w:tc>
          <w:tcPr>
            <w:tcW w:w="15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3C14B2A8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5DD714D4" w14:textId="77777777" w:rsidR="00A2578E" w:rsidRDefault="00CE5D36">
      <w:pPr>
        <w:spacing w:before="2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>N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c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d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1"/>
          <w:w w:val="103"/>
          <w:sz w:val="19"/>
          <w:szCs w:val="19"/>
        </w:rPr>
        <w:t>i</w:t>
      </w:r>
      <w:r>
        <w:rPr>
          <w:rFonts w:ascii="Arial" w:eastAsia="Arial" w:hAnsi="Arial" w:cs="Arial"/>
          <w:spacing w:val="-3"/>
          <w:w w:val="103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3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.</w:t>
      </w:r>
    </w:p>
    <w:p w14:paraId="1F46FFDB" w14:textId="03E41CFB" w:rsidR="00A2578E" w:rsidRDefault="00CE5D36">
      <w:pPr>
        <w:spacing w:before="79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01D236A6" w14:textId="77777777" w:rsidR="00A2578E" w:rsidRDefault="00A2578E">
      <w:pPr>
        <w:spacing w:before="2" w:line="180" w:lineRule="exact"/>
        <w:rPr>
          <w:sz w:val="18"/>
          <w:szCs w:val="18"/>
        </w:rPr>
      </w:pPr>
    </w:p>
    <w:p w14:paraId="788739B8" w14:textId="77777777" w:rsidR="00A2578E" w:rsidRDefault="00CE5D36">
      <w:pPr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76BE499E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7D1B3A64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189C023F" w14:textId="77777777" w:rsidR="00A2578E" w:rsidRDefault="00A2578E">
      <w:pPr>
        <w:spacing w:before="6" w:line="180" w:lineRule="exact"/>
        <w:rPr>
          <w:sz w:val="18"/>
          <w:szCs w:val="18"/>
        </w:rPr>
      </w:pPr>
    </w:p>
    <w:p w14:paraId="340EDE5D" w14:textId="77777777" w:rsidR="00A2578E" w:rsidRDefault="00A2578E">
      <w:pPr>
        <w:spacing w:line="200" w:lineRule="exact"/>
      </w:pPr>
    </w:p>
    <w:p w14:paraId="39756775" w14:textId="77777777" w:rsidR="00A2578E" w:rsidRDefault="00CE5D36">
      <w:pPr>
        <w:spacing w:before="43"/>
        <w:ind w:left="302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sz w:val="19"/>
          <w:szCs w:val="19"/>
        </w:rPr>
        <w:t>a</w:t>
      </w:r>
      <w:r>
        <w:rPr>
          <w:rFonts w:ascii="Arial" w:eastAsia="Arial" w:hAnsi="Arial" w:cs="Arial"/>
          <w:b/>
          <w:spacing w:val="15"/>
          <w:w w:val="104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sz w:val="19"/>
          <w:szCs w:val="19"/>
        </w:rPr>
        <w:t>s</w:t>
      </w:r>
    </w:p>
    <w:p w14:paraId="680ECCE4" w14:textId="77777777" w:rsidR="00A2578E" w:rsidRDefault="00A2578E">
      <w:pPr>
        <w:spacing w:before="5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9"/>
        <w:gridCol w:w="1157"/>
        <w:gridCol w:w="1073"/>
        <w:gridCol w:w="1209"/>
        <w:gridCol w:w="1445"/>
      </w:tblGrid>
      <w:tr w:rsidR="00A2578E" w14:paraId="49471E09" w14:textId="77777777">
        <w:trPr>
          <w:trHeight w:hRule="exact" w:val="289"/>
        </w:trPr>
        <w:tc>
          <w:tcPr>
            <w:tcW w:w="2446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AD73B6B" w14:textId="51BC726A" w:rsidR="00A2578E" w:rsidRDefault="00A210EB">
            <w:pPr>
              <w:spacing w:before="62" w:line="180" w:lineRule="exact"/>
              <w:ind w:left="142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4E0F43A0" w14:textId="77777777" w:rsidR="00A2578E" w:rsidRDefault="00CE5D36">
            <w:pPr>
              <w:spacing w:before="62" w:line="180" w:lineRule="exact"/>
              <w:ind w:left="398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3AA21D1A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5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78434F53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1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4E4B8B0E" w14:textId="77777777">
        <w:trPr>
          <w:trHeight w:hRule="exact" w:val="259"/>
        </w:trPr>
        <w:tc>
          <w:tcPr>
            <w:tcW w:w="1289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485814EA" w14:textId="0EA82BF5" w:rsidR="00A2578E" w:rsidRDefault="00A210EB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157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76272015" w14:textId="77777777" w:rsidR="00A2578E" w:rsidRDefault="00CE5D36">
            <w:pPr>
              <w:spacing w:before="4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5606C5FB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CE60DDE" w14:textId="77777777" w:rsidR="00A2578E" w:rsidRDefault="00CE5D36">
            <w:pPr>
              <w:spacing w:before="18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1</w:t>
            </w:r>
          </w:p>
        </w:tc>
        <w:tc>
          <w:tcPr>
            <w:tcW w:w="1445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00AED5C5" w14:textId="77777777" w:rsidR="00A2578E" w:rsidRDefault="00CE5D36">
            <w:pPr>
              <w:spacing w:before="18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33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57FF9BE3" w14:textId="77777777">
        <w:trPr>
          <w:trHeight w:hRule="exact" w:val="274"/>
        </w:trPr>
        <w:tc>
          <w:tcPr>
            <w:tcW w:w="1289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3228389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E1CEFD8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5729F979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0548628" w14:textId="77777777" w:rsidR="00A2578E" w:rsidRDefault="00CE5D36">
            <w:pPr>
              <w:spacing w:before="33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10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9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5AB4EEC" w14:textId="77777777" w:rsidR="00A2578E" w:rsidRDefault="00CE5D36">
            <w:pPr>
              <w:spacing w:before="33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72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96196F5" w14:textId="77777777">
        <w:trPr>
          <w:trHeight w:hRule="exact" w:val="276"/>
        </w:trPr>
        <w:tc>
          <w:tcPr>
            <w:tcW w:w="1289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040C27C3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615E2494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73AE1934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09DF1E" w14:textId="77777777" w:rsidR="00A2578E" w:rsidRDefault="00A2578E"/>
        </w:tc>
        <w:tc>
          <w:tcPr>
            <w:tcW w:w="14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0AC16C3A" w14:textId="77777777" w:rsidR="00A2578E" w:rsidRDefault="00A2578E"/>
        </w:tc>
      </w:tr>
      <w:tr w:rsidR="00A2578E" w14:paraId="0A75B25A" w14:textId="77777777">
        <w:trPr>
          <w:trHeight w:hRule="exact" w:val="272"/>
        </w:trPr>
        <w:tc>
          <w:tcPr>
            <w:tcW w:w="1289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6FE8FD15" w14:textId="12D66B7E" w:rsidR="00A2578E" w:rsidRDefault="00A210EB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157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584204CA" w14:textId="77777777" w:rsidR="00A2578E" w:rsidRDefault="00CE5D36">
            <w:pPr>
              <w:spacing w:before="17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3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77BEA474" w14:textId="77777777" w:rsidR="00A2578E" w:rsidRDefault="00CE5D36">
            <w:pPr>
              <w:spacing w:before="3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7B7E5A2" w14:textId="77777777" w:rsidR="00A2578E" w:rsidRDefault="00CE5D36">
            <w:pPr>
              <w:spacing w:before="32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4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14F15C7C" w14:textId="77777777" w:rsidR="00A2578E" w:rsidRDefault="00CE5D36">
            <w:pPr>
              <w:spacing w:before="32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39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7442C4D9" w14:textId="77777777">
        <w:trPr>
          <w:trHeight w:hRule="exact" w:val="274"/>
        </w:trPr>
        <w:tc>
          <w:tcPr>
            <w:tcW w:w="1289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047EE1A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2863941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324F5C57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9963466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3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0264E8C7" w14:textId="77777777" w:rsidR="00A2578E" w:rsidRDefault="00CE5D36">
            <w:pPr>
              <w:spacing w:before="33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66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6D1F2462" w14:textId="77777777">
        <w:trPr>
          <w:trHeight w:hRule="exact" w:val="289"/>
        </w:trPr>
        <w:tc>
          <w:tcPr>
            <w:tcW w:w="1289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4086BFA1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0C726B91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C95589E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28756F0E" w14:textId="77777777" w:rsidR="00A2578E" w:rsidRDefault="00A2578E"/>
        </w:tc>
        <w:tc>
          <w:tcPr>
            <w:tcW w:w="1445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3C3234C4" w14:textId="77777777" w:rsidR="00A2578E" w:rsidRDefault="00A2578E"/>
        </w:tc>
      </w:tr>
    </w:tbl>
    <w:p w14:paraId="5EC3B3FE" w14:textId="77777777" w:rsidR="00A2578E" w:rsidRDefault="00A2578E">
      <w:pPr>
        <w:sectPr w:rsidR="00A2578E">
          <w:headerReference w:type="default" r:id="rId31"/>
          <w:footerReference w:type="default" r:id="rId32"/>
          <w:pgSz w:w="12240" w:h="15840"/>
          <w:pgMar w:top="980" w:right="1320" w:bottom="280" w:left="1340" w:header="761" w:footer="0" w:gutter="0"/>
          <w:pgNumType w:start="206"/>
          <w:cols w:space="720"/>
        </w:sectPr>
      </w:pPr>
    </w:p>
    <w:p w14:paraId="14DD02CC" w14:textId="77777777" w:rsidR="00A2578E" w:rsidRDefault="00A2578E">
      <w:pPr>
        <w:spacing w:before="10" w:line="160" w:lineRule="exact"/>
        <w:rPr>
          <w:sz w:val="16"/>
          <w:szCs w:val="16"/>
        </w:rPr>
      </w:pPr>
    </w:p>
    <w:p w14:paraId="7DC118AF" w14:textId="77777777" w:rsidR="00A2578E" w:rsidRDefault="00A2578E">
      <w:pPr>
        <w:spacing w:line="200" w:lineRule="exact"/>
      </w:pPr>
    </w:p>
    <w:p w14:paraId="73DCE3D6" w14:textId="77777777" w:rsidR="00A2578E" w:rsidRDefault="00A2578E">
      <w:pPr>
        <w:spacing w:line="200" w:lineRule="exact"/>
      </w:pPr>
    </w:p>
    <w:p w14:paraId="7C1D8917" w14:textId="77777777" w:rsidR="00A2578E" w:rsidRDefault="00CE5D36">
      <w:pPr>
        <w:spacing w:before="46" w:line="220" w:lineRule="exact"/>
        <w:ind w:left="1902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b/>
          <w:spacing w:val="-1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-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5"/>
          <w:w w:val="103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3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60"/>
          <w:w w:val="103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</w:p>
    <w:p w14:paraId="14213D68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2"/>
        <w:gridCol w:w="1167"/>
        <w:gridCol w:w="153"/>
        <w:gridCol w:w="1173"/>
        <w:gridCol w:w="159"/>
      </w:tblGrid>
      <w:tr w:rsidR="00A2578E" w14:paraId="167B226F" w14:textId="77777777">
        <w:trPr>
          <w:trHeight w:hRule="exact" w:val="288"/>
        </w:trPr>
        <w:tc>
          <w:tcPr>
            <w:tcW w:w="203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A3D709B" w14:textId="77777777" w:rsidR="00A2578E" w:rsidRDefault="00A2578E"/>
        </w:tc>
        <w:tc>
          <w:tcPr>
            <w:tcW w:w="132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0215E27F" w14:textId="14EC2B8F" w:rsidR="00A2578E" w:rsidRDefault="00A210EB">
            <w:pPr>
              <w:spacing w:before="61" w:line="180" w:lineRule="exact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4</w:t>
            </w:r>
          </w:p>
        </w:tc>
        <w:tc>
          <w:tcPr>
            <w:tcW w:w="1332" w:type="dxa"/>
            <w:gridSpan w:val="2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1C9EE31A" w14:textId="67285529" w:rsidR="00A2578E" w:rsidRDefault="00A210EB">
            <w:pPr>
              <w:spacing w:before="61" w:line="180" w:lineRule="exact"/>
              <w:ind w:left="12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8</w:t>
            </w:r>
          </w:p>
        </w:tc>
      </w:tr>
      <w:tr w:rsidR="00A2578E" w14:paraId="440AF8B9" w14:textId="77777777">
        <w:trPr>
          <w:trHeight w:hRule="exact" w:val="258"/>
        </w:trPr>
        <w:tc>
          <w:tcPr>
            <w:tcW w:w="203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0CE4B978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5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U</w:t>
            </w:r>
          </w:p>
        </w:tc>
        <w:tc>
          <w:tcPr>
            <w:tcW w:w="1167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3DABEC76" w14:textId="77777777" w:rsidR="00A2578E" w:rsidRDefault="00CE5D36">
            <w:pPr>
              <w:spacing w:before="18"/>
              <w:ind w:left="692" w:right="-5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2" w:type="dxa"/>
            <w:tcBorders>
              <w:top w:val="single" w:sz="11" w:space="0" w:color="000000"/>
              <w:left w:val="nil"/>
              <w:bottom w:val="nil"/>
              <w:right w:val="single" w:sz="6" w:space="0" w:color="000000"/>
            </w:tcBorders>
          </w:tcPr>
          <w:p w14:paraId="079B49BB" w14:textId="77777777" w:rsidR="00A2578E" w:rsidRDefault="00A2578E"/>
        </w:tc>
        <w:tc>
          <w:tcPr>
            <w:tcW w:w="1173" w:type="dxa"/>
            <w:tcBorders>
              <w:top w:val="single" w:sz="11" w:space="0" w:color="000000"/>
              <w:left w:val="single" w:sz="6" w:space="0" w:color="000000"/>
              <w:bottom w:val="nil"/>
              <w:right w:val="nil"/>
            </w:tcBorders>
          </w:tcPr>
          <w:p w14:paraId="6B683CC2" w14:textId="77777777" w:rsidR="00A2578E" w:rsidRDefault="00CE5D36">
            <w:pPr>
              <w:spacing w:before="18"/>
              <w:ind w:left="6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18EFD6AA" w14:textId="77777777" w:rsidR="00A2578E" w:rsidRDefault="00A2578E"/>
        </w:tc>
      </w:tr>
      <w:tr w:rsidR="00A2578E" w14:paraId="44142D1C" w14:textId="77777777">
        <w:trPr>
          <w:trHeight w:hRule="exact" w:val="273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3F49730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958FF4E" w14:textId="77777777" w:rsidR="00A2578E" w:rsidRDefault="00CE5D36">
            <w:pPr>
              <w:spacing w:before="33"/>
              <w:ind w:left="591" w:right="-5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33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36471859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607DCCF8" w14:textId="77777777" w:rsidR="00A2578E" w:rsidRDefault="00CE5D36">
            <w:pPr>
              <w:spacing w:before="33"/>
              <w:ind w:left="6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39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52D409A" w14:textId="77777777" w:rsidR="00A2578E" w:rsidRDefault="00A2578E"/>
        </w:tc>
      </w:tr>
      <w:tr w:rsidR="00A2578E" w14:paraId="58B6CF39" w14:textId="77777777">
        <w:trPr>
          <w:trHeight w:hRule="exact" w:val="273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55136ADB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4F72BAC" w14:textId="77777777" w:rsidR="00A2578E" w:rsidRDefault="00CE5D36">
            <w:pPr>
              <w:spacing w:before="33"/>
              <w:ind w:left="619" w:right="-5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11"/>
                <w:w w:val="103"/>
                <w:sz w:val="19"/>
                <w:szCs w:val="19"/>
              </w:rPr>
              <w:t>9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4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95356B3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D31FC7A" w14:textId="77777777" w:rsidR="00A2578E" w:rsidRDefault="00CE5D36">
            <w:pPr>
              <w:spacing w:before="33"/>
              <w:ind w:left="633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7</w:t>
            </w:r>
            <w:r>
              <w:rPr>
                <w:rFonts w:ascii="Arial" w:eastAsia="Arial" w:hAnsi="Arial" w:cs="Arial"/>
                <w:spacing w:val="11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5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1AF9A14" w14:textId="77777777" w:rsidR="00A2578E" w:rsidRDefault="00A2578E"/>
        </w:tc>
      </w:tr>
      <w:tr w:rsidR="00A2578E" w14:paraId="552F1674" w14:textId="77777777">
        <w:trPr>
          <w:trHeight w:hRule="exact" w:val="276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838B55D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)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292B410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3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41128648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7EB64208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08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5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11030DB" w14:textId="77777777" w:rsidR="00A2578E" w:rsidRDefault="00A2578E"/>
        </w:tc>
      </w:tr>
      <w:tr w:rsidR="00A2578E" w14:paraId="006713EC" w14:textId="77777777">
        <w:trPr>
          <w:trHeight w:hRule="exact" w:val="514"/>
        </w:trPr>
        <w:tc>
          <w:tcPr>
            <w:tcW w:w="203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A7D3244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3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d</w:t>
            </w:r>
          </w:p>
          <w:p w14:paraId="7FFE112C" w14:textId="77777777" w:rsidR="00A2578E" w:rsidRDefault="00CE5D36">
            <w:pPr>
              <w:spacing w:before="2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50E5C736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1A1830C5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01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1</w:t>
            </w:r>
          </w:p>
        </w:tc>
        <w:tc>
          <w:tcPr>
            <w:tcW w:w="152" w:type="dxa"/>
            <w:tcBorders>
              <w:top w:val="nil"/>
              <w:left w:val="nil"/>
              <w:bottom w:val="single" w:sz="11" w:space="0" w:color="000000"/>
              <w:right w:val="single" w:sz="6" w:space="0" w:color="000000"/>
            </w:tcBorders>
          </w:tcPr>
          <w:p w14:paraId="2D13BA5A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  <w:tc>
          <w:tcPr>
            <w:tcW w:w="1173" w:type="dxa"/>
            <w:tcBorders>
              <w:top w:val="nil"/>
              <w:left w:val="single" w:sz="6" w:space="0" w:color="000000"/>
              <w:bottom w:val="single" w:sz="11" w:space="0" w:color="000000"/>
              <w:right w:val="nil"/>
            </w:tcBorders>
          </w:tcPr>
          <w:p w14:paraId="68E0DECB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15CFF242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09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7</w:t>
            </w:r>
          </w:p>
        </w:tc>
        <w:tc>
          <w:tcPr>
            <w:tcW w:w="15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658D7FA7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0D73E794" w14:textId="77777777" w:rsidR="00A2578E" w:rsidRDefault="00CE5D36">
      <w:pPr>
        <w:spacing w:before="3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>N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c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d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1"/>
          <w:w w:val="103"/>
          <w:sz w:val="19"/>
          <w:szCs w:val="19"/>
        </w:rPr>
        <w:t>i</w:t>
      </w:r>
      <w:r>
        <w:rPr>
          <w:rFonts w:ascii="Arial" w:eastAsia="Arial" w:hAnsi="Arial" w:cs="Arial"/>
          <w:spacing w:val="-3"/>
          <w:w w:val="103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3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.</w:t>
      </w:r>
    </w:p>
    <w:p w14:paraId="3287DE01" w14:textId="169CF2F6" w:rsidR="00A2578E" w:rsidRDefault="00CE5D36">
      <w:pPr>
        <w:spacing w:before="79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215C87EA" w14:textId="77777777" w:rsidR="00A2578E" w:rsidRDefault="00A2578E">
      <w:pPr>
        <w:spacing w:before="10" w:line="160" w:lineRule="exact"/>
        <w:rPr>
          <w:sz w:val="17"/>
          <w:szCs w:val="17"/>
        </w:rPr>
      </w:pPr>
    </w:p>
    <w:p w14:paraId="75D6E6DC" w14:textId="77777777" w:rsidR="00A2578E" w:rsidRDefault="00CE5D36">
      <w:pPr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5063715E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12010F46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4DB3A807" w14:textId="77777777" w:rsidR="00A2578E" w:rsidRDefault="00A2578E">
      <w:pPr>
        <w:spacing w:before="7" w:line="180" w:lineRule="exact"/>
        <w:rPr>
          <w:sz w:val="18"/>
          <w:szCs w:val="18"/>
        </w:rPr>
      </w:pPr>
    </w:p>
    <w:p w14:paraId="0041E5D8" w14:textId="77777777" w:rsidR="00A2578E" w:rsidRDefault="00A2578E">
      <w:pPr>
        <w:spacing w:line="200" w:lineRule="exact"/>
      </w:pPr>
    </w:p>
    <w:p w14:paraId="7B1B4603" w14:textId="77777777" w:rsidR="00A2578E" w:rsidRDefault="00CE5D36">
      <w:pPr>
        <w:spacing w:before="43" w:line="200" w:lineRule="exact"/>
        <w:ind w:left="306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5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5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5"/>
          <w:w w:val="105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5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5"/>
          <w:position w:val="-1"/>
          <w:sz w:val="19"/>
          <w:szCs w:val="19"/>
        </w:rPr>
        <w:t>s</w:t>
      </w:r>
    </w:p>
    <w:p w14:paraId="6059EA49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2"/>
        <w:gridCol w:w="1244"/>
        <w:gridCol w:w="1075"/>
        <w:gridCol w:w="1210"/>
        <w:gridCol w:w="1447"/>
      </w:tblGrid>
      <w:tr w:rsidR="00A2578E" w14:paraId="09BD2A36" w14:textId="77777777">
        <w:trPr>
          <w:trHeight w:hRule="exact" w:val="289"/>
        </w:trPr>
        <w:tc>
          <w:tcPr>
            <w:tcW w:w="2536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747DCADB" w14:textId="04BD6A4B" w:rsidR="00A2578E" w:rsidRDefault="00A210EB">
            <w:pPr>
              <w:spacing w:before="62" w:line="180" w:lineRule="exact"/>
              <w:ind w:left="142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5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5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8DC39AF" w14:textId="77777777" w:rsidR="00A2578E" w:rsidRDefault="00CE5D36">
            <w:pPr>
              <w:spacing w:before="62" w:line="180" w:lineRule="exact"/>
              <w:ind w:left="398" w:right="4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5"/>
                <w:position w:val="-1"/>
                <w:sz w:val="19"/>
                <w:szCs w:val="19"/>
              </w:rPr>
              <w:t>N</w:t>
            </w:r>
          </w:p>
        </w:tc>
        <w:tc>
          <w:tcPr>
            <w:tcW w:w="1210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539DA772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  <w:w w:val="105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5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5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7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622D9515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2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5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5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5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5"/>
                <w:position w:val="-1"/>
                <w:sz w:val="19"/>
                <w:szCs w:val="19"/>
              </w:rPr>
              <w:t>s</w:t>
            </w:r>
          </w:p>
        </w:tc>
      </w:tr>
      <w:tr w:rsidR="00A2578E" w14:paraId="488E480B" w14:textId="77777777">
        <w:trPr>
          <w:trHeight w:hRule="exact" w:val="259"/>
        </w:trPr>
        <w:tc>
          <w:tcPr>
            <w:tcW w:w="1292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39091C74" w14:textId="78A4021D" w:rsidR="00A2578E" w:rsidRDefault="00A210EB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5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5"/>
                <w:sz w:val="19"/>
                <w:szCs w:val="19"/>
              </w:rPr>
              <w:t>4</w:t>
            </w:r>
          </w:p>
        </w:tc>
        <w:tc>
          <w:tcPr>
            <w:tcW w:w="1244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2D9568E1" w14:textId="77777777" w:rsidR="00A2578E" w:rsidRDefault="00CE5D36">
            <w:pPr>
              <w:spacing w:before="4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w w:val="105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5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5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5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57E5584D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47976A4" w14:textId="77777777" w:rsidR="00A2578E" w:rsidRDefault="00CE5D36">
            <w:pPr>
              <w:spacing w:before="18"/>
              <w:ind w:left="6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  <w:tc>
          <w:tcPr>
            <w:tcW w:w="1447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12C91DF0" w14:textId="77777777" w:rsidR="00A2578E" w:rsidRDefault="00CE5D36">
            <w:pPr>
              <w:spacing w:before="18"/>
              <w:ind w:left="8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</w:tr>
      <w:tr w:rsidR="00A2578E" w14:paraId="610E5DDC" w14:textId="77777777">
        <w:trPr>
          <w:trHeight w:hRule="exact" w:val="274"/>
        </w:trPr>
        <w:tc>
          <w:tcPr>
            <w:tcW w:w="129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56EAF42" w14:textId="77777777" w:rsidR="00A2578E" w:rsidRDefault="00A2578E"/>
        </w:tc>
        <w:tc>
          <w:tcPr>
            <w:tcW w:w="1244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246219C" w14:textId="4E2DEB6C" w:rsidR="00A2578E" w:rsidRDefault="00A210EB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67844512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85AB6DA" w14:textId="77777777" w:rsidR="00A2578E" w:rsidRDefault="00CE5D36">
            <w:pPr>
              <w:spacing w:before="33"/>
              <w:ind w:left="5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  <w:tc>
          <w:tcPr>
            <w:tcW w:w="1447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B25B7F1" w14:textId="77777777" w:rsidR="00A2578E" w:rsidRDefault="00CE5D36">
            <w:pPr>
              <w:spacing w:before="33"/>
              <w:ind w:left="8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</w:tr>
      <w:tr w:rsidR="00A2578E" w14:paraId="368163BB" w14:textId="77777777">
        <w:trPr>
          <w:trHeight w:hRule="exact" w:val="276"/>
        </w:trPr>
        <w:tc>
          <w:tcPr>
            <w:tcW w:w="1292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7F339B6F" w14:textId="77777777" w:rsidR="00A2578E" w:rsidRDefault="00A2578E"/>
        </w:tc>
        <w:tc>
          <w:tcPr>
            <w:tcW w:w="1244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79DEDB58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7591C011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14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824B2D" w14:textId="77777777" w:rsidR="00A2578E" w:rsidRDefault="00A2578E"/>
        </w:tc>
        <w:tc>
          <w:tcPr>
            <w:tcW w:w="14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688AF90D" w14:textId="77777777" w:rsidR="00A2578E" w:rsidRDefault="00A2578E"/>
        </w:tc>
      </w:tr>
      <w:tr w:rsidR="00A2578E" w14:paraId="107DB5BE" w14:textId="77777777">
        <w:trPr>
          <w:trHeight w:hRule="exact" w:val="272"/>
        </w:trPr>
        <w:tc>
          <w:tcPr>
            <w:tcW w:w="1292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1CDBC804" w14:textId="4E83BCE4" w:rsidR="00A2578E" w:rsidRDefault="00A210EB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5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w w:val="105"/>
                <w:sz w:val="19"/>
                <w:szCs w:val="19"/>
              </w:rPr>
              <w:t>8</w:t>
            </w:r>
          </w:p>
        </w:tc>
        <w:tc>
          <w:tcPr>
            <w:tcW w:w="1244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3694F514" w14:textId="77777777" w:rsidR="00A2578E" w:rsidRDefault="00CE5D36">
            <w:pPr>
              <w:spacing w:before="17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w w:val="105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5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5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y</w:t>
            </w:r>
            <w:proofErr w:type="spellEnd"/>
          </w:p>
        </w:tc>
        <w:tc>
          <w:tcPr>
            <w:tcW w:w="1075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0B8ADFE1" w14:textId="77777777" w:rsidR="00A2578E" w:rsidRDefault="00CE5D36">
            <w:pPr>
              <w:spacing w:before="3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9BB6585" w14:textId="77777777" w:rsidR="00A2578E" w:rsidRDefault="00CE5D36">
            <w:pPr>
              <w:spacing w:before="32"/>
              <w:ind w:left="6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553294A7" w14:textId="77777777" w:rsidR="00A2578E" w:rsidRDefault="00CE5D36">
            <w:pPr>
              <w:spacing w:before="32"/>
              <w:ind w:left="8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</w:tr>
      <w:tr w:rsidR="00A2578E" w14:paraId="01F33C57" w14:textId="77777777">
        <w:trPr>
          <w:trHeight w:hRule="exact" w:val="274"/>
        </w:trPr>
        <w:tc>
          <w:tcPr>
            <w:tcW w:w="129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1B20327" w14:textId="77777777" w:rsidR="00A2578E" w:rsidRDefault="00A2578E"/>
        </w:tc>
        <w:tc>
          <w:tcPr>
            <w:tcW w:w="1244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52FD3CB" w14:textId="5FEC04AE" w:rsidR="00A2578E" w:rsidRDefault="00A210EB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76DD10C6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9D969B4" w14:textId="77777777" w:rsidR="00A2578E" w:rsidRDefault="00CE5D36">
            <w:pPr>
              <w:spacing w:before="33"/>
              <w:ind w:left="5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  <w:tc>
          <w:tcPr>
            <w:tcW w:w="1447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4B8D5EA" w14:textId="77777777" w:rsidR="00A2578E" w:rsidRDefault="00CE5D36">
            <w:pPr>
              <w:spacing w:before="33"/>
              <w:ind w:left="8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</w:tr>
      <w:tr w:rsidR="00A2578E" w14:paraId="4FFBDEEB" w14:textId="77777777">
        <w:trPr>
          <w:trHeight w:hRule="exact" w:val="289"/>
        </w:trPr>
        <w:tc>
          <w:tcPr>
            <w:tcW w:w="1292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6B5E9046" w14:textId="77777777" w:rsidR="00A2578E" w:rsidRDefault="00A2578E"/>
        </w:tc>
        <w:tc>
          <w:tcPr>
            <w:tcW w:w="1244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25D1AFE4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78557BF1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14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0280BCA6" w14:textId="77777777" w:rsidR="00A2578E" w:rsidRDefault="00A2578E"/>
        </w:tc>
        <w:tc>
          <w:tcPr>
            <w:tcW w:w="1447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1FD1D598" w14:textId="77777777" w:rsidR="00A2578E" w:rsidRDefault="00A2578E"/>
        </w:tc>
      </w:tr>
    </w:tbl>
    <w:p w14:paraId="0CA3BEC8" w14:textId="77777777" w:rsidR="00A2578E" w:rsidRDefault="00A2578E">
      <w:pPr>
        <w:spacing w:before="7" w:line="180" w:lineRule="exact"/>
        <w:rPr>
          <w:sz w:val="19"/>
          <w:szCs w:val="19"/>
        </w:rPr>
      </w:pPr>
    </w:p>
    <w:p w14:paraId="00DAB73B" w14:textId="77777777" w:rsidR="00A2578E" w:rsidRDefault="00CE5D36">
      <w:pPr>
        <w:spacing w:before="47" w:line="220" w:lineRule="exact"/>
        <w:ind w:left="1902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b/>
          <w:spacing w:val="-1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-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5"/>
          <w:w w:val="103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3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60"/>
          <w:w w:val="103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</w:p>
    <w:p w14:paraId="61B40B3A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2"/>
        <w:gridCol w:w="1167"/>
        <w:gridCol w:w="153"/>
        <w:gridCol w:w="1173"/>
        <w:gridCol w:w="159"/>
      </w:tblGrid>
      <w:tr w:rsidR="00A2578E" w14:paraId="1AFEE565" w14:textId="77777777">
        <w:trPr>
          <w:trHeight w:hRule="exact" w:val="287"/>
        </w:trPr>
        <w:tc>
          <w:tcPr>
            <w:tcW w:w="203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31FA422" w14:textId="77777777" w:rsidR="00A2578E" w:rsidRDefault="00A2578E"/>
        </w:tc>
        <w:tc>
          <w:tcPr>
            <w:tcW w:w="132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7FE89F83" w14:textId="22359479" w:rsidR="00A2578E" w:rsidRDefault="00A210EB">
            <w:pPr>
              <w:spacing w:before="60" w:line="180" w:lineRule="exact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4</w:t>
            </w:r>
          </w:p>
        </w:tc>
        <w:tc>
          <w:tcPr>
            <w:tcW w:w="1332" w:type="dxa"/>
            <w:gridSpan w:val="2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1A3C6BC3" w14:textId="6493ABD3" w:rsidR="00A2578E" w:rsidRDefault="00A210EB">
            <w:pPr>
              <w:spacing w:before="60" w:line="180" w:lineRule="exact"/>
              <w:ind w:left="12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8</w:t>
            </w:r>
          </w:p>
        </w:tc>
      </w:tr>
      <w:tr w:rsidR="00A2578E" w14:paraId="5130E8E8" w14:textId="77777777">
        <w:trPr>
          <w:trHeight w:hRule="exact" w:val="258"/>
        </w:trPr>
        <w:tc>
          <w:tcPr>
            <w:tcW w:w="203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3FB30718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5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U</w:t>
            </w:r>
          </w:p>
        </w:tc>
        <w:tc>
          <w:tcPr>
            <w:tcW w:w="1167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5223EE6C" w14:textId="77777777" w:rsidR="00A2578E" w:rsidRDefault="00CE5D36">
            <w:pPr>
              <w:spacing w:before="17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2" w:type="dxa"/>
            <w:tcBorders>
              <w:top w:val="single" w:sz="11" w:space="0" w:color="000000"/>
              <w:left w:val="nil"/>
              <w:bottom w:val="nil"/>
              <w:right w:val="single" w:sz="6" w:space="0" w:color="000000"/>
            </w:tcBorders>
          </w:tcPr>
          <w:p w14:paraId="477E82BF" w14:textId="77777777" w:rsidR="00A2578E" w:rsidRDefault="00A2578E"/>
        </w:tc>
        <w:tc>
          <w:tcPr>
            <w:tcW w:w="1173" w:type="dxa"/>
            <w:tcBorders>
              <w:top w:val="single" w:sz="11" w:space="0" w:color="000000"/>
              <w:left w:val="single" w:sz="6" w:space="0" w:color="000000"/>
              <w:bottom w:val="nil"/>
              <w:right w:val="nil"/>
            </w:tcBorders>
          </w:tcPr>
          <w:p w14:paraId="5B6AA73C" w14:textId="77777777" w:rsidR="00A2578E" w:rsidRDefault="00CE5D36">
            <w:pPr>
              <w:spacing w:before="17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259E9E70" w14:textId="77777777" w:rsidR="00A2578E" w:rsidRDefault="00A2578E"/>
        </w:tc>
      </w:tr>
      <w:tr w:rsidR="00A2578E" w14:paraId="10A0B36C" w14:textId="77777777">
        <w:trPr>
          <w:trHeight w:hRule="exact" w:val="273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5C63EB4A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0465C04" w14:textId="77777777" w:rsidR="00A2578E" w:rsidRDefault="00CE5D36">
            <w:pPr>
              <w:spacing w:before="32"/>
              <w:ind w:left="591" w:right="-5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2644A8AC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3079033" w14:textId="77777777" w:rsidR="00A2578E" w:rsidRDefault="00CE5D36">
            <w:pPr>
              <w:spacing w:before="32"/>
              <w:ind w:left="6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433C1DA" w14:textId="77777777" w:rsidR="00A2578E" w:rsidRDefault="00A2578E"/>
        </w:tc>
      </w:tr>
      <w:tr w:rsidR="00A2578E" w14:paraId="77416AFD" w14:textId="77777777">
        <w:trPr>
          <w:trHeight w:hRule="exact" w:val="273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000FE6F1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7D1B6192" w14:textId="77777777" w:rsidR="00A2578E" w:rsidRDefault="00CE5D36">
            <w:pPr>
              <w:spacing w:before="32"/>
              <w:ind w:left="619" w:right="-5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4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1E7B1CD2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740D7270" w14:textId="77777777" w:rsidR="00A2578E" w:rsidRDefault="00CE5D36">
            <w:pPr>
              <w:spacing w:before="32"/>
              <w:ind w:left="633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4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2EC1DD6" w14:textId="77777777" w:rsidR="00A2578E" w:rsidRDefault="00A2578E"/>
        </w:tc>
      </w:tr>
      <w:tr w:rsidR="00A2578E" w14:paraId="503B15C3" w14:textId="77777777">
        <w:trPr>
          <w:trHeight w:hRule="exact" w:val="276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23B25A5B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)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C412503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2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3A35904C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3ED93E5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2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C4F7B54" w14:textId="77777777" w:rsidR="00A2578E" w:rsidRDefault="00A2578E"/>
        </w:tc>
      </w:tr>
      <w:tr w:rsidR="00A2578E" w14:paraId="1ABFB58B" w14:textId="77777777">
        <w:trPr>
          <w:trHeight w:hRule="exact" w:val="515"/>
        </w:trPr>
        <w:tc>
          <w:tcPr>
            <w:tcW w:w="203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05BEC84A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3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d</w:t>
            </w:r>
          </w:p>
          <w:p w14:paraId="03166852" w14:textId="77777777" w:rsidR="00A2578E" w:rsidRDefault="00CE5D36">
            <w:pPr>
              <w:spacing w:before="22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0DACD66D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3AAAD5C3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1</w:t>
            </w:r>
          </w:p>
        </w:tc>
        <w:tc>
          <w:tcPr>
            <w:tcW w:w="152" w:type="dxa"/>
            <w:tcBorders>
              <w:top w:val="nil"/>
              <w:left w:val="nil"/>
              <w:bottom w:val="single" w:sz="11" w:space="0" w:color="000000"/>
              <w:right w:val="single" w:sz="6" w:space="0" w:color="000000"/>
            </w:tcBorders>
          </w:tcPr>
          <w:p w14:paraId="46D7733B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  <w:tc>
          <w:tcPr>
            <w:tcW w:w="1173" w:type="dxa"/>
            <w:tcBorders>
              <w:top w:val="nil"/>
              <w:left w:val="single" w:sz="6" w:space="0" w:color="000000"/>
              <w:bottom w:val="single" w:sz="11" w:space="0" w:color="000000"/>
              <w:right w:val="nil"/>
            </w:tcBorders>
          </w:tcPr>
          <w:p w14:paraId="526C6CA8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24915B26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1</w:t>
            </w:r>
          </w:p>
        </w:tc>
        <w:tc>
          <w:tcPr>
            <w:tcW w:w="15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77628CC7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47A443BA" w14:textId="77777777" w:rsidR="00A2578E" w:rsidRDefault="00CE5D36">
      <w:pPr>
        <w:spacing w:before="2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>N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c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d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1"/>
          <w:w w:val="103"/>
          <w:sz w:val="19"/>
          <w:szCs w:val="19"/>
        </w:rPr>
        <w:t>i</w:t>
      </w:r>
      <w:r>
        <w:rPr>
          <w:rFonts w:ascii="Arial" w:eastAsia="Arial" w:hAnsi="Arial" w:cs="Arial"/>
          <w:spacing w:val="-3"/>
          <w:w w:val="103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3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.</w:t>
      </w:r>
    </w:p>
    <w:p w14:paraId="03C71330" w14:textId="250DA50C" w:rsidR="00A2578E" w:rsidRDefault="00CE5D36">
      <w:pPr>
        <w:spacing w:before="79"/>
        <w:ind w:left="590"/>
        <w:rPr>
          <w:rFonts w:ascii="Arial" w:eastAsia="Arial" w:hAnsi="Arial" w:cs="Arial"/>
          <w:sz w:val="19"/>
          <w:szCs w:val="19"/>
        </w:rPr>
        <w:sectPr w:rsidR="00A2578E">
          <w:headerReference w:type="default" r:id="rId33"/>
          <w:footerReference w:type="default" r:id="rId34"/>
          <w:pgSz w:w="12240" w:h="15840"/>
          <w:pgMar w:top="980" w:right="1320" w:bottom="280" w:left="1340" w:header="761" w:footer="0" w:gutter="0"/>
          <w:pgNumType w:start="207"/>
          <w:cols w:space="720"/>
        </w:sect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0737B909" w14:textId="77777777" w:rsidR="00A2578E" w:rsidRDefault="00A2578E">
      <w:pPr>
        <w:spacing w:line="200" w:lineRule="exact"/>
      </w:pPr>
    </w:p>
    <w:p w14:paraId="7FC24244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5A752D27" w14:textId="77777777" w:rsidR="00A2578E" w:rsidRDefault="00CE5D36">
      <w:pPr>
        <w:spacing w:before="25"/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5C521426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53DBCD9F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326C221B" w14:textId="77777777" w:rsidR="00A2578E" w:rsidRDefault="00A2578E">
      <w:pPr>
        <w:spacing w:before="7" w:line="180" w:lineRule="exact"/>
        <w:rPr>
          <w:sz w:val="18"/>
          <w:szCs w:val="18"/>
        </w:rPr>
      </w:pPr>
    </w:p>
    <w:p w14:paraId="79653B60" w14:textId="77777777" w:rsidR="00A2578E" w:rsidRDefault="00A2578E">
      <w:pPr>
        <w:spacing w:line="200" w:lineRule="exact"/>
      </w:pPr>
    </w:p>
    <w:p w14:paraId="3BA3BC59" w14:textId="77777777" w:rsidR="00A2578E" w:rsidRDefault="00CE5D36">
      <w:pPr>
        <w:spacing w:before="43" w:line="200" w:lineRule="exact"/>
        <w:ind w:left="3021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4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4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5"/>
          <w:w w:val="104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4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4"/>
          <w:position w:val="-1"/>
          <w:sz w:val="19"/>
          <w:szCs w:val="19"/>
        </w:rPr>
        <w:t>s</w:t>
      </w:r>
    </w:p>
    <w:p w14:paraId="137D8085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9"/>
        <w:gridCol w:w="1157"/>
        <w:gridCol w:w="1073"/>
        <w:gridCol w:w="1209"/>
        <w:gridCol w:w="1445"/>
      </w:tblGrid>
      <w:tr w:rsidR="00A2578E" w14:paraId="08CB6251" w14:textId="77777777">
        <w:trPr>
          <w:trHeight w:hRule="exact" w:val="289"/>
        </w:trPr>
        <w:tc>
          <w:tcPr>
            <w:tcW w:w="2446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0B82E28" w14:textId="5E39B7BD" w:rsidR="00A2578E" w:rsidRDefault="00A210EB">
            <w:pPr>
              <w:spacing w:before="62" w:line="180" w:lineRule="exact"/>
              <w:ind w:left="142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44CF8514" w14:textId="77777777" w:rsidR="00A2578E" w:rsidRDefault="00CE5D36">
            <w:pPr>
              <w:spacing w:before="62" w:line="180" w:lineRule="exact"/>
              <w:ind w:left="398" w:right="45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N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8313438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6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5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42AD2E06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7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1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4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4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4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4"/>
                <w:position w:val="-1"/>
                <w:sz w:val="19"/>
                <w:szCs w:val="19"/>
              </w:rPr>
              <w:t>s</w:t>
            </w:r>
          </w:p>
        </w:tc>
      </w:tr>
      <w:tr w:rsidR="00A2578E" w14:paraId="3875D685" w14:textId="77777777">
        <w:trPr>
          <w:trHeight w:hRule="exact" w:val="259"/>
        </w:trPr>
        <w:tc>
          <w:tcPr>
            <w:tcW w:w="1289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7D87717F" w14:textId="2750028D" w:rsidR="00A2578E" w:rsidRDefault="00A210EB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4"/>
                <w:sz w:val="19"/>
                <w:szCs w:val="19"/>
              </w:rPr>
              <w:t>4</w:t>
            </w:r>
          </w:p>
        </w:tc>
        <w:tc>
          <w:tcPr>
            <w:tcW w:w="1157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501A1E8E" w14:textId="77777777" w:rsidR="00A2578E" w:rsidRDefault="00CE5D36">
            <w:pPr>
              <w:spacing w:before="4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3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15130C86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6D4297A" w14:textId="77777777" w:rsidR="00A2578E" w:rsidRDefault="00CE5D36">
            <w:pPr>
              <w:spacing w:before="18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5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6447FB05" w14:textId="77777777" w:rsidR="00A2578E" w:rsidRDefault="00CE5D36">
            <w:pPr>
              <w:spacing w:before="18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73A2FD39" w14:textId="77777777">
        <w:trPr>
          <w:trHeight w:hRule="exact" w:val="274"/>
        </w:trPr>
        <w:tc>
          <w:tcPr>
            <w:tcW w:w="1289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BB36EC8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DADA68D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9DB5C65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F745B1F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7DD87239" w14:textId="77777777" w:rsidR="00A2578E" w:rsidRDefault="00CE5D36">
            <w:pPr>
              <w:spacing w:before="33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3C36D133" w14:textId="77777777">
        <w:trPr>
          <w:trHeight w:hRule="exact" w:val="276"/>
        </w:trPr>
        <w:tc>
          <w:tcPr>
            <w:tcW w:w="1289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4ED9721C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06FB8680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7A63864F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246C2D" w14:textId="77777777" w:rsidR="00A2578E" w:rsidRDefault="00A2578E"/>
        </w:tc>
        <w:tc>
          <w:tcPr>
            <w:tcW w:w="14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2B56CE58" w14:textId="77777777" w:rsidR="00A2578E" w:rsidRDefault="00A2578E"/>
        </w:tc>
      </w:tr>
      <w:tr w:rsidR="00A2578E" w14:paraId="1CC3B558" w14:textId="77777777">
        <w:trPr>
          <w:trHeight w:hRule="exact" w:val="272"/>
        </w:trPr>
        <w:tc>
          <w:tcPr>
            <w:tcW w:w="1289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1E045318" w14:textId="69D073B7" w:rsidR="00A2578E" w:rsidRDefault="00A210EB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4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w w:val="104"/>
                <w:sz w:val="19"/>
                <w:szCs w:val="19"/>
              </w:rPr>
              <w:t>8</w:t>
            </w:r>
          </w:p>
        </w:tc>
        <w:tc>
          <w:tcPr>
            <w:tcW w:w="1157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26F470B9" w14:textId="77777777" w:rsidR="00A2578E" w:rsidRDefault="00CE5D36">
            <w:pPr>
              <w:spacing w:before="17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</w:p>
        </w:tc>
        <w:tc>
          <w:tcPr>
            <w:tcW w:w="1073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0A953B1B" w14:textId="77777777" w:rsidR="00A2578E" w:rsidRDefault="00CE5D36">
            <w:pPr>
              <w:spacing w:before="3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A0942BE" w14:textId="77777777" w:rsidR="00A2578E" w:rsidRDefault="00CE5D36">
            <w:pPr>
              <w:spacing w:before="32"/>
              <w:ind w:left="58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705234E2" w14:textId="77777777" w:rsidR="00A2578E" w:rsidRDefault="00CE5D36">
            <w:pPr>
              <w:spacing w:before="32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071D0CF5" w14:textId="77777777">
        <w:trPr>
          <w:trHeight w:hRule="exact" w:val="274"/>
        </w:trPr>
        <w:tc>
          <w:tcPr>
            <w:tcW w:w="1289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B10B289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A9DE2C5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4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w w:val="104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w w:val="104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461197D4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7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BFA67F3" w14:textId="77777777" w:rsidR="00A2578E" w:rsidRDefault="00CE5D36">
            <w:pPr>
              <w:spacing w:before="33"/>
              <w:ind w:left="6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  <w:tc>
          <w:tcPr>
            <w:tcW w:w="1445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0729724" w14:textId="77777777" w:rsidR="00A2578E" w:rsidRDefault="00CE5D36">
            <w:pPr>
              <w:spacing w:before="33"/>
              <w:ind w:left="81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0</w:t>
            </w:r>
          </w:p>
        </w:tc>
      </w:tr>
      <w:tr w:rsidR="00A2578E" w14:paraId="78DFEEBE" w14:textId="77777777">
        <w:trPr>
          <w:trHeight w:hRule="exact" w:val="289"/>
        </w:trPr>
        <w:tc>
          <w:tcPr>
            <w:tcW w:w="1289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0086D46C" w14:textId="77777777" w:rsidR="00A2578E" w:rsidRDefault="00A2578E"/>
        </w:tc>
        <w:tc>
          <w:tcPr>
            <w:tcW w:w="1157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4F8FD64D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l</w:t>
            </w:r>
          </w:p>
        </w:tc>
        <w:tc>
          <w:tcPr>
            <w:tcW w:w="1073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5C1D221C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4"/>
                <w:sz w:val="19"/>
                <w:szCs w:val="19"/>
              </w:rPr>
              <w:t>14</w:t>
            </w:r>
          </w:p>
        </w:tc>
        <w:tc>
          <w:tcPr>
            <w:tcW w:w="1209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64B2852E" w14:textId="77777777" w:rsidR="00A2578E" w:rsidRDefault="00A2578E"/>
        </w:tc>
        <w:tc>
          <w:tcPr>
            <w:tcW w:w="1445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2FAC1CF7" w14:textId="77777777" w:rsidR="00A2578E" w:rsidRDefault="00A2578E"/>
        </w:tc>
      </w:tr>
    </w:tbl>
    <w:p w14:paraId="41D6E603" w14:textId="77777777" w:rsidR="00A2578E" w:rsidRDefault="00A2578E">
      <w:pPr>
        <w:spacing w:before="7" w:line="180" w:lineRule="exact"/>
        <w:rPr>
          <w:sz w:val="19"/>
          <w:szCs w:val="19"/>
        </w:rPr>
      </w:pPr>
    </w:p>
    <w:p w14:paraId="6C42C5A6" w14:textId="77777777" w:rsidR="00A2578E" w:rsidRDefault="00CE5D36">
      <w:pPr>
        <w:spacing w:before="47" w:line="220" w:lineRule="exact"/>
        <w:ind w:left="1902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b/>
          <w:spacing w:val="-1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-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5"/>
          <w:w w:val="103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3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60"/>
          <w:w w:val="103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</w:p>
    <w:p w14:paraId="58A552DC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2"/>
        <w:gridCol w:w="1167"/>
        <w:gridCol w:w="153"/>
        <w:gridCol w:w="1173"/>
        <w:gridCol w:w="159"/>
      </w:tblGrid>
      <w:tr w:rsidR="00A2578E" w14:paraId="20F1D252" w14:textId="77777777">
        <w:trPr>
          <w:trHeight w:hRule="exact" w:val="287"/>
        </w:trPr>
        <w:tc>
          <w:tcPr>
            <w:tcW w:w="203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5968AEF1" w14:textId="77777777" w:rsidR="00A2578E" w:rsidRDefault="00A2578E"/>
        </w:tc>
        <w:tc>
          <w:tcPr>
            <w:tcW w:w="132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200C3868" w14:textId="3AC3C80C" w:rsidR="00A2578E" w:rsidRPr="00AC32CA" w:rsidRDefault="00A210EB">
            <w:pPr>
              <w:spacing w:before="60" w:line="180" w:lineRule="exact"/>
              <w:ind w:left="115"/>
              <w:rPr>
                <w:rFonts w:ascii="Arial" w:eastAsia="Arial" w:hAnsi="Arial" w:cs="Arial"/>
              </w:rPr>
            </w:pPr>
            <w:r w:rsidRPr="00AC32CA">
              <w:rPr>
                <w:rFonts w:ascii="Arial" w:eastAsia="Arial" w:hAnsi="Arial" w:cs="Arial"/>
                <w:spacing w:val="-24"/>
                <w:w w:val="104"/>
                <w:position w:val="-1"/>
              </w:rPr>
              <w:t>Proliferation</w:t>
            </w:r>
            <w:r w:rsidR="00CE5D36" w:rsidRPr="00AC32CA">
              <w:rPr>
                <w:rFonts w:ascii="Arial" w:eastAsia="Arial" w:hAnsi="Arial" w:cs="Arial"/>
                <w:spacing w:val="-3"/>
                <w:w w:val="103"/>
                <w:position w:val="-1"/>
              </w:rPr>
              <w:t>2</w:t>
            </w:r>
            <w:r w:rsidR="00CE5D36" w:rsidRPr="00AC32CA">
              <w:rPr>
                <w:rFonts w:ascii="Arial" w:eastAsia="Arial" w:hAnsi="Arial" w:cs="Arial"/>
                <w:w w:val="103"/>
                <w:position w:val="-1"/>
              </w:rPr>
              <w:t>4</w:t>
            </w:r>
          </w:p>
        </w:tc>
        <w:tc>
          <w:tcPr>
            <w:tcW w:w="1332" w:type="dxa"/>
            <w:gridSpan w:val="2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0FDCB3FE" w14:textId="0093616A" w:rsidR="00A2578E" w:rsidRPr="00AC32CA" w:rsidRDefault="00A210EB">
            <w:pPr>
              <w:spacing w:before="60" w:line="180" w:lineRule="exact"/>
              <w:ind w:left="129"/>
              <w:rPr>
                <w:rFonts w:ascii="Arial" w:eastAsia="Arial" w:hAnsi="Arial" w:cs="Arial"/>
              </w:rPr>
            </w:pPr>
            <w:r w:rsidRPr="00AC32CA">
              <w:rPr>
                <w:rFonts w:ascii="Arial" w:eastAsia="Arial" w:hAnsi="Arial" w:cs="Arial"/>
                <w:spacing w:val="-24"/>
                <w:w w:val="104"/>
                <w:position w:val="-1"/>
              </w:rPr>
              <w:t>Proliferation</w:t>
            </w:r>
            <w:r w:rsidR="00CE5D36" w:rsidRPr="00AC32CA">
              <w:rPr>
                <w:rFonts w:ascii="Arial" w:eastAsia="Arial" w:hAnsi="Arial" w:cs="Arial"/>
                <w:spacing w:val="-3"/>
                <w:w w:val="103"/>
                <w:position w:val="-1"/>
              </w:rPr>
              <w:t>4</w:t>
            </w:r>
            <w:r w:rsidR="00CE5D36" w:rsidRPr="00AC32CA">
              <w:rPr>
                <w:rFonts w:ascii="Arial" w:eastAsia="Arial" w:hAnsi="Arial" w:cs="Arial"/>
                <w:w w:val="103"/>
                <w:position w:val="-1"/>
              </w:rPr>
              <w:t>8</w:t>
            </w:r>
          </w:p>
        </w:tc>
      </w:tr>
      <w:tr w:rsidR="00A2578E" w14:paraId="43B44500" w14:textId="77777777">
        <w:trPr>
          <w:trHeight w:hRule="exact" w:val="258"/>
        </w:trPr>
        <w:tc>
          <w:tcPr>
            <w:tcW w:w="203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781E4C5B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5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U</w:t>
            </w:r>
          </w:p>
        </w:tc>
        <w:tc>
          <w:tcPr>
            <w:tcW w:w="1167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3D644495" w14:textId="77777777" w:rsidR="00A2578E" w:rsidRDefault="00CE5D36">
            <w:pPr>
              <w:spacing w:before="17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2" w:type="dxa"/>
            <w:tcBorders>
              <w:top w:val="single" w:sz="11" w:space="0" w:color="000000"/>
              <w:left w:val="nil"/>
              <w:bottom w:val="nil"/>
              <w:right w:val="single" w:sz="6" w:space="0" w:color="000000"/>
            </w:tcBorders>
          </w:tcPr>
          <w:p w14:paraId="4AA7D5FB" w14:textId="77777777" w:rsidR="00A2578E" w:rsidRDefault="00A2578E"/>
        </w:tc>
        <w:tc>
          <w:tcPr>
            <w:tcW w:w="1173" w:type="dxa"/>
            <w:tcBorders>
              <w:top w:val="single" w:sz="11" w:space="0" w:color="000000"/>
              <w:left w:val="single" w:sz="6" w:space="0" w:color="000000"/>
              <w:bottom w:val="nil"/>
              <w:right w:val="nil"/>
            </w:tcBorders>
          </w:tcPr>
          <w:p w14:paraId="23C8CD76" w14:textId="77777777" w:rsidR="00A2578E" w:rsidRDefault="00CE5D36">
            <w:pPr>
              <w:spacing w:before="17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697EE216" w14:textId="77777777" w:rsidR="00A2578E" w:rsidRDefault="00A2578E"/>
        </w:tc>
      </w:tr>
      <w:tr w:rsidR="00A2578E" w14:paraId="55297EDA" w14:textId="77777777">
        <w:trPr>
          <w:trHeight w:hRule="exact" w:val="273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75C7F720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3607692" w14:textId="77777777" w:rsidR="00A2578E" w:rsidRDefault="00CE5D36">
            <w:pPr>
              <w:spacing w:before="32"/>
              <w:ind w:left="591" w:right="-5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6B180E6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12AAEACC" w14:textId="77777777" w:rsidR="00A2578E" w:rsidRDefault="00CE5D36">
            <w:pPr>
              <w:spacing w:before="32"/>
              <w:ind w:left="6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1FE55AC" w14:textId="77777777" w:rsidR="00A2578E" w:rsidRDefault="00A2578E"/>
        </w:tc>
      </w:tr>
      <w:tr w:rsidR="00A2578E" w14:paraId="2C6C13FF" w14:textId="77777777">
        <w:trPr>
          <w:trHeight w:hRule="exact" w:val="273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33F44318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CBEB7A7" w14:textId="77777777" w:rsidR="00A2578E" w:rsidRDefault="00CE5D36">
            <w:pPr>
              <w:spacing w:before="32"/>
              <w:ind w:left="619" w:right="-5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B984387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1B638549" w14:textId="77777777" w:rsidR="00A2578E" w:rsidRDefault="00CE5D36">
            <w:pPr>
              <w:spacing w:before="32"/>
              <w:ind w:left="633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3FD0315" w14:textId="77777777" w:rsidR="00A2578E" w:rsidRDefault="00A2578E"/>
        </w:tc>
      </w:tr>
      <w:tr w:rsidR="00A2578E" w14:paraId="434DF4DE" w14:textId="77777777">
        <w:trPr>
          <w:trHeight w:hRule="exact" w:val="276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4947EF88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)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7BD22B3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2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5DE91540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1E12B7D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2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464E4230" w14:textId="77777777" w:rsidR="00A2578E" w:rsidRDefault="00A2578E"/>
        </w:tc>
      </w:tr>
      <w:tr w:rsidR="00A2578E" w14:paraId="2F9E243B" w14:textId="77777777">
        <w:trPr>
          <w:trHeight w:hRule="exact" w:val="515"/>
        </w:trPr>
        <w:tc>
          <w:tcPr>
            <w:tcW w:w="203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20B7C2CA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3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d</w:t>
            </w:r>
          </w:p>
          <w:p w14:paraId="44B88691" w14:textId="77777777" w:rsidR="00A2578E" w:rsidRDefault="00CE5D36">
            <w:pPr>
              <w:spacing w:before="22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760F3194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3FEDF0DA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1</w:t>
            </w:r>
          </w:p>
        </w:tc>
        <w:tc>
          <w:tcPr>
            <w:tcW w:w="152" w:type="dxa"/>
            <w:tcBorders>
              <w:top w:val="nil"/>
              <w:left w:val="nil"/>
              <w:bottom w:val="single" w:sz="11" w:space="0" w:color="000000"/>
              <w:right w:val="single" w:sz="6" w:space="0" w:color="000000"/>
            </w:tcBorders>
          </w:tcPr>
          <w:p w14:paraId="263DBF3A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  <w:tc>
          <w:tcPr>
            <w:tcW w:w="1173" w:type="dxa"/>
            <w:tcBorders>
              <w:top w:val="nil"/>
              <w:left w:val="single" w:sz="6" w:space="0" w:color="000000"/>
              <w:bottom w:val="single" w:sz="11" w:space="0" w:color="000000"/>
              <w:right w:val="nil"/>
            </w:tcBorders>
          </w:tcPr>
          <w:p w14:paraId="29DDDA5B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3F0E9712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1</w:t>
            </w:r>
          </w:p>
        </w:tc>
        <w:tc>
          <w:tcPr>
            <w:tcW w:w="15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2DC6685B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60E0B59C" w14:textId="77777777" w:rsidR="00A2578E" w:rsidRDefault="00CE5D36">
      <w:pPr>
        <w:spacing w:before="2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>N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c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d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1"/>
          <w:w w:val="103"/>
          <w:sz w:val="19"/>
          <w:szCs w:val="19"/>
        </w:rPr>
        <w:t>i</w:t>
      </w:r>
      <w:r>
        <w:rPr>
          <w:rFonts w:ascii="Arial" w:eastAsia="Arial" w:hAnsi="Arial" w:cs="Arial"/>
          <w:spacing w:val="-3"/>
          <w:w w:val="103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3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.</w:t>
      </w:r>
    </w:p>
    <w:p w14:paraId="27A41B22" w14:textId="3608AB2C" w:rsidR="00A2578E" w:rsidRDefault="00CE5D36">
      <w:pPr>
        <w:spacing w:before="79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5DB1ABAF" w14:textId="77777777" w:rsidR="00A2578E" w:rsidRDefault="00A2578E">
      <w:pPr>
        <w:spacing w:before="2" w:line="180" w:lineRule="exact"/>
        <w:rPr>
          <w:sz w:val="18"/>
          <w:szCs w:val="18"/>
        </w:rPr>
      </w:pPr>
    </w:p>
    <w:p w14:paraId="04144B98" w14:textId="77777777" w:rsidR="00A2578E" w:rsidRDefault="00CE5D36">
      <w:pPr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19A4B2BB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5E695F5D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0B7C4BCE" w14:textId="77777777" w:rsidR="00A2578E" w:rsidRDefault="00A2578E">
      <w:pPr>
        <w:spacing w:before="6" w:line="180" w:lineRule="exact"/>
        <w:rPr>
          <w:sz w:val="18"/>
          <w:szCs w:val="18"/>
        </w:rPr>
      </w:pPr>
    </w:p>
    <w:p w14:paraId="3A74C938" w14:textId="77777777" w:rsidR="00A2578E" w:rsidRDefault="00A2578E">
      <w:pPr>
        <w:spacing w:line="200" w:lineRule="exact"/>
      </w:pPr>
    </w:p>
    <w:p w14:paraId="2D5849B4" w14:textId="77777777" w:rsidR="00A2578E" w:rsidRDefault="00CE5D36">
      <w:pPr>
        <w:spacing w:before="43"/>
        <w:ind w:left="306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5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5"/>
          <w:sz w:val="19"/>
          <w:szCs w:val="19"/>
        </w:rPr>
        <w:t>a</w:t>
      </w:r>
      <w:r>
        <w:rPr>
          <w:rFonts w:ascii="Arial" w:eastAsia="Arial" w:hAnsi="Arial" w:cs="Arial"/>
          <w:b/>
          <w:spacing w:val="15"/>
          <w:w w:val="105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5"/>
          <w:sz w:val="19"/>
          <w:szCs w:val="19"/>
        </w:rPr>
        <w:t>k</w:t>
      </w:r>
      <w:r>
        <w:rPr>
          <w:rFonts w:ascii="Arial" w:eastAsia="Arial" w:hAnsi="Arial" w:cs="Arial"/>
          <w:b/>
          <w:w w:val="105"/>
          <w:sz w:val="19"/>
          <w:szCs w:val="19"/>
        </w:rPr>
        <w:t>s</w:t>
      </w:r>
    </w:p>
    <w:p w14:paraId="2F10487F" w14:textId="77777777" w:rsidR="00A2578E" w:rsidRDefault="00A2578E">
      <w:pPr>
        <w:spacing w:before="5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2"/>
        <w:gridCol w:w="1244"/>
        <w:gridCol w:w="1075"/>
        <w:gridCol w:w="1210"/>
        <w:gridCol w:w="1447"/>
      </w:tblGrid>
      <w:tr w:rsidR="00A2578E" w14:paraId="7F801545" w14:textId="77777777">
        <w:trPr>
          <w:trHeight w:hRule="exact" w:val="289"/>
        </w:trPr>
        <w:tc>
          <w:tcPr>
            <w:tcW w:w="2536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1EB9FC44" w14:textId="3BFE811A" w:rsidR="00A2578E" w:rsidRDefault="00A210EB">
            <w:pPr>
              <w:spacing w:before="62" w:line="180" w:lineRule="exact"/>
              <w:ind w:left="142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5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5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600F8528" w14:textId="77777777" w:rsidR="00A2578E" w:rsidRDefault="00CE5D36">
            <w:pPr>
              <w:spacing w:before="62" w:line="180" w:lineRule="exact"/>
              <w:ind w:left="398" w:right="4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5"/>
                <w:position w:val="-1"/>
                <w:sz w:val="19"/>
                <w:szCs w:val="19"/>
              </w:rPr>
              <w:t>N</w:t>
            </w:r>
          </w:p>
        </w:tc>
        <w:tc>
          <w:tcPr>
            <w:tcW w:w="1210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4E74422C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  <w:w w:val="105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5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5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7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5D1B6860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2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5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5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5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5"/>
                <w:position w:val="-1"/>
                <w:sz w:val="19"/>
                <w:szCs w:val="19"/>
              </w:rPr>
              <w:t>s</w:t>
            </w:r>
          </w:p>
        </w:tc>
      </w:tr>
      <w:tr w:rsidR="00A2578E" w14:paraId="351237E6" w14:textId="77777777">
        <w:trPr>
          <w:trHeight w:hRule="exact" w:val="259"/>
        </w:trPr>
        <w:tc>
          <w:tcPr>
            <w:tcW w:w="1292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6FBCF592" w14:textId="51C23958" w:rsidR="00A2578E" w:rsidRDefault="00A210EB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5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5"/>
                <w:sz w:val="19"/>
                <w:szCs w:val="19"/>
              </w:rPr>
              <w:t>4</w:t>
            </w:r>
          </w:p>
        </w:tc>
        <w:tc>
          <w:tcPr>
            <w:tcW w:w="1244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3F25C578" w14:textId="77777777" w:rsidR="00A2578E" w:rsidRDefault="00CE5D36">
            <w:pPr>
              <w:spacing w:before="4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w w:val="105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w w:val="105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C</w:t>
            </w:r>
          </w:p>
        </w:tc>
        <w:tc>
          <w:tcPr>
            <w:tcW w:w="1075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271567EF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B40FF68" w14:textId="77777777" w:rsidR="00A2578E" w:rsidRDefault="00CE5D36">
            <w:pPr>
              <w:spacing w:before="18"/>
              <w:ind w:left="6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7</w:t>
            </w:r>
          </w:p>
        </w:tc>
        <w:tc>
          <w:tcPr>
            <w:tcW w:w="1447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079332D8" w14:textId="77777777" w:rsidR="00A2578E" w:rsidRDefault="00CE5D36">
            <w:pPr>
              <w:spacing w:before="18"/>
              <w:ind w:left="8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60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</w:tr>
      <w:tr w:rsidR="00A2578E" w14:paraId="31A8FA8A" w14:textId="77777777">
        <w:trPr>
          <w:trHeight w:hRule="exact" w:val="274"/>
        </w:trPr>
        <w:tc>
          <w:tcPr>
            <w:tcW w:w="129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6F74B93" w14:textId="77777777" w:rsidR="00A2578E" w:rsidRDefault="00A2578E"/>
        </w:tc>
        <w:tc>
          <w:tcPr>
            <w:tcW w:w="1244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81AF1CA" w14:textId="4ACC3F95" w:rsidR="00A2578E" w:rsidRDefault="00A210EB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CBA8C61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BA82F59" w14:textId="77777777" w:rsidR="00A2578E" w:rsidRDefault="00CE5D36">
            <w:pPr>
              <w:spacing w:before="33"/>
              <w:ind w:left="6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3</w:t>
            </w:r>
          </w:p>
        </w:tc>
        <w:tc>
          <w:tcPr>
            <w:tcW w:w="1447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4E2D0F18" w14:textId="77777777" w:rsidR="00A2578E" w:rsidRDefault="00CE5D36">
            <w:pPr>
              <w:spacing w:before="33"/>
              <w:ind w:left="8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45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</w:tr>
      <w:tr w:rsidR="00A2578E" w14:paraId="15D2CE76" w14:textId="77777777">
        <w:trPr>
          <w:trHeight w:hRule="exact" w:val="276"/>
        </w:trPr>
        <w:tc>
          <w:tcPr>
            <w:tcW w:w="1292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3AA04C69" w14:textId="77777777" w:rsidR="00A2578E" w:rsidRDefault="00A2578E"/>
        </w:tc>
        <w:tc>
          <w:tcPr>
            <w:tcW w:w="1244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32A02E8A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4626282B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14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DFD0C3" w14:textId="77777777" w:rsidR="00A2578E" w:rsidRDefault="00A2578E"/>
        </w:tc>
        <w:tc>
          <w:tcPr>
            <w:tcW w:w="14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6558AC31" w14:textId="77777777" w:rsidR="00A2578E" w:rsidRDefault="00A2578E"/>
        </w:tc>
      </w:tr>
      <w:tr w:rsidR="00A2578E" w14:paraId="52BCD4D8" w14:textId="77777777">
        <w:trPr>
          <w:trHeight w:hRule="exact" w:val="272"/>
        </w:trPr>
        <w:tc>
          <w:tcPr>
            <w:tcW w:w="1292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5347459B" w14:textId="6D782DBF" w:rsidR="00A2578E" w:rsidRDefault="00A210EB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5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w w:val="105"/>
                <w:sz w:val="19"/>
                <w:szCs w:val="19"/>
              </w:rPr>
              <w:t>8</w:t>
            </w:r>
          </w:p>
        </w:tc>
        <w:tc>
          <w:tcPr>
            <w:tcW w:w="1244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704622BF" w14:textId="77777777" w:rsidR="00A2578E" w:rsidRDefault="00CE5D36">
            <w:pPr>
              <w:spacing w:before="17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w w:val="105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3"/>
                <w:w w:val="105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C</w:t>
            </w:r>
          </w:p>
        </w:tc>
        <w:tc>
          <w:tcPr>
            <w:tcW w:w="1075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4DAFF89D" w14:textId="77777777" w:rsidR="00A2578E" w:rsidRDefault="00CE5D36">
            <w:pPr>
              <w:spacing w:before="3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2E1895B" w14:textId="77777777" w:rsidR="00A2578E" w:rsidRDefault="00CE5D36">
            <w:pPr>
              <w:spacing w:before="32"/>
              <w:ind w:left="6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6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3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515F5E98" w14:textId="77777777" w:rsidR="00A2578E" w:rsidRDefault="00CE5D36">
            <w:pPr>
              <w:spacing w:before="32"/>
              <w:ind w:left="8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45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</w:tr>
      <w:tr w:rsidR="00A2578E" w14:paraId="77B3C521" w14:textId="77777777">
        <w:trPr>
          <w:trHeight w:hRule="exact" w:val="274"/>
        </w:trPr>
        <w:tc>
          <w:tcPr>
            <w:tcW w:w="129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13E4454" w14:textId="77777777" w:rsidR="00A2578E" w:rsidRDefault="00A2578E"/>
        </w:tc>
        <w:tc>
          <w:tcPr>
            <w:tcW w:w="1244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3CD00689" w14:textId="3850ABB2" w:rsidR="00A2578E" w:rsidRDefault="00A210EB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3977C35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584A6D7" w14:textId="77777777" w:rsidR="00A2578E" w:rsidRDefault="00CE5D36">
            <w:pPr>
              <w:spacing w:before="33"/>
              <w:ind w:left="6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8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5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7</w:t>
            </w:r>
          </w:p>
        </w:tc>
        <w:tc>
          <w:tcPr>
            <w:tcW w:w="1447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3D0158AD" w14:textId="77777777" w:rsidR="00A2578E" w:rsidRDefault="00CE5D36">
            <w:pPr>
              <w:spacing w:before="33"/>
              <w:ind w:left="8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60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</w:tr>
      <w:tr w:rsidR="00A2578E" w14:paraId="11B834B8" w14:textId="77777777">
        <w:trPr>
          <w:trHeight w:hRule="exact" w:val="289"/>
        </w:trPr>
        <w:tc>
          <w:tcPr>
            <w:tcW w:w="1292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469E6C7D" w14:textId="77777777" w:rsidR="00A2578E" w:rsidRDefault="00A2578E"/>
        </w:tc>
        <w:tc>
          <w:tcPr>
            <w:tcW w:w="1244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46B4C7A9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205C667A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14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3D4261F" w14:textId="77777777" w:rsidR="00A2578E" w:rsidRDefault="00A2578E"/>
        </w:tc>
        <w:tc>
          <w:tcPr>
            <w:tcW w:w="1447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4CC737E5" w14:textId="77777777" w:rsidR="00A2578E" w:rsidRDefault="00A2578E"/>
        </w:tc>
      </w:tr>
    </w:tbl>
    <w:p w14:paraId="62CB393A" w14:textId="77777777" w:rsidR="00A2578E" w:rsidRDefault="00A2578E">
      <w:pPr>
        <w:sectPr w:rsidR="00A2578E">
          <w:headerReference w:type="default" r:id="rId35"/>
          <w:footerReference w:type="default" r:id="rId36"/>
          <w:pgSz w:w="12240" w:h="15840"/>
          <w:pgMar w:top="980" w:right="1320" w:bottom="280" w:left="1340" w:header="761" w:footer="0" w:gutter="0"/>
          <w:pgNumType w:start="208"/>
          <w:cols w:space="720"/>
        </w:sectPr>
      </w:pPr>
    </w:p>
    <w:p w14:paraId="295F63BA" w14:textId="77777777" w:rsidR="00A2578E" w:rsidRDefault="00A2578E">
      <w:pPr>
        <w:spacing w:before="9" w:line="160" w:lineRule="exact"/>
        <w:rPr>
          <w:sz w:val="16"/>
          <w:szCs w:val="16"/>
        </w:rPr>
      </w:pPr>
    </w:p>
    <w:p w14:paraId="4B81A180" w14:textId="77777777" w:rsidR="00A2578E" w:rsidRDefault="00A2578E">
      <w:pPr>
        <w:spacing w:line="200" w:lineRule="exact"/>
      </w:pPr>
    </w:p>
    <w:p w14:paraId="471D778D" w14:textId="77777777" w:rsidR="00A2578E" w:rsidRDefault="00A2578E">
      <w:pPr>
        <w:spacing w:line="200" w:lineRule="exact"/>
      </w:pPr>
    </w:p>
    <w:p w14:paraId="50804413" w14:textId="77777777" w:rsidR="00A2578E" w:rsidRDefault="00CE5D36">
      <w:pPr>
        <w:spacing w:before="47" w:line="220" w:lineRule="exact"/>
        <w:ind w:left="1902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b/>
          <w:spacing w:val="-1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-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5"/>
          <w:w w:val="103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3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60"/>
          <w:w w:val="103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</w:p>
    <w:p w14:paraId="63C05D4C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2"/>
        <w:gridCol w:w="1167"/>
        <w:gridCol w:w="153"/>
        <w:gridCol w:w="1173"/>
        <w:gridCol w:w="159"/>
      </w:tblGrid>
      <w:tr w:rsidR="00A2578E" w14:paraId="3D54A152" w14:textId="77777777">
        <w:trPr>
          <w:trHeight w:hRule="exact" w:val="287"/>
        </w:trPr>
        <w:tc>
          <w:tcPr>
            <w:tcW w:w="203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65C828FD" w14:textId="77777777" w:rsidR="00A2578E" w:rsidRDefault="00A2578E"/>
        </w:tc>
        <w:tc>
          <w:tcPr>
            <w:tcW w:w="132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4AD95FD4" w14:textId="6528D958" w:rsidR="00A2578E" w:rsidRDefault="00A210EB">
            <w:pPr>
              <w:spacing w:before="60" w:line="180" w:lineRule="exact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4</w:t>
            </w:r>
          </w:p>
        </w:tc>
        <w:tc>
          <w:tcPr>
            <w:tcW w:w="1332" w:type="dxa"/>
            <w:gridSpan w:val="2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103E33C4" w14:textId="4FA2C153" w:rsidR="00A2578E" w:rsidRDefault="00A210EB">
            <w:pPr>
              <w:spacing w:before="60" w:line="180" w:lineRule="exact"/>
              <w:ind w:left="12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8</w:t>
            </w:r>
          </w:p>
        </w:tc>
      </w:tr>
      <w:tr w:rsidR="00A2578E" w14:paraId="6130B416" w14:textId="77777777">
        <w:trPr>
          <w:trHeight w:hRule="exact" w:val="258"/>
        </w:trPr>
        <w:tc>
          <w:tcPr>
            <w:tcW w:w="203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72BDACB0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5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U</w:t>
            </w:r>
          </w:p>
        </w:tc>
        <w:tc>
          <w:tcPr>
            <w:tcW w:w="1167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7196DD56" w14:textId="77777777" w:rsidR="00A2578E" w:rsidRDefault="00CE5D36">
            <w:pPr>
              <w:spacing w:before="17"/>
              <w:ind w:left="591" w:right="-5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2" w:type="dxa"/>
            <w:tcBorders>
              <w:top w:val="single" w:sz="11" w:space="0" w:color="000000"/>
              <w:left w:val="nil"/>
              <w:bottom w:val="nil"/>
              <w:right w:val="single" w:sz="6" w:space="0" w:color="000000"/>
            </w:tcBorders>
          </w:tcPr>
          <w:p w14:paraId="43B620C1" w14:textId="77777777" w:rsidR="00A2578E" w:rsidRDefault="00A2578E"/>
        </w:tc>
        <w:tc>
          <w:tcPr>
            <w:tcW w:w="1173" w:type="dxa"/>
            <w:tcBorders>
              <w:top w:val="single" w:sz="11" w:space="0" w:color="000000"/>
              <w:left w:val="single" w:sz="6" w:space="0" w:color="000000"/>
              <w:bottom w:val="nil"/>
              <w:right w:val="nil"/>
            </w:tcBorders>
          </w:tcPr>
          <w:p w14:paraId="3D137756" w14:textId="77777777" w:rsidR="00A2578E" w:rsidRDefault="00CE5D36">
            <w:pPr>
              <w:spacing w:before="17"/>
              <w:ind w:left="6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17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2ED5F54F" w14:textId="77777777" w:rsidR="00A2578E" w:rsidRDefault="00A2578E"/>
        </w:tc>
      </w:tr>
      <w:tr w:rsidR="00A2578E" w14:paraId="474803F9" w14:textId="77777777">
        <w:trPr>
          <w:trHeight w:hRule="exact" w:val="273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24798869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572E482" w14:textId="77777777" w:rsidR="00A2578E" w:rsidRDefault="00CE5D36">
            <w:pPr>
              <w:spacing w:before="32"/>
              <w:ind w:left="591" w:right="-5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45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03B52A32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82060E8" w14:textId="77777777" w:rsidR="00A2578E" w:rsidRDefault="00CE5D36">
            <w:pPr>
              <w:spacing w:before="32"/>
              <w:ind w:left="6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45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D328C94" w14:textId="77777777" w:rsidR="00A2578E" w:rsidRDefault="00A2578E"/>
        </w:tc>
      </w:tr>
      <w:tr w:rsidR="00A2578E" w14:paraId="49B7B804" w14:textId="77777777">
        <w:trPr>
          <w:trHeight w:hRule="exact" w:val="273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30CD4B30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4ECA4136" w14:textId="77777777" w:rsidR="00A2578E" w:rsidRDefault="00CE5D36">
            <w:pPr>
              <w:spacing w:before="32"/>
              <w:ind w:left="721" w:right="-3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95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8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4034871D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A303CDA" w14:textId="77777777" w:rsidR="00A2578E" w:rsidRDefault="00CE5D36">
            <w:pPr>
              <w:spacing w:before="32"/>
              <w:ind w:left="734" w:right="-3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95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9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679B3E73" w14:textId="77777777" w:rsidR="00A2578E" w:rsidRDefault="00A2578E"/>
        </w:tc>
      </w:tr>
      <w:tr w:rsidR="00A2578E" w14:paraId="06001538" w14:textId="77777777">
        <w:trPr>
          <w:trHeight w:hRule="exact" w:val="276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281B3D0F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)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3802267E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33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8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458B7289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11B5C58B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33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7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05681BD3" w14:textId="77777777" w:rsidR="00A2578E" w:rsidRDefault="00A2578E"/>
        </w:tc>
      </w:tr>
      <w:tr w:rsidR="00A2578E" w14:paraId="69ACAA3D" w14:textId="77777777">
        <w:trPr>
          <w:trHeight w:hRule="exact" w:val="515"/>
        </w:trPr>
        <w:tc>
          <w:tcPr>
            <w:tcW w:w="203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4C3AB539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3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d</w:t>
            </w:r>
          </w:p>
          <w:p w14:paraId="0347282C" w14:textId="77777777" w:rsidR="00A2578E" w:rsidRDefault="00CE5D36">
            <w:pPr>
              <w:spacing w:before="22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5BDCD901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427DDDF9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38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3</w:t>
            </w:r>
          </w:p>
        </w:tc>
        <w:tc>
          <w:tcPr>
            <w:tcW w:w="152" w:type="dxa"/>
            <w:tcBorders>
              <w:top w:val="nil"/>
              <w:left w:val="nil"/>
              <w:bottom w:val="single" w:sz="11" w:space="0" w:color="000000"/>
              <w:right w:val="single" w:sz="6" w:space="0" w:color="000000"/>
            </w:tcBorders>
          </w:tcPr>
          <w:p w14:paraId="71B9656E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  <w:tc>
          <w:tcPr>
            <w:tcW w:w="1173" w:type="dxa"/>
            <w:tcBorders>
              <w:top w:val="nil"/>
              <w:left w:val="single" w:sz="6" w:space="0" w:color="000000"/>
              <w:bottom w:val="single" w:sz="11" w:space="0" w:color="000000"/>
              <w:right w:val="nil"/>
            </w:tcBorders>
          </w:tcPr>
          <w:p w14:paraId="70753434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5B60A9D9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38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3</w:t>
            </w:r>
          </w:p>
        </w:tc>
        <w:tc>
          <w:tcPr>
            <w:tcW w:w="15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2660C685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200BE2C5" w14:textId="77777777" w:rsidR="00A2578E" w:rsidRDefault="00CE5D36">
      <w:pPr>
        <w:spacing w:before="2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>N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c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d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1"/>
          <w:w w:val="103"/>
          <w:sz w:val="19"/>
          <w:szCs w:val="19"/>
        </w:rPr>
        <w:t>i</w:t>
      </w:r>
      <w:r>
        <w:rPr>
          <w:rFonts w:ascii="Arial" w:eastAsia="Arial" w:hAnsi="Arial" w:cs="Arial"/>
          <w:spacing w:val="-3"/>
          <w:w w:val="103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3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.</w:t>
      </w:r>
    </w:p>
    <w:p w14:paraId="030755AB" w14:textId="297B0682" w:rsidR="00A2578E" w:rsidRDefault="00CE5D36">
      <w:pPr>
        <w:spacing w:before="79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p w14:paraId="4B6E3A24" w14:textId="77777777" w:rsidR="00A2578E" w:rsidRDefault="00A2578E">
      <w:pPr>
        <w:spacing w:before="1" w:line="180" w:lineRule="exact"/>
        <w:rPr>
          <w:sz w:val="18"/>
          <w:szCs w:val="18"/>
        </w:rPr>
      </w:pPr>
    </w:p>
    <w:p w14:paraId="5EB959AF" w14:textId="77777777" w:rsidR="00A2578E" w:rsidRDefault="00CE5D36">
      <w:pPr>
        <w:ind w:left="100"/>
        <w:rPr>
          <w:rFonts w:ascii="Arial" w:eastAsia="Arial" w:hAnsi="Arial" w:cs="Arial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sz w:val="28"/>
          <w:szCs w:val="28"/>
        </w:rPr>
        <w:t>Par</w:t>
      </w:r>
      <w:proofErr w:type="spellEnd"/>
      <w:r>
        <w:rPr>
          <w:rFonts w:ascii="Arial" w:eastAsia="Arial" w:hAnsi="Arial" w:cs="Arial"/>
          <w:b/>
          <w:spacing w:val="2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sz w:val="28"/>
          <w:szCs w:val="28"/>
        </w:rPr>
        <w:t>T</w:t>
      </w:r>
      <w:r>
        <w:rPr>
          <w:rFonts w:ascii="Arial" w:eastAsia="Arial" w:hAnsi="Arial" w:cs="Arial"/>
          <w:b/>
          <w:sz w:val="28"/>
          <w:szCs w:val="28"/>
        </w:rPr>
        <w:t>ests</w:t>
      </w:r>
    </w:p>
    <w:p w14:paraId="07B280EB" w14:textId="77777777" w:rsidR="00A2578E" w:rsidRDefault="00A2578E">
      <w:pPr>
        <w:spacing w:before="10" w:line="220" w:lineRule="exact"/>
        <w:rPr>
          <w:sz w:val="22"/>
          <w:szCs w:val="22"/>
        </w:rPr>
      </w:pPr>
    </w:p>
    <w:p w14:paraId="660871E3" w14:textId="77777777" w:rsidR="00A2578E" w:rsidRDefault="00CE5D36">
      <w:pPr>
        <w:spacing w:line="300" w:lineRule="exact"/>
        <w:ind w:left="10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M</w:t>
      </w:r>
      <w:r>
        <w:rPr>
          <w:rFonts w:ascii="Arial" w:eastAsia="Arial" w:hAnsi="Arial" w:cs="Arial"/>
          <w:b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nn</w:t>
      </w:r>
      <w:r>
        <w:rPr>
          <w:rFonts w:ascii="Arial" w:eastAsia="Arial" w:hAnsi="Arial" w:cs="Arial"/>
          <w:b/>
          <w:position w:val="-1"/>
          <w:sz w:val="28"/>
          <w:szCs w:val="28"/>
        </w:rPr>
        <w:t>-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Wh</w:t>
      </w:r>
      <w:r>
        <w:rPr>
          <w:rFonts w:ascii="Arial" w:eastAsia="Arial" w:hAnsi="Arial" w:cs="Arial"/>
          <w:b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n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y</w:t>
      </w:r>
      <w:r>
        <w:rPr>
          <w:rFonts w:ascii="Arial" w:eastAsia="Arial" w:hAnsi="Arial" w:cs="Arial"/>
          <w:b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28"/>
          <w:szCs w:val="28"/>
        </w:rPr>
        <w:t>T</w:t>
      </w:r>
      <w:r>
        <w:rPr>
          <w:rFonts w:ascii="Arial" w:eastAsia="Arial" w:hAnsi="Arial" w:cs="Arial"/>
          <w:b/>
          <w:spacing w:val="2"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position w:val="-1"/>
          <w:sz w:val="28"/>
          <w:szCs w:val="28"/>
        </w:rPr>
        <w:t>st</w:t>
      </w:r>
    </w:p>
    <w:p w14:paraId="6D060C58" w14:textId="77777777" w:rsidR="00A2578E" w:rsidRDefault="00A2578E">
      <w:pPr>
        <w:spacing w:before="7" w:line="180" w:lineRule="exact"/>
        <w:rPr>
          <w:sz w:val="18"/>
          <w:szCs w:val="18"/>
        </w:rPr>
      </w:pPr>
    </w:p>
    <w:p w14:paraId="1C1487FA" w14:textId="77777777" w:rsidR="00A2578E" w:rsidRDefault="00A2578E">
      <w:pPr>
        <w:spacing w:line="200" w:lineRule="exact"/>
      </w:pPr>
    </w:p>
    <w:p w14:paraId="5AB14CF9" w14:textId="77777777" w:rsidR="00A2578E" w:rsidRDefault="00CE5D36">
      <w:pPr>
        <w:spacing w:before="43" w:line="200" w:lineRule="exact"/>
        <w:ind w:left="306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pacing w:val="-22"/>
          <w:w w:val="105"/>
          <w:position w:val="-1"/>
          <w:sz w:val="19"/>
          <w:szCs w:val="19"/>
        </w:rPr>
        <w:t>R</w:t>
      </w:r>
      <w:r>
        <w:rPr>
          <w:rFonts w:ascii="Arial" w:eastAsia="Arial" w:hAnsi="Arial" w:cs="Arial"/>
          <w:b/>
          <w:spacing w:val="-4"/>
          <w:w w:val="105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5"/>
          <w:w w:val="105"/>
          <w:position w:val="-1"/>
          <w:sz w:val="19"/>
          <w:szCs w:val="19"/>
        </w:rPr>
        <w:t>n</w:t>
      </w:r>
      <w:r>
        <w:rPr>
          <w:rFonts w:ascii="Arial" w:eastAsia="Arial" w:hAnsi="Arial" w:cs="Arial"/>
          <w:b/>
          <w:spacing w:val="10"/>
          <w:w w:val="105"/>
          <w:position w:val="-1"/>
          <w:sz w:val="19"/>
          <w:szCs w:val="19"/>
        </w:rPr>
        <w:t>k</w:t>
      </w:r>
      <w:r>
        <w:rPr>
          <w:rFonts w:ascii="Arial" w:eastAsia="Arial" w:hAnsi="Arial" w:cs="Arial"/>
          <w:b/>
          <w:w w:val="105"/>
          <w:position w:val="-1"/>
          <w:sz w:val="19"/>
          <w:szCs w:val="19"/>
        </w:rPr>
        <w:t>s</w:t>
      </w:r>
    </w:p>
    <w:p w14:paraId="5EE2CD6A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2"/>
        <w:gridCol w:w="1244"/>
        <w:gridCol w:w="1075"/>
        <w:gridCol w:w="1210"/>
        <w:gridCol w:w="1447"/>
      </w:tblGrid>
      <w:tr w:rsidR="00A2578E" w14:paraId="30882D7A" w14:textId="77777777">
        <w:trPr>
          <w:trHeight w:hRule="exact" w:val="289"/>
        </w:trPr>
        <w:tc>
          <w:tcPr>
            <w:tcW w:w="2536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3DEF36FF" w14:textId="1CC06AE9" w:rsidR="00A2578E" w:rsidRDefault="00A210EB">
            <w:pPr>
              <w:spacing w:before="62" w:line="180" w:lineRule="exact"/>
              <w:ind w:left="142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5"/>
                <w:position w:val="-1"/>
                <w:sz w:val="19"/>
                <w:szCs w:val="19"/>
              </w:rPr>
              <w:t>Intervention</w:t>
            </w:r>
          </w:p>
        </w:tc>
        <w:tc>
          <w:tcPr>
            <w:tcW w:w="1075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D1DA629" w14:textId="77777777" w:rsidR="00A2578E" w:rsidRDefault="00CE5D36">
            <w:pPr>
              <w:spacing w:before="62" w:line="180" w:lineRule="exact"/>
              <w:ind w:left="398" w:right="451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5"/>
                <w:position w:val="-1"/>
                <w:sz w:val="19"/>
                <w:szCs w:val="19"/>
              </w:rPr>
              <w:t>N</w:t>
            </w:r>
          </w:p>
        </w:tc>
        <w:tc>
          <w:tcPr>
            <w:tcW w:w="1210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157C3E5A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8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0"/>
                <w:position w:val="-1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11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7"/>
                <w:w w:val="105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5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w w:val="105"/>
                <w:position w:val="-1"/>
                <w:sz w:val="19"/>
                <w:szCs w:val="19"/>
              </w:rPr>
              <w:t>k</w:t>
            </w:r>
          </w:p>
        </w:tc>
        <w:tc>
          <w:tcPr>
            <w:tcW w:w="1447" w:type="dxa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5A70B2CC" w14:textId="77777777" w:rsidR="00A2578E" w:rsidRDefault="00CE5D36">
            <w:pPr>
              <w:spacing w:before="62" w:line="180" w:lineRule="exact"/>
              <w:ind w:left="12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1"/>
                <w:position w:val="-1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u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position w:val="-1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position w:val="-1"/>
                <w:sz w:val="19"/>
                <w:szCs w:val="19"/>
              </w:rPr>
              <w:t>f</w:t>
            </w:r>
            <w:r>
              <w:rPr>
                <w:rFonts w:ascii="Arial" w:eastAsia="Arial" w:hAnsi="Arial" w:cs="Arial"/>
                <w:spacing w:val="32"/>
                <w:position w:val="-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1"/>
                <w:w w:val="105"/>
                <w:position w:val="-1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spacing w:val="-4"/>
                <w:w w:val="105"/>
                <w:position w:val="-1"/>
                <w:sz w:val="19"/>
                <w:szCs w:val="19"/>
              </w:rPr>
              <w:t>an</w:t>
            </w:r>
            <w:r>
              <w:rPr>
                <w:rFonts w:ascii="Arial" w:eastAsia="Arial" w:hAnsi="Arial" w:cs="Arial"/>
                <w:spacing w:val="-8"/>
                <w:w w:val="105"/>
                <w:position w:val="-1"/>
                <w:sz w:val="19"/>
                <w:szCs w:val="19"/>
              </w:rPr>
              <w:t>k</w:t>
            </w:r>
            <w:r>
              <w:rPr>
                <w:rFonts w:ascii="Arial" w:eastAsia="Arial" w:hAnsi="Arial" w:cs="Arial"/>
                <w:w w:val="105"/>
                <w:position w:val="-1"/>
                <w:sz w:val="19"/>
                <w:szCs w:val="19"/>
              </w:rPr>
              <w:t>s</w:t>
            </w:r>
          </w:p>
        </w:tc>
      </w:tr>
      <w:tr w:rsidR="00A2578E" w14:paraId="00F19DAF" w14:textId="77777777">
        <w:trPr>
          <w:trHeight w:hRule="exact" w:val="259"/>
        </w:trPr>
        <w:tc>
          <w:tcPr>
            <w:tcW w:w="1292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73457457" w14:textId="631FE8B4" w:rsidR="00A2578E" w:rsidRDefault="00A210EB">
            <w:pPr>
              <w:spacing w:before="4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5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5"/>
                <w:sz w:val="19"/>
                <w:szCs w:val="19"/>
              </w:rPr>
              <w:t>4</w:t>
            </w:r>
          </w:p>
        </w:tc>
        <w:tc>
          <w:tcPr>
            <w:tcW w:w="1244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4A8D1156" w14:textId="77777777" w:rsidR="00A2578E" w:rsidRDefault="00CE5D36">
            <w:pPr>
              <w:spacing w:before="4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w w:val="105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5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5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w w:val="105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w w:val="105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w w:val="105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5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20DEE118" w14:textId="77777777" w:rsidR="00A2578E" w:rsidRDefault="00CE5D36">
            <w:pPr>
              <w:spacing w:before="18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single" w:sz="11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16E08D2" w14:textId="77777777" w:rsidR="00A2578E" w:rsidRDefault="00CE5D36">
            <w:pPr>
              <w:spacing w:before="18"/>
              <w:ind w:left="6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  <w:tc>
          <w:tcPr>
            <w:tcW w:w="1447" w:type="dxa"/>
            <w:tcBorders>
              <w:top w:val="single" w:sz="11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1555357C" w14:textId="77777777" w:rsidR="00A2578E" w:rsidRDefault="00CE5D36">
            <w:pPr>
              <w:spacing w:before="18"/>
              <w:ind w:left="8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</w:tr>
      <w:tr w:rsidR="00A2578E" w14:paraId="67BB02AF" w14:textId="77777777">
        <w:trPr>
          <w:trHeight w:hRule="exact" w:val="274"/>
        </w:trPr>
        <w:tc>
          <w:tcPr>
            <w:tcW w:w="129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503AE890" w14:textId="77777777" w:rsidR="00A2578E" w:rsidRDefault="00A2578E"/>
        </w:tc>
        <w:tc>
          <w:tcPr>
            <w:tcW w:w="1244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7EF8B9AC" w14:textId="2D3502BB" w:rsidR="00A2578E" w:rsidRDefault="00A210EB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26F7ED3A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05499B9" w14:textId="77777777" w:rsidR="00A2578E" w:rsidRDefault="00CE5D36">
            <w:pPr>
              <w:spacing w:before="33"/>
              <w:ind w:left="5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  <w:tc>
          <w:tcPr>
            <w:tcW w:w="1447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189A04E8" w14:textId="77777777" w:rsidR="00A2578E" w:rsidRDefault="00CE5D36">
            <w:pPr>
              <w:spacing w:before="33"/>
              <w:ind w:left="8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</w:tr>
      <w:tr w:rsidR="00A2578E" w14:paraId="5F395D74" w14:textId="77777777">
        <w:trPr>
          <w:trHeight w:hRule="exact" w:val="276"/>
        </w:trPr>
        <w:tc>
          <w:tcPr>
            <w:tcW w:w="1292" w:type="dxa"/>
            <w:tcBorders>
              <w:top w:val="nil"/>
              <w:left w:val="single" w:sz="11" w:space="0" w:color="000000"/>
              <w:bottom w:val="single" w:sz="6" w:space="0" w:color="000000"/>
              <w:right w:val="nil"/>
            </w:tcBorders>
          </w:tcPr>
          <w:p w14:paraId="0C62DB94" w14:textId="77777777" w:rsidR="00A2578E" w:rsidRDefault="00A2578E"/>
        </w:tc>
        <w:tc>
          <w:tcPr>
            <w:tcW w:w="1244" w:type="dxa"/>
            <w:tcBorders>
              <w:top w:val="nil"/>
              <w:left w:val="nil"/>
              <w:bottom w:val="single" w:sz="6" w:space="0" w:color="000000"/>
              <w:right w:val="single" w:sz="11" w:space="0" w:color="000000"/>
            </w:tcBorders>
          </w:tcPr>
          <w:p w14:paraId="478E74BD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single" w:sz="6" w:space="0" w:color="000000"/>
              <w:right w:val="single" w:sz="6" w:space="0" w:color="000000"/>
            </w:tcBorders>
          </w:tcPr>
          <w:p w14:paraId="3F214470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14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4B44FD" w14:textId="77777777" w:rsidR="00A2578E" w:rsidRDefault="00A2578E"/>
        </w:tc>
        <w:tc>
          <w:tcPr>
            <w:tcW w:w="14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11" w:space="0" w:color="000000"/>
            </w:tcBorders>
          </w:tcPr>
          <w:p w14:paraId="34A2A8FA" w14:textId="77777777" w:rsidR="00A2578E" w:rsidRDefault="00A2578E"/>
        </w:tc>
      </w:tr>
      <w:tr w:rsidR="00A2578E" w14:paraId="11730AA3" w14:textId="77777777">
        <w:trPr>
          <w:trHeight w:hRule="exact" w:val="272"/>
        </w:trPr>
        <w:tc>
          <w:tcPr>
            <w:tcW w:w="1292" w:type="dxa"/>
            <w:tcBorders>
              <w:top w:val="single" w:sz="6" w:space="0" w:color="000000"/>
              <w:left w:val="single" w:sz="11" w:space="0" w:color="000000"/>
              <w:bottom w:val="nil"/>
              <w:right w:val="nil"/>
            </w:tcBorders>
          </w:tcPr>
          <w:p w14:paraId="36C314CA" w14:textId="5C0C39EA" w:rsidR="00A2578E" w:rsidRDefault="00A210EB">
            <w:pPr>
              <w:spacing w:before="17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5"/>
                <w:w w:val="105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w w:val="105"/>
                <w:sz w:val="19"/>
                <w:szCs w:val="19"/>
              </w:rPr>
              <w:t>8</w:t>
            </w:r>
          </w:p>
        </w:tc>
        <w:tc>
          <w:tcPr>
            <w:tcW w:w="1244" w:type="dxa"/>
            <w:tcBorders>
              <w:top w:val="single" w:sz="6" w:space="0" w:color="000000"/>
              <w:left w:val="nil"/>
              <w:bottom w:val="nil"/>
              <w:right w:val="single" w:sz="11" w:space="0" w:color="000000"/>
            </w:tcBorders>
          </w:tcPr>
          <w:p w14:paraId="75016791" w14:textId="77777777" w:rsidR="00A2578E" w:rsidRDefault="00CE5D36">
            <w:pPr>
              <w:spacing w:before="17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proofErr w:type="spellStart"/>
            <w:r>
              <w:rPr>
                <w:rFonts w:ascii="Arial" w:eastAsia="Arial" w:hAnsi="Arial" w:cs="Arial"/>
                <w:spacing w:val="-11"/>
                <w:w w:val="105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5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5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6"/>
                <w:w w:val="105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_</w:t>
            </w:r>
            <w:r>
              <w:rPr>
                <w:rFonts w:ascii="Arial" w:eastAsia="Arial" w:hAnsi="Arial" w:cs="Arial"/>
                <w:spacing w:val="-13"/>
                <w:w w:val="105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11"/>
                <w:w w:val="105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C</w:t>
            </w:r>
            <w:proofErr w:type="spellEnd"/>
          </w:p>
        </w:tc>
        <w:tc>
          <w:tcPr>
            <w:tcW w:w="1075" w:type="dxa"/>
            <w:tcBorders>
              <w:top w:val="single" w:sz="6" w:space="0" w:color="000000"/>
              <w:left w:val="single" w:sz="11" w:space="0" w:color="000000"/>
              <w:bottom w:val="nil"/>
              <w:right w:val="single" w:sz="6" w:space="0" w:color="000000"/>
            </w:tcBorders>
          </w:tcPr>
          <w:p w14:paraId="51EF0BE1" w14:textId="77777777" w:rsidR="00A2578E" w:rsidRDefault="00CE5D36">
            <w:pPr>
              <w:spacing w:before="32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AA78749" w14:textId="77777777" w:rsidR="00A2578E" w:rsidRDefault="00CE5D36">
            <w:pPr>
              <w:spacing w:before="32"/>
              <w:ind w:left="69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4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  <w:tc>
          <w:tcPr>
            <w:tcW w:w="14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11" w:space="0" w:color="000000"/>
            </w:tcBorders>
          </w:tcPr>
          <w:p w14:paraId="67FDDF79" w14:textId="77777777" w:rsidR="00A2578E" w:rsidRDefault="00CE5D36">
            <w:pPr>
              <w:spacing w:before="32"/>
              <w:ind w:left="8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</w:tr>
      <w:tr w:rsidR="00A2578E" w14:paraId="35DE4293" w14:textId="77777777">
        <w:trPr>
          <w:trHeight w:hRule="exact" w:val="274"/>
        </w:trPr>
        <w:tc>
          <w:tcPr>
            <w:tcW w:w="1292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056BD55A" w14:textId="77777777" w:rsidR="00A2578E" w:rsidRDefault="00A2578E"/>
        </w:tc>
        <w:tc>
          <w:tcPr>
            <w:tcW w:w="1244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14E491C6" w14:textId="28729B66" w:rsidR="00A2578E" w:rsidRDefault="00A210EB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8"/>
                <w:sz w:val="19"/>
                <w:szCs w:val="19"/>
              </w:rPr>
              <w:t>Neg Control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nil"/>
              <w:right w:val="single" w:sz="6" w:space="0" w:color="000000"/>
            </w:tcBorders>
          </w:tcPr>
          <w:p w14:paraId="1FB915A0" w14:textId="77777777" w:rsidR="00A2578E" w:rsidRDefault="00CE5D36">
            <w:pPr>
              <w:spacing w:before="33"/>
              <w:ind w:right="141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7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A7F538C" w14:textId="77777777" w:rsidR="00A2578E" w:rsidRDefault="00CE5D36">
            <w:pPr>
              <w:spacing w:before="33"/>
              <w:ind w:left="58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11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  <w:tc>
          <w:tcPr>
            <w:tcW w:w="1447" w:type="dxa"/>
            <w:tcBorders>
              <w:top w:val="nil"/>
              <w:left w:val="single" w:sz="6" w:space="0" w:color="000000"/>
              <w:bottom w:val="nil"/>
              <w:right w:val="single" w:sz="11" w:space="0" w:color="000000"/>
            </w:tcBorders>
          </w:tcPr>
          <w:p w14:paraId="21B4F315" w14:textId="77777777" w:rsidR="00A2578E" w:rsidRDefault="00CE5D36">
            <w:pPr>
              <w:spacing w:before="33"/>
              <w:ind w:left="8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77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0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0</w:t>
            </w:r>
          </w:p>
        </w:tc>
      </w:tr>
      <w:tr w:rsidR="00A2578E" w14:paraId="43EA6215" w14:textId="77777777">
        <w:trPr>
          <w:trHeight w:hRule="exact" w:val="289"/>
        </w:trPr>
        <w:tc>
          <w:tcPr>
            <w:tcW w:w="1292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2AACC1FE" w14:textId="77777777" w:rsidR="00A2578E" w:rsidRDefault="00A2578E"/>
        </w:tc>
        <w:tc>
          <w:tcPr>
            <w:tcW w:w="1244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409AF6C7" w14:textId="77777777" w:rsidR="00A2578E" w:rsidRDefault="00CE5D36">
            <w:pPr>
              <w:spacing w:before="19"/>
              <w:ind w:left="14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4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5"/>
                <w:w w:val="105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5"/>
                <w:sz w:val="19"/>
                <w:szCs w:val="19"/>
              </w:rPr>
              <w:t>l</w:t>
            </w:r>
          </w:p>
        </w:tc>
        <w:tc>
          <w:tcPr>
            <w:tcW w:w="1075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13FA1167" w14:textId="77777777" w:rsidR="00A2578E" w:rsidRDefault="00CE5D36">
            <w:pPr>
              <w:spacing w:before="33"/>
              <w:ind w:right="14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w w:val="105"/>
                <w:sz w:val="19"/>
                <w:szCs w:val="19"/>
              </w:rPr>
              <w:t>14</w:t>
            </w:r>
          </w:p>
        </w:tc>
        <w:tc>
          <w:tcPr>
            <w:tcW w:w="1210" w:type="dxa"/>
            <w:tcBorders>
              <w:top w:val="nil"/>
              <w:left w:val="single" w:sz="6" w:space="0" w:color="000000"/>
              <w:bottom w:val="single" w:sz="11" w:space="0" w:color="000000"/>
              <w:right w:val="single" w:sz="6" w:space="0" w:color="000000"/>
            </w:tcBorders>
          </w:tcPr>
          <w:p w14:paraId="7B7A5F7A" w14:textId="77777777" w:rsidR="00A2578E" w:rsidRDefault="00A2578E"/>
        </w:tc>
        <w:tc>
          <w:tcPr>
            <w:tcW w:w="1447" w:type="dxa"/>
            <w:tcBorders>
              <w:top w:val="nil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20ADBAF7" w14:textId="77777777" w:rsidR="00A2578E" w:rsidRDefault="00A2578E"/>
        </w:tc>
      </w:tr>
    </w:tbl>
    <w:p w14:paraId="11C19CFE" w14:textId="77777777" w:rsidR="00A2578E" w:rsidRDefault="00A2578E">
      <w:pPr>
        <w:spacing w:before="7" w:line="180" w:lineRule="exact"/>
        <w:rPr>
          <w:sz w:val="19"/>
          <w:szCs w:val="19"/>
        </w:rPr>
      </w:pPr>
    </w:p>
    <w:p w14:paraId="4BB07C30" w14:textId="77777777" w:rsidR="00A2578E" w:rsidRDefault="00CE5D36">
      <w:pPr>
        <w:spacing w:before="46" w:line="220" w:lineRule="exact"/>
        <w:ind w:left="1902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b/>
          <w:spacing w:val="1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position w:val="-1"/>
          <w:sz w:val="19"/>
          <w:szCs w:val="19"/>
        </w:rPr>
        <w:t>e</w:t>
      </w:r>
      <w:proofErr w:type="spellEnd"/>
      <w:r>
        <w:rPr>
          <w:rFonts w:ascii="Arial" w:eastAsia="Arial" w:hAnsi="Arial" w:cs="Arial"/>
          <w:b/>
          <w:spacing w:val="-19"/>
          <w:position w:val="-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pacing w:val="11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position w:val="-1"/>
          <w:sz w:val="19"/>
          <w:szCs w:val="19"/>
        </w:rPr>
        <w:t>t</w:t>
      </w:r>
      <w:proofErr w:type="spellEnd"/>
      <w:r>
        <w:rPr>
          <w:rFonts w:ascii="Arial" w:eastAsia="Arial" w:hAnsi="Arial" w:cs="Arial"/>
          <w:b/>
          <w:spacing w:val="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3"/>
          <w:position w:val="-1"/>
          <w:sz w:val="19"/>
          <w:szCs w:val="19"/>
        </w:rPr>
        <w:t>a</w:t>
      </w:r>
      <w:r>
        <w:rPr>
          <w:rFonts w:ascii="Arial" w:eastAsia="Arial" w:hAnsi="Arial" w:cs="Arial"/>
          <w:b/>
          <w:spacing w:val="10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-9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spacing w:val="-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pacing w:val="-5"/>
          <w:w w:val="103"/>
          <w:position w:val="-1"/>
          <w:sz w:val="19"/>
          <w:szCs w:val="19"/>
        </w:rPr>
        <w:t>t</w:t>
      </w:r>
      <w:r>
        <w:rPr>
          <w:rFonts w:ascii="Arial" w:eastAsia="Arial" w:hAnsi="Arial" w:cs="Arial"/>
          <w:b/>
          <w:spacing w:val="5"/>
          <w:w w:val="104"/>
          <w:position w:val="-1"/>
          <w:sz w:val="19"/>
          <w:szCs w:val="19"/>
        </w:rPr>
        <w:t>i</w:t>
      </w:r>
      <w:r>
        <w:rPr>
          <w:rFonts w:ascii="Arial" w:eastAsia="Arial" w:hAnsi="Arial" w:cs="Arial"/>
          <w:b/>
          <w:spacing w:val="-3"/>
          <w:w w:val="103"/>
          <w:position w:val="-1"/>
          <w:sz w:val="19"/>
          <w:szCs w:val="19"/>
        </w:rPr>
        <w:t>c</w:t>
      </w:r>
      <w:r>
        <w:rPr>
          <w:rFonts w:ascii="Arial" w:eastAsia="Arial" w:hAnsi="Arial" w:cs="Arial"/>
          <w:b/>
          <w:spacing w:val="-60"/>
          <w:w w:val="103"/>
          <w:position w:val="-1"/>
          <w:sz w:val="19"/>
          <w:szCs w:val="19"/>
        </w:rPr>
        <w:t>s</w:t>
      </w:r>
      <w:r>
        <w:rPr>
          <w:rFonts w:ascii="Arial" w:eastAsia="Arial" w:hAnsi="Arial" w:cs="Arial"/>
          <w:b/>
          <w:w w:val="103"/>
          <w:position w:val="6"/>
          <w:sz w:val="14"/>
          <w:szCs w:val="14"/>
        </w:rPr>
        <w:t>b</w:t>
      </w:r>
    </w:p>
    <w:p w14:paraId="4C9914F4" w14:textId="77777777" w:rsidR="00A2578E" w:rsidRDefault="00A2578E">
      <w:pPr>
        <w:spacing w:before="7" w:line="120" w:lineRule="exact"/>
        <w:rPr>
          <w:sz w:val="13"/>
          <w:szCs w:val="13"/>
        </w:rPr>
      </w:pPr>
    </w:p>
    <w:tbl>
      <w:tblPr>
        <w:tblW w:w="0" w:type="auto"/>
        <w:tblInd w:w="2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2"/>
        <w:gridCol w:w="1167"/>
        <w:gridCol w:w="153"/>
        <w:gridCol w:w="1173"/>
        <w:gridCol w:w="159"/>
      </w:tblGrid>
      <w:tr w:rsidR="00A2578E" w14:paraId="2893CC3A" w14:textId="77777777">
        <w:trPr>
          <w:trHeight w:hRule="exact" w:val="288"/>
        </w:trPr>
        <w:tc>
          <w:tcPr>
            <w:tcW w:w="2032" w:type="dxa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27C5B47A" w14:textId="77777777" w:rsidR="00A2578E" w:rsidRDefault="00A2578E"/>
        </w:tc>
        <w:tc>
          <w:tcPr>
            <w:tcW w:w="1320" w:type="dxa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6" w:space="0" w:color="000000"/>
            </w:tcBorders>
          </w:tcPr>
          <w:p w14:paraId="66A96C02" w14:textId="6DD378E9" w:rsidR="00A2578E" w:rsidRDefault="00A210EB">
            <w:pPr>
              <w:spacing w:before="61" w:line="180" w:lineRule="exact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2</w:t>
            </w:r>
            <w:r w:rsidR="00CE5D36"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4</w:t>
            </w:r>
          </w:p>
        </w:tc>
        <w:tc>
          <w:tcPr>
            <w:tcW w:w="1332" w:type="dxa"/>
            <w:gridSpan w:val="2"/>
            <w:tcBorders>
              <w:top w:val="single" w:sz="11" w:space="0" w:color="000000"/>
              <w:left w:val="single" w:sz="6" w:space="0" w:color="000000"/>
              <w:bottom w:val="single" w:sz="11" w:space="0" w:color="000000"/>
              <w:right w:val="single" w:sz="11" w:space="0" w:color="000000"/>
            </w:tcBorders>
          </w:tcPr>
          <w:p w14:paraId="0CA171B4" w14:textId="7A79D602" w:rsidR="00A2578E" w:rsidRDefault="00A210EB">
            <w:pPr>
              <w:spacing w:before="61" w:line="180" w:lineRule="exact"/>
              <w:ind w:left="129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w w:val="104"/>
                <w:position w:val="-1"/>
                <w:sz w:val="19"/>
                <w:szCs w:val="19"/>
              </w:rPr>
              <w:t>Proliferation</w:t>
            </w:r>
            <w:r w:rsidR="00CE5D36">
              <w:rPr>
                <w:rFonts w:ascii="Arial" w:eastAsia="Arial" w:hAnsi="Arial" w:cs="Arial"/>
                <w:spacing w:val="-3"/>
                <w:w w:val="103"/>
                <w:position w:val="-1"/>
                <w:sz w:val="19"/>
                <w:szCs w:val="19"/>
              </w:rPr>
              <w:t>4</w:t>
            </w:r>
            <w:r w:rsidR="00CE5D36">
              <w:rPr>
                <w:rFonts w:ascii="Arial" w:eastAsia="Arial" w:hAnsi="Arial" w:cs="Arial"/>
                <w:w w:val="103"/>
                <w:position w:val="-1"/>
                <w:sz w:val="19"/>
                <w:szCs w:val="19"/>
              </w:rPr>
              <w:t>8</w:t>
            </w:r>
          </w:p>
        </w:tc>
      </w:tr>
      <w:tr w:rsidR="00A2578E" w14:paraId="6C7674C4" w14:textId="77777777">
        <w:trPr>
          <w:trHeight w:hRule="exact" w:val="258"/>
        </w:trPr>
        <w:tc>
          <w:tcPr>
            <w:tcW w:w="2032" w:type="dxa"/>
            <w:tcBorders>
              <w:top w:val="single" w:sz="11" w:space="0" w:color="000000"/>
              <w:left w:val="single" w:sz="11" w:space="0" w:color="000000"/>
              <w:bottom w:val="nil"/>
              <w:right w:val="single" w:sz="11" w:space="0" w:color="000000"/>
            </w:tcBorders>
          </w:tcPr>
          <w:p w14:paraId="490E8BA3" w14:textId="77777777" w:rsidR="00A2578E" w:rsidRDefault="00CE5D36">
            <w:pPr>
              <w:spacing w:before="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nn</w:t>
            </w:r>
            <w:r>
              <w:rPr>
                <w:rFonts w:ascii="Arial" w:eastAsia="Arial" w:hAnsi="Arial" w:cs="Arial"/>
                <w:spacing w:val="-5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h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9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ne</w:t>
            </w:r>
            <w:r>
              <w:rPr>
                <w:rFonts w:ascii="Arial" w:eastAsia="Arial" w:hAnsi="Arial" w:cs="Arial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5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U</w:t>
            </w:r>
          </w:p>
        </w:tc>
        <w:tc>
          <w:tcPr>
            <w:tcW w:w="1167" w:type="dxa"/>
            <w:tcBorders>
              <w:top w:val="single" w:sz="11" w:space="0" w:color="000000"/>
              <w:left w:val="single" w:sz="11" w:space="0" w:color="000000"/>
              <w:bottom w:val="nil"/>
              <w:right w:val="nil"/>
            </w:tcBorders>
          </w:tcPr>
          <w:p w14:paraId="4E0FB964" w14:textId="77777777" w:rsidR="00A2578E" w:rsidRDefault="00CE5D36">
            <w:pPr>
              <w:spacing w:before="18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2" w:type="dxa"/>
            <w:tcBorders>
              <w:top w:val="single" w:sz="11" w:space="0" w:color="000000"/>
              <w:left w:val="nil"/>
              <w:bottom w:val="nil"/>
              <w:right w:val="single" w:sz="6" w:space="0" w:color="000000"/>
            </w:tcBorders>
          </w:tcPr>
          <w:p w14:paraId="4C480E9D" w14:textId="77777777" w:rsidR="00A2578E" w:rsidRDefault="00A2578E"/>
        </w:tc>
        <w:tc>
          <w:tcPr>
            <w:tcW w:w="1173" w:type="dxa"/>
            <w:tcBorders>
              <w:top w:val="single" w:sz="11" w:space="0" w:color="000000"/>
              <w:left w:val="single" w:sz="6" w:space="0" w:color="000000"/>
              <w:bottom w:val="nil"/>
              <w:right w:val="nil"/>
            </w:tcBorders>
          </w:tcPr>
          <w:p w14:paraId="03657C59" w14:textId="77777777" w:rsidR="00A2578E" w:rsidRDefault="00CE5D36">
            <w:pPr>
              <w:spacing w:before="18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single" w:sz="11" w:space="0" w:color="000000"/>
              <w:left w:val="nil"/>
              <w:bottom w:val="nil"/>
              <w:right w:val="single" w:sz="11" w:space="0" w:color="000000"/>
            </w:tcBorders>
          </w:tcPr>
          <w:p w14:paraId="6760179B" w14:textId="77777777" w:rsidR="00A2578E" w:rsidRDefault="00A2578E"/>
        </w:tc>
      </w:tr>
      <w:tr w:rsidR="00A2578E" w14:paraId="1A25E5EA" w14:textId="77777777">
        <w:trPr>
          <w:trHeight w:hRule="exact" w:val="273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176A6CC8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4"/>
                <w:sz w:val="19"/>
                <w:szCs w:val="19"/>
              </w:rPr>
              <w:t>W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o</w:t>
            </w:r>
            <w:r>
              <w:rPr>
                <w:rFonts w:ascii="Arial" w:eastAsia="Arial" w:hAnsi="Arial" w:cs="Arial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spacing w:val="2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W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8DBE595" w14:textId="77777777" w:rsidR="00A2578E" w:rsidRDefault="00CE5D36">
            <w:pPr>
              <w:spacing w:before="33"/>
              <w:ind w:left="591" w:right="-5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5703766B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AE2D94A" w14:textId="77777777" w:rsidR="00A2578E" w:rsidRDefault="00CE5D36">
            <w:pPr>
              <w:spacing w:before="33"/>
              <w:ind w:left="604" w:right="-53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28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2BB6AD5F" w14:textId="77777777" w:rsidR="00A2578E" w:rsidRDefault="00A2578E"/>
        </w:tc>
      </w:tr>
      <w:tr w:rsidR="00A2578E" w14:paraId="6618C85B" w14:textId="77777777">
        <w:trPr>
          <w:trHeight w:hRule="exact" w:val="273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3AF1F1AA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Z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6ED0CE50" w14:textId="77777777" w:rsidR="00A2578E" w:rsidRDefault="00CE5D36">
            <w:pPr>
              <w:spacing w:before="33"/>
              <w:ind w:left="619" w:right="-5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0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5B87BECF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1AFECD6" w14:textId="77777777" w:rsidR="00A2578E" w:rsidRDefault="00CE5D36">
            <w:pPr>
              <w:spacing w:before="33"/>
              <w:ind w:left="633" w:right="-5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1"/>
                <w:w w:val="103"/>
                <w:sz w:val="19"/>
                <w:szCs w:val="19"/>
              </w:rPr>
              <w:t>3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4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51D74DB" w14:textId="77777777" w:rsidR="00A2578E" w:rsidRDefault="00A2578E"/>
        </w:tc>
      </w:tr>
      <w:tr w:rsidR="00A2578E" w14:paraId="75C3D6F6" w14:textId="77777777">
        <w:trPr>
          <w:trHeight w:hRule="exact" w:val="276"/>
        </w:trPr>
        <w:tc>
          <w:tcPr>
            <w:tcW w:w="2032" w:type="dxa"/>
            <w:tcBorders>
              <w:top w:val="nil"/>
              <w:left w:val="single" w:sz="11" w:space="0" w:color="000000"/>
              <w:bottom w:val="nil"/>
              <w:right w:val="single" w:sz="11" w:space="0" w:color="000000"/>
            </w:tcBorders>
          </w:tcPr>
          <w:p w14:paraId="5FCB30E2" w14:textId="77777777" w:rsidR="00A2578E" w:rsidRDefault="00CE5D36">
            <w:pPr>
              <w:spacing w:before="18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4"/>
                <w:w w:val="104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3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y</w:t>
            </w:r>
            <w:r>
              <w:rPr>
                <w:rFonts w:ascii="Arial" w:eastAsia="Arial" w:hAnsi="Arial" w:cs="Arial"/>
                <w:spacing w:val="-26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p</w:t>
            </w:r>
            <w:proofErr w:type="spellEnd"/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ed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)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nil"/>
              <w:right w:val="nil"/>
            </w:tcBorders>
          </w:tcPr>
          <w:p w14:paraId="111F488A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2</w:t>
            </w:r>
          </w:p>
        </w:tc>
        <w:tc>
          <w:tcPr>
            <w:tcW w:w="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82E81F6" w14:textId="77777777" w:rsidR="00A2578E" w:rsidRDefault="00A2578E"/>
        </w:tc>
        <w:tc>
          <w:tcPr>
            <w:tcW w:w="117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2B3CC489" w14:textId="77777777" w:rsidR="00A2578E" w:rsidRDefault="00CE5D36">
            <w:pPr>
              <w:spacing w:before="32"/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2</w:t>
            </w:r>
          </w:p>
        </w:tc>
        <w:tc>
          <w:tcPr>
            <w:tcW w:w="159" w:type="dxa"/>
            <w:tcBorders>
              <w:top w:val="nil"/>
              <w:left w:val="nil"/>
              <w:bottom w:val="nil"/>
              <w:right w:val="single" w:sz="11" w:space="0" w:color="000000"/>
            </w:tcBorders>
          </w:tcPr>
          <w:p w14:paraId="554C9382" w14:textId="77777777" w:rsidR="00A2578E" w:rsidRDefault="00A2578E"/>
        </w:tc>
      </w:tr>
      <w:tr w:rsidR="00A2578E" w14:paraId="60366CBA" w14:textId="77777777">
        <w:trPr>
          <w:trHeight w:hRule="exact" w:val="514"/>
        </w:trPr>
        <w:tc>
          <w:tcPr>
            <w:tcW w:w="2032" w:type="dxa"/>
            <w:tcBorders>
              <w:top w:val="nil"/>
              <w:left w:val="single" w:sz="11" w:space="0" w:color="000000"/>
              <w:bottom w:val="single" w:sz="11" w:space="0" w:color="000000"/>
              <w:right w:val="single" w:sz="11" w:space="0" w:color="000000"/>
            </w:tcBorders>
          </w:tcPr>
          <w:p w14:paraId="751A9B6B" w14:textId="77777777" w:rsidR="00A2578E" w:rsidRDefault="00CE5D36">
            <w:pPr>
              <w:spacing w:before="15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24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>c</w:t>
            </w:r>
            <w:r>
              <w:rPr>
                <w:rFonts w:ascii="Arial" w:eastAsia="Arial" w:hAnsi="Arial" w:cs="Arial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-1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[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*</w:t>
            </w:r>
            <w:r>
              <w:rPr>
                <w:rFonts w:ascii="Arial" w:eastAsia="Arial" w:hAnsi="Arial" w:cs="Arial"/>
                <w:spacing w:val="-5"/>
                <w:w w:val="103"/>
                <w:sz w:val="19"/>
                <w:szCs w:val="19"/>
              </w:rPr>
              <w:t>(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1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t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-13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e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d</w:t>
            </w:r>
          </w:p>
          <w:p w14:paraId="18C9420C" w14:textId="77777777" w:rsidR="00A2578E" w:rsidRDefault="00CE5D36">
            <w:pPr>
              <w:spacing w:before="23"/>
              <w:ind w:left="10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S</w:t>
            </w:r>
            <w:r>
              <w:rPr>
                <w:rFonts w:ascii="Arial" w:eastAsia="Arial" w:hAnsi="Arial" w:cs="Arial"/>
                <w:spacing w:val="1"/>
                <w:w w:val="103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g</w:t>
            </w:r>
            <w:r>
              <w:rPr>
                <w:rFonts w:ascii="Arial" w:eastAsia="Arial" w:hAnsi="Arial" w:cs="Arial"/>
                <w:spacing w:val="-9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10"/>
                <w:w w:val="103"/>
                <w:sz w:val="19"/>
                <w:szCs w:val="19"/>
              </w:rPr>
              <w:t>)</w:t>
            </w:r>
            <w:r>
              <w:rPr>
                <w:rFonts w:ascii="Arial" w:eastAsia="Arial" w:hAnsi="Arial" w:cs="Arial"/>
                <w:w w:val="104"/>
                <w:sz w:val="19"/>
                <w:szCs w:val="19"/>
              </w:rPr>
              <w:t>]</w:t>
            </w:r>
          </w:p>
        </w:tc>
        <w:tc>
          <w:tcPr>
            <w:tcW w:w="1167" w:type="dxa"/>
            <w:tcBorders>
              <w:top w:val="nil"/>
              <w:left w:val="single" w:sz="11" w:space="0" w:color="000000"/>
              <w:bottom w:val="single" w:sz="11" w:space="0" w:color="000000"/>
              <w:right w:val="nil"/>
            </w:tcBorders>
          </w:tcPr>
          <w:p w14:paraId="7BF788AB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6242FECE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1</w:t>
            </w:r>
          </w:p>
        </w:tc>
        <w:tc>
          <w:tcPr>
            <w:tcW w:w="152" w:type="dxa"/>
            <w:tcBorders>
              <w:top w:val="nil"/>
              <w:left w:val="nil"/>
              <w:bottom w:val="single" w:sz="11" w:space="0" w:color="000000"/>
              <w:right w:val="single" w:sz="6" w:space="0" w:color="000000"/>
            </w:tcBorders>
          </w:tcPr>
          <w:p w14:paraId="3F361A40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  <w:tc>
          <w:tcPr>
            <w:tcW w:w="1173" w:type="dxa"/>
            <w:tcBorders>
              <w:top w:val="nil"/>
              <w:left w:val="single" w:sz="6" w:space="0" w:color="000000"/>
              <w:bottom w:val="single" w:sz="11" w:space="0" w:color="000000"/>
              <w:right w:val="nil"/>
            </w:tcBorders>
          </w:tcPr>
          <w:p w14:paraId="1999D4EE" w14:textId="77777777" w:rsidR="00A2578E" w:rsidRDefault="00A2578E">
            <w:pPr>
              <w:spacing w:before="5" w:line="140" w:lineRule="exact"/>
              <w:rPr>
                <w:sz w:val="14"/>
                <w:szCs w:val="14"/>
              </w:rPr>
            </w:pPr>
          </w:p>
          <w:p w14:paraId="3D8A7378" w14:textId="77777777" w:rsidR="00A2578E" w:rsidRDefault="00CE5D36">
            <w:pPr>
              <w:ind w:right="-3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5"/>
                <w:w w:val="104"/>
                <w:sz w:val="19"/>
                <w:szCs w:val="19"/>
              </w:rPr>
              <w:t>.</w:t>
            </w:r>
            <w:r>
              <w:rPr>
                <w:rFonts w:ascii="Arial" w:eastAsia="Arial" w:hAnsi="Arial" w:cs="Arial"/>
                <w:spacing w:val="-3"/>
                <w:w w:val="103"/>
                <w:sz w:val="19"/>
                <w:szCs w:val="19"/>
              </w:rPr>
              <w:t>00</w:t>
            </w:r>
            <w:r>
              <w:rPr>
                <w:rFonts w:ascii="Arial" w:eastAsia="Arial" w:hAnsi="Arial" w:cs="Arial"/>
                <w:w w:val="103"/>
                <w:sz w:val="19"/>
                <w:szCs w:val="19"/>
              </w:rPr>
              <w:t>1</w:t>
            </w:r>
          </w:p>
        </w:tc>
        <w:tc>
          <w:tcPr>
            <w:tcW w:w="159" w:type="dxa"/>
            <w:tcBorders>
              <w:top w:val="nil"/>
              <w:left w:val="nil"/>
              <w:bottom w:val="single" w:sz="11" w:space="0" w:color="000000"/>
              <w:right w:val="single" w:sz="11" w:space="0" w:color="000000"/>
            </w:tcBorders>
          </w:tcPr>
          <w:p w14:paraId="037CA79A" w14:textId="77777777" w:rsidR="00A2578E" w:rsidRDefault="00CE5D36">
            <w:pPr>
              <w:spacing w:before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w w:val="102"/>
                <w:sz w:val="14"/>
                <w:szCs w:val="14"/>
              </w:rPr>
              <w:t>a</w:t>
            </w:r>
          </w:p>
        </w:tc>
      </w:tr>
    </w:tbl>
    <w:p w14:paraId="22F5F4BD" w14:textId="77777777" w:rsidR="00A2578E" w:rsidRDefault="00CE5D36">
      <w:pPr>
        <w:spacing w:before="3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a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0"/>
          <w:sz w:val="19"/>
          <w:szCs w:val="19"/>
        </w:rPr>
        <w:t>N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t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w w:val="103"/>
          <w:sz w:val="19"/>
          <w:szCs w:val="19"/>
        </w:rPr>
        <w:t>c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pacing w:val="-5"/>
          <w:sz w:val="19"/>
          <w:szCs w:val="19"/>
        </w:rPr>
        <w:t>r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pacing w:val="7"/>
          <w:sz w:val="19"/>
          <w:szCs w:val="19"/>
        </w:rPr>
        <w:t>c</w:t>
      </w:r>
      <w:r>
        <w:rPr>
          <w:rFonts w:ascii="Arial" w:eastAsia="Arial" w:hAnsi="Arial" w:cs="Arial"/>
          <w:spacing w:val="5"/>
          <w:sz w:val="19"/>
          <w:szCs w:val="19"/>
        </w:rPr>
        <w:t>t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d</w:t>
      </w:r>
      <w:proofErr w:type="spellEnd"/>
      <w:r>
        <w:rPr>
          <w:rFonts w:ascii="Arial" w:eastAsia="Arial" w:hAnsi="Arial" w:cs="Arial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f</w:t>
      </w:r>
      <w:r>
        <w:rPr>
          <w:rFonts w:ascii="Arial" w:eastAsia="Arial" w:hAnsi="Arial" w:cs="Arial"/>
          <w:spacing w:val="-3"/>
          <w:sz w:val="19"/>
          <w:szCs w:val="19"/>
        </w:rPr>
        <w:t>o</w:t>
      </w:r>
      <w:r>
        <w:rPr>
          <w:rFonts w:ascii="Arial" w:eastAsia="Arial" w:hAnsi="Arial" w:cs="Arial"/>
          <w:sz w:val="19"/>
          <w:szCs w:val="19"/>
        </w:rPr>
        <w:t>r</w:t>
      </w:r>
      <w:r>
        <w:rPr>
          <w:rFonts w:ascii="Arial" w:eastAsia="Arial" w:hAnsi="Arial" w:cs="Arial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spacing w:val="-9"/>
          <w:w w:val="104"/>
          <w:sz w:val="19"/>
          <w:szCs w:val="19"/>
        </w:rPr>
        <w:t>t</w:t>
      </w:r>
      <w:r>
        <w:rPr>
          <w:rFonts w:ascii="Arial" w:eastAsia="Arial" w:hAnsi="Arial" w:cs="Arial"/>
          <w:spacing w:val="1"/>
          <w:w w:val="103"/>
          <w:sz w:val="19"/>
          <w:szCs w:val="19"/>
        </w:rPr>
        <w:t>i</w:t>
      </w:r>
      <w:r>
        <w:rPr>
          <w:rFonts w:ascii="Arial" w:eastAsia="Arial" w:hAnsi="Arial" w:cs="Arial"/>
          <w:spacing w:val="-3"/>
          <w:w w:val="103"/>
          <w:sz w:val="19"/>
          <w:szCs w:val="19"/>
        </w:rPr>
        <w:t>e</w:t>
      </w:r>
      <w:r>
        <w:rPr>
          <w:rFonts w:ascii="Arial" w:eastAsia="Arial" w:hAnsi="Arial" w:cs="Arial"/>
          <w:spacing w:val="7"/>
          <w:w w:val="103"/>
          <w:sz w:val="19"/>
          <w:szCs w:val="19"/>
        </w:rPr>
        <w:t>s</w:t>
      </w:r>
      <w:r>
        <w:rPr>
          <w:rFonts w:ascii="Arial" w:eastAsia="Arial" w:hAnsi="Arial" w:cs="Arial"/>
          <w:w w:val="104"/>
          <w:sz w:val="19"/>
          <w:szCs w:val="19"/>
        </w:rPr>
        <w:t>.</w:t>
      </w:r>
    </w:p>
    <w:p w14:paraId="50BAAFFB" w14:textId="43861E2D" w:rsidR="00A2578E" w:rsidRDefault="00CE5D36">
      <w:pPr>
        <w:spacing w:before="79"/>
        <w:ind w:left="59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3"/>
          <w:position w:val="3"/>
          <w:sz w:val="19"/>
          <w:szCs w:val="19"/>
        </w:rPr>
        <w:t>b</w:t>
      </w:r>
      <w:r>
        <w:rPr>
          <w:rFonts w:ascii="Arial" w:eastAsia="Arial" w:hAnsi="Arial" w:cs="Arial"/>
          <w:position w:val="3"/>
          <w:sz w:val="19"/>
          <w:szCs w:val="19"/>
        </w:rPr>
        <w:t>.</w:t>
      </w:r>
      <w:r>
        <w:rPr>
          <w:rFonts w:ascii="Arial" w:eastAsia="Arial" w:hAnsi="Arial" w:cs="Arial"/>
          <w:spacing w:val="16"/>
          <w:position w:val="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16"/>
          <w:sz w:val="19"/>
          <w:szCs w:val="19"/>
        </w:rPr>
        <w:t>G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3"/>
          <w:sz w:val="19"/>
          <w:szCs w:val="19"/>
        </w:rPr>
        <w:t>oup</w:t>
      </w:r>
      <w:r>
        <w:rPr>
          <w:rFonts w:ascii="Arial" w:eastAsia="Arial" w:hAnsi="Arial" w:cs="Arial"/>
          <w:spacing w:val="1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n</w:t>
      </w:r>
      <w:r>
        <w:rPr>
          <w:rFonts w:ascii="Arial" w:eastAsia="Arial" w:hAnsi="Arial" w:cs="Arial"/>
          <w:sz w:val="19"/>
          <w:szCs w:val="19"/>
        </w:rPr>
        <w:t>g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V</w:t>
      </w:r>
      <w:r>
        <w:rPr>
          <w:rFonts w:ascii="Arial" w:eastAsia="Arial" w:hAnsi="Arial" w:cs="Arial"/>
          <w:spacing w:val="-3"/>
          <w:sz w:val="19"/>
          <w:szCs w:val="19"/>
        </w:rPr>
        <w:t>a</w:t>
      </w:r>
      <w:r>
        <w:rPr>
          <w:rFonts w:ascii="Arial" w:eastAsia="Arial" w:hAnsi="Arial" w:cs="Arial"/>
          <w:spacing w:val="10"/>
          <w:sz w:val="19"/>
          <w:szCs w:val="19"/>
        </w:rPr>
        <w:t>r</w:t>
      </w:r>
      <w:r>
        <w:rPr>
          <w:rFonts w:ascii="Arial" w:eastAsia="Arial" w:hAnsi="Arial" w:cs="Arial"/>
          <w:spacing w:val="-13"/>
          <w:sz w:val="19"/>
          <w:szCs w:val="19"/>
        </w:rPr>
        <w:t>i</w:t>
      </w:r>
      <w:r>
        <w:rPr>
          <w:rFonts w:ascii="Arial" w:eastAsia="Arial" w:hAnsi="Arial" w:cs="Arial"/>
          <w:spacing w:val="-3"/>
          <w:sz w:val="19"/>
          <w:szCs w:val="19"/>
        </w:rPr>
        <w:t>ab</w:t>
      </w:r>
      <w:r>
        <w:rPr>
          <w:rFonts w:ascii="Arial" w:eastAsia="Arial" w:hAnsi="Arial" w:cs="Arial"/>
          <w:spacing w:val="1"/>
          <w:sz w:val="19"/>
          <w:szCs w:val="19"/>
        </w:rPr>
        <w:t>l</w:t>
      </w:r>
      <w:r>
        <w:rPr>
          <w:rFonts w:ascii="Arial" w:eastAsia="Arial" w:hAnsi="Arial" w:cs="Arial"/>
          <w:spacing w:val="-3"/>
          <w:sz w:val="19"/>
          <w:szCs w:val="19"/>
        </w:rPr>
        <w:t>e</w:t>
      </w:r>
      <w:r>
        <w:rPr>
          <w:rFonts w:ascii="Arial" w:eastAsia="Arial" w:hAnsi="Arial" w:cs="Arial"/>
          <w:sz w:val="19"/>
          <w:szCs w:val="19"/>
        </w:rPr>
        <w:t>:</w:t>
      </w:r>
      <w:r>
        <w:rPr>
          <w:rFonts w:ascii="Arial" w:eastAsia="Arial" w:hAnsi="Arial" w:cs="Arial"/>
          <w:spacing w:val="20"/>
          <w:sz w:val="19"/>
          <w:szCs w:val="19"/>
        </w:rPr>
        <w:t xml:space="preserve"> </w:t>
      </w:r>
      <w:r w:rsidR="00A210EB">
        <w:rPr>
          <w:rFonts w:ascii="Arial" w:eastAsia="Arial" w:hAnsi="Arial" w:cs="Arial"/>
          <w:spacing w:val="-24"/>
          <w:w w:val="104"/>
          <w:sz w:val="19"/>
          <w:szCs w:val="19"/>
        </w:rPr>
        <w:t>Intervention</w:t>
      </w:r>
    </w:p>
    <w:sectPr w:rsidR="00A2578E">
      <w:headerReference w:type="default" r:id="rId37"/>
      <w:footerReference w:type="default" r:id="rId38"/>
      <w:pgSz w:w="12240" w:h="15840"/>
      <w:pgMar w:top="980" w:right="1320" w:bottom="280" w:left="1340" w:header="761" w:footer="0" w:gutter="0"/>
      <w:pgNumType w:start="209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FBB72" w14:textId="77777777" w:rsidR="00CE5D36" w:rsidRDefault="00CE5D36">
      <w:r>
        <w:separator/>
      </w:r>
    </w:p>
  </w:endnote>
  <w:endnote w:type="continuationSeparator" w:id="0">
    <w:p w14:paraId="402C2A1C" w14:textId="77777777" w:rsidR="00CE5D36" w:rsidRDefault="00CE5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84AF61" w14:textId="77777777" w:rsidR="00A2578E" w:rsidRDefault="00CE5D36">
    <w:pPr>
      <w:spacing w:line="200" w:lineRule="exact"/>
    </w:pPr>
    <w:r>
      <w:pict w14:anchorId="6C4BE8DB"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95.5pt;margin-top:640.65pt;width:132.4pt;height:28.6pt;z-index:-11489;mso-position-horizontal-relative:page;mso-position-vertical-relative:page" filled="f" stroked="f">
          <v:textbox inset="0,0,0,0">
            <w:txbxContent>
              <w:p w14:paraId="47A26FB3" w14:textId="77777777" w:rsidR="00A2578E" w:rsidRDefault="00CE5D36">
                <w:pPr>
                  <w:spacing w:before="1"/>
                  <w:ind w:left="20"/>
                  <w:rPr>
                    <w:rFonts w:ascii="Arial" w:eastAsia="Arial" w:hAnsi="Arial" w:cs="Arial"/>
                    <w:sz w:val="19"/>
                    <w:szCs w:val="19"/>
                  </w:rPr>
                </w:pPr>
                <w:r>
                  <w:rPr>
                    <w:rFonts w:ascii="Arial" w:eastAsia="Arial" w:hAnsi="Arial" w:cs="Arial"/>
                    <w:spacing w:val="-3"/>
                    <w:position w:val="3"/>
                    <w:sz w:val="19"/>
                    <w:szCs w:val="19"/>
                  </w:rPr>
                  <w:t>a</w:t>
                </w:r>
                <w:r>
                  <w:rPr>
                    <w:rFonts w:ascii="Arial" w:eastAsia="Arial" w:hAnsi="Arial" w:cs="Arial"/>
                    <w:position w:val="3"/>
                    <w:sz w:val="19"/>
                    <w:szCs w:val="19"/>
                  </w:rPr>
                  <w:t>.</w:t>
                </w:r>
                <w:r>
                  <w:rPr>
                    <w:rFonts w:ascii="Arial" w:eastAsia="Arial" w:hAnsi="Arial" w:cs="Arial"/>
                    <w:spacing w:val="16"/>
                    <w:position w:val="3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-20"/>
                    <w:sz w:val="19"/>
                    <w:szCs w:val="19"/>
                  </w:rPr>
                  <w:t>N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o</w:t>
                </w:r>
                <w:r>
                  <w:rPr>
                    <w:rFonts w:ascii="Arial" w:eastAsia="Arial" w:hAnsi="Arial" w:cs="Arial"/>
                    <w:sz w:val="19"/>
                    <w:szCs w:val="19"/>
                  </w:rPr>
                  <w:t>t</w:t>
                </w:r>
                <w:r>
                  <w:rPr>
                    <w:rFonts w:ascii="Arial" w:eastAsia="Arial" w:hAnsi="Arial" w:cs="Arial"/>
                    <w:spacing w:val="8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w w:val="104"/>
                    <w:sz w:val="19"/>
                    <w:szCs w:val="19"/>
                  </w:rPr>
                  <w:t>c</w:t>
                </w:r>
                <w:r>
                  <w:rPr>
                    <w:rFonts w:ascii="Arial" w:eastAsia="Arial" w:hAnsi="Arial" w:cs="Arial"/>
                    <w:spacing w:val="-31"/>
                    <w:sz w:val="19"/>
                    <w:szCs w:val="19"/>
                  </w:rPr>
                  <w:t xml:space="preserve"> </w:t>
                </w:r>
                <w:proofErr w:type="spellStart"/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o</w:t>
                </w:r>
                <w:r>
                  <w:rPr>
                    <w:rFonts w:ascii="Arial" w:eastAsia="Arial" w:hAnsi="Arial" w:cs="Arial"/>
                    <w:spacing w:val="-5"/>
                    <w:sz w:val="19"/>
                    <w:szCs w:val="19"/>
                  </w:rPr>
                  <w:t>r</w:t>
                </w:r>
                <w:r>
                  <w:rPr>
                    <w:rFonts w:ascii="Arial" w:eastAsia="Arial" w:hAnsi="Arial" w:cs="Arial"/>
                    <w:spacing w:val="9"/>
                    <w:sz w:val="19"/>
                    <w:szCs w:val="19"/>
                  </w:rPr>
                  <w:t>r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e</w:t>
                </w:r>
                <w:r>
                  <w:rPr>
                    <w:rFonts w:ascii="Arial" w:eastAsia="Arial" w:hAnsi="Arial" w:cs="Arial"/>
                    <w:spacing w:val="7"/>
                    <w:sz w:val="19"/>
                    <w:szCs w:val="19"/>
                  </w:rPr>
                  <w:t>c</w:t>
                </w:r>
                <w:r>
                  <w:rPr>
                    <w:rFonts w:ascii="Arial" w:eastAsia="Arial" w:hAnsi="Arial" w:cs="Arial"/>
                    <w:spacing w:val="5"/>
                    <w:sz w:val="19"/>
                    <w:szCs w:val="19"/>
                  </w:rPr>
                  <w:t>t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e</w:t>
                </w:r>
                <w:r>
                  <w:rPr>
                    <w:rFonts w:ascii="Arial" w:eastAsia="Arial" w:hAnsi="Arial" w:cs="Arial"/>
                    <w:sz w:val="19"/>
                    <w:szCs w:val="19"/>
                  </w:rPr>
                  <w:t>d</w:t>
                </w:r>
                <w:proofErr w:type="spellEnd"/>
                <w:r>
                  <w:rPr>
                    <w:rFonts w:ascii="Arial" w:eastAsia="Arial" w:hAnsi="Arial" w:cs="Arial"/>
                    <w:spacing w:val="30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5"/>
                    <w:sz w:val="19"/>
                    <w:szCs w:val="19"/>
                  </w:rPr>
                  <w:t>f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o</w:t>
                </w:r>
                <w:r>
                  <w:rPr>
                    <w:rFonts w:ascii="Arial" w:eastAsia="Arial" w:hAnsi="Arial" w:cs="Arial"/>
                    <w:sz w:val="19"/>
                    <w:szCs w:val="19"/>
                  </w:rPr>
                  <w:t>r</w:t>
                </w:r>
                <w:r>
                  <w:rPr>
                    <w:rFonts w:ascii="Arial" w:eastAsia="Arial" w:hAnsi="Arial" w:cs="Arial"/>
                    <w:spacing w:val="23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-9"/>
                    <w:w w:val="104"/>
                    <w:sz w:val="19"/>
                    <w:szCs w:val="19"/>
                  </w:rPr>
                  <w:t>t</w:t>
                </w:r>
                <w:r>
                  <w:rPr>
                    <w:rFonts w:ascii="Arial" w:eastAsia="Arial" w:hAnsi="Arial" w:cs="Arial"/>
                    <w:spacing w:val="1"/>
                    <w:w w:val="104"/>
                    <w:sz w:val="19"/>
                    <w:szCs w:val="19"/>
                  </w:rPr>
                  <w:t>i</w:t>
                </w:r>
                <w:r>
                  <w:rPr>
                    <w:rFonts w:ascii="Arial" w:eastAsia="Arial" w:hAnsi="Arial" w:cs="Arial"/>
                    <w:spacing w:val="-3"/>
                    <w:w w:val="104"/>
                    <w:sz w:val="19"/>
                    <w:szCs w:val="19"/>
                  </w:rPr>
                  <w:t>e</w:t>
                </w:r>
                <w:r>
                  <w:rPr>
                    <w:rFonts w:ascii="Arial" w:eastAsia="Arial" w:hAnsi="Arial" w:cs="Arial"/>
                    <w:spacing w:val="7"/>
                    <w:w w:val="104"/>
                    <w:sz w:val="19"/>
                    <w:szCs w:val="19"/>
                  </w:rPr>
                  <w:t>s</w:t>
                </w:r>
                <w:r>
                  <w:rPr>
                    <w:rFonts w:ascii="Arial" w:eastAsia="Arial" w:hAnsi="Arial" w:cs="Arial"/>
                    <w:w w:val="104"/>
                    <w:sz w:val="19"/>
                    <w:szCs w:val="19"/>
                  </w:rPr>
                  <w:t>.</w:t>
                </w:r>
              </w:p>
              <w:p w14:paraId="3DA400B1" w14:textId="392DD2F2" w:rsidR="00A2578E" w:rsidRDefault="00CE5D36">
                <w:pPr>
                  <w:spacing w:before="79"/>
                  <w:ind w:left="20" w:right="-32"/>
                  <w:rPr>
                    <w:rFonts w:ascii="Arial" w:eastAsia="Arial" w:hAnsi="Arial" w:cs="Arial"/>
                    <w:sz w:val="19"/>
                    <w:szCs w:val="19"/>
                  </w:rPr>
                </w:pPr>
                <w:r>
                  <w:rPr>
                    <w:rFonts w:ascii="Arial" w:eastAsia="Arial" w:hAnsi="Arial" w:cs="Arial"/>
                    <w:spacing w:val="-3"/>
                    <w:position w:val="3"/>
                    <w:sz w:val="19"/>
                    <w:szCs w:val="19"/>
                  </w:rPr>
                  <w:t>b</w:t>
                </w:r>
                <w:r>
                  <w:rPr>
                    <w:rFonts w:ascii="Arial" w:eastAsia="Arial" w:hAnsi="Arial" w:cs="Arial"/>
                    <w:position w:val="3"/>
                    <w:sz w:val="19"/>
                    <w:szCs w:val="19"/>
                  </w:rPr>
                  <w:t>.</w:t>
                </w:r>
                <w:r>
                  <w:rPr>
                    <w:rFonts w:ascii="Arial" w:eastAsia="Arial" w:hAnsi="Arial" w:cs="Arial"/>
                    <w:spacing w:val="16"/>
                    <w:position w:val="3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-16"/>
                    <w:sz w:val="19"/>
                    <w:szCs w:val="19"/>
                  </w:rPr>
                  <w:t>G</w:t>
                </w:r>
                <w:r>
                  <w:rPr>
                    <w:rFonts w:ascii="Arial" w:eastAsia="Arial" w:hAnsi="Arial" w:cs="Arial"/>
                    <w:spacing w:val="9"/>
                    <w:sz w:val="19"/>
                    <w:szCs w:val="19"/>
                  </w:rPr>
                  <w:t>r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oup</w:t>
                </w:r>
                <w:r>
                  <w:rPr>
                    <w:rFonts w:ascii="Arial" w:eastAsia="Arial" w:hAnsi="Arial" w:cs="Arial"/>
                    <w:spacing w:val="1"/>
                    <w:sz w:val="19"/>
                    <w:szCs w:val="19"/>
                  </w:rPr>
                  <w:t>i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n</w:t>
                </w:r>
                <w:r>
                  <w:rPr>
                    <w:rFonts w:ascii="Arial" w:eastAsia="Arial" w:hAnsi="Arial" w:cs="Arial"/>
                    <w:sz w:val="19"/>
                    <w:szCs w:val="19"/>
                  </w:rPr>
                  <w:t>g</w:t>
                </w:r>
                <w:r>
                  <w:rPr>
                    <w:rFonts w:ascii="Arial" w:eastAsia="Arial" w:hAnsi="Arial" w:cs="Arial"/>
                    <w:spacing w:val="33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4"/>
                    <w:w w:val="104"/>
                    <w:sz w:val="19"/>
                    <w:szCs w:val="19"/>
                  </w:rPr>
                  <w:t>V</w:t>
                </w:r>
                <w:r>
                  <w:rPr>
                    <w:rFonts w:ascii="Arial" w:eastAsia="Arial" w:hAnsi="Arial" w:cs="Arial"/>
                    <w:spacing w:val="-3"/>
                    <w:w w:val="104"/>
                    <w:sz w:val="19"/>
                    <w:szCs w:val="19"/>
                  </w:rPr>
                  <w:t>a</w:t>
                </w:r>
                <w:r>
                  <w:rPr>
                    <w:rFonts w:ascii="Arial" w:eastAsia="Arial" w:hAnsi="Arial" w:cs="Arial"/>
                    <w:spacing w:val="9"/>
                    <w:w w:val="104"/>
                    <w:sz w:val="19"/>
                    <w:szCs w:val="19"/>
                  </w:rPr>
                  <w:t>r</w:t>
                </w:r>
                <w:r>
                  <w:rPr>
                    <w:rFonts w:ascii="Arial" w:eastAsia="Arial" w:hAnsi="Arial" w:cs="Arial"/>
                    <w:spacing w:val="-13"/>
                    <w:w w:val="104"/>
                    <w:sz w:val="19"/>
                    <w:szCs w:val="19"/>
                  </w:rPr>
                  <w:t>i</w:t>
                </w:r>
                <w:r>
                  <w:rPr>
                    <w:rFonts w:ascii="Arial" w:eastAsia="Arial" w:hAnsi="Arial" w:cs="Arial"/>
                    <w:spacing w:val="-3"/>
                    <w:w w:val="104"/>
                    <w:sz w:val="19"/>
                    <w:szCs w:val="19"/>
                  </w:rPr>
                  <w:t>ab</w:t>
                </w:r>
                <w:r>
                  <w:rPr>
                    <w:rFonts w:ascii="Arial" w:eastAsia="Arial" w:hAnsi="Arial" w:cs="Arial"/>
                    <w:spacing w:val="1"/>
                    <w:w w:val="104"/>
                    <w:sz w:val="19"/>
                    <w:szCs w:val="19"/>
                  </w:rPr>
                  <w:t>l</w:t>
                </w:r>
                <w:r>
                  <w:rPr>
                    <w:rFonts w:ascii="Arial" w:eastAsia="Arial" w:hAnsi="Arial" w:cs="Arial"/>
                    <w:spacing w:val="-3"/>
                    <w:w w:val="104"/>
                    <w:sz w:val="19"/>
                    <w:szCs w:val="19"/>
                  </w:rPr>
                  <w:t>e</w:t>
                </w:r>
                <w:r>
                  <w:rPr>
                    <w:rFonts w:ascii="Arial" w:eastAsia="Arial" w:hAnsi="Arial" w:cs="Arial"/>
                    <w:w w:val="104"/>
                    <w:sz w:val="19"/>
                    <w:szCs w:val="19"/>
                  </w:rPr>
                  <w:t>:</w:t>
                </w:r>
                <w:r>
                  <w:rPr>
                    <w:rFonts w:ascii="Arial" w:eastAsia="Arial" w:hAnsi="Arial" w:cs="Arial"/>
                    <w:spacing w:val="-4"/>
                    <w:sz w:val="19"/>
                    <w:szCs w:val="19"/>
                  </w:rPr>
                  <w:t xml:space="preserve"> </w:t>
                </w:r>
                <w:r w:rsidR="00A210EB">
                  <w:rPr>
                    <w:rFonts w:ascii="Arial" w:eastAsia="Arial" w:hAnsi="Arial" w:cs="Arial"/>
                    <w:spacing w:val="-24"/>
                    <w:w w:val="104"/>
                    <w:sz w:val="19"/>
                    <w:szCs w:val="19"/>
                  </w:rPr>
                  <w:t>Intervention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7C5B2" w14:textId="77777777" w:rsidR="00A2578E" w:rsidRDefault="00A2578E">
    <w:pPr>
      <w:spacing w:line="0" w:lineRule="atLeast"/>
      <w:rPr>
        <w:sz w:val="0"/>
        <w:szCs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33B1DB" w14:textId="77777777" w:rsidR="00A2578E" w:rsidRDefault="00A2578E">
    <w:pPr>
      <w:spacing w:line="0" w:lineRule="atLeast"/>
      <w:rPr>
        <w:sz w:val="0"/>
        <w:szCs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65605" w14:textId="77777777" w:rsidR="00A2578E" w:rsidRDefault="00CE5D36">
    <w:pPr>
      <w:spacing w:line="200" w:lineRule="exact"/>
    </w:pPr>
    <w:r>
      <w:pict w14:anchorId="3D465415"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95.5pt;margin-top:640.7pt;width:132.4pt;height:28.6pt;z-index:-11485;mso-position-horizontal-relative:page;mso-position-vertical-relative:page" filled="f" stroked="f">
          <v:textbox inset="0,0,0,0">
            <w:txbxContent>
              <w:p w14:paraId="628448B5" w14:textId="77777777" w:rsidR="00A2578E" w:rsidRDefault="00CE5D36">
                <w:pPr>
                  <w:spacing w:before="1"/>
                  <w:ind w:left="20"/>
                  <w:rPr>
                    <w:rFonts w:ascii="Arial" w:eastAsia="Arial" w:hAnsi="Arial" w:cs="Arial"/>
                    <w:sz w:val="19"/>
                    <w:szCs w:val="19"/>
                  </w:rPr>
                </w:pPr>
                <w:r>
                  <w:rPr>
                    <w:rFonts w:ascii="Arial" w:eastAsia="Arial" w:hAnsi="Arial" w:cs="Arial"/>
                    <w:spacing w:val="-3"/>
                    <w:position w:val="3"/>
                    <w:sz w:val="19"/>
                    <w:szCs w:val="19"/>
                  </w:rPr>
                  <w:t>a</w:t>
                </w:r>
                <w:r>
                  <w:rPr>
                    <w:rFonts w:ascii="Arial" w:eastAsia="Arial" w:hAnsi="Arial" w:cs="Arial"/>
                    <w:position w:val="3"/>
                    <w:sz w:val="19"/>
                    <w:szCs w:val="19"/>
                  </w:rPr>
                  <w:t>.</w:t>
                </w:r>
                <w:r>
                  <w:rPr>
                    <w:rFonts w:ascii="Arial" w:eastAsia="Arial" w:hAnsi="Arial" w:cs="Arial"/>
                    <w:spacing w:val="16"/>
                    <w:position w:val="3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-20"/>
                    <w:sz w:val="19"/>
                    <w:szCs w:val="19"/>
                  </w:rPr>
                  <w:t>N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o</w:t>
                </w:r>
                <w:r>
                  <w:rPr>
                    <w:rFonts w:ascii="Arial" w:eastAsia="Arial" w:hAnsi="Arial" w:cs="Arial"/>
                    <w:sz w:val="19"/>
                    <w:szCs w:val="19"/>
                  </w:rPr>
                  <w:t>t</w:t>
                </w:r>
                <w:r>
                  <w:rPr>
                    <w:rFonts w:ascii="Arial" w:eastAsia="Arial" w:hAnsi="Arial" w:cs="Arial"/>
                    <w:spacing w:val="8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w w:val="104"/>
                    <w:sz w:val="19"/>
                    <w:szCs w:val="19"/>
                  </w:rPr>
                  <w:t>c</w:t>
                </w:r>
                <w:r>
                  <w:rPr>
                    <w:rFonts w:ascii="Arial" w:eastAsia="Arial" w:hAnsi="Arial" w:cs="Arial"/>
                    <w:spacing w:val="-31"/>
                    <w:sz w:val="19"/>
                    <w:szCs w:val="19"/>
                  </w:rPr>
                  <w:t xml:space="preserve"> </w:t>
                </w:r>
                <w:proofErr w:type="spellStart"/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o</w:t>
                </w:r>
                <w:r>
                  <w:rPr>
                    <w:rFonts w:ascii="Arial" w:eastAsia="Arial" w:hAnsi="Arial" w:cs="Arial"/>
                    <w:spacing w:val="-5"/>
                    <w:sz w:val="19"/>
                    <w:szCs w:val="19"/>
                  </w:rPr>
                  <w:t>r</w:t>
                </w:r>
                <w:r>
                  <w:rPr>
                    <w:rFonts w:ascii="Arial" w:eastAsia="Arial" w:hAnsi="Arial" w:cs="Arial"/>
                    <w:spacing w:val="9"/>
                    <w:sz w:val="19"/>
                    <w:szCs w:val="19"/>
                  </w:rPr>
                  <w:t>r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e</w:t>
                </w:r>
                <w:r>
                  <w:rPr>
                    <w:rFonts w:ascii="Arial" w:eastAsia="Arial" w:hAnsi="Arial" w:cs="Arial"/>
                    <w:spacing w:val="7"/>
                    <w:sz w:val="19"/>
                    <w:szCs w:val="19"/>
                  </w:rPr>
                  <w:t>c</w:t>
                </w:r>
                <w:r>
                  <w:rPr>
                    <w:rFonts w:ascii="Arial" w:eastAsia="Arial" w:hAnsi="Arial" w:cs="Arial"/>
                    <w:spacing w:val="5"/>
                    <w:sz w:val="19"/>
                    <w:szCs w:val="19"/>
                  </w:rPr>
                  <w:t>t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e</w:t>
                </w:r>
                <w:r>
                  <w:rPr>
                    <w:rFonts w:ascii="Arial" w:eastAsia="Arial" w:hAnsi="Arial" w:cs="Arial"/>
                    <w:sz w:val="19"/>
                    <w:szCs w:val="19"/>
                  </w:rPr>
                  <w:t>d</w:t>
                </w:r>
                <w:proofErr w:type="spellEnd"/>
                <w:r>
                  <w:rPr>
                    <w:rFonts w:ascii="Arial" w:eastAsia="Arial" w:hAnsi="Arial" w:cs="Arial"/>
                    <w:spacing w:val="30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5"/>
                    <w:sz w:val="19"/>
                    <w:szCs w:val="19"/>
                  </w:rPr>
                  <w:t>f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o</w:t>
                </w:r>
                <w:r>
                  <w:rPr>
                    <w:rFonts w:ascii="Arial" w:eastAsia="Arial" w:hAnsi="Arial" w:cs="Arial"/>
                    <w:sz w:val="19"/>
                    <w:szCs w:val="19"/>
                  </w:rPr>
                  <w:t>r</w:t>
                </w:r>
                <w:r>
                  <w:rPr>
                    <w:rFonts w:ascii="Arial" w:eastAsia="Arial" w:hAnsi="Arial" w:cs="Arial"/>
                    <w:spacing w:val="23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-9"/>
                    <w:w w:val="104"/>
                    <w:sz w:val="19"/>
                    <w:szCs w:val="19"/>
                  </w:rPr>
                  <w:t>t</w:t>
                </w:r>
                <w:r>
                  <w:rPr>
                    <w:rFonts w:ascii="Arial" w:eastAsia="Arial" w:hAnsi="Arial" w:cs="Arial"/>
                    <w:spacing w:val="1"/>
                    <w:w w:val="104"/>
                    <w:sz w:val="19"/>
                    <w:szCs w:val="19"/>
                  </w:rPr>
                  <w:t>i</w:t>
                </w:r>
                <w:r>
                  <w:rPr>
                    <w:rFonts w:ascii="Arial" w:eastAsia="Arial" w:hAnsi="Arial" w:cs="Arial"/>
                    <w:spacing w:val="-3"/>
                    <w:w w:val="104"/>
                    <w:sz w:val="19"/>
                    <w:szCs w:val="19"/>
                  </w:rPr>
                  <w:t>e</w:t>
                </w:r>
                <w:r>
                  <w:rPr>
                    <w:rFonts w:ascii="Arial" w:eastAsia="Arial" w:hAnsi="Arial" w:cs="Arial"/>
                    <w:spacing w:val="7"/>
                    <w:w w:val="104"/>
                    <w:sz w:val="19"/>
                    <w:szCs w:val="19"/>
                  </w:rPr>
                  <w:t>s</w:t>
                </w:r>
                <w:r>
                  <w:rPr>
                    <w:rFonts w:ascii="Arial" w:eastAsia="Arial" w:hAnsi="Arial" w:cs="Arial"/>
                    <w:w w:val="104"/>
                    <w:sz w:val="19"/>
                    <w:szCs w:val="19"/>
                  </w:rPr>
                  <w:t>.</w:t>
                </w:r>
              </w:p>
              <w:p w14:paraId="07E62D83" w14:textId="2A288D42" w:rsidR="00A2578E" w:rsidRDefault="00CE5D36">
                <w:pPr>
                  <w:spacing w:before="79"/>
                  <w:ind w:left="20" w:right="-32"/>
                  <w:rPr>
                    <w:rFonts w:ascii="Arial" w:eastAsia="Arial" w:hAnsi="Arial" w:cs="Arial"/>
                    <w:sz w:val="19"/>
                    <w:szCs w:val="19"/>
                  </w:rPr>
                </w:pPr>
                <w:r>
                  <w:rPr>
                    <w:rFonts w:ascii="Arial" w:eastAsia="Arial" w:hAnsi="Arial" w:cs="Arial"/>
                    <w:spacing w:val="-3"/>
                    <w:position w:val="3"/>
                    <w:sz w:val="19"/>
                    <w:szCs w:val="19"/>
                  </w:rPr>
                  <w:t>b</w:t>
                </w:r>
                <w:r>
                  <w:rPr>
                    <w:rFonts w:ascii="Arial" w:eastAsia="Arial" w:hAnsi="Arial" w:cs="Arial"/>
                    <w:position w:val="3"/>
                    <w:sz w:val="19"/>
                    <w:szCs w:val="19"/>
                  </w:rPr>
                  <w:t>.</w:t>
                </w:r>
                <w:r>
                  <w:rPr>
                    <w:rFonts w:ascii="Arial" w:eastAsia="Arial" w:hAnsi="Arial" w:cs="Arial"/>
                    <w:spacing w:val="16"/>
                    <w:position w:val="3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-16"/>
                    <w:sz w:val="19"/>
                    <w:szCs w:val="19"/>
                  </w:rPr>
                  <w:t>G</w:t>
                </w:r>
                <w:r>
                  <w:rPr>
                    <w:rFonts w:ascii="Arial" w:eastAsia="Arial" w:hAnsi="Arial" w:cs="Arial"/>
                    <w:spacing w:val="9"/>
                    <w:sz w:val="19"/>
                    <w:szCs w:val="19"/>
                  </w:rPr>
                  <w:t>r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oup</w:t>
                </w:r>
                <w:r>
                  <w:rPr>
                    <w:rFonts w:ascii="Arial" w:eastAsia="Arial" w:hAnsi="Arial" w:cs="Arial"/>
                    <w:spacing w:val="1"/>
                    <w:sz w:val="19"/>
                    <w:szCs w:val="19"/>
                  </w:rPr>
                  <w:t>i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n</w:t>
                </w:r>
                <w:r>
                  <w:rPr>
                    <w:rFonts w:ascii="Arial" w:eastAsia="Arial" w:hAnsi="Arial" w:cs="Arial"/>
                    <w:sz w:val="19"/>
                    <w:szCs w:val="19"/>
                  </w:rPr>
                  <w:t>g</w:t>
                </w:r>
                <w:r>
                  <w:rPr>
                    <w:rFonts w:ascii="Arial" w:eastAsia="Arial" w:hAnsi="Arial" w:cs="Arial"/>
                    <w:spacing w:val="33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4"/>
                    <w:w w:val="104"/>
                    <w:sz w:val="19"/>
                    <w:szCs w:val="19"/>
                  </w:rPr>
                  <w:t>V</w:t>
                </w:r>
                <w:r>
                  <w:rPr>
                    <w:rFonts w:ascii="Arial" w:eastAsia="Arial" w:hAnsi="Arial" w:cs="Arial"/>
                    <w:spacing w:val="-3"/>
                    <w:w w:val="104"/>
                    <w:sz w:val="19"/>
                    <w:szCs w:val="19"/>
                  </w:rPr>
                  <w:t>a</w:t>
                </w:r>
                <w:r>
                  <w:rPr>
                    <w:rFonts w:ascii="Arial" w:eastAsia="Arial" w:hAnsi="Arial" w:cs="Arial"/>
                    <w:spacing w:val="9"/>
                    <w:w w:val="104"/>
                    <w:sz w:val="19"/>
                    <w:szCs w:val="19"/>
                  </w:rPr>
                  <w:t>r</w:t>
                </w:r>
                <w:r>
                  <w:rPr>
                    <w:rFonts w:ascii="Arial" w:eastAsia="Arial" w:hAnsi="Arial" w:cs="Arial"/>
                    <w:spacing w:val="-13"/>
                    <w:w w:val="104"/>
                    <w:sz w:val="19"/>
                    <w:szCs w:val="19"/>
                  </w:rPr>
                  <w:t>i</w:t>
                </w:r>
                <w:r>
                  <w:rPr>
                    <w:rFonts w:ascii="Arial" w:eastAsia="Arial" w:hAnsi="Arial" w:cs="Arial"/>
                    <w:spacing w:val="-3"/>
                    <w:w w:val="104"/>
                    <w:sz w:val="19"/>
                    <w:szCs w:val="19"/>
                  </w:rPr>
                  <w:t>ab</w:t>
                </w:r>
                <w:r>
                  <w:rPr>
                    <w:rFonts w:ascii="Arial" w:eastAsia="Arial" w:hAnsi="Arial" w:cs="Arial"/>
                    <w:spacing w:val="1"/>
                    <w:w w:val="104"/>
                    <w:sz w:val="19"/>
                    <w:szCs w:val="19"/>
                  </w:rPr>
                  <w:t>l</w:t>
                </w:r>
                <w:r>
                  <w:rPr>
                    <w:rFonts w:ascii="Arial" w:eastAsia="Arial" w:hAnsi="Arial" w:cs="Arial"/>
                    <w:spacing w:val="-3"/>
                    <w:w w:val="104"/>
                    <w:sz w:val="19"/>
                    <w:szCs w:val="19"/>
                  </w:rPr>
                  <w:t>e</w:t>
                </w:r>
                <w:r>
                  <w:rPr>
                    <w:rFonts w:ascii="Arial" w:eastAsia="Arial" w:hAnsi="Arial" w:cs="Arial"/>
                    <w:w w:val="104"/>
                    <w:sz w:val="19"/>
                    <w:szCs w:val="19"/>
                  </w:rPr>
                  <w:t>:</w:t>
                </w:r>
                <w:r>
                  <w:rPr>
                    <w:rFonts w:ascii="Arial" w:eastAsia="Arial" w:hAnsi="Arial" w:cs="Arial"/>
                    <w:spacing w:val="-4"/>
                    <w:sz w:val="19"/>
                    <w:szCs w:val="19"/>
                  </w:rPr>
                  <w:t xml:space="preserve"> </w:t>
                </w:r>
                <w:r w:rsidR="00A210EB">
                  <w:rPr>
                    <w:rFonts w:ascii="Arial" w:eastAsia="Arial" w:hAnsi="Arial" w:cs="Arial"/>
                    <w:spacing w:val="-24"/>
                    <w:w w:val="104"/>
                    <w:sz w:val="19"/>
                    <w:szCs w:val="19"/>
                  </w:rPr>
                  <w:t>Intervention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60D8A9" w14:textId="77777777" w:rsidR="00A2578E" w:rsidRDefault="00A2578E">
    <w:pPr>
      <w:spacing w:line="0" w:lineRule="atLeast"/>
      <w:rPr>
        <w:sz w:val="0"/>
        <w:szCs w:val="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38006" w14:textId="77777777" w:rsidR="00A2578E" w:rsidRDefault="00A2578E">
    <w:pPr>
      <w:spacing w:line="0" w:lineRule="atLeast"/>
      <w:rPr>
        <w:sz w:val="0"/>
        <w:szCs w:val="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53309" w14:textId="77777777" w:rsidR="00A2578E" w:rsidRDefault="00A2578E">
    <w:pPr>
      <w:spacing w:line="0" w:lineRule="atLeast"/>
      <w:rPr>
        <w:sz w:val="0"/>
        <w:szCs w:val="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92C17" w14:textId="77777777" w:rsidR="00A2578E" w:rsidRDefault="00CE5D36">
    <w:pPr>
      <w:spacing w:line="200" w:lineRule="exact"/>
    </w:pPr>
    <w:r>
      <w:pict w14:anchorId="7F8C770F"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95.5pt;margin-top:640.65pt;width:132.4pt;height:28.6pt;z-index:-11481;mso-position-horizontal-relative:page;mso-position-vertical-relative:page" filled="f" stroked="f">
          <v:textbox inset="0,0,0,0">
            <w:txbxContent>
              <w:p w14:paraId="5049B63E" w14:textId="77777777" w:rsidR="00A2578E" w:rsidRDefault="00CE5D36">
                <w:pPr>
                  <w:spacing w:before="1"/>
                  <w:ind w:left="20"/>
                  <w:rPr>
                    <w:rFonts w:ascii="Arial" w:eastAsia="Arial" w:hAnsi="Arial" w:cs="Arial"/>
                    <w:sz w:val="19"/>
                    <w:szCs w:val="19"/>
                  </w:rPr>
                </w:pPr>
                <w:r>
                  <w:rPr>
                    <w:rFonts w:ascii="Arial" w:eastAsia="Arial" w:hAnsi="Arial" w:cs="Arial"/>
                    <w:spacing w:val="-3"/>
                    <w:position w:val="3"/>
                    <w:sz w:val="19"/>
                    <w:szCs w:val="19"/>
                  </w:rPr>
                  <w:t>a</w:t>
                </w:r>
                <w:r>
                  <w:rPr>
                    <w:rFonts w:ascii="Arial" w:eastAsia="Arial" w:hAnsi="Arial" w:cs="Arial"/>
                    <w:position w:val="3"/>
                    <w:sz w:val="19"/>
                    <w:szCs w:val="19"/>
                  </w:rPr>
                  <w:t>.</w:t>
                </w:r>
                <w:r>
                  <w:rPr>
                    <w:rFonts w:ascii="Arial" w:eastAsia="Arial" w:hAnsi="Arial" w:cs="Arial"/>
                    <w:spacing w:val="16"/>
                    <w:position w:val="3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-20"/>
                    <w:sz w:val="19"/>
                    <w:szCs w:val="19"/>
                  </w:rPr>
                  <w:t>N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o</w:t>
                </w:r>
                <w:r>
                  <w:rPr>
                    <w:rFonts w:ascii="Arial" w:eastAsia="Arial" w:hAnsi="Arial" w:cs="Arial"/>
                    <w:sz w:val="19"/>
                    <w:szCs w:val="19"/>
                  </w:rPr>
                  <w:t>t</w:t>
                </w:r>
                <w:r>
                  <w:rPr>
                    <w:rFonts w:ascii="Arial" w:eastAsia="Arial" w:hAnsi="Arial" w:cs="Arial"/>
                    <w:spacing w:val="8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w w:val="104"/>
                    <w:sz w:val="19"/>
                    <w:szCs w:val="19"/>
                  </w:rPr>
                  <w:t>c</w:t>
                </w:r>
                <w:r>
                  <w:rPr>
                    <w:rFonts w:ascii="Arial" w:eastAsia="Arial" w:hAnsi="Arial" w:cs="Arial"/>
                    <w:spacing w:val="-31"/>
                    <w:sz w:val="19"/>
                    <w:szCs w:val="19"/>
                  </w:rPr>
                  <w:t xml:space="preserve"> </w:t>
                </w:r>
                <w:proofErr w:type="spellStart"/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o</w:t>
                </w:r>
                <w:r>
                  <w:rPr>
                    <w:rFonts w:ascii="Arial" w:eastAsia="Arial" w:hAnsi="Arial" w:cs="Arial"/>
                    <w:spacing w:val="-5"/>
                    <w:sz w:val="19"/>
                    <w:szCs w:val="19"/>
                  </w:rPr>
                  <w:t>r</w:t>
                </w:r>
                <w:r>
                  <w:rPr>
                    <w:rFonts w:ascii="Arial" w:eastAsia="Arial" w:hAnsi="Arial" w:cs="Arial"/>
                    <w:spacing w:val="9"/>
                    <w:sz w:val="19"/>
                    <w:szCs w:val="19"/>
                  </w:rPr>
                  <w:t>r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e</w:t>
                </w:r>
                <w:r>
                  <w:rPr>
                    <w:rFonts w:ascii="Arial" w:eastAsia="Arial" w:hAnsi="Arial" w:cs="Arial"/>
                    <w:spacing w:val="7"/>
                    <w:sz w:val="19"/>
                    <w:szCs w:val="19"/>
                  </w:rPr>
                  <w:t>c</w:t>
                </w:r>
                <w:r>
                  <w:rPr>
                    <w:rFonts w:ascii="Arial" w:eastAsia="Arial" w:hAnsi="Arial" w:cs="Arial"/>
                    <w:spacing w:val="5"/>
                    <w:sz w:val="19"/>
                    <w:szCs w:val="19"/>
                  </w:rPr>
                  <w:t>t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e</w:t>
                </w:r>
                <w:r>
                  <w:rPr>
                    <w:rFonts w:ascii="Arial" w:eastAsia="Arial" w:hAnsi="Arial" w:cs="Arial"/>
                    <w:sz w:val="19"/>
                    <w:szCs w:val="19"/>
                  </w:rPr>
                  <w:t>d</w:t>
                </w:r>
                <w:proofErr w:type="spellEnd"/>
                <w:r>
                  <w:rPr>
                    <w:rFonts w:ascii="Arial" w:eastAsia="Arial" w:hAnsi="Arial" w:cs="Arial"/>
                    <w:spacing w:val="30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5"/>
                    <w:sz w:val="19"/>
                    <w:szCs w:val="19"/>
                  </w:rPr>
                  <w:t>f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o</w:t>
                </w:r>
                <w:r>
                  <w:rPr>
                    <w:rFonts w:ascii="Arial" w:eastAsia="Arial" w:hAnsi="Arial" w:cs="Arial"/>
                    <w:sz w:val="19"/>
                    <w:szCs w:val="19"/>
                  </w:rPr>
                  <w:t>r</w:t>
                </w:r>
                <w:r>
                  <w:rPr>
                    <w:rFonts w:ascii="Arial" w:eastAsia="Arial" w:hAnsi="Arial" w:cs="Arial"/>
                    <w:spacing w:val="23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-9"/>
                    <w:w w:val="104"/>
                    <w:sz w:val="19"/>
                    <w:szCs w:val="19"/>
                  </w:rPr>
                  <w:t>t</w:t>
                </w:r>
                <w:r>
                  <w:rPr>
                    <w:rFonts w:ascii="Arial" w:eastAsia="Arial" w:hAnsi="Arial" w:cs="Arial"/>
                    <w:spacing w:val="1"/>
                    <w:w w:val="104"/>
                    <w:sz w:val="19"/>
                    <w:szCs w:val="19"/>
                  </w:rPr>
                  <w:t>i</w:t>
                </w:r>
                <w:r>
                  <w:rPr>
                    <w:rFonts w:ascii="Arial" w:eastAsia="Arial" w:hAnsi="Arial" w:cs="Arial"/>
                    <w:spacing w:val="-3"/>
                    <w:w w:val="104"/>
                    <w:sz w:val="19"/>
                    <w:szCs w:val="19"/>
                  </w:rPr>
                  <w:t>e</w:t>
                </w:r>
                <w:r>
                  <w:rPr>
                    <w:rFonts w:ascii="Arial" w:eastAsia="Arial" w:hAnsi="Arial" w:cs="Arial"/>
                    <w:spacing w:val="7"/>
                    <w:w w:val="104"/>
                    <w:sz w:val="19"/>
                    <w:szCs w:val="19"/>
                  </w:rPr>
                  <w:t>s</w:t>
                </w:r>
                <w:r>
                  <w:rPr>
                    <w:rFonts w:ascii="Arial" w:eastAsia="Arial" w:hAnsi="Arial" w:cs="Arial"/>
                    <w:w w:val="104"/>
                    <w:sz w:val="19"/>
                    <w:szCs w:val="19"/>
                  </w:rPr>
                  <w:t>.</w:t>
                </w:r>
              </w:p>
              <w:p w14:paraId="36E13E64" w14:textId="0B4AB131" w:rsidR="00A2578E" w:rsidRDefault="00CE5D36">
                <w:pPr>
                  <w:spacing w:before="79"/>
                  <w:ind w:left="20" w:right="-32"/>
                  <w:rPr>
                    <w:rFonts w:ascii="Arial" w:eastAsia="Arial" w:hAnsi="Arial" w:cs="Arial"/>
                    <w:sz w:val="19"/>
                    <w:szCs w:val="19"/>
                  </w:rPr>
                </w:pPr>
                <w:r>
                  <w:rPr>
                    <w:rFonts w:ascii="Arial" w:eastAsia="Arial" w:hAnsi="Arial" w:cs="Arial"/>
                    <w:spacing w:val="-3"/>
                    <w:position w:val="3"/>
                    <w:sz w:val="19"/>
                    <w:szCs w:val="19"/>
                  </w:rPr>
                  <w:t>b</w:t>
                </w:r>
                <w:r>
                  <w:rPr>
                    <w:rFonts w:ascii="Arial" w:eastAsia="Arial" w:hAnsi="Arial" w:cs="Arial"/>
                    <w:position w:val="3"/>
                    <w:sz w:val="19"/>
                    <w:szCs w:val="19"/>
                  </w:rPr>
                  <w:t>.</w:t>
                </w:r>
                <w:r>
                  <w:rPr>
                    <w:rFonts w:ascii="Arial" w:eastAsia="Arial" w:hAnsi="Arial" w:cs="Arial"/>
                    <w:spacing w:val="16"/>
                    <w:position w:val="3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-16"/>
                    <w:sz w:val="19"/>
                    <w:szCs w:val="19"/>
                  </w:rPr>
                  <w:t>G</w:t>
                </w:r>
                <w:r>
                  <w:rPr>
                    <w:rFonts w:ascii="Arial" w:eastAsia="Arial" w:hAnsi="Arial" w:cs="Arial"/>
                    <w:spacing w:val="9"/>
                    <w:sz w:val="19"/>
                    <w:szCs w:val="19"/>
                  </w:rPr>
                  <w:t>r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oup</w:t>
                </w:r>
                <w:r>
                  <w:rPr>
                    <w:rFonts w:ascii="Arial" w:eastAsia="Arial" w:hAnsi="Arial" w:cs="Arial"/>
                    <w:spacing w:val="1"/>
                    <w:sz w:val="19"/>
                    <w:szCs w:val="19"/>
                  </w:rPr>
                  <w:t>i</w:t>
                </w:r>
                <w:r>
                  <w:rPr>
                    <w:rFonts w:ascii="Arial" w:eastAsia="Arial" w:hAnsi="Arial" w:cs="Arial"/>
                    <w:spacing w:val="-3"/>
                    <w:sz w:val="19"/>
                    <w:szCs w:val="19"/>
                  </w:rPr>
                  <w:t>n</w:t>
                </w:r>
                <w:r>
                  <w:rPr>
                    <w:rFonts w:ascii="Arial" w:eastAsia="Arial" w:hAnsi="Arial" w:cs="Arial"/>
                    <w:sz w:val="19"/>
                    <w:szCs w:val="19"/>
                  </w:rPr>
                  <w:t>g</w:t>
                </w:r>
                <w:r>
                  <w:rPr>
                    <w:rFonts w:ascii="Arial" w:eastAsia="Arial" w:hAnsi="Arial" w:cs="Arial"/>
                    <w:spacing w:val="33"/>
                    <w:sz w:val="19"/>
                    <w:szCs w:val="19"/>
                  </w:rPr>
                  <w:t xml:space="preserve"> </w:t>
                </w:r>
                <w:r>
                  <w:rPr>
                    <w:rFonts w:ascii="Arial" w:eastAsia="Arial" w:hAnsi="Arial" w:cs="Arial"/>
                    <w:spacing w:val="4"/>
                    <w:w w:val="104"/>
                    <w:sz w:val="19"/>
                    <w:szCs w:val="19"/>
                  </w:rPr>
                  <w:t>V</w:t>
                </w:r>
                <w:r>
                  <w:rPr>
                    <w:rFonts w:ascii="Arial" w:eastAsia="Arial" w:hAnsi="Arial" w:cs="Arial"/>
                    <w:spacing w:val="-3"/>
                    <w:w w:val="104"/>
                    <w:sz w:val="19"/>
                    <w:szCs w:val="19"/>
                  </w:rPr>
                  <w:t>a</w:t>
                </w:r>
                <w:r>
                  <w:rPr>
                    <w:rFonts w:ascii="Arial" w:eastAsia="Arial" w:hAnsi="Arial" w:cs="Arial"/>
                    <w:spacing w:val="9"/>
                    <w:w w:val="104"/>
                    <w:sz w:val="19"/>
                    <w:szCs w:val="19"/>
                  </w:rPr>
                  <w:t>r</w:t>
                </w:r>
                <w:r>
                  <w:rPr>
                    <w:rFonts w:ascii="Arial" w:eastAsia="Arial" w:hAnsi="Arial" w:cs="Arial"/>
                    <w:spacing w:val="-13"/>
                    <w:w w:val="104"/>
                    <w:sz w:val="19"/>
                    <w:szCs w:val="19"/>
                  </w:rPr>
                  <w:t>i</w:t>
                </w:r>
                <w:r>
                  <w:rPr>
                    <w:rFonts w:ascii="Arial" w:eastAsia="Arial" w:hAnsi="Arial" w:cs="Arial"/>
                    <w:spacing w:val="-3"/>
                    <w:w w:val="104"/>
                    <w:sz w:val="19"/>
                    <w:szCs w:val="19"/>
                  </w:rPr>
                  <w:t>ab</w:t>
                </w:r>
                <w:r>
                  <w:rPr>
                    <w:rFonts w:ascii="Arial" w:eastAsia="Arial" w:hAnsi="Arial" w:cs="Arial"/>
                    <w:spacing w:val="1"/>
                    <w:w w:val="104"/>
                    <w:sz w:val="19"/>
                    <w:szCs w:val="19"/>
                  </w:rPr>
                  <w:t>l</w:t>
                </w:r>
                <w:r>
                  <w:rPr>
                    <w:rFonts w:ascii="Arial" w:eastAsia="Arial" w:hAnsi="Arial" w:cs="Arial"/>
                    <w:spacing w:val="-3"/>
                    <w:w w:val="104"/>
                    <w:sz w:val="19"/>
                    <w:szCs w:val="19"/>
                  </w:rPr>
                  <w:t>e</w:t>
                </w:r>
                <w:r>
                  <w:rPr>
                    <w:rFonts w:ascii="Arial" w:eastAsia="Arial" w:hAnsi="Arial" w:cs="Arial"/>
                    <w:w w:val="104"/>
                    <w:sz w:val="19"/>
                    <w:szCs w:val="19"/>
                  </w:rPr>
                  <w:t>:</w:t>
                </w:r>
                <w:r>
                  <w:rPr>
                    <w:rFonts w:ascii="Arial" w:eastAsia="Arial" w:hAnsi="Arial" w:cs="Arial"/>
                    <w:spacing w:val="-4"/>
                    <w:sz w:val="19"/>
                    <w:szCs w:val="19"/>
                  </w:rPr>
                  <w:t xml:space="preserve"> </w:t>
                </w:r>
                <w:r w:rsidR="00A210EB">
                  <w:rPr>
                    <w:rFonts w:ascii="Arial" w:eastAsia="Arial" w:hAnsi="Arial" w:cs="Arial"/>
                    <w:spacing w:val="-24"/>
                    <w:w w:val="104"/>
                    <w:sz w:val="19"/>
                    <w:szCs w:val="19"/>
                  </w:rPr>
                  <w:t>Intervention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AA6AB" w14:textId="77777777" w:rsidR="00A2578E" w:rsidRDefault="00A2578E">
    <w:pPr>
      <w:spacing w:line="0" w:lineRule="atLeast"/>
      <w:rPr>
        <w:sz w:val="0"/>
        <w:szCs w:val="0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9F0A5" w14:textId="77777777" w:rsidR="00A2578E" w:rsidRDefault="00A2578E">
    <w:pPr>
      <w:spacing w:line="0" w:lineRule="atLeast"/>
      <w:rPr>
        <w:sz w:val="0"/>
        <w:szCs w:val="0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DB7D70" w14:textId="77777777" w:rsidR="00A2578E" w:rsidRDefault="00A2578E">
    <w:pPr>
      <w:spacing w:line="0" w:lineRule="atLeast"/>
      <w:rPr>
        <w:sz w:val="0"/>
        <w:szCs w:val="0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5E118" w14:textId="77777777" w:rsidR="00A2578E" w:rsidRDefault="00A2578E">
    <w:pPr>
      <w:spacing w:line="0" w:lineRule="atLeast"/>
      <w:rPr>
        <w:sz w:val="0"/>
        <w:szCs w:val="0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5CC45" w14:textId="77777777" w:rsidR="00A2578E" w:rsidRDefault="00A2578E">
    <w:pPr>
      <w:spacing w:line="0" w:lineRule="atLeast"/>
      <w:rPr>
        <w:sz w:val="0"/>
        <w:szCs w:val="0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33B48" w14:textId="77777777" w:rsidR="00A2578E" w:rsidRDefault="00A2578E">
    <w:pPr>
      <w:spacing w:line="0" w:lineRule="atLeast"/>
      <w:rPr>
        <w:sz w:val="0"/>
        <w:szCs w:val="0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8A6F9" w14:textId="77777777" w:rsidR="00A2578E" w:rsidRDefault="00A2578E">
    <w:pPr>
      <w:spacing w:line="0" w:lineRule="atLeast"/>
      <w:rPr>
        <w:sz w:val="0"/>
        <w:szCs w:val="0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98ADA" w14:textId="77777777" w:rsidR="00A2578E" w:rsidRDefault="00A2578E">
    <w:pPr>
      <w:spacing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E7D23" w14:textId="77777777" w:rsidR="00CE5D36" w:rsidRDefault="00CE5D36">
      <w:r>
        <w:separator/>
      </w:r>
    </w:p>
  </w:footnote>
  <w:footnote w:type="continuationSeparator" w:id="0">
    <w:p w14:paraId="6BAE6E62" w14:textId="77777777" w:rsidR="00CE5D36" w:rsidRDefault="00CE5D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1885A" w14:textId="77777777" w:rsidR="00A2578E" w:rsidRDefault="00CE5D36">
    <w:pPr>
      <w:spacing w:line="200" w:lineRule="exact"/>
    </w:pPr>
    <w:r>
      <w:pict w14:anchorId="1A2082F0"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position:absolute;margin-left:521.4pt;margin-top:37.05pt;width:20.75pt;height:13.05pt;z-index:-11490;mso-position-horizontal-relative:page;mso-position-vertical-relative:page" filled="f" stroked="f">
          <v:textbox inset="0,0,0,0">
            <w:txbxContent>
              <w:p w14:paraId="76667465" w14:textId="2892B43D" w:rsidR="00A2578E" w:rsidRDefault="00A2578E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6D089" w14:textId="77777777" w:rsidR="00A2578E" w:rsidRDefault="00CE5D36">
    <w:pPr>
      <w:spacing w:line="200" w:lineRule="exact"/>
    </w:pPr>
    <w:r>
      <w:pict w14:anchorId="37311830"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position:absolute;margin-left:521.4pt;margin-top:37.05pt;width:20.75pt;height:13.05pt;z-index:-11488;mso-position-horizontal-relative:page;mso-position-vertical-relative:page" filled="f" stroked="f">
          <v:textbox inset="0,0,0,0">
            <w:txbxContent>
              <w:p w14:paraId="4927E4FA" w14:textId="77777777" w:rsidR="00A2578E" w:rsidRDefault="00CE5D36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190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38431" w14:textId="77777777" w:rsidR="00A2578E" w:rsidRDefault="00CE5D36">
    <w:pPr>
      <w:spacing w:line="200" w:lineRule="exact"/>
    </w:pPr>
    <w:r>
      <w:pict w14:anchorId="7179C260"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521.4pt;margin-top:37.05pt;width:20.75pt;height:13.05pt;z-index:-11487;mso-position-horizontal-relative:page;mso-position-vertical-relative:page" filled="f" stroked="f">
          <v:textbox inset="0,0,0,0">
            <w:txbxContent>
              <w:p w14:paraId="72D3C5FF" w14:textId="77777777" w:rsidR="00A2578E" w:rsidRDefault="00CE5D36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191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931C3" w14:textId="77777777" w:rsidR="00A2578E" w:rsidRDefault="00CE5D36">
    <w:pPr>
      <w:spacing w:line="200" w:lineRule="exact"/>
    </w:pPr>
    <w:r>
      <w:pict w14:anchorId="6722CE04"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521.4pt;margin-top:37.05pt;width:20.75pt;height:13.05pt;z-index:-11486;mso-position-horizontal-relative:page;mso-position-vertical-relative:page" filled="f" stroked="f">
          <v:textbox inset="0,0,0,0">
            <w:txbxContent>
              <w:p w14:paraId="10F5A6B4" w14:textId="77777777" w:rsidR="00A2578E" w:rsidRDefault="00CE5D36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192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3529C" w14:textId="77777777" w:rsidR="00A2578E" w:rsidRDefault="00CE5D36">
    <w:pPr>
      <w:spacing w:line="200" w:lineRule="exact"/>
    </w:pPr>
    <w:r>
      <w:pict w14:anchorId="4E14814B"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521.4pt;margin-top:37.05pt;width:20.75pt;height:13.05pt;z-index:-11484;mso-position-horizontal-relative:page;mso-position-vertical-relative:page" filled="f" stroked="f">
          <v:textbox inset="0,0,0,0">
            <w:txbxContent>
              <w:p w14:paraId="7675E9D4" w14:textId="77777777" w:rsidR="00A2578E" w:rsidRDefault="00CE5D36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196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5FCB5" w14:textId="77777777" w:rsidR="00A2578E" w:rsidRDefault="00CE5D36">
    <w:pPr>
      <w:spacing w:line="200" w:lineRule="exact"/>
    </w:pPr>
    <w:r>
      <w:pict w14:anchorId="03B10805"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521.4pt;margin-top:37.05pt;width:20.75pt;height:13.05pt;z-index:-11483;mso-position-horizontal-relative:page;mso-position-vertical-relative:page" filled="f" stroked="f">
          <v:textbox inset="0,0,0,0">
            <w:txbxContent>
              <w:p w14:paraId="079FA78A" w14:textId="77777777" w:rsidR="00A2578E" w:rsidRDefault="00CE5D36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197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9F086" w14:textId="77777777" w:rsidR="00A2578E" w:rsidRDefault="00CE5D36">
    <w:pPr>
      <w:spacing w:line="200" w:lineRule="exact"/>
    </w:pPr>
    <w:r>
      <w:pict w14:anchorId="398D5F44"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521.4pt;margin-top:37.05pt;width:20.75pt;height:13.05pt;z-index:-11482;mso-position-horizontal-relative:page;mso-position-vertical-relative:page" filled="f" stroked="f">
          <v:textbox inset="0,0,0,0">
            <w:txbxContent>
              <w:p w14:paraId="60B99289" w14:textId="77777777" w:rsidR="00A2578E" w:rsidRDefault="00CE5D36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198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3DB45" w14:textId="77777777" w:rsidR="00A2578E" w:rsidRDefault="00CE5D36">
    <w:pPr>
      <w:spacing w:line="200" w:lineRule="exact"/>
    </w:pPr>
    <w:r>
      <w:pict w14:anchorId="4AC085F7"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521.4pt;margin-top:37.05pt;width:20.75pt;height:13.05pt;z-index:-11480;mso-position-horizontal-relative:page;mso-position-vertical-relative:page" filled="f" stroked="f">
          <v:textbox inset="0,0,0,0">
            <w:txbxContent>
              <w:p w14:paraId="3A7F64B0" w14:textId="77777777" w:rsidR="00A2578E" w:rsidRDefault="00CE5D36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200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EDD04" w14:textId="77777777" w:rsidR="00A2578E" w:rsidRDefault="00CE5D36">
    <w:pPr>
      <w:spacing w:line="200" w:lineRule="exact"/>
    </w:pPr>
    <w:r>
      <w:pict w14:anchorId="56E036F6"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521.4pt;margin-top:37.05pt;width:20.75pt;height:13.05pt;z-index:-11479;mso-position-horizontal-relative:page;mso-position-vertical-relative:page" filled="f" stroked="f">
          <v:textbox inset="0,0,0,0">
            <w:txbxContent>
              <w:p w14:paraId="62C25111" w14:textId="77777777" w:rsidR="00A2578E" w:rsidRDefault="00CE5D36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202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012FC" w14:textId="77777777" w:rsidR="00A2578E" w:rsidRDefault="00CE5D36">
    <w:pPr>
      <w:spacing w:line="200" w:lineRule="exact"/>
    </w:pPr>
    <w:r>
      <w:pict w14:anchorId="72A95A39"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21.4pt;margin-top:37.05pt;width:20.75pt;height:13.05pt;z-index:-11478;mso-position-horizontal-relative:page;mso-position-vertical-relative:page" filled="f" stroked="f">
          <v:textbox inset="0,0,0,0">
            <w:txbxContent>
              <w:p w14:paraId="28C34B25" w14:textId="77777777" w:rsidR="00A2578E" w:rsidRDefault="00CE5D36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203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CA97D" w14:textId="77777777" w:rsidR="00A2578E" w:rsidRDefault="00CE5D36">
    <w:pPr>
      <w:spacing w:line="200" w:lineRule="exact"/>
    </w:pPr>
    <w:r>
      <w:pict w14:anchorId="65F73B42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21.4pt;margin-top:37.05pt;width:20.75pt;height:13.05pt;z-index:-11477;mso-position-horizontal-relative:page;mso-position-vertical-relative:page" filled="f" stroked="f">
          <v:textbox inset="0,0,0,0">
            <w:txbxContent>
              <w:p w14:paraId="4BCD65A1" w14:textId="77777777" w:rsidR="00A2578E" w:rsidRDefault="00CE5D36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204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C5A943" w14:textId="77777777" w:rsidR="00A2578E" w:rsidRDefault="00CE5D36">
    <w:pPr>
      <w:spacing w:line="200" w:lineRule="exact"/>
    </w:pPr>
    <w:r>
      <w:pict w14:anchorId="58A94B3C"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21.4pt;margin-top:37.05pt;width:20.75pt;height:13.05pt;z-index:-11476;mso-position-horizontal-relative:page;mso-position-vertical-relative:page" filled="f" stroked="f">
          <v:textbox inset="0,0,0,0">
            <w:txbxContent>
              <w:p w14:paraId="759C5CA7" w14:textId="77777777" w:rsidR="00A2578E" w:rsidRDefault="00CE5D36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205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F13482" w14:textId="77777777" w:rsidR="00A2578E" w:rsidRDefault="00CE5D36">
    <w:pPr>
      <w:spacing w:line="200" w:lineRule="exact"/>
    </w:pPr>
    <w:r>
      <w:pict w14:anchorId="71B82B17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21.4pt;margin-top:37.05pt;width:20.75pt;height:13.05pt;z-index:-11475;mso-position-horizontal-relative:page;mso-position-vertical-relative:page" filled="f" stroked="f">
          <v:textbox inset="0,0,0,0">
            <w:txbxContent>
              <w:p w14:paraId="078A32A9" w14:textId="77777777" w:rsidR="00A2578E" w:rsidRDefault="00CE5D36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206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386E8" w14:textId="77777777" w:rsidR="00A2578E" w:rsidRDefault="00CE5D36">
    <w:pPr>
      <w:spacing w:line="200" w:lineRule="exact"/>
    </w:pPr>
    <w:r>
      <w:pict w14:anchorId="4159F995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21.4pt;margin-top:37.05pt;width:20.75pt;height:13.05pt;z-index:-11474;mso-position-horizontal-relative:page;mso-position-vertical-relative:page" filled="f" stroked="f">
          <v:textbox inset="0,0,0,0">
            <w:txbxContent>
              <w:p w14:paraId="5D9B4931" w14:textId="77777777" w:rsidR="00A2578E" w:rsidRDefault="00CE5D36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207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B930F1" w14:textId="77777777" w:rsidR="00A2578E" w:rsidRDefault="00CE5D36">
    <w:pPr>
      <w:spacing w:line="200" w:lineRule="exact"/>
    </w:pPr>
    <w:r>
      <w:pict w14:anchorId="33C89615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21.4pt;margin-top:37.05pt;width:20.75pt;height:13.05pt;z-index:-11473;mso-position-horizontal-relative:page;mso-position-vertical-relative:page" filled="f" stroked="f">
          <v:textbox inset="0,0,0,0">
            <w:txbxContent>
              <w:p w14:paraId="0C13DD6F" w14:textId="77777777" w:rsidR="00A2578E" w:rsidRDefault="00CE5D36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208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6A6D4" w14:textId="77777777" w:rsidR="00A2578E" w:rsidRDefault="00CE5D36">
    <w:pPr>
      <w:spacing w:line="200" w:lineRule="exact"/>
    </w:pPr>
    <w:r>
      <w:pict w14:anchorId="31326C03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1.4pt;margin-top:37.05pt;width:20.75pt;height:13.05pt;z-index:-11472;mso-position-horizontal-relative:page;mso-position-vertical-relative:page" filled="f" stroked="f">
          <v:textbox inset="0,0,0,0">
            <w:txbxContent>
              <w:p w14:paraId="591605ED" w14:textId="77777777" w:rsidR="00A2578E" w:rsidRDefault="00CE5D36">
                <w:pPr>
                  <w:spacing w:line="240" w:lineRule="exact"/>
                  <w:ind w:left="40"/>
                  <w:rPr>
                    <w:rFonts w:ascii="Calibri" w:eastAsia="Calibri" w:hAnsi="Calibri" w:cs="Calibri"/>
                    <w:sz w:val="22"/>
                    <w:szCs w:val="22"/>
                  </w:rPr>
                </w:pP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2"/>
                    <w:szCs w:val="22"/>
                  </w:rPr>
                  <w:instrText xml:space="preserve"> PAGE </w:instrText>
                </w:r>
                <w:r>
                  <w:fldChar w:fldCharType="separate"/>
                </w:r>
                <w:r>
                  <w:t>209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1B5A1B"/>
    <w:multiLevelType w:val="multilevel"/>
    <w:tmpl w:val="FB5454A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6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78E"/>
    <w:rsid w:val="008F2AAC"/>
    <w:rsid w:val="00966C23"/>
    <w:rsid w:val="00A210EB"/>
    <w:rsid w:val="00A2578E"/>
    <w:rsid w:val="00AC32CA"/>
    <w:rsid w:val="00CE5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8"/>
    <o:shapelayout v:ext="edit">
      <o:idmap v:ext="edit" data="1"/>
    </o:shapelayout>
  </w:shapeDefaults>
  <w:decimalSymbol w:val=","/>
  <w:listSeparator w:val=";"/>
  <w14:docId w14:val="5E387A9A"/>
  <w15:docId w15:val="{A044D300-DA3E-4BC0-B5A2-3ACCDBEE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A210E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10EB"/>
  </w:style>
  <w:style w:type="paragraph" w:styleId="Footer">
    <w:name w:val="footer"/>
    <w:basedOn w:val="Normal"/>
    <w:link w:val="FooterChar"/>
    <w:uiPriority w:val="99"/>
    <w:unhideWhenUsed/>
    <w:rsid w:val="00A210E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10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26" Type="http://schemas.openxmlformats.org/officeDocument/2006/relationships/footer" Target="footer10.xml"/><Relationship Id="rId39" Type="http://schemas.openxmlformats.org/officeDocument/2006/relationships/fontTable" Target="fontTable.xml"/><Relationship Id="rId21" Type="http://schemas.openxmlformats.org/officeDocument/2006/relationships/footer" Target="footer8.xml"/><Relationship Id="rId34" Type="http://schemas.openxmlformats.org/officeDocument/2006/relationships/footer" Target="footer14.xml"/><Relationship Id="rId7" Type="http://schemas.openxmlformats.org/officeDocument/2006/relationships/header" Target="header1.xml"/><Relationship Id="rId12" Type="http://schemas.openxmlformats.org/officeDocument/2006/relationships/header" Target="header4.xml"/><Relationship Id="rId17" Type="http://schemas.openxmlformats.org/officeDocument/2006/relationships/header" Target="header6.xml"/><Relationship Id="rId25" Type="http://schemas.openxmlformats.org/officeDocument/2006/relationships/header" Target="header10.xml"/><Relationship Id="rId33" Type="http://schemas.openxmlformats.org/officeDocument/2006/relationships/header" Target="header14.xml"/><Relationship Id="rId38" Type="http://schemas.openxmlformats.org/officeDocument/2006/relationships/footer" Target="footer1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29" Type="http://schemas.openxmlformats.org/officeDocument/2006/relationships/header" Target="header1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footer" Target="footer9.xml"/><Relationship Id="rId32" Type="http://schemas.openxmlformats.org/officeDocument/2006/relationships/footer" Target="footer13.xml"/><Relationship Id="rId37" Type="http://schemas.openxmlformats.org/officeDocument/2006/relationships/header" Target="header16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23" Type="http://schemas.openxmlformats.org/officeDocument/2006/relationships/header" Target="header9.xml"/><Relationship Id="rId28" Type="http://schemas.openxmlformats.org/officeDocument/2006/relationships/footer" Target="footer11.xml"/><Relationship Id="rId36" Type="http://schemas.openxmlformats.org/officeDocument/2006/relationships/footer" Target="footer15.xml"/><Relationship Id="rId10" Type="http://schemas.openxmlformats.org/officeDocument/2006/relationships/header" Target="header3.xml"/><Relationship Id="rId19" Type="http://schemas.openxmlformats.org/officeDocument/2006/relationships/header" Target="header7.xml"/><Relationship Id="rId31" Type="http://schemas.openxmlformats.org/officeDocument/2006/relationships/header" Target="header1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Relationship Id="rId22" Type="http://schemas.openxmlformats.org/officeDocument/2006/relationships/header" Target="header8.xml"/><Relationship Id="rId27" Type="http://schemas.openxmlformats.org/officeDocument/2006/relationships/header" Target="header11.xml"/><Relationship Id="rId30" Type="http://schemas.openxmlformats.org/officeDocument/2006/relationships/footer" Target="footer12.xml"/><Relationship Id="rId35" Type="http://schemas.openxmlformats.org/officeDocument/2006/relationships/header" Target="header15.xml"/><Relationship Id="rId8" Type="http://schemas.openxmlformats.org/officeDocument/2006/relationships/footer" Target="footer1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30</Pages>
  <Words>4150</Words>
  <Characters>23658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Nata</dc:creator>
  <cp:lastModifiedBy>Thomas Nata</cp:lastModifiedBy>
  <cp:revision>3</cp:revision>
  <dcterms:created xsi:type="dcterms:W3CDTF">2022-04-25T11:36:00Z</dcterms:created>
  <dcterms:modified xsi:type="dcterms:W3CDTF">2022-04-25T11:41:00Z</dcterms:modified>
</cp:coreProperties>
</file>