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90350" w14:textId="77777777" w:rsidR="00E749B8" w:rsidRDefault="00E749B8" w:rsidP="00E749B8">
      <w:pPr>
        <w:bidi w:val="0"/>
        <w:rPr>
          <w:rFonts w:asciiTheme="majorBidi" w:hAnsiTheme="majorBidi" w:cstheme="majorBidi"/>
          <w:b/>
          <w:bCs/>
          <w:sz w:val="28"/>
          <w:szCs w:val="28"/>
          <w:lang w:bidi="fa-IR"/>
        </w:rPr>
      </w:pPr>
      <w:r w:rsidRPr="002F4D94">
        <w:rPr>
          <w:rFonts w:asciiTheme="majorBidi" w:hAnsiTheme="majorBidi" w:cstheme="majorBidi"/>
          <w:b/>
          <w:bCs/>
          <w:sz w:val="28"/>
          <w:szCs w:val="28"/>
          <w:lang w:bidi="fa-IR"/>
        </w:rPr>
        <w:t>Supplementary Materials</w:t>
      </w:r>
      <w:r>
        <w:rPr>
          <w:rFonts w:asciiTheme="majorBidi" w:hAnsiTheme="majorBidi" w:cstheme="majorBidi"/>
          <w:b/>
          <w:bCs/>
          <w:sz w:val="28"/>
          <w:szCs w:val="28"/>
          <w:lang w:bidi="fa-IR"/>
        </w:rPr>
        <w:t xml:space="preserve">: </w:t>
      </w:r>
    </w:p>
    <w:p w14:paraId="1DE38EBE" w14:textId="77777777" w:rsidR="00E749B8" w:rsidRDefault="00E749B8" w:rsidP="00E749B8">
      <w:pPr>
        <w:bidi w:val="0"/>
        <w:rPr>
          <w:rFonts w:asciiTheme="majorBidi" w:hAnsiTheme="majorBidi" w:cstheme="majorBidi"/>
          <w:b/>
          <w:bCs/>
          <w:sz w:val="28"/>
          <w:szCs w:val="28"/>
          <w:lang w:bidi="fa-IR"/>
        </w:rPr>
      </w:pPr>
    </w:p>
    <w:p w14:paraId="0C188F92" w14:textId="4480D7CC" w:rsidR="00E749B8" w:rsidRPr="00E749B8" w:rsidRDefault="00E749B8" w:rsidP="00E749B8">
      <w:pPr>
        <w:bidi w:val="0"/>
        <w:rPr>
          <w:rFonts w:asciiTheme="majorBidi" w:hAnsiTheme="majorBidi" w:cstheme="majorBidi"/>
          <w:b/>
          <w:bCs/>
          <w:sz w:val="28"/>
          <w:szCs w:val="28"/>
          <w:lang w:bidi="fa-IR"/>
        </w:rPr>
      </w:pPr>
      <w:r w:rsidRPr="00E749B8">
        <w:rPr>
          <w:rFonts w:asciiTheme="majorBidi" w:hAnsiTheme="majorBidi" w:cstheme="majorBidi"/>
          <w:sz w:val="22"/>
          <w:szCs w:val="22"/>
          <w:lang w:bidi="fa-IR"/>
        </w:rPr>
        <w:t xml:space="preserve">Questionnaire for Cohort 1 </w:t>
      </w:r>
    </w:p>
    <w:p w14:paraId="1703DC1F" w14:textId="77777777" w:rsidR="00E749B8" w:rsidRDefault="00E749B8" w:rsidP="00E749B8">
      <w:pPr>
        <w:bidi w:val="0"/>
        <w:spacing w:line="360" w:lineRule="auto"/>
        <w:jc w:val="center"/>
        <w:rPr>
          <w:rFonts w:cs="B Nazanin"/>
          <w:b/>
          <w:bCs/>
          <w:sz w:val="28"/>
          <w:szCs w:val="28"/>
          <w:lang w:bidi="fa-IR"/>
        </w:rPr>
      </w:pPr>
    </w:p>
    <w:p w14:paraId="14194B67" w14:textId="77777777" w:rsidR="00E749B8" w:rsidRDefault="00E749B8" w:rsidP="00E749B8">
      <w:pPr>
        <w:bidi w:val="0"/>
        <w:spacing w:line="360" w:lineRule="auto"/>
        <w:jc w:val="center"/>
        <w:rPr>
          <w:rFonts w:cs="B Nazanin"/>
          <w:b/>
          <w:bCs/>
          <w:sz w:val="28"/>
          <w:szCs w:val="28"/>
          <w:lang w:bidi="fa-IR"/>
        </w:rPr>
      </w:pPr>
    </w:p>
    <w:p w14:paraId="62B8C8BF" w14:textId="0A204C3C" w:rsidR="00FD2052" w:rsidRPr="00487713" w:rsidRDefault="00023530" w:rsidP="00E749B8">
      <w:pPr>
        <w:bidi w:val="0"/>
        <w:spacing w:line="360" w:lineRule="auto"/>
        <w:jc w:val="center"/>
        <w:rPr>
          <w:rFonts w:cs="B Nazanin"/>
          <w:b/>
          <w:bCs/>
          <w:sz w:val="28"/>
          <w:szCs w:val="28"/>
          <w:lang w:bidi="fa-IR"/>
        </w:rPr>
      </w:pPr>
      <w:r w:rsidRPr="00487713">
        <w:rPr>
          <w:rFonts w:cs="B Nazanin"/>
          <w:b/>
          <w:bCs/>
          <w:sz w:val="28"/>
          <w:szCs w:val="28"/>
          <w:lang w:bidi="fa-IR"/>
        </w:rPr>
        <w:t>In the name of God</w:t>
      </w:r>
    </w:p>
    <w:p w14:paraId="57AA8353" w14:textId="77777777" w:rsidR="00023530" w:rsidRPr="00487713" w:rsidRDefault="00023530" w:rsidP="00487713">
      <w:pPr>
        <w:spacing w:line="360" w:lineRule="auto"/>
        <w:jc w:val="both"/>
        <w:rPr>
          <w:rFonts w:cs="B Nazanin"/>
          <w:b/>
          <w:bCs/>
          <w:sz w:val="24"/>
          <w:szCs w:val="24"/>
          <w:lang w:bidi="fa-IR"/>
        </w:rPr>
      </w:pPr>
    </w:p>
    <w:p w14:paraId="437CF85E" w14:textId="54CDA90F" w:rsidR="00023530" w:rsidRPr="00487713" w:rsidRDefault="00023530" w:rsidP="00487713">
      <w:pPr>
        <w:bidi w:val="0"/>
        <w:spacing w:line="360" w:lineRule="auto"/>
        <w:jc w:val="both"/>
        <w:rPr>
          <w:rFonts w:cs="B Nazanin"/>
          <w:b/>
          <w:bCs/>
          <w:sz w:val="24"/>
          <w:szCs w:val="24"/>
          <w:lang w:bidi="fa-IR"/>
        </w:rPr>
      </w:pPr>
      <w:r w:rsidRPr="00487713">
        <w:rPr>
          <w:rFonts w:cs="B Nazanin"/>
          <w:b/>
          <w:bCs/>
          <w:sz w:val="24"/>
          <w:szCs w:val="24"/>
          <w:lang w:bidi="fa-IR"/>
        </w:rPr>
        <w:t>In all countries, government and health insurances resources are limited, so they can not financially cover all drugs and treatments. That's why they prioritize drugs and treatments and cover the more important ones. Different drugs and treatments have different properties, for example, some drugs are more effective than others but more expensive. Some medicines are used for incurable patients such as cancer and some for simple diseases such as colds, some medicines are for the elderly and some are for children and etc. Accordingly, we need to set criteria for prioritizing them</w:t>
      </w:r>
      <w:r w:rsidRPr="00487713">
        <w:rPr>
          <w:rFonts w:cs="B Nazanin"/>
          <w:b/>
          <w:bCs/>
          <w:sz w:val="24"/>
          <w:szCs w:val="24"/>
          <w:rtl/>
          <w:lang w:bidi="fa-IR"/>
        </w:rPr>
        <w:t>.</w:t>
      </w:r>
    </w:p>
    <w:p w14:paraId="0DFDCBE7" w14:textId="09C770E5" w:rsidR="00023530" w:rsidRPr="00487713" w:rsidRDefault="00023530" w:rsidP="00487713">
      <w:pPr>
        <w:bidi w:val="0"/>
        <w:spacing w:line="360" w:lineRule="auto"/>
        <w:jc w:val="both"/>
        <w:rPr>
          <w:rFonts w:cs="B Nazanin"/>
          <w:b/>
          <w:bCs/>
          <w:sz w:val="24"/>
          <w:szCs w:val="24"/>
          <w:lang w:bidi="fa-IR"/>
        </w:rPr>
      </w:pPr>
      <w:r w:rsidRPr="00487713">
        <w:rPr>
          <w:rFonts w:cs="B Nazanin"/>
          <w:b/>
          <w:bCs/>
          <w:sz w:val="24"/>
          <w:szCs w:val="24"/>
          <w:lang w:bidi="fa-IR"/>
        </w:rPr>
        <w:t xml:space="preserve">The present questionnaire is designed to conduct a study aimed at determining the importance of appropriate criteria for prioritizing drugs and treatment methods. In this study, we </w:t>
      </w:r>
      <w:r w:rsidR="00DA3154" w:rsidRPr="00487713">
        <w:rPr>
          <w:rFonts w:cs="B Nazanin"/>
          <w:b/>
          <w:bCs/>
          <w:sz w:val="24"/>
          <w:szCs w:val="24"/>
          <w:lang w:bidi="fa-IR"/>
        </w:rPr>
        <w:t>aim</w:t>
      </w:r>
      <w:r w:rsidRPr="00487713">
        <w:rPr>
          <w:rFonts w:cs="B Nazanin"/>
          <w:b/>
          <w:bCs/>
          <w:sz w:val="24"/>
          <w:szCs w:val="24"/>
          <w:lang w:bidi="fa-IR"/>
        </w:rPr>
        <w:t xml:space="preserve"> to know </w:t>
      </w:r>
      <w:r w:rsidR="00DA3154" w:rsidRPr="00487713">
        <w:rPr>
          <w:rFonts w:cs="B Nazanin"/>
          <w:b/>
          <w:bCs/>
          <w:sz w:val="24"/>
          <w:szCs w:val="24"/>
          <w:lang w:bidi="fa-IR"/>
        </w:rPr>
        <w:t>what criteria should be used to prioritize drugs and treatments for financial coverage by the government or insurance funds?</w:t>
      </w:r>
      <w:r w:rsidRPr="00487713">
        <w:rPr>
          <w:rFonts w:cs="B Nazanin"/>
          <w:b/>
          <w:bCs/>
          <w:sz w:val="24"/>
          <w:szCs w:val="24"/>
          <w:lang w:bidi="fa-IR"/>
        </w:rPr>
        <w:t>. This poll is designed to find out what you think is "fair". The results of this study can be very helpful in "fairer" and "more efficient" the process of allocating funds to drugs and treatment</w:t>
      </w:r>
      <w:r w:rsidR="00DA3154" w:rsidRPr="00487713">
        <w:rPr>
          <w:rFonts w:cs="B Nazanin"/>
          <w:b/>
          <w:bCs/>
          <w:sz w:val="24"/>
          <w:szCs w:val="24"/>
          <w:lang w:bidi="fa-IR"/>
        </w:rPr>
        <w:t xml:space="preserve"> interventions</w:t>
      </w:r>
      <w:r w:rsidRPr="00487713">
        <w:rPr>
          <w:rFonts w:cs="B Nazanin"/>
          <w:b/>
          <w:bCs/>
          <w:sz w:val="24"/>
          <w:szCs w:val="24"/>
          <w:lang w:bidi="fa-IR"/>
        </w:rPr>
        <w:t>.</w:t>
      </w:r>
    </w:p>
    <w:p w14:paraId="708226D0" w14:textId="77777777" w:rsidR="00023530" w:rsidRPr="00487713" w:rsidRDefault="00023530" w:rsidP="00487713">
      <w:pPr>
        <w:bidi w:val="0"/>
        <w:spacing w:line="360" w:lineRule="auto"/>
        <w:jc w:val="both"/>
        <w:rPr>
          <w:rFonts w:cs="B Nazanin"/>
          <w:b/>
          <w:bCs/>
          <w:sz w:val="24"/>
          <w:szCs w:val="24"/>
          <w:lang w:bidi="fa-IR"/>
        </w:rPr>
      </w:pPr>
    </w:p>
    <w:p w14:paraId="757F9725" w14:textId="4342ADA0" w:rsidR="00023530" w:rsidRPr="00487713" w:rsidRDefault="00023530" w:rsidP="00487713">
      <w:pPr>
        <w:bidi w:val="0"/>
        <w:spacing w:line="360" w:lineRule="auto"/>
        <w:jc w:val="both"/>
        <w:rPr>
          <w:rFonts w:cs="B Nazanin"/>
          <w:b/>
          <w:bCs/>
          <w:sz w:val="24"/>
          <w:szCs w:val="24"/>
          <w:lang w:bidi="fa-IR"/>
        </w:rPr>
      </w:pPr>
      <w:r w:rsidRPr="00487713">
        <w:rPr>
          <w:rFonts w:cs="B Nazanin"/>
          <w:b/>
          <w:bCs/>
          <w:sz w:val="24"/>
          <w:szCs w:val="24"/>
          <w:lang w:bidi="fa-IR"/>
        </w:rPr>
        <w:t>The stages of conducting and monitoring this study are organized by the Tehran University of Medical Sciences.</w:t>
      </w:r>
    </w:p>
    <w:p w14:paraId="3AD66512" w14:textId="77777777" w:rsidR="00023530" w:rsidRPr="00487713" w:rsidRDefault="00023530" w:rsidP="00487713">
      <w:pPr>
        <w:bidi w:val="0"/>
        <w:spacing w:line="360" w:lineRule="auto"/>
        <w:jc w:val="both"/>
        <w:rPr>
          <w:rFonts w:cs="B Nazanin"/>
          <w:b/>
          <w:bCs/>
          <w:sz w:val="24"/>
          <w:szCs w:val="24"/>
          <w:rtl/>
          <w:lang w:bidi="fa-IR"/>
        </w:rPr>
      </w:pPr>
    </w:p>
    <w:p w14:paraId="4C17F365" w14:textId="62AC1E5E" w:rsidR="00023530" w:rsidRPr="00487713" w:rsidRDefault="00023530" w:rsidP="00487713">
      <w:pPr>
        <w:bidi w:val="0"/>
        <w:spacing w:line="360" w:lineRule="auto"/>
        <w:jc w:val="both"/>
        <w:rPr>
          <w:rFonts w:cs="B Nazanin"/>
          <w:b/>
          <w:bCs/>
          <w:sz w:val="24"/>
          <w:szCs w:val="24"/>
          <w:lang w:bidi="fa-IR"/>
        </w:rPr>
      </w:pPr>
      <w:r w:rsidRPr="00487713">
        <w:rPr>
          <w:rFonts w:cs="B Nazanin"/>
          <w:b/>
          <w:bCs/>
          <w:sz w:val="24"/>
          <w:szCs w:val="24"/>
          <w:lang w:bidi="fa-IR"/>
        </w:rPr>
        <w:t xml:space="preserve">You have been randomly selected among the </w:t>
      </w:r>
      <w:r w:rsidR="00DA3154" w:rsidRPr="00487713">
        <w:rPr>
          <w:rFonts w:cs="B Nazanin"/>
          <w:b/>
          <w:bCs/>
          <w:sz w:val="24"/>
          <w:szCs w:val="24"/>
          <w:lang w:bidi="fa-IR"/>
        </w:rPr>
        <w:t xml:space="preserve">Tehran </w:t>
      </w:r>
      <w:r w:rsidRPr="00487713">
        <w:rPr>
          <w:rFonts w:cs="B Nazanin"/>
          <w:b/>
          <w:bCs/>
          <w:sz w:val="24"/>
          <w:szCs w:val="24"/>
          <w:lang w:bidi="fa-IR"/>
        </w:rPr>
        <w:t xml:space="preserve">citizens and are eligible to participate in the study. It should be noted that the total number of participants in this study is about 1000 people. Approximate time for answering the questionnaire questions: </w:t>
      </w:r>
      <w:r w:rsidR="00DA3154" w:rsidRPr="00487713">
        <w:rPr>
          <w:rFonts w:cs="B Nazanin"/>
          <w:b/>
          <w:bCs/>
          <w:sz w:val="24"/>
          <w:szCs w:val="24"/>
          <w:lang w:bidi="fa-IR"/>
        </w:rPr>
        <w:t>2</w:t>
      </w:r>
      <w:r w:rsidRPr="00487713">
        <w:rPr>
          <w:rFonts w:cs="B Nazanin"/>
          <w:b/>
          <w:bCs/>
          <w:sz w:val="24"/>
          <w:szCs w:val="24"/>
          <w:lang w:bidi="fa-IR"/>
        </w:rPr>
        <w:t xml:space="preserve">0 to </w:t>
      </w:r>
      <w:r w:rsidR="00DA3154" w:rsidRPr="00487713">
        <w:rPr>
          <w:rFonts w:cs="B Nazanin"/>
          <w:b/>
          <w:bCs/>
          <w:sz w:val="24"/>
          <w:szCs w:val="24"/>
          <w:lang w:bidi="fa-IR"/>
        </w:rPr>
        <w:t>3</w:t>
      </w:r>
      <w:r w:rsidRPr="00487713">
        <w:rPr>
          <w:rFonts w:cs="B Nazanin"/>
          <w:b/>
          <w:bCs/>
          <w:sz w:val="24"/>
          <w:szCs w:val="24"/>
          <w:lang w:bidi="fa-IR"/>
        </w:rPr>
        <w:t>0 minutes</w:t>
      </w:r>
    </w:p>
    <w:p w14:paraId="62822687" w14:textId="2B6AFB9B" w:rsidR="00DA3154" w:rsidRPr="00487713" w:rsidRDefault="00DA3154" w:rsidP="00DA3154">
      <w:pPr>
        <w:bidi w:val="0"/>
        <w:spacing w:line="360" w:lineRule="auto"/>
        <w:rPr>
          <w:rFonts w:cs="B Nazanin"/>
          <w:b/>
          <w:bCs/>
          <w:sz w:val="24"/>
          <w:szCs w:val="24"/>
          <w:lang w:bidi="fa-IR"/>
        </w:rPr>
      </w:pPr>
      <w:r w:rsidRPr="00487713">
        <w:rPr>
          <w:rFonts w:cs="B Nazanin"/>
          <w:b/>
          <w:bCs/>
          <w:sz w:val="24"/>
          <w:szCs w:val="24"/>
          <w:lang w:bidi="fa-IR"/>
        </w:rPr>
        <w:lastRenderedPageBreak/>
        <w:t>Questions:</w:t>
      </w:r>
    </w:p>
    <w:p w14:paraId="360CFDA2" w14:textId="77777777" w:rsidR="00DA3154" w:rsidRPr="00487713" w:rsidRDefault="00DA3154" w:rsidP="00DA3154">
      <w:pPr>
        <w:bidi w:val="0"/>
        <w:spacing w:line="360" w:lineRule="auto"/>
        <w:rPr>
          <w:rFonts w:cs="B Nazanin"/>
          <w:b/>
          <w:bCs/>
          <w:sz w:val="24"/>
          <w:szCs w:val="24"/>
          <w:lang w:bidi="fa-IR"/>
        </w:rPr>
      </w:pPr>
    </w:p>
    <w:p w14:paraId="6CAC0567" w14:textId="27601267" w:rsidR="00DA3154" w:rsidRPr="00487713" w:rsidRDefault="00DA3154" w:rsidP="00487713">
      <w:pPr>
        <w:bidi w:val="0"/>
        <w:spacing w:line="360" w:lineRule="auto"/>
        <w:jc w:val="both"/>
        <w:rPr>
          <w:rFonts w:cs="B Nazanin"/>
          <w:b/>
          <w:bCs/>
          <w:sz w:val="24"/>
          <w:szCs w:val="24"/>
          <w:lang w:bidi="fa-IR"/>
        </w:rPr>
      </w:pPr>
      <w:r w:rsidRPr="00487713">
        <w:rPr>
          <w:rFonts w:cs="B Nazanin"/>
          <w:b/>
          <w:bCs/>
          <w:sz w:val="24"/>
          <w:szCs w:val="24"/>
          <w:lang w:bidi="fa-IR"/>
        </w:rPr>
        <w:t>The questionnaire consist of two main parts. In the first part, you will be presented with a number of hypothetical scenarios and you will be asked to determine how the hypothetical budget will be allocated. All scenarios are such that it is assumed that there are a specific number of patients who are quite similar but are divided into two groups based on a specific feature.</w:t>
      </w:r>
    </w:p>
    <w:p w14:paraId="4EF99329" w14:textId="77777777" w:rsidR="00836107" w:rsidRPr="00487713" w:rsidRDefault="00836107" w:rsidP="00487713">
      <w:pPr>
        <w:bidi w:val="0"/>
        <w:spacing w:line="360" w:lineRule="auto"/>
        <w:jc w:val="both"/>
        <w:rPr>
          <w:rFonts w:cs="B Nazanin"/>
          <w:b/>
          <w:bCs/>
          <w:sz w:val="24"/>
          <w:szCs w:val="24"/>
          <w:lang w:bidi="fa-IR"/>
        </w:rPr>
      </w:pPr>
      <w:r w:rsidRPr="00487713">
        <w:rPr>
          <w:rFonts w:cs="B Nazanin"/>
          <w:b/>
          <w:bCs/>
          <w:sz w:val="24"/>
          <w:szCs w:val="24"/>
          <w:lang w:bidi="fa-IR"/>
        </w:rPr>
        <w:t>For example, 200 cancer patients who receive the same treatment have the same effectiveness and cost of treatment, but 100 are adults and 100 are children. You also have a limited budget with which you can treat only 100 patients. Now you have to decide whether to allocate all the budget to one group (for example, only 100 elderly patients) or to divide it in different proportions (for example, 50:50) between the two groups</w:t>
      </w:r>
      <w:r w:rsidRPr="00487713">
        <w:rPr>
          <w:rFonts w:cs="B Nazanin"/>
          <w:b/>
          <w:bCs/>
          <w:sz w:val="24"/>
          <w:szCs w:val="24"/>
          <w:rtl/>
          <w:lang w:bidi="fa-IR"/>
        </w:rPr>
        <w:t>.</w:t>
      </w:r>
    </w:p>
    <w:p w14:paraId="152AACF5" w14:textId="578F69EE" w:rsidR="00836107" w:rsidRPr="00487713" w:rsidRDefault="00836107" w:rsidP="00487713">
      <w:pPr>
        <w:bidi w:val="0"/>
        <w:spacing w:line="360" w:lineRule="auto"/>
        <w:jc w:val="both"/>
        <w:rPr>
          <w:rFonts w:cs="B Nazanin"/>
          <w:b/>
          <w:bCs/>
          <w:sz w:val="24"/>
          <w:szCs w:val="24"/>
          <w:lang w:bidi="fa-IR"/>
        </w:rPr>
      </w:pPr>
      <w:r w:rsidRPr="00487713">
        <w:rPr>
          <w:rFonts w:cs="B Nazanin"/>
          <w:b/>
          <w:bCs/>
          <w:sz w:val="24"/>
          <w:szCs w:val="24"/>
          <w:lang w:bidi="fa-IR"/>
        </w:rPr>
        <w:t>In the second part, questions related to your demographic status (age, gender, etc.) are asked.</w:t>
      </w:r>
    </w:p>
    <w:p w14:paraId="1E582007" w14:textId="77777777" w:rsidR="00DA3154" w:rsidRPr="00487713" w:rsidRDefault="00DA3154" w:rsidP="00DA3154">
      <w:pPr>
        <w:bidi w:val="0"/>
        <w:spacing w:line="360" w:lineRule="auto"/>
        <w:rPr>
          <w:rFonts w:cs="B Nazanin"/>
          <w:b/>
          <w:bCs/>
          <w:sz w:val="24"/>
          <w:szCs w:val="24"/>
          <w:lang w:bidi="fa-IR"/>
        </w:rPr>
      </w:pPr>
    </w:p>
    <w:p w14:paraId="417B217C" w14:textId="77777777" w:rsidR="00023530" w:rsidRDefault="00023530" w:rsidP="00023530">
      <w:pPr>
        <w:bidi w:val="0"/>
        <w:spacing w:line="360" w:lineRule="auto"/>
        <w:rPr>
          <w:rFonts w:cs="B Nazanin"/>
          <w:b/>
          <w:bCs/>
          <w:lang w:bidi="fa-IR"/>
        </w:rPr>
      </w:pPr>
    </w:p>
    <w:p w14:paraId="2C511999" w14:textId="77777777" w:rsidR="00023530" w:rsidRDefault="00023530" w:rsidP="00FD2052">
      <w:pPr>
        <w:spacing w:line="360" w:lineRule="auto"/>
        <w:jc w:val="center"/>
        <w:rPr>
          <w:rFonts w:cs="B Nazanin"/>
          <w:b/>
          <w:bCs/>
          <w:lang w:bidi="fa-IR"/>
        </w:rPr>
      </w:pPr>
    </w:p>
    <w:p w14:paraId="3E4FC831" w14:textId="77777777" w:rsidR="00023530" w:rsidRDefault="00023530" w:rsidP="00FD2052">
      <w:pPr>
        <w:spacing w:line="360" w:lineRule="auto"/>
        <w:jc w:val="center"/>
        <w:rPr>
          <w:rFonts w:cs="B Nazanin"/>
          <w:b/>
          <w:bCs/>
          <w:lang w:bidi="fa-IR"/>
        </w:rPr>
      </w:pPr>
    </w:p>
    <w:p w14:paraId="15BFCFD4" w14:textId="77777777" w:rsidR="00023530" w:rsidRDefault="00023530" w:rsidP="00FD2052">
      <w:pPr>
        <w:spacing w:line="360" w:lineRule="auto"/>
        <w:jc w:val="center"/>
        <w:rPr>
          <w:rFonts w:cs="B Nazanin"/>
          <w:b/>
          <w:bCs/>
          <w:lang w:bidi="fa-IR"/>
        </w:rPr>
      </w:pPr>
    </w:p>
    <w:p w14:paraId="224C14AF" w14:textId="6BE55412" w:rsidR="00FD2052" w:rsidRPr="00FD2052" w:rsidRDefault="00FD2052" w:rsidP="00FD2052">
      <w:pPr>
        <w:spacing w:line="360" w:lineRule="auto"/>
        <w:jc w:val="lowKashida"/>
        <w:rPr>
          <w:rFonts w:cs="B Nazanin"/>
          <w:b/>
          <w:bCs/>
          <w:rtl/>
          <w:lang w:bidi="fa-IR"/>
        </w:rPr>
      </w:pPr>
    </w:p>
    <w:p w14:paraId="5BC2511E" w14:textId="77777777" w:rsidR="00FD2052" w:rsidRDefault="00FD2052" w:rsidP="00FD2052">
      <w:pPr>
        <w:spacing w:line="360" w:lineRule="auto"/>
        <w:jc w:val="lowKashida"/>
        <w:rPr>
          <w:rFonts w:cs="B Nazanin"/>
          <w:b/>
          <w:bCs/>
          <w:rtl/>
          <w:lang w:bidi="fa-IR"/>
        </w:rPr>
      </w:pPr>
    </w:p>
    <w:p w14:paraId="1F4D6831" w14:textId="77777777" w:rsidR="00B63CF7" w:rsidRDefault="00B63CF7" w:rsidP="00FD2052">
      <w:pPr>
        <w:spacing w:line="360" w:lineRule="auto"/>
        <w:jc w:val="lowKashida"/>
        <w:rPr>
          <w:rFonts w:cs="B Nazanin"/>
          <w:b/>
          <w:bCs/>
          <w:rtl/>
          <w:lang w:bidi="fa-IR"/>
        </w:rPr>
      </w:pPr>
    </w:p>
    <w:p w14:paraId="06D8DB81" w14:textId="77777777" w:rsidR="00BA2A23" w:rsidRDefault="00BA2A23" w:rsidP="003426F4">
      <w:pPr>
        <w:spacing w:line="276" w:lineRule="auto"/>
        <w:jc w:val="lowKashida"/>
        <w:rPr>
          <w:rFonts w:cs="B Nazanin"/>
          <w:b/>
          <w:bCs/>
          <w:sz w:val="24"/>
          <w:szCs w:val="24"/>
          <w:lang w:bidi="fa-IR"/>
        </w:rPr>
      </w:pPr>
    </w:p>
    <w:p w14:paraId="33DFA7BA" w14:textId="77777777" w:rsidR="00836107" w:rsidRDefault="00836107" w:rsidP="003426F4">
      <w:pPr>
        <w:spacing w:line="276" w:lineRule="auto"/>
        <w:jc w:val="lowKashida"/>
        <w:rPr>
          <w:rFonts w:cs="B Nazanin"/>
          <w:b/>
          <w:bCs/>
          <w:sz w:val="24"/>
          <w:szCs w:val="24"/>
          <w:lang w:bidi="fa-IR"/>
        </w:rPr>
      </w:pPr>
    </w:p>
    <w:p w14:paraId="2632635D" w14:textId="77777777" w:rsidR="00836107" w:rsidRDefault="00836107" w:rsidP="003426F4">
      <w:pPr>
        <w:spacing w:line="276" w:lineRule="auto"/>
        <w:jc w:val="lowKashida"/>
        <w:rPr>
          <w:rFonts w:cs="B Nazanin"/>
          <w:b/>
          <w:bCs/>
          <w:sz w:val="18"/>
          <w:rtl/>
        </w:rPr>
      </w:pPr>
    </w:p>
    <w:p w14:paraId="55F8C4B6" w14:textId="628D9C4B" w:rsidR="00B63CF7" w:rsidRDefault="00B63CF7" w:rsidP="003426F4">
      <w:pPr>
        <w:spacing w:line="276" w:lineRule="auto"/>
        <w:jc w:val="lowKashida"/>
        <w:rPr>
          <w:rFonts w:cs="B Nazanin"/>
          <w:b/>
          <w:bCs/>
          <w:sz w:val="18"/>
        </w:rPr>
      </w:pPr>
    </w:p>
    <w:p w14:paraId="6DB1CA47" w14:textId="58A9E83F" w:rsidR="002842A1" w:rsidRDefault="002842A1" w:rsidP="003426F4">
      <w:pPr>
        <w:spacing w:line="276" w:lineRule="auto"/>
        <w:jc w:val="lowKashida"/>
        <w:rPr>
          <w:rFonts w:cs="B Nazanin"/>
          <w:b/>
          <w:bCs/>
          <w:sz w:val="18"/>
        </w:rPr>
      </w:pPr>
    </w:p>
    <w:p w14:paraId="093FACCE" w14:textId="6AD50E3C" w:rsidR="002842A1" w:rsidRDefault="002842A1" w:rsidP="003426F4">
      <w:pPr>
        <w:spacing w:line="276" w:lineRule="auto"/>
        <w:jc w:val="lowKashida"/>
        <w:rPr>
          <w:rFonts w:cs="B Nazanin"/>
          <w:b/>
          <w:bCs/>
          <w:sz w:val="18"/>
        </w:rPr>
      </w:pPr>
    </w:p>
    <w:p w14:paraId="0A9004DE" w14:textId="77777777" w:rsidR="002842A1" w:rsidRDefault="002842A1" w:rsidP="003426F4">
      <w:pPr>
        <w:spacing w:line="276" w:lineRule="auto"/>
        <w:jc w:val="lowKashida"/>
        <w:rPr>
          <w:rFonts w:cs="B Nazanin"/>
          <w:b/>
          <w:bCs/>
          <w:sz w:val="18"/>
          <w:rtl/>
        </w:rPr>
      </w:pPr>
    </w:p>
    <w:p w14:paraId="439F5A7A" w14:textId="77777777" w:rsidR="00B63CF7" w:rsidRDefault="00B63CF7" w:rsidP="003426F4">
      <w:pPr>
        <w:spacing w:line="276" w:lineRule="auto"/>
        <w:jc w:val="lowKashida"/>
        <w:rPr>
          <w:rFonts w:cs="B Nazanin"/>
          <w:b/>
          <w:bCs/>
          <w:sz w:val="18"/>
          <w:rtl/>
        </w:rPr>
      </w:pPr>
    </w:p>
    <w:p w14:paraId="4474A3FF" w14:textId="06CA1F93" w:rsidR="00836107" w:rsidRPr="00487713" w:rsidRDefault="00836107" w:rsidP="00836107">
      <w:pPr>
        <w:bidi w:val="0"/>
        <w:spacing w:line="276" w:lineRule="auto"/>
        <w:jc w:val="lowKashida"/>
        <w:rPr>
          <w:rFonts w:cs="B Nazanin"/>
          <w:b/>
          <w:bCs/>
          <w:sz w:val="22"/>
          <w:szCs w:val="24"/>
        </w:rPr>
      </w:pPr>
      <w:r w:rsidRPr="00487713">
        <w:rPr>
          <w:rFonts w:cs="B Nazanin"/>
          <w:b/>
          <w:bCs/>
          <w:sz w:val="22"/>
          <w:szCs w:val="24"/>
        </w:rPr>
        <w:lastRenderedPageBreak/>
        <w:t>Scenario 1-1:</w:t>
      </w:r>
      <w:r w:rsidR="00745B77" w:rsidRPr="00487713">
        <w:rPr>
          <w:rFonts w:cs="B Nazanin"/>
          <w:b/>
          <w:bCs/>
          <w:sz w:val="22"/>
          <w:szCs w:val="24"/>
        </w:rPr>
        <w:t xml:space="preserve"> Severity of disease</w:t>
      </w:r>
    </w:p>
    <w:p w14:paraId="49C43E56" w14:textId="77777777" w:rsidR="00836107" w:rsidRPr="00487713" w:rsidRDefault="00836107" w:rsidP="00836107">
      <w:pPr>
        <w:bidi w:val="0"/>
        <w:spacing w:line="276" w:lineRule="auto"/>
        <w:jc w:val="lowKashida"/>
        <w:rPr>
          <w:rFonts w:cs="B Nazanin"/>
          <w:b/>
          <w:bCs/>
          <w:sz w:val="22"/>
          <w:szCs w:val="24"/>
          <w:rtl/>
        </w:rPr>
      </w:pPr>
    </w:p>
    <w:p w14:paraId="089834C6" w14:textId="7E643951" w:rsidR="00836107" w:rsidRPr="00487713" w:rsidRDefault="00836107" w:rsidP="00836107">
      <w:pPr>
        <w:bidi w:val="0"/>
        <w:spacing w:line="276" w:lineRule="auto"/>
        <w:jc w:val="lowKashida"/>
        <w:rPr>
          <w:rFonts w:cs="B Nazanin"/>
          <w:b/>
          <w:bCs/>
          <w:sz w:val="22"/>
          <w:szCs w:val="24"/>
        </w:rPr>
      </w:pPr>
      <w:r w:rsidRPr="00487713">
        <w:rPr>
          <w:rFonts w:cs="B Nazanin"/>
          <w:b/>
          <w:bCs/>
          <w:sz w:val="22"/>
          <w:szCs w:val="24"/>
        </w:rPr>
        <w:t>Suppose there are two groups of patients who are the same in all aspects, including the cost and effectiveness of treatment, but differ in "disease severity":</w:t>
      </w:r>
    </w:p>
    <w:p w14:paraId="522D4700" w14:textId="77777777" w:rsidR="00836107" w:rsidRPr="00487713" w:rsidRDefault="00836107" w:rsidP="00836107">
      <w:pPr>
        <w:bidi w:val="0"/>
        <w:spacing w:line="276" w:lineRule="auto"/>
        <w:jc w:val="lowKashida"/>
        <w:rPr>
          <w:rFonts w:cs="B Nazanin"/>
          <w:b/>
          <w:bCs/>
          <w:sz w:val="22"/>
          <w:szCs w:val="24"/>
        </w:rPr>
      </w:pPr>
      <w:r w:rsidRPr="00487713">
        <w:rPr>
          <w:rFonts w:cs="B Nazanin"/>
          <w:b/>
          <w:bCs/>
          <w:sz w:val="22"/>
          <w:szCs w:val="24"/>
        </w:rPr>
        <w:t>The first group (100 people) has a "severe" and incurable disease (such as cancer)</w:t>
      </w:r>
    </w:p>
    <w:p w14:paraId="2E09B83F" w14:textId="77777777" w:rsidR="00836107" w:rsidRPr="00487713" w:rsidRDefault="00836107" w:rsidP="00836107">
      <w:pPr>
        <w:bidi w:val="0"/>
        <w:spacing w:line="276" w:lineRule="auto"/>
        <w:jc w:val="lowKashida"/>
        <w:rPr>
          <w:rFonts w:cs="B Nazanin"/>
          <w:b/>
          <w:bCs/>
          <w:sz w:val="22"/>
          <w:szCs w:val="24"/>
        </w:rPr>
      </w:pPr>
      <w:r w:rsidRPr="00487713">
        <w:rPr>
          <w:rFonts w:cs="B Nazanin"/>
          <w:b/>
          <w:bCs/>
          <w:sz w:val="22"/>
          <w:szCs w:val="24"/>
        </w:rPr>
        <w:t>The second group (100 people) has a "mild" disease.</w:t>
      </w:r>
    </w:p>
    <w:p w14:paraId="0CF745CB" w14:textId="77777777" w:rsidR="00AD66F4" w:rsidRPr="00487713" w:rsidRDefault="00AD66F4" w:rsidP="00AD66F4">
      <w:pPr>
        <w:bidi w:val="0"/>
        <w:spacing w:line="276" w:lineRule="auto"/>
        <w:jc w:val="lowKashida"/>
        <w:rPr>
          <w:rFonts w:cs="B Nazanin"/>
          <w:b/>
          <w:bCs/>
          <w:sz w:val="22"/>
          <w:szCs w:val="24"/>
        </w:rPr>
      </w:pPr>
    </w:p>
    <w:p w14:paraId="125CCB7D" w14:textId="07A154C8" w:rsidR="00AD66F4" w:rsidRPr="00487713" w:rsidRDefault="00AD66F4" w:rsidP="0024249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5ABFD65D" w14:textId="77777777" w:rsidR="00836107" w:rsidRPr="00487713" w:rsidRDefault="00836107" w:rsidP="00836107">
      <w:pPr>
        <w:bidi w:val="0"/>
        <w:spacing w:line="276" w:lineRule="auto"/>
        <w:jc w:val="lowKashida"/>
        <w:rPr>
          <w:rFonts w:cs="B Nazanin"/>
          <w:b/>
          <w:bCs/>
          <w:sz w:val="22"/>
          <w:szCs w:val="24"/>
          <w:rtl/>
        </w:rPr>
      </w:pPr>
    </w:p>
    <w:p w14:paraId="0C8F9052" w14:textId="77777777" w:rsidR="00836107" w:rsidRPr="00487713" w:rsidRDefault="00836107" w:rsidP="00836107">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7089F853" w14:textId="65E8F4B6" w:rsidR="00663D01" w:rsidRPr="00487713" w:rsidRDefault="00836107" w:rsidP="00836107">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76EFB949" w14:textId="77777777" w:rsidR="00836107" w:rsidRDefault="00836107" w:rsidP="00836107">
      <w:pPr>
        <w:bidi w:val="0"/>
        <w:spacing w:line="276" w:lineRule="auto"/>
        <w:jc w:val="lowKashida"/>
        <w:rPr>
          <w:rFonts w:cs="B Nazanin"/>
          <w:b/>
          <w:bCs/>
          <w:szCs w:val="22"/>
        </w:rPr>
      </w:pPr>
    </w:p>
    <w:p w14:paraId="78086F40" w14:textId="77777777" w:rsidR="00663D01" w:rsidRDefault="00663D01" w:rsidP="00086A28">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836107" w14:paraId="01DF5A85" w14:textId="77777777" w:rsidTr="00836107">
        <w:trPr>
          <w:jc w:val="center"/>
        </w:trPr>
        <w:tc>
          <w:tcPr>
            <w:tcW w:w="1850" w:type="dxa"/>
            <w:vAlign w:val="center"/>
          </w:tcPr>
          <w:p w14:paraId="03099589" w14:textId="2F657298" w:rsidR="00836107" w:rsidRDefault="00836107" w:rsidP="00836107">
            <w:pPr>
              <w:bidi w:val="0"/>
              <w:spacing w:line="276" w:lineRule="auto"/>
              <w:jc w:val="center"/>
              <w:rPr>
                <w:rFonts w:cs="B Nazanin"/>
                <w:b/>
                <w:bCs/>
                <w:szCs w:val="22"/>
              </w:rPr>
            </w:pPr>
            <w:r>
              <w:rPr>
                <w:rFonts w:cs="B Nazanin"/>
                <w:b/>
                <w:bCs/>
                <w:szCs w:val="22"/>
              </w:rPr>
              <w:t>1</w:t>
            </w:r>
          </w:p>
        </w:tc>
        <w:tc>
          <w:tcPr>
            <w:tcW w:w="1850" w:type="dxa"/>
            <w:vAlign w:val="center"/>
          </w:tcPr>
          <w:p w14:paraId="21BA4B77" w14:textId="61EA0463" w:rsidR="00836107" w:rsidRDefault="00836107" w:rsidP="00836107">
            <w:pPr>
              <w:bidi w:val="0"/>
              <w:spacing w:line="276" w:lineRule="auto"/>
              <w:jc w:val="center"/>
              <w:rPr>
                <w:rFonts w:cs="B Nazanin"/>
                <w:b/>
                <w:bCs/>
                <w:szCs w:val="22"/>
              </w:rPr>
            </w:pPr>
            <w:r>
              <w:rPr>
                <w:rFonts w:cs="B Nazanin"/>
                <w:b/>
                <w:bCs/>
                <w:szCs w:val="22"/>
              </w:rPr>
              <w:t>2</w:t>
            </w:r>
          </w:p>
        </w:tc>
        <w:tc>
          <w:tcPr>
            <w:tcW w:w="1850" w:type="dxa"/>
            <w:vAlign w:val="center"/>
          </w:tcPr>
          <w:p w14:paraId="02EDCB89" w14:textId="69B73BA1" w:rsidR="00836107" w:rsidRDefault="00836107" w:rsidP="00836107">
            <w:pPr>
              <w:bidi w:val="0"/>
              <w:spacing w:line="276" w:lineRule="auto"/>
              <w:jc w:val="center"/>
              <w:rPr>
                <w:rFonts w:cs="B Nazanin"/>
                <w:b/>
                <w:bCs/>
                <w:szCs w:val="22"/>
              </w:rPr>
            </w:pPr>
            <w:r>
              <w:rPr>
                <w:rFonts w:cs="B Nazanin"/>
                <w:b/>
                <w:bCs/>
                <w:szCs w:val="22"/>
              </w:rPr>
              <w:t>3</w:t>
            </w:r>
          </w:p>
        </w:tc>
        <w:tc>
          <w:tcPr>
            <w:tcW w:w="1850" w:type="dxa"/>
            <w:vAlign w:val="center"/>
          </w:tcPr>
          <w:p w14:paraId="77A5ECD4" w14:textId="35777E62" w:rsidR="00836107" w:rsidRDefault="00836107" w:rsidP="00836107">
            <w:pPr>
              <w:bidi w:val="0"/>
              <w:spacing w:line="276" w:lineRule="auto"/>
              <w:jc w:val="center"/>
              <w:rPr>
                <w:rFonts w:cs="B Nazanin"/>
                <w:b/>
                <w:bCs/>
                <w:szCs w:val="22"/>
              </w:rPr>
            </w:pPr>
            <w:r>
              <w:rPr>
                <w:rFonts w:cs="B Nazanin"/>
                <w:b/>
                <w:bCs/>
                <w:szCs w:val="22"/>
              </w:rPr>
              <w:t>4</w:t>
            </w:r>
          </w:p>
        </w:tc>
        <w:tc>
          <w:tcPr>
            <w:tcW w:w="1850" w:type="dxa"/>
            <w:vAlign w:val="center"/>
          </w:tcPr>
          <w:p w14:paraId="337B8BB6" w14:textId="443848D9" w:rsidR="00836107" w:rsidRDefault="00836107" w:rsidP="00836107">
            <w:pPr>
              <w:bidi w:val="0"/>
              <w:spacing w:line="276" w:lineRule="auto"/>
              <w:jc w:val="center"/>
              <w:rPr>
                <w:rFonts w:cs="B Nazanin"/>
                <w:b/>
                <w:bCs/>
                <w:szCs w:val="22"/>
              </w:rPr>
            </w:pPr>
            <w:r>
              <w:rPr>
                <w:rFonts w:cs="B Nazanin"/>
                <w:b/>
                <w:bCs/>
                <w:szCs w:val="22"/>
              </w:rPr>
              <w:t>5</w:t>
            </w:r>
          </w:p>
        </w:tc>
        <w:tc>
          <w:tcPr>
            <w:tcW w:w="1850" w:type="dxa"/>
            <w:vAlign w:val="center"/>
          </w:tcPr>
          <w:p w14:paraId="25AB97EA" w14:textId="3E4F7F1B" w:rsidR="00836107" w:rsidRDefault="00836107" w:rsidP="00836107">
            <w:pPr>
              <w:bidi w:val="0"/>
              <w:spacing w:line="276" w:lineRule="auto"/>
              <w:jc w:val="center"/>
              <w:rPr>
                <w:rFonts w:cs="B Nazanin"/>
                <w:b/>
                <w:bCs/>
                <w:szCs w:val="22"/>
              </w:rPr>
            </w:pPr>
            <w:r>
              <w:rPr>
                <w:rFonts w:cs="B Nazanin"/>
                <w:b/>
                <w:bCs/>
                <w:szCs w:val="22"/>
              </w:rPr>
              <w:t>6</w:t>
            </w:r>
          </w:p>
        </w:tc>
        <w:tc>
          <w:tcPr>
            <w:tcW w:w="1850" w:type="dxa"/>
            <w:vAlign w:val="center"/>
          </w:tcPr>
          <w:p w14:paraId="42EFBAD5" w14:textId="0ACBF339" w:rsidR="00836107" w:rsidRDefault="00836107" w:rsidP="00836107">
            <w:pPr>
              <w:bidi w:val="0"/>
              <w:spacing w:line="276" w:lineRule="auto"/>
              <w:jc w:val="center"/>
              <w:rPr>
                <w:rFonts w:cs="B Nazanin"/>
                <w:b/>
                <w:bCs/>
                <w:szCs w:val="22"/>
              </w:rPr>
            </w:pPr>
            <w:r>
              <w:rPr>
                <w:rFonts w:cs="B Nazanin"/>
                <w:b/>
                <w:bCs/>
                <w:szCs w:val="22"/>
              </w:rPr>
              <w:t>7</w:t>
            </w:r>
          </w:p>
        </w:tc>
      </w:tr>
      <w:tr w:rsidR="00836107" w14:paraId="1F08A453" w14:textId="77777777" w:rsidTr="00836107">
        <w:trPr>
          <w:jc w:val="center"/>
        </w:trPr>
        <w:tc>
          <w:tcPr>
            <w:tcW w:w="1850" w:type="dxa"/>
            <w:vAlign w:val="center"/>
          </w:tcPr>
          <w:p w14:paraId="70A04B53" w14:textId="3E33F94A" w:rsidR="00836107" w:rsidRDefault="00836107" w:rsidP="00836107">
            <w:pPr>
              <w:bidi w:val="0"/>
              <w:spacing w:line="276" w:lineRule="auto"/>
              <w:jc w:val="center"/>
              <w:rPr>
                <w:rFonts w:cs="B Nazanin"/>
                <w:b/>
                <w:bCs/>
                <w:szCs w:val="22"/>
              </w:rPr>
            </w:pPr>
            <w:r w:rsidRPr="00836107">
              <w:rPr>
                <w:rFonts w:cs="B Nazanin"/>
                <w:b/>
                <w:bCs/>
                <w:szCs w:val="22"/>
              </w:rPr>
              <w:t xml:space="preserve">All money should be spent on patients with severe </w:t>
            </w:r>
            <w:r>
              <w:rPr>
                <w:rFonts w:cs="B Nazanin"/>
                <w:b/>
                <w:bCs/>
                <w:szCs w:val="22"/>
              </w:rPr>
              <w:t>disease</w:t>
            </w:r>
            <w:r w:rsidRPr="00836107">
              <w:rPr>
                <w:rFonts w:cs="B Nazanin"/>
                <w:b/>
                <w:bCs/>
                <w:szCs w:val="22"/>
              </w:rPr>
              <w:t>.</w:t>
            </w:r>
          </w:p>
        </w:tc>
        <w:tc>
          <w:tcPr>
            <w:tcW w:w="1850" w:type="dxa"/>
            <w:vAlign w:val="center"/>
          </w:tcPr>
          <w:p w14:paraId="50769309" w14:textId="77777777" w:rsidR="00836107" w:rsidRDefault="00836107" w:rsidP="00836107">
            <w:pPr>
              <w:bidi w:val="0"/>
              <w:spacing w:line="276" w:lineRule="auto"/>
              <w:jc w:val="center"/>
              <w:rPr>
                <w:rFonts w:cs="B Nazanin"/>
                <w:b/>
                <w:bCs/>
                <w:szCs w:val="22"/>
              </w:rPr>
            </w:pPr>
          </w:p>
        </w:tc>
        <w:tc>
          <w:tcPr>
            <w:tcW w:w="1850" w:type="dxa"/>
            <w:vAlign w:val="center"/>
          </w:tcPr>
          <w:p w14:paraId="6FF38F9E" w14:textId="77777777" w:rsidR="00836107" w:rsidRDefault="00836107" w:rsidP="00836107">
            <w:pPr>
              <w:bidi w:val="0"/>
              <w:spacing w:line="276" w:lineRule="auto"/>
              <w:jc w:val="center"/>
              <w:rPr>
                <w:rFonts w:cs="B Nazanin"/>
                <w:b/>
                <w:bCs/>
                <w:szCs w:val="22"/>
              </w:rPr>
            </w:pPr>
          </w:p>
        </w:tc>
        <w:tc>
          <w:tcPr>
            <w:tcW w:w="1850" w:type="dxa"/>
            <w:vAlign w:val="center"/>
          </w:tcPr>
          <w:p w14:paraId="6DD987F2" w14:textId="421FC191" w:rsidR="00836107" w:rsidRDefault="00836107" w:rsidP="00836107">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4D415051" w14:textId="77777777" w:rsidR="00836107" w:rsidRDefault="00836107" w:rsidP="00836107">
            <w:pPr>
              <w:bidi w:val="0"/>
              <w:spacing w:line="276" w:lineRule="auto"/>
              <w:jc w:val="center"/>
              <w:rPr>
                <w:rFonts w:cs="B Nazanin"/>
                <w:b/>
                <w:bCs/>
                <w:szCs w:val="22"/>
              </w:rPr>
            </w:pPr>
          </w:p>
        </w:tc>
        <w:tc>
          <w:tcPr>
            <w:tcW w:w="1850" w:type="dxa"/>
            <w:vAlign w:val="center"/>
          </w:tcPr>
          <w:p w14:paraId="5DB30193" w14:textId="77777777" w:rsidR="00836107" w:rsidRDefault="00836107" w:rsidP="00836107">
            <w:pPr>
              <w:bidi w:val="0"/>
              <w:spacing w:line="276" w:lineRule="auto"/>
              <w:jc w:val="center"/>
              <w:rPr>
                <w:rFonts w:cs="B Nazanin"/>
                <w:b/>
                <w:bCs/>
                <w:szCs w:val="22"/>
              </w:rPr>
            </w:pPr>
          </w:p>
        </w:tc>
        <w:tc>
          <w:tcPr>
            <w:tcW w:w="1850" w:type="dxa"/>
            <w:vAlign w:val="center"/>
          </w:tcPr>
          <w:p w14:paraId="37504F8D" w14:textId="5E3EC6D2" w:rsidR="00836107" w:rsidRDefault="00836107" w:rsidP="00836107">
            <w:pPr>
              <w:bidi w:val="0"/>
              <w:spacing w:line="276" w:lineRule="auto"/>
              <w:jc w:val="center"/>
              <w:rPr>
                <w:rFonts w:cs="B Nazanin"/>
                <w:b/>
                <w:bCs/>
                <w:szCs w:val="22"/>
              </w:rPr>
            </w:pPr>
            <w:r w:rsidRPr="00836107">
              <w:rPr>
                <w:rFonts w:cs="B Nazanin"/>
                <w:b/>
                <w:bCs/>
                <w:szCs w:val="22"/>
              </w:rPr>
              <w:t xml:space="preserve">All money should be spent on patients with </w:t>
            </w:r>
            <w:r>
              <w:rPr>
                <w:rFonts w:cs="B Nazanin"/>
                <w:b/>
                <w:bCs/>
                <w:szCs w:val="22"/>
              </w:rPr>
              <w:t>mild</w:t>
            </w:r>
            <w:r w:rsidRPr="00836107">
              <w:rPr>
                <w:rFonts w:cs="B Nazanin"/>
                <w:b/>
                <w:bCs/>
                <w:szCs w:val="22"/>
              </w:rPr>
              <w:t xml:space="preserve"> </w:t>
            </w:r>
            <w:r>
              <w:rPr>
                <w:rFonts w:cs="B Nazanin"/>
                <w:b/>
                <w:bCs/>
                <w:szCs w:val="22"/>
              </w:rPr>
              <w:t>disease</w:t>
            </w:r>
            <w:r w:rsidRPr="00836107">
              <w:rPr>
                <w:rFonts w:cs="B Nazanin"/>
                <w:b/>
                <w:bCs/>
                <w:szCs w:val="22"/>
              </w:rPr>
              <w:t>.</w:t>
            </w:r>
          </w:p>
        </w:tc>
      </w:tr>
      <w:tr w:rsidR="00836107" w14:paraId="59C10AEB" w14:textId="77777777" w:rsidTr="00836107">
        <w:trPr>
          <w:jc w:val="center"/>
        </w:trPr>
        <w:tc>
          <w:tcPr>
            <w:tcW w:w="1850" w:type="dxa"/>
            <w:vAlign w:val="center"/>
          </w:tcPr>
          <w:p w14:paraId="2994BE4C" w14:textId="42BC9C78" w:rsidR="00836107" w:rsidRPr="00FA3833" w:rsidRDefault="00836107" w:rsidP="00836107">
            <w:pPr>
              <w:bidi w:val="0"/>
              <w:spacing w:line="276" w:lineRule="auto"/>
              <w:jc w:val="center"/>
              <w:rPr>
                <w:rFonts w:cs="B Nazanin"/>
                <w:szCs w:val="22"/>
              </w:rPr>
            </w:pPr>
            <w:r w:rsidRPr="00FA3833">
              <w:rPr>
                <w:rFonts w:cs="B Nazanin"/>
                <w:szCs w:val="22"/>
              </w:rPr>
              <w:t>Treatment of 100 patients with severe disease and treatment of 0 patients with mild disease</w:t>
            </w:r>
          </w:p>
        </w:tc>
        <w:tc>
          <w:tcPr>
            <w:tcW w:w="1850" w:type="dxa"/>
            <w:vAlign w:val="center"/>
          </w:tcPr>
          <w:p w14:paraId="4A5541A6" w14:textId="39328117" w:rsidR="00836107" w:rsidRPr="00FA3833" w:rsidRDefault="00836107" w:rsidP="00836107">
            <w:pPr>
              <w:bidi w:val="0"/>
              <w:spacing w:line="276" w:lineRule="auto"/>
              <w:jc w:val="center"/>
              <w:rPr>
                <w:rFonts w:cs="B Nazanin"/>
                <w:szCs w:val="22"/>
              </w:rPr>
            </w:pPr>
            <w:r w:rsidRPr="00FA3833">
              <w:rPr>
                <w:rFonts w:cs="B Nazanin"/>
                <w:szCs w:val="22"/>
              </w:rPr>
              <w:t>Treatment of 80 patients with severe disease and treatment of 20 patients with mild disease</w:t>
            </w:r>
          </w:p>
        </w:tc>
        <w:tc>
          <w:tcPr>
            <w:tcW w:w="1850" w:type="dxa"/>
            <w:vAlign w:val="center"/>
          </w:tcPr>
          <w:p w14:paraId="43C4678E" w14:textId="1B3AC523" w:rsidR="00836107" w:rsidRPr="00FA3833" w:rsidRDefault="00836107" w:rsidP="00836107">
            <w:pPr>
              <w:bidi w:val="0"/>
              <w:spacing w:line="276" w:lineRule="auto"/>
              <w:jc w:val="center"/>
              <w:rPr>
                <w:rFonts w:cs="B Nazanin"/>
                <w:szCs w:val="22"/>
              </w:rPr>
            </w:pPr>
            <w:r w:rsidRPr="00FA3833">
              <w:rPr>
                <w:rFonts w:cs="B Nazanin"/>
                <w:szCs w:val="22"/>
              </w:rPr>
              <w:t>Treatment of 60 patients with severe disease and treatment of 40 patients with mild disease</w:t>
            </w:r>
          </w:p>
        </w:tc>
        <w:tc>
          <w:tcPr>
            <w:tcW w:w="1850" w:type="dxa"/>
            <w:vAlign w:val="center"/>
          </w:tcPr>
          <w:p w14:paraId="60C57BCA" w14:textId="41CD473B" w:rsidR="00836107" w:rsidRPr="00FA3833" w:rsidRDefault="00836107" w:rsidP="00836107">
            <w:pPr>
              <w:bidi w:val="0"/>
              <w:spacing w:line="276" w:lineRule="auto"/>
              <w:jc w:val="center"/>
              <w:rPr>
                <w:rFonts w:cs="B Nazanin"/>
                <w:szCs w:val="22"/>
              </w:rPr>
            </w:pPr>
            <w:r w:rsidRPr="00FA3833">
              <w:rPr>
                <w:rFonts w:cs="B Nazanin"/>
                <w:szCs w:val="22"/>
              </w:rPr>
              <w:t>Treatment of 50 patients with severe disease and treatment of 50 patients with mild disease</w:t>
            </w:r>
          </w:p>
        </w:tc>
        <w:tc>
          <w:tcPr>
            <w:tcW w:w="1850" w:type="dxa"/>
            <w:vAlign w:val="center"/>
          </w:tcPr>
          <w:p w14:paraId="132ADFFC" w14:textId="46DFCEF9" w:rsidR="00836107" w:rsidRPr="00FA3833" w:rsidRDefault="00836107" w:rsidP="004158A9">
            <w:pPr>
              <w:bidi w:val="0"/>
              <w:spacing w:line="276" w:lineRule="auto"/>
              <w:jc w:val="center"/>
              <w:rPr>
                <w:rFonts w:cs="B Nazanin"/>
                <w:szCs w:val="22"/>
              </w:rPr>
            </w:pPr>
            <w:r w:rsidRPr="00FA3833">
              <w:rPr>
                <w:rFonts w:cs="B Nazanin"/>
                <w:szCs w:val="22"/>
              </w:rPr>
              <w:t xml:space="preserve">Treatment of </w:t>
            </w:r>
            <w:r w:rsidR="004158A9" w:rsidRPr="00FA3833">
              <w:rPr>
                <w:rFonts w:cs="B Nazanin"/>
                <w:szCs w:val="22"/>
              </w:rPr>
              <w:t>40</w:t>
            </w:r>
            <w:r w:rsidRPr="00FA3833">
              <w:rPr>
                <w:rFonts w:cs="B Nazanin"/>
                <w:szCs w:val="22"/>
              </w:rPr>
              <w:t xml:space="preserve"> patients with severe disease and treatment of </w:t>
            </w:r>
            <w:r w:rsidR="004158A9" w:rsidRPr="00FA3833">
              <w:rPr>
                <w:rFonts w:cs="B Nazanin"/>
                <w:szCs w:val="22"/>
              </w:rPr>
              <w:t>60</w:t>
            </w:r>
            <w:r w:rsidRPr="00FA3833">
              <w:rPr>
                <w:rFonts w:cs="B Nazanin"/>
                <w:szCs w:val="22"/>
              </w:rPr>
              <w:t xml:space="preserve"> patients with mild disease</w:t>
            </w:r>
          </w:p>
        </w:tc>
        <w:tc>
          <w:tcPr>
            <w:tcW w:w="1850" w:type="dxa"/>
            <w:vAlign w:val="center"/>
          </w:tcPr>
          <w:p w14:paraId="6EDF73BA" w14:textId="2CD8801E" w:rsidR="00836107" w:rsidRPr="00FA3833" w:rsidRDefault="00836107" w:rsidP="004158A9">
            <w:pPr>
              <w:bidi w:val="0"/>
              <w:spacing w:line="276" w:lineRule="auto"/>
              <w:jc w:val="center"/>
              <w:rPr>
                <w:rFonts w:cs="B Nazanin"/>
                <w:szCs w:val="22"/>
              </w:rPr>
            </w:pPr>
            <w:r w:rsidRPr="00FA3833">
              <w:rPr>
                <w:rFonts w:cs="B Nazanin"/>
                <w:szCs w:val="22"/>
              </w:rPr>
              <w:t xml:space="preserve">Treatment of </w:t>
            </w:r>
            <w:r w:rsidR="004158A9" w:rsidRPr="00FA3833">
              <w:rPr>
                <w:rFonts w:cs="B Nazanin"/>
                <w:szCs w:val="22"/>
              </w:rPr>
              <w:t>20</w:t>
            </w:r>
            <w:r w:rsidRPr="00FA3833">
              <w:rPr>
                <w:rFonts w:cs="B Nazanin"/>
                <w:szCs w:val="22"/>
              </w:rPr>
              <w:t xml:space="preserve"> patients with severe disease and treatment of </w:t>
            </w:r>
            <w:r w:rsidR="004158A9" w:rsidRPr="00FA3833">
              <w:rPr>
                <w:rFonts w:cs="B Nazanin"/>
                <w:szCs w:val="22"/>
              </w:rPr>
              <w:t xml:space="preserve">80 </w:t>
            </w:r>
            <w:r w:rsidRPr="00FA3833">
              <w:rPr>
                <w:rFonts w:cs="B Nazanin"/>
                <w:szCs w:val="22"/>
              </w:rPr>
              <w:t>patients with mild disease</w:t>
            </w:r>
          </w:p>
        </w:tc>
        <w:tc>
          <w:tcPr>
            <w:tcW w:w="1850" w:type="dxa"/>
            <w:vAlign w:val="center"/>
          </w:tcPr>
          <w:p w14:paraId="0D6794B8" w14:textId="62B8A6D3" w:rsidR="00836107" w:rsidRPr="00FA3833" w:rsidRDefault="00836107" w:rsidP="004158A9">
            <w:pPr>
              <w:bidi w:val="0"/>
              <w:spacing w:line="276" w:lineRule="auto"/>
              <w:jc w:val="center"/>
              <w:rPr>
                <w:rFonts w:cs="B Nazanin"/>
                <w:szCs w:val="22"/>
              </w:rPr>
            </w:pPr>
            <w:r w:rsidRPr="00FA3833">
              <w:rPr>
                <w:rFonts w:cs="B Nazanin"/>
                <w:szCs w:val="22"/>
              </w:rPr>
              <w:t xml:space="preserve">Treatment of </w:t>
            </w:r>
            <w:r w:rsidR="004158A9" w:rsidRPr="00FA3833">
              <w:rPr>
                <w:rFonts w:cs="B Nazanin"/>
                <w:szCs w:val="22"/>
              </w:rPr>
              <w:t xml:space="preserve">0 </w:t>
            </w:r>
            <w:r w:rsidRPr="00FA3833">
              <w:rPr>
                <w:rFonts w:cs="B Nazanin"/>
                <w:szCs w:val="22"/>
              </w:rPr>
              <w:t xml:space="preserve">patients with severe disease and treatment of </w:t>
            </w:r>
            <w:r w:rsidR="004158A9" w:rsidRPr="00FA3833">
              <w:rPr>
                <w:rFonts w:cs="B Nazanin"/>
                <w:szCs w:val="22"/>
              </w:rPr>
              <w:t>100</w:t>
            </w:r>
            <w:r w:rsidRPr="00FA3833">
              <w:rPr>
                <w:rFonts w:cs="B Nazanin"/>
                <w:szCs w:val="22"/>
              </w:rPr>
              <w:t xml:space="preserve"> patients with mild disease</w:t>
            </w:r>
          </w:p>
        </w:tc>
      </w:tr>
      <w:tr w:rsidR="00836107" w14:paraId="0890A062" w14:textId="77777777" w:rsidTr="00836107">
        <w:trPr>
          <w:jc w:val="center"/>
        </w:trPr>
        <w:tc>
          <w:tcPr>
            <w:tcW w:w="1850" w:type="dxa"/>
            <w:vAlign w:val="center"/>
          </w:tcPr>
          <w:p w14:paraId="5DCCBC6D" w14:textId="5E7DCC52"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12658063" w14:textId="553F7314"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5AFB00D3" w14:textId="7E2EA6FF"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6A5B7498" w14:textId="5EC97195"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5194D22B" w14:textId="71173F29"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554FAB7D" w14:textId="23DF0687" w:rsidR="00836107" w:rsidRDefault="004158A9" w:rsidP="00836107">
            <w:pPr>
              <w:bidi w:val="0"/>
              <w:spacing w:line="276" w:lineRule="auto"/>
              <w:jc w:val="center"/>
              <w:rPr>
                <w:rFonts w:cs="B Nazanin"/>
                <w:b/>
                <w:bCs/>
                <w:szCs w:val="22"/>
              </w:rPr>
            </w:pPr>
            <w:r>
              <w:rPr>
                <w:rFonts w:cs="Times New Roman"/>
                <w:b/>
                <w:bCs/>
                <w:szCs w:val="22"/>
              </w:rPr>
              <w:t></w:t>
            </w:r>
          </w:p>
        </w:tc>
        <w:tc>
          <w:tcPr>
            <w:tcW w:w="1850" w:type="dxa"/>
            <w:vAlign w:val="center"/>
          </w:tcPr>
          <w:p w14:paraId="6C72BB84" w14:textId="3E0A1B9F" w:rsidR="00836107" w:rsidRDefault="004158A9" w:rsidP="00836107">
            <w:pPr>
              <w:bidi w:val="0"/>
              <w:spacing w:line="276" w:lineRule="auto"/>
              <w:jc w:val="center"/>
              <w:rPr>
                <w:rFonts w:cs="B Nazanin"/>
                <w:b/>
                <w:bCs/>
                <w:szCs w:val="22"/>
              </w:rPr>
            </w:pPr>
            <w:r>
              <w:rPr>
                <w:rFonts w:cs="Times New Roman"/>
                <w:b/>
                <w:bCs/>
                <w:szCs w:val="22"/>
              </w:rPr>
              <w:t></w:t>
            </w:r>
          </w:p>
        </w:tc>
      </w:tr>
    </w:tbl>
    <w:p w14:paraId="76A0E80D" w14:textId="77777777" w:rsidR="00663D01" w:rsidRDefault="00663D01" w:rsidP="00836107">
      <w:pPr>
        <w:bidi w:val="0"/>
        <w:spacing w:line="276" w:lineRule="auto"/>
        <w:jc w:val="lowKashida"/>
        <w:rPr>
          <w:rFonts w:cs="B Nazanin"/>
          <w:b/>
          <w:bCs/>
          <w:szCs w:val="22"/>
          <w:rtl/>
        </w:rPr>
      </w:pPr>
    </w:p>
    <w:p w14:paraId="15F33A07" w14:textId="77777777" w:rsidR="00663D01" w:rsidRDefault="00663D01" w:rsidP="00086A28">
      <w:pPr>
        <w:spacing w:line="276" w:lineRule="auto"/>
        <w:jc w:val="lowKashida"/>
        <w:rPr>
          <w:rFonts w:cs="B Nazanin"/>
          <w:b/>
          <w:bCs/>
          <w:szCs w:val="22"/>
          <w:rtl/>
        </w:rPr>
      </w:pPr>
    </w:p>
    <w:p w14:paraId="2F05E966" w14:textId="77777777" w:rsidR="00663D01" w:rsidRDefault="00663D01" w:rsidP="00836107">
      <w:pPr>
        <w:bidi w:val="0"/>
        <w:spacing w:line="276" w:lineRule="auto"/>
        <w:jc w:val="lowKashida"/>
        <w:rPr>
          <w:rFonts w:cs="B Nazanin"/>
          <w:b/>
          <w:bCs/>
          <w:szCs w:val="22"/>
          <w:rtl/>
        </w:rPr>
      </w:pPr>
    </w:p>
    <w:p w14:paraId="10D7B324" w14:textId="77777777" w:rsidR="00663D01" w:rsidRDefault="00663D01" w:rsidP="00086A28">
      <w:pPr>
        <w:spacing w:line="276" w:lineRule="auto"/>
        <w:jc w:val="lowKashida"/>
        <w:rPr>
          <w:rFonts w:cs="B Nazanin"/>
          <w:b/>
          <w:bCs/>
          <w:szCs w:val="22"/>
          <w:rtl/>
        </w:rPr>
      </w:pPr>
    </w:p>
    <w:p w14:paraId="3E0031B0" w14:textId="77777777" w:rsidR="00663D01" w:rsidRDefault="00663D01" w:rsidP="00086A28">
      <w:pPr>
        <w:spacing w:line="276" w:lineRule="auto"/>
        <w:jc w:val="lowKashida"/>
        <w:rPr>
          <w:rFonts w:cs="B Nazanin"/>
          <w:b/>
          <w:bCs/>
          <w:szCs w:val="22"/>
          <w:rtl/>
        </w:rPr>
      </w:pPr>
    </w:p>
    <w:p w14:paraId="6250BF47" w14:textId="298FB6A4" w:rsidR="00745B77" w:rsidRPr="00487713" w:rsidRDefault="00745B77" w:rsidP="00745B77">
      <w:pPr>
        <w:bidi w:val="0"/>
        <w:spacing w:line="276" w:lineRule="auto"/>
        <w:jc w:val="lowKashida"/>
        <w:rPr>
          <w:rFonts w:cs="B Nazanin"/>
          <w:b/>
          <w:bCs/>
          <w:sz w:val="22"/>
          <w:szCs w:val="24"/>
        </w:rPr>
      </w:pPr>
      <w:r w:rsidRPr="00487713">
        <w:rPr>
          <w:rFonts w:cs="B Nazanin"/>
          <w:b/>
          <w:bCs/>
          <w:sz w:val="22"/>
          <w:szCs w:val="24"/>
        </w:rPr>
        <w:t>Scenario 1-2: Severity of disease (The effectiveness of treatments varies but other features, including cost, are equal)</w:t>
      </w:r>
    </w:p>
    <w:p w14:paraId="4EC6E6ED" w14:textId="77777777" w:rsidR="00745B77" w:rsidRPr="00487713" w:rsidRDefault="00745B77" w:rsidP="00745B77">
      <w:pPr>
        <w:bidi w:val="0"/>
        <w:spacing w:line="276" w:lineRule="auto"/>
        <w:jc w:val="lowKashida"/>
        <w:rPr>
          <w:rFonts w:cs="B Nazanin"/>
          <w:b/>
          <w:bCs/>
          <w:sz w:val="22"/>
          <w:szCs w:val="24"/>
          <w:rtl/>
        </w:rPr>
      </w:pPr>
    </w:p>
    <w:p w14:paraId="6E01C30A" w14:textId="59BD818C" w:rsidR="00745B77" w:rsidRPr="00487713" w:rsidRDefault="00745B77" w:rsidP="00745B77">
      <w:pPr>
        <w:bidi w:val="0"/>
        <w:spacing w:line="276" w:lineRule="auto"/>
        <w:jc w:val="lowKashida"/>
        <w:rPr>
          <w:rFonts w:cs="B Nazanin"/>
          <w:b/>
          <w:bCs/>
          <w:sz w:val="22"/>
          <w:szCs w:val="24"/>
        </w:rPr>
      </w:pPr>
      <w:r w:rsidRPr="00487713">
        <w:rPr>
          <w:rFonts w:cs="B Nazanin"/>
          <w:b/>
          <w:bCs/>
          <w:sz w:val="22"/>
          <w:szCs w:val="24"/>
        </w:rPr>
        <w:lastRenderedPageBreak/>
        <w:t>In the previous question, it was assumed that the cost and effectiveness of treatment are the same in the two groups of patients, now suppose there are two drugs (drug A and drug B).</w:t>
      </w:r>
    </w:p>
    <w:p w14:paraId="561FAEC6" w14:textId="77777777" w:rsidR="00745B77" w:rsidRPr="00487713" w:rsidRDefault="00745B77" w:rsidP="00745B77">
      <w:pPr>
        <w:bidi w:val="0"/>
        <w:spacing w:line="276" w:lineRule="auto"/>
        <w:jc w:val="lowKashida"/>
        <w:rPr>
          <w:rFonts w:cs="B Nazanin"/>
          <w:b/>
          <w:bCs/>
          <w:sz w:val="22"/>
          <w:szCs w:val="24"/>
        </w:rPr>
      </w:pPr>
      <w:r w:rsidRPr="00487713">
        <w:rPr>
          <w:rFonts w:cs="B Nazanin"/>
          <w:b/>
          <w:bCs/>
          <w:sz w:val="22"/>
          <w:szCs w:val="24"/>
        </w:rPr>
        <w:t xml:space="preserve">The cost of drugs A and B are equal, but they differ in terms of effectiveness: </w:t>
      </w:r>
    </w:p>
    <w:p w14:paraId="5E418373" w14:textId="77777777" w:rsidR="00AD66F4" w:rsidRPr="00487713" w:rsidRDefault="00AD66F4" w:rsidP="00166640">
      <w:pPr>
        <w:bidi w:val="0"/>
        <w:spacing w:line="276" w:lineRule="auto"/>
        <w:jc w:val="lowKashida"/>
        <w:rPr>
          <w:rFonts w:cs="B Nazanin"/>
          <w:b/>
          <w:bCs/>
          <w:sz w:val="22"/>
          <w:szCs w:val="24"/>
        </w:rPr>
      </w:pPr>
    </w:p>
    <w:p w14:paraId="3F8762C8" w14:textId="613D779B" w:rsidR="00745B77" w:rsidRPr="00487713" w:rsidRDefault="00745B77" w:rsidP="00AD66F4">
      <w:pPr>
        <w:bidi w:val="0"/>
        <w:spacing w:line="276" w:lineRule="auto"/>
        <w:jc w:val="lowKashida"/>
        <w:rPr>
          <w:rFonts w:cs="B Nazanin"/>
          <w:b/>
          <w:bCs/>
          <w:sz w:val="22"/>
          <w:szCs w:val="24"/>
        </w:rPr>
      </w:pPr>
      <w:r w:rsidRPr="00487713">
        <w:rPr>
          <w:rFonts w:cs="B Nazanin"/>
          <w:b/>
          <w:bCs/>
          <w:sz w:val="22"/>
          <w:szCs w:val="24"/>
        </w:rPr>
        <w:t xml:space="preserve">Drug </w:t>
      </w:r>
      <w:r w:rsidR="00166640" w:rsidRPr="00487713">
        <w:rPr>
          <w:rFonts w:cs="B Nazanin"/>
          <w:b/>
          <w:bCs/>
          <w:sz w:val="22"/>
          <w:szCs w:val="24"/>
        </w:rPr>
        <w:t>A</w:t>
      </w:r>
      <w:r w:rsidRPr="00487713">
        <w:rPr>
          <w:rFonts w:cs="B Nazanin"/>
          <w:b/>
          <w:bCs/>
          <w:sz w:val="22"/>
          <w:szCs w:val="24"/>
        </w:rPr>
        <w:t xml:space="preserve"> is used in patients with "severe (eg cancer)" disease and has "little" effectiveness.</w:t>
      </w:r>
    </w:p>
    <w:p w14:paraId="47E575DC" w14:textId="54E73A9D" w:rsidR="00745B77" w:rsidRPr="00487713" w:rsidRDefault="00745B77" w:rsidP="00166640">
      <w:pPr>
        <w:bidi w:val="0"/>
        <w:spacing w:line="276" w:lineRule="auto"/>
        <w:jc w:val="lowKashida"/>
        <w:rPr>
          <w:rFonts w:cs="B Nazanin"/>
          <w:b/>
          <w:bCs/>
          <w:sz w:val="22"/>
          <w:szCs w:val="24"/>
        </w:rPr>
      </w:pPr>
      <w:r w:rsidRPr="00487713">
        <w:rPr>
          <w:rFonts w:cs="B Nazanin"/>
          <w:b/>
          <w:bCs/>
          <w:sz w:val="22"/>
          <w:szCs w:val="24"/>
        </w:rPr>
        <w:t xml:space="preserve">Drug </w:t>
      </w:r>
      <w:r w:rsidR="00166640" w:rsidRPr="00487713">
        <w:rPr>
          <w:rFonts w:cs="B Nazanin"/>
          <w:b/>
          <w:bCs/>
          <w:sz w:val="22"/>
          <w:szCs w:val="24"/>
        </w:rPr>
        <w:t>B</w:t>
      </w:r>
      <w:r w:rsidRPr="00487713">
        <w:rPr>
          <w:rFonts w:cs="B Nazanin"/>
          <w:b/>
          <w:bCs/>
          <w:sz w:val="22"/>
          <w:szCs w:val="24"/>
        </w:rPr>
        <w:t xml:space="preserve"> is used in patients with "mild" disease and is "very" effective.</w:t>
      </w:r>
    </w:p>
    <w:p w14:paraId="053D25E3" w14:textId="77777777" w:rsidR="00AD66F4" w:rsidRPr="00487713" w:rsidRDefault="00AD66F4" w:rsidP="00AD66F4">
      <w:pPr>
        <w:bidi w:val="0"/>
        <w:spacing w:line="276" w:lineRule="auto"/>
        <w:jc w:val="lowKashida"/>
        <w:rPr>
          <w:rFonts w:cs="B Nazanin"/>
          <w:b/>
          <w:bCs/>
          <w:sz w:val="22"/>
          <w:szCs w:val="24"/>
        </w:rPr>
      </w:pPr>
    </w:p>
    <w:p w14:paraId="7E4954A7" w14:textId="1C7D2280" w:rsidR="00AD66F4" w:rsidRPr="00487713" w:rsidRDefault="00AD66F4" w:rsidP="0024249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703333EB" w14:textId="77777777" w:rsidR="00745B77" w:rsidRPr="00487713" w:rsidRDefault="00745B77" w:rsidP="00745B77">
      <w:pPr>
        <w:bidi w:val="0"/>
        <w:spacing w:line="276" w:lineRule="auto"/>
        <w:jc w:val="lowKashida"/>
        <w:rPr>
          <w:rFonts w:cs="B Nazanin"/>
          <w:b/>
          <w:bCs/>
          <w:sz w:val="22"/>
          <w:szCs w:val="24"/>
          <w:rtl/>
        </w:rPr>
      </w:pPr>
    </w:p>
    <w:p w14:paraId="22BBA50B" w14:textId="77777777" w:rsidR="00745B77" w:rsidRPr="00487713" w:rsidRDefault="00745B77" w:rsidP="00745B77">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13B7563D" w14:textId="77777777" w:rsidR="00745B77" w:rsidRPr="00487713" w:rsidRDefault="00745B77" w:rsidP="00745B77">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7E7867F2" w14:textId="77777777" w:rsidR="00745B77" w:rsidRDefault="00745B77" w:rsidP="00745B77">
      <w:pPr>
        <w:spacing w:line="276" w:lineRule="auto"/>
        <w:jc w:val="lowKashida"/>
        <w:rPr>
          <w:rFonts w:cs="B Nazanin"/>
          <w:b/>
          <w:bCs/>
          <w:szCs w:val="22"/>
          <w:rtl/>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745B77" w14:paraId="6025AF76" w14:textId="77777777" w:rsidTr="0045219F">
        <w:trPr>
          <w:jc w:val="center"/>
        </w:trPr>
        <w:tc>
          <w:tcPr>
            <w:tcW w:w="1933" w:type="dxa"/>
            <w:vAlign w:val="center"/>
          </w:tcPr>
          <w:p w14:paraId="6C389F27" w14:textId="77777777" w:rsidR="00745B77" w:rsidRDefault="00745B77" w:rsidP="00FC16BE">
            <w:pPr>
              <w:bidi w:val="0"/>
              <w:spacing w:line="276" w:lineRule="auto"/>
              <w:jc w:val="center"/>
              <w:rPr>
                <w:rFonts w:cs="B Nazanin"/>
                <w:b/>
                <w:bCs/>
                <w:szCs w:val="22"/>
              </w:rPr>
            </w:pPr>
            <w:r>
              <w:rPr>
                <w:rFonts w:cs="B Nazanin"/>
                <w:b/>
                <w:bCs/>
                <w:szCs w:val="22"/>
              </w:rPr>
              <w:t>1</w:t>
            </w:r>
          </w:p>
        </w:tc>
        <w:tc>
          <w:tcPr>
            <w:tcW w:w="1837" w:type="dxa"/>
            <w:vAlign w:val="center"/>
          </w:tcPr>
          <w:p w14:paraId="533E9F44" w14:textId="77777777" w:rsidR="00745B77" w:rsidRDefault="00745B77" w:rsidP="00FC16BE">
            <w:pPr>
              <w:bidi w:val="0"/>
              <w:spacing w:line="276" w:lineRule="auto"/>
              <w:jc w:val="center"/>
              <w:rPr>
                <w:rFonts w:cs="B Nazanin"/>
                <w:b/>
                <w:bCs/>
                <w:szCs w:val="22"/>
              </w:rPr>
            </w:pPr>
            <w:r>
              <w:rPr>
                <w:rFonts w:cs="B Nazanin"/>
                <w:b/>
                <w:bCs/>
                <w:szCs w:val="22"/>
              </w:rPr>
              <w:t>2</w:t>
            </w:r>
          </w:p>
        </w:tc>
        <w:tc>
          <w:tcPr>
            <w:tcW w:w="1836" w:type="dxa"/>
            <w:vAlign w:val="center"/>
          </w:tcPr>
          <w:p w14:paraId="2470D689" w14:textId="77777777" w:rsidR="00745B77" w:rsidRDefault="00745B77" w:rsidP="00FC16BE">
            <w:pPr>
              <w:bidi w:val="0"/>
              <w:spacing w:line="276" w:lineRule="auto"/>
              <w:jc w:val="center"/>
              <w:rPr>
                <w:rFonts w:cs="B Nazanin"/>
                <w:b/>
                <w:bCs/>
                <w:szCs w:val="22"/>
              </w:rPr>
            </w:pPr>
            <w:r>
              <w:rPr>
                <w:rFonts w:cs="B Nazanin"/>
                <w:b/>
                <w:bCs/>
                <w:szCs w:val="22"/>
              </w:rPr>
              <w:t>3</w:t>
            </w:r>
          </w:p>
        </w:tc>
        <w:tc>
          <w:tcPr>
            <w:tcW w:w="1836" w:type="dxa"/>
            <w:vAlign w:val="center"/>
          </w:tcPr>
          <w:p w14:paraId="17E30FA7" w14:textId="77777777" w:rsidR="00745B77" w:rsidRDefault="00745B77" w:rsidP="00FC16BE">
            <w:pPr>
              <w:bidi w:val="0"/>
              <w:spacing w:line="276" w:lineRule="auto"/>
              <w:jc w:val="center"/>
              <w:rPr>
                <w:rFonts w:cs="B Nazanin"/>
                <w:b/>
                <w:bCs/>
                <w:szCs w:val="22"/>
              </w:rPr>
            </w:pPr>
            <w:r>
              <w:rPr>
                <w:rFonts w:cs="B Nazanin"/>
                <w:b/>
                <w:bCs/>
                <w:szCs w:val="22"/>
              </w:rPr>
              <w:t>4</w:t>
            </w:r>
          </w:p>
        </w:tc>
        <w:tc>
          <w:tcPr>
            <w:tcW w:w="1836" w:type="dxa"/>
            <w:vAlign w:val="center"/>
          </w:tcPr>
          <w:p w14:paraId="7CDC30E3" w14:textId="77777777" w:rsidR="00745B77" w:rsidRDefault="00745B77" w:rsidP="00FC16BE">
            <w:pPr>
              <w:bidi w:val="0"/>
              <w:spacing w:line="276" w:lineRule="auto"/>
              <w:jc w:val="center"/>
              <w:rPr>
                <w:rFonts w:cs="B Nazanin"/>
                <w:b/>
                <w:bCs/>
                <w:szCs w:val="22"/>
              </w:rPr>
            </w:pPr>
            <w:r>
              <w:rPr>
                <w:rFonts w:cs="B Nazanin"/>
                <w:b/>
                <w:bCs/>
                <w:szCs w:val="22"/>
              </w:rPr>
              <w:t>5</w:t>
            </w:r>
          </w:p>
        </w:tc>
        <w:tc>
          <w:tcPr>
            <w:tcW w:w="1836" w:type="dxa"/>
            <w:vAlign w:val="center"/>
          </w:tcPr>
          <w:p w14:paraId="264C6FA6" w14:textId="77777777" w:rsidR="00745B77" w:rsidRDefault="00745B77" w:rsidP="00FC16BE">
            <w:pPr>
              <w:bidi w:val="0"/>
              <w:spacing w:line="276" w:lineRule="auto"/>
              <w:jc w:val="center"/>
              <w:rPr>
                <w:rFonts w:cs="B Nazanin"/>
                <w:b/>
                <w:bCs/>
                <w:szCs w:val="22"/>
              </w:rPr>
            </w:pPr>
            <w:r>
              <w:rPr>
                <w:rFonts w:cs="B Nazanin"/>
                <w:b/>
                <w:bCs/>
                <w:szCs w:val="22"/>
              </w:rPr>
              <w:t>6</w:t>
            </w:r>
          </w:p>
        </w:tc>
        <w:tc>
          <w:tcPr>
            <w:tcW w:w="1931" w:type="dxa"/>
            <w:vAlign w:val="center"/>
          </w:tcPr>
          <w:p w14:paraId="5D63FE75" w14:textId="77777777" w:rsidR="00745B77" w:rsidRDefault="00745B77" w:rsidP="00FC16BE">
            <w:pPr>
              <w:bidi w:val="0"/>
              <w:spacing w:line="276" w:lineRule="auto"/>
              <w:jc w:val="center"/>
              <w:rPr>
                <w:rFonts w:cs="B Nazanin"/>
                <w:b/>
                <w:bCs/>
                <w:szCs w:val="22"/>
              </w:rPr>
            </w:pPr>
            <w:r>
              <w:rPr>
                <w:rFonts w:cs="B Nazanin"/>
                <w:b/>
                <w:bCs/>
                <w:szCs w:val="22"/>
              </w:rPr>
              <w:t>7</w:t>
            </w:r>
          </w:p>
        </w:tc>
      </w:tr>
      <w:tr w:rsidR="00745B77" w14:paraId="64D52A8F" w14:textId="77777777" w:rsidTr="0045219F">
        <w:trPr>
          <w:jc w:val="center"/>
        </w:trPr>
        <w:tc>
          <w:tcPr>
            <w:tcW w:w="1933" w:type="dxa"/>
            <w:vAlign w:val="center"/>
          </w:tcPr>
          <w:p w14:paraId="20C91D5B" w14:textId="7A223ABD" w:rsidR="00745B77" w:rsidRPr="0042358C" w:rsidRDefault="0042358C" w:rsidP="0042358C">
            <w:pPr>
              <w:bidi w:val="0"/>
              <w:spacing w:line="276" w:lineRule="auto"/>
              <w:jc w:val="center"/>
              <w:rPr>
                <w:rFonts w:cs="B Nazanin"/>
                <w:b/>
                <w:bCs/>
                <w:szCs w:val="22"/>
              </w:rPr>
            </w:pPr>
            <w:r w:rsidRPr="0042358C">
              <w:rPr>
                <w:rFonts w:cs="B Nazanin"/>
                <w:b/>
                <w:bCs/>
                <w:szCs w:val="22"/>
              </w:rPr>
              <w:t>All money should be spent on drug A: a drug that is used to treat patients with severe disea</w:t>
            </w:r>
            <w:r w:rsidR="00FA3833">
              <w:rPr>
                <w:rFonts w:cs="B Nazanin"/>
                <w:b/>
                <w:bCs/>
                <w:szCs w:val="22"/>
              </w:rPr>
              <w:t>se and has little effectivenes</w:t>
            </w:r>
          </w:p>
        </w:tc>
        <w:tc>
          <w:tcPr>
            <w:tcW w:w="1837" w:type="dxa"/>
            <w:vAlign w:val="center"/>
          </w:tcPr>
          <w:p w14:paraId="5E77FD94" w14:textId="77777777" w:rsidR="00745B77" w:rsidRDefault="00745B77" w:rsidP="00FC16BE">
            <w:pPr>
              <w:bidi w:val="0"/>
              <w:spacing w:line="276" w:lineRule="auto"/>
              <w:jc w:val="center"/>
              <w:rPr>
                <w:rFonts w:cs="B Nazanin"/>
                <w:b/>
                <w:bCs/>
                <w:szCs w:val="22"/>
              </w:rPr>
            </w:pPr>
          </w:p>
        </w:tc>
        <w:tc>
          <w:tcPr>
            <w:tcW w:w="1836" w:type="dxa"/>
            <w:vAlign w:val="center"/>
          </w:tcPr>
          <w:p w14:paraId="3C480895" w14:textId="77777777" w:rsidR="00745B77" w:rsidRDefault="00745B77" w:rsidP="00FC16BE">
            <w:pPr>
              <w:bidi w:val="0"/>
              <w:spacing w:line="276" w:lineRule="auto"/>
              <w:jc w:val="center"/>
              <w:rPr>
                <w:rFonts w:cs="B Nazanin"/>
                <w:b/>
                <w:bCs/>
                <w:szCs w:val="22"/>
              </w:rPr>
            </w:pPr>
          </w:p>
        </w:tc>
        <w:tc>
          <w:tcPr>
            <w:tcW w:w="1836" w:type="dxa"/>
            <w:vAlign w:val="center"/>
          </w:tcPr>
          <w:p w14:paraId="327E1299" w14:textId="77777777" w:rsidR="00745B77" w:rsidRDefault="00745B77" w:rsidP="00FC16BE">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299C4296" w14:textId="77777777" w:rsidR="00745B77" w:rsidRDefault="00745B77" w:rsidP="00FC16BE">
            <w:pPr>
              <w:bidi w:val="0"/>
              <w:spacing w:line="276" w:lineRule="auto"/>
              <w:jc w:val="center"/>
              <w:rPr>
                <w:rFonts w:cs="B Nazanin"/>
                <w:b/>
                <w:bCs/>
                <w:szCs w:val="22"/>
              </w:rPr>
            </w:pPr>
          </w:p>
        </w:tc>
        <w:tc>
          <w:tcPr>
            <w:tcW w:w="1836" w:type="dxa"/>
            <w:vAlign w:val="center"/>
          </w:tcPr>
          <w:p w14:paraId="6AB34783" w14:textId="77777777" w:rsidR="00745B77" w:rsidRDefault="00745B77" w:rsidP="00FC16BE">
            <w:pPr>
              <w:bidi w:val="0"/>
              <w:spacing w:line="276" w:lineRule="auto"/>
              <w:jc w:val="center"/>
              <w:rPr>
                <w:rFonts w:cs="B Nazanin"/>
                <w:b/>
                <w:bCs/>
                <w:szCs w:val="22"/>
              </w:rPr>
            </w:pPr>
          </w:p>
        </w:tc>
        <w:tc>
          <w:tcPr>
            <w:tcW w:w="1931" w:type="dxa"/>
            <w:vAlign w:val="center"/>
          </w:tcPr>
          <w:p w14:paraId="7ACB5051" w14:textId="0E3455F5" w:rsidR="00745B77" w:rsidRDefault="0042358C" w:rsidP="0042358C">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is used to treat patients with </w:t>
            </w:r>
            <w:r>
              <w:rPr>
                <w:rFonts w:cs="B Nazanin"/>
                <w:b/>
                <w:bCs/>
                <w:szCs w:val="22"/>
              </w:rPr>
              <w:t>mild</w:t>
            </w:r>
            <w:r w:rsidRPr="0042358C">
              <w:rPr>
                <w:rFonts w:cs="B Nazanin"/>
                <w:b/>
                <w:bCs/>
                <w:szCs w:val="22"/>
              </w:rPr>
              <w:t xml:space="preserve"> disease and </w:t>
            </w:r>
            <w:r>
              <w:rPr>
                <w:rFonts w:cs="B Nazanin"/>
                <w:b/>
                <w:bCs/>
                <w:szCs w:val="22"/>
              </w:rPr>
              <w:t>is very effective</w:t>
            </w:r>
          </w:p>
        </w:tc>
      </w:tr>
      <w:tr w:rsidR="00745B77" w14:paraId="4680A85B" w14:textId="77777777" w:rsidTr="0045219F">
        <w:trPr>
          <w:jc w:val="center"/>
        </w:trPr>
        <w:tc>
          <w:tcPr>
            <w:tcW w:w="1933" w:type="dxa"/>
            <w:vAlign w:val="center"/>
          </w:tcPr>
          <w:p w14:paraId="60CEA8F5" w14:textId="77777777" w:rsidR="00745B77" w:rsidRPr="00FA3833" w:rsidRDefault="00745B77" w:rsidP="00FC16BE">
            <w:pPr>
              <w:bidi w:val="0"/>
              <w:spacing w:line="276" w:lineRule="auto"/>
              <w:jc w:val="center"/>
              <w:rPr>
                <w:rFonts w:cs="B Nazanin"/>
                <w:szCs w:val="22"/>
              </w:rPr>
            </w:pPr>
            <w:r w:rsidRPr="00FA3833">
              <w:rPr>
                <w:rFonts w:cs="B Nazanin"/>
                <w:szCs w:val="22"/>
              </w:rPr>
              <w:t>Treatment of 100 patients with severe disease and treatment of 0 patients with mild disease</w:t>
            </w:r>
          </w:p>
        </w:tc>
        <w:tc>
          <w:tcPr>
            <w:tcW w:w="1837" w:type="dxa"/>
            <w:vAlign w:val="center"/>
          </w:tcPr>
          <w:p w14:paraId="7334A641" w14:textId="77777777" w:rsidR="00745B77" w:rsidRPr="00FA3833" w:rsidRDefault="00745B77" w:rsidP="00FC16BE">
            <w:pPr>
              <w:bidi w:val="0"/>
              <w:spacing w:line="276" w:lineRule="auto"/>
              <w:jc w:val="center"/>
              <w:rPr>
                <w:rFonts w:cs="B Nazanin"/>
                <w:szCs w:val="22"/>
              </w:rPr>
            </w:pPr>
            <w:r w:rsidRPr="00FA3833">
              <w:rPr>
                <w:rFonts w:cs="B Nazanin"/>
                <w:szCs w:val="22"/>
              </w:rPr>
              <w:t>Treatment of 80 patients with severe disease and treatment of 20 patients with mild disease</w:t>
            </w:r>
          </w:p>
        </w:tc>
        <w:tc>
          <w:tcPr>
            <w:tcW w:w="1836" w:type="dxa"/>
            <w:vAlign w:val="center"/>
          </w:tcPr>
          <w:p w14:paraId="45DAF0FE" w14:textId="77777777" w:rsidR="00745B77" w:rsidRPr="00FA3833" w:rsidRDefault="00745B77" w:rsidP="00FC16BE">
            <w:pPr>
              <w:bidi w:val="0"/>
              <w:spacing w:line="276" w:lineRule="auto"/>
              <w:jc w:val="center"/>
              <w:rPr>
                <w:rFonts w:cs="B Nazanin"/>
                <w:szCs w:val="22"/>
              </w:rPr>
            </w:pPr>
            <w:r w:rsidRPr="00FA3833">
              <w:rPr>
                <w:rFonts w:cs="B Nazanin"/>
                <w:szCs w:val="22"/>
              </w:rPr>
              <w:t>Treatment of 60 patients with severe disease and treatment of 40 patients with mild disease</w:t>
            </w:r>
          </w:p>
        </w:tc>
        <w:tc>
          <w:tcPr>
            <w:tcW w:w="1836" w:type="dxa"/>
            <w:vAlign w:val="center"/>
          </w:tcPr>
          <w:p w14:paraId="7B5C10F8" w14:textId="77777777" w:rsidR="00745B77" w:rsidRPr="00FA3833" w:rsidRDefault="00745B77" w:rsidP="00FC16BE">
            <w:pPr>
              <w:bidi w:val="0"/>
              <w:spacing w:line="276" w:lineRule="auto"/>
              <w:jc w:val="center"/>
              <w:rPr>
                <w:rFonts w:cs="B Nazanin"/>
                <w:szCs w:val="22"/>
              </w:rPr>
            </w:pPr>
            <w:r w:rsidRPr="00FA3833">
              <w:rPr>
                <w:rFonts w:cs="B Nazanin"/>
                <w:szCs w:val="22"/>
              </w:rPr>
              <w:t>Treatment of 50 patients with severe disease and treatment of 50 patients with mild disease</w:t>
            </w:r>
          </w:p>
        </w:tc>
        <w:tc>
          <w:tcPr>
            <w:tcW w:w="1836" w:type="dxa"/>
            <w:vAlign w:val="center"/>
          </w:tcPr>
          <w:p w14:paraId="1603EBFD" w14:textId="77777777" w:rsidR="00745B77" w:rsidRPr="00FA3833" w:rsidRDefault="00745B77" w:rsidP="00FC16BE">
            <w:pPr>
              <w:bidi w:val="0"/>
              <w:spacing w:line="276" w:lineRule="auto"/>
              <w:jc w:val="center"/>
              <w:rPr>
                <w:rFonts w:cs="B Nazanin"/>
                <w:szCs w:val="22"/>
              </w:rPr>
            </w:pPr>
            <w:r w:rsidRPr="00FA3833">
              <w:rPr>
                <w:rFonts w:cs="B Nazanin"/>
                <w:szCs w:val="22"/>
              </w:rPr>
              <w:t>Treatment of 40 patients with severe disease and treatment of 60 patients with mild disease</w:t>
            </w:r>
          </w:p>
        </w:tc>
        <w:tc>
          <w:tcPr>
            <w:tcW w:w="1836" w:type="dxa"/>
            <w:vAlign w:val="center"/>
          </w:tcPr>
          <w:p w14:paraId="2F80FFFC" w14:textId="77777777" w:rsidR="00745B77" w:rsidRPr="00FA3833" w:rsidRDefault="00745B77" w:rsidP="00FC16BE">
            <w:pPr>
              <w:bidi w:val="0"/>
              <w:spacing w:line="276" w:lineRule="auto"/>
              <w:jc w:val="center"/>
              <w:rPr>
                <w:rFonts w:cs="B Nazanin"/>
                <w:szCs w:val="22"/>
              </w:rPr>
            </w:pPr>
            <w:r w:rsidRPr="00FA3833">
              <w:rPr>
                <w:rFonts w:cs="B Nazanin"/>
                <w:szCs w:val="22"/>
              </w:rPr>
              <w:t>Treatment of 20 patients with severe disease and treatment of 80 patients with mild disease</w:t>
            </w:r>
          </w:p>
        </w:tc>
        <w:tc>
          <w:tcPr>
            <w:tcW w:w="1931" w:type="dxa"/>
            <w:vAlign w:val="center"/>
          </w:tcPr>
          <w:p w14:paraId="02E92D6F" w14:textId="77777777" w:rsidR="00745B77" w:rsidRPr="00FA3833" w:rsidRDefault="00745B77" w:rsidP="00FC16BE">
            <w:pPr>
              <w:bidi w:val="0"/>
              <w:spacing w:line="276" w:lineRule="auto"/>
              <w:jc w:val="center"/>
              <w:rPr>
                <w:rFonts w:cs="B Nazanin"/>
                <w:szCs w:val="22"/>
              </w:rPr>
            </w:pPr>
            <w:r w:rsidRPr="00FA3833">
              <w:rPr>
                <w:rFonts w:cs="B Nazanin"/>
                <w:szCs w:val="22"/>
              </w:rPr>
              <w:t>Treatment of 0 patients with severe disease and treatment of 100 patients with mild disease</w:t>
            </w:r>
          </w:p>
        </w:tc>
      </w:tr>
      <w:tr w:rsidR="00745B77" w14:paraId="49AE520C" w14:textId="77777777" w:rsidTr="0045219F">
        <w:trPr>
          <w:jc w:val="center"/>
        </w:trPr>
        <w:tc>
          <w:tcPr>
            <w:tcW w:w="1933" w:type="dxa"/>
            <w:vAlign w:val="center"/>
          </w:tcPr>
          <w:p w14:paraId="50C78B45"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837" w:type="dxa"/>
            <w:vAlign w:val="center"/>
          </w:tcPr>
          <w:p w14:paraId="1236A93D"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56075476"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724021C2"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215C0916"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62D56356" w14:textId="77777777" w:rsidR="00745B77" w:rsidRDefault="00745B77" w:rsidP="00FC16BE">
            <w:pPr>
              <w:bidi w:val="0"/>
              <w:spacing w:line="276" w:lineRule="auto"/>
              <w:jc w:val="center"/>
              <w:rPr>
                <w:rFonts w:cs="B Nazanin"/>
                <w:b/>
                <w:bCs/>
                <w:szCs w:val="22"/>
              </w:rPr>
            </w:pPr>
            <w:r>
              <w:rPr>
                <w:rFonts w:cs="Times New Roman"/>
                <w:b/>
                <w:bCs/>
                <w:szCs w:val="22"/>
              </w:rPr>
              <w:t></w:t>
            </w:r>
          </w:p>
        </w:tc>
        <w:tc>
          <w:tcPr>
            <w:tcW w:w="1931" w:type="dxa"/>
            <w:vAlign w:val="center"/>
          </w:tcPr>
          <w:p w14:paraId="2F50CBFC" w14:textId="77777777" w:rsidR="00745B77" w:rsidRDefault="00745B77" w:rsidP="00FC16BE">
            <w:pPr>
              <w:bidi w:val="0"/>
              <w:spacing w:line="276" w:lineRule="auto"/>
              <w:jc w:val="center"/>
              <w:rPr>
                <w:rFonts w:cs="B Nazanin"/>
                <w:b/>
                <w:bCs/>
                <w:szCs w:val="22"/>
              </w:rPr>
            </w:pPr>
            <w:r>
              <w:rPr>
                <w:rFonts w:cs="Times New Roman"/>
                <w:b/>
                <w:bCs/>
                <w:szCs w:val="22"/>
              </w:rPr>
              <w:t></w:t>
            </w:r>
          </w:p>
        </w:tc>
      </w:tr>
    </w:tbl>
    <w:p w14:paraId="3F8E657C" w14:textId="77777777" w:rsidR="00745B77" w:rsidRDefault="00745B77" w:rsidP="00745B77">
      <w:pPr>
        <w:bidi w:val="0"/>
        <w:spacing w:line="276" w:lineRule="auto"/>
        <w:jc w:val="lowKashida"/>
        <w:rPr>
          <w:rFonts w:cs="B Nazanin"/>
          <w:b/>
          <w:bCs/>
          <w:szCs w:val="22"/>
          <w:rtl/>
        </w:rPr>
      </w:pPr>
    </w:p>
    <w:p w14:paraId="2ABB42E8" w14:textId="77777777" w:rsidR="00663D01" w:rsidRDefault="00663D01" w:rsidP="00086A28">
      <w:pPr>
        <w:spacing w:line="276" w:lineRule="auto"/>
        <w:jc w:val="lowKashida"/>
        <w:rPr>
          <w:rFonts w:cs="B Nazanin"/>
          <w:b/>
          <w:bCs/>
          <w:szCs w:val="22"/>
          <w:rtl/>
        </w:rPr>
      </w:pPr>
    </w:p>
    <w:p w14:paraId="4E95185C" w14:textId="25A907B2" w:rsidR="0045219F" w:rsidRPr="00487713" w:rsidRDefault="0045219F" w:rsidP="0045219F">
      <w:pPr>
        <w:bidi w:val="0"/>
        <w:spacing w:line="276" w:lineRule="auto"/>
        <w:jc w:val="lowKashida"/>
        <w:rPr>
          <w:rFonts w:cs="B Nazanin"/>
          <w:b/>
          <w:bCs/>
          <w:sz w:val="22"/>
          <w:szCs w:val="24"/>
        </w:rPr>
      </w:pPr>
      <w:r w:rsidRPr="00487713">
        <w:rPr>
          <w:rFonts w:cs="B Nazanin"/>
          <w:b/>
          <w:bCs/>
          <w:sz w:val="22"/>
          <w:szCs w:val="24"/>
        </w:rPr>
        <w:t xml:space="preserve">Scenario 2-1: Age </w:t>
      </w:r>
    </w:p>
    <w:p w14:paraId="48D456FD" w14:textId="77777777" w:rsidR="0045219F" w:rsidRPr="00487713" w:rsidRDefault="0045219F" w:rsidP="0045219F">
      <w:pPr>
        <w:bidi w:val="0"/>
        <w:spacing w:line="276" w:lineRule="auto"/>
        <w:jc w:val="lowKashida"/>
        <w:rPr>
          <w:rFonts w:cs="B Nazanin"/>
          <w:b/>
          <w:bCs/>
          <w:sz w:val="22"/>
          <w:szCs w:val="24"/>
          <w:rtl/>
        </w:rPr>
      </w:pPr>
    </w:p>
    <w:p w14:paraId="58B9B7C9" w14:textId="77777777" w:rsidR="00E84234" w:rsidRPr="00487713" w:rsidRDefault="0045219F" w:rsidP="00E84234">
      <w:pPr>
        <w:bidi w:val="0"/>
        <w:spacing w:line="276" w:lineRule="auto"/>
        <w:jc w:val="lowKashida"/>
        <w:rPr>
          <w:rStyle w:val="jlqj4b"/>
          <w:b/>
          <w:bCs/>
          <w:sz w:val="22"/>
          <w:szCs w:val="22"/>
          <w:lang w:val="en"/>
        </w:rPr>
      </w:pPr>
      <w:r w:rsidRPr="00487713">
        <w:rPr>
          <w:rFonts w:cs="B Nazanin"/>
          <w:b/>
          <w:bCs/>
          <w:sz w:val="22"/>
          <w:szCs w:val="24"/>
        </w:rPr>
        <w:t xml:space="preserve">Suppose there are two groups of patients who are the same in all aspects, including the cost and effectiveness of treatment, </w:t>
      </w:r>
      <w:r w:rsidR="00E84234" w:rsidRPr="00487713">
        <w:rPr>
          <w:rStyle w:val="jlqj4b"/>
          <w:b/>
          <w:bCs/>
          <w:sz w:val="22"/>
          <w:szCs w:val="22"/>
          <w:lang w:val="en"/>
        </w:rPr>
        <w:t xml:space="preserve">But they are different in terms of "age": </w:t>
      </w:r>
    </w:p>
    <w:p w14:paraId="6B5B8F7C" w14:textId="77777777" w:rsidR="00E84234" w:rsidRPr="00487713" w:rsidRDefault="00E84234" w:rsidP="00E84234">
      <w:pPr>
        <w:bidi w:val="0"/>
        <w:spacing w:line="276" w:lineRule="auto"/>
        <w:jc w:val="lowKashida"/>
        <w:rPr>
          <w:rStyle w:val="jlqj4b"/>
          <w:b/>
          <w:bCs/>
          <w:sz w:val="22"/>
          <w:szCs w:val="22"/>
          <w:lang w:val="en"/>
        </w:rPr>
      </w:pPr>
      <w:r w:rsidRPr="00487713">
        <w:rPr>
          <w:rStyle w:val="jlqj4b"/>
          <w:b/>
          <w:bCs/>
          <w:sz w:val="22"/>
          <w:szCs w:val="22"/>
          <w:lang w:val="en"/>
        </w:rPr>
        <w:lastRenderedPageBreak/>
        <w:t xml:space="preserve">The first group (100 people) includes "children" patients. </w:t>
      </w:r>
    </w:p>
    <w:p w14:paraId="49DA805A" w14:textId="329C7944" w:rsidR="0045219F" w:rsidRPr="00487713" w:rsidRDefault="00E84234" w:rsidP="00E84234">
      <w:pPr>
        <w:bidi w:val="0"/>
        <w:spacing w:line="276" w:lineRule="auto"/>
        <w:jc w:val="lowKashida"/>
        <w:rPr>
          <w:rFonts w:cs="B Nazanin"/>
          <w:b/>
          <w:bCs/>
          <w:sz w:val="22"/>
          <w:szCs w:val="24"/>
        </w:rPr>
      </w:pPr>
      <w:r w:rsidRPr="00487713">
        <w:rPr>
          <w:rStyle w:val="jlqj4b"/>
          <w:b/>
          <w:bCs/>
          <w:sz w:val="22"/>
          <w:szCs w:val="22"/>
          <w:lang w:val="en"/>
        </w:rPr>
        <w:t>The second group (100 people) includes "adult" patients.</w:t>
      </w:r>
    </w:p>
    <w:p w14:paraId="5F75BF65" w14:textId="77777777" w:rsidR="00AD66F4" w:rsidRPr="00487713" w:rsidRDefault="00AD66F4" w:rsidP="0045219F">
      <w:pPr>
        <w:bidi w:val="0"/>
        <w:spacing w:line="276" w:lineRule="auto"/>
        <w:jc w:val="lowKashida"/>
        <w:rPr>
          <w:rFonts w:cs="B Nazanin"/>
          <w:b/>
          <w:bCs/>
          <w:sz w:val="22"/>
          <w:szCs w:val="24"/>
        </w:rPr>
      </w:pPr>
    </w:p>
    <w:p w14:paraId="433C605B" w14:textId="12ECAB87" w:rsidR="00AD66F4" w:rsidRPr="00487713" w:rsidRDefault="00AD66F4" w:rsidP="0024249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28BEC05E" w14:textId="77777777" w:rsidR="0045219F" w:rsidRPr="00487713" w:rsidRDefault="0045219F" w:rsidP="0045219F">
      <w:pPr>
        <w:bidi w:val="0"/>
        <w:spacing w:line="276" w:lineRule="auto"/>
        <w:jc w:val="lowKashida"/>
        <w:rPr>
          <w:rFonts w:cs="B Nazanin"/>
          <w:b/>
          <w:bCs/>
          <w:sz w:val="22"/>
          <w:szCs w:val="24"/>
          <w:rtl/>
        </w:rPr>
      </w:pPr>
    </w:p>
    <w:p w14:paraId="38E698FC" w14:textId="77777777" w:rsidR="0045219F" w:rsidRPr="00487713" w:rsidRDefault="0045219F" w:rsidP="0045219F">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0187D64A" w14:textId="77777777" w:rsidR="0045219F" w:rsidRPr="00487713" w:rsidRDefault="0045219F" w:rsidP="0045219F">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212F254C" w14:textId="77777777" w:rsidR="0045219F" w:rsidRDefault="0045219F" w:rsidP="0045219F">
      <w:pPr>
        <w:bidi w:val="0"/>
        <w:spacing w:line="276" w:lineRule="auto"/>
        <w:jc w:val="lowKashida"/>
        <w:rPr>
          <w:rFonts w:cs="B Nazanin"/>
          <w:b/>
          <w:bCs/>
          <w:szCs w:val="22"/>
          <w:rtl/>
        </w:rPr>
      </w:pPr>
    </w:p>
    <w:p w14:paraId="28B68C6F" w14:textId="77777777" w:rsidR="0045219F" w:rsidRDefault="0045219F" w:rsidP="0045219F">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45219F" w14:paraId="47456BB1" w14:textId="77777777" w:rsidTr="00FC16BE">
        <w:trPr>
          <w:jc w:val="center"/>
        </w:trPr>
        <w:tc>
          <w:tcPr>
            <w:tcW w:w="1850" w:type="dxa"/>
            <w:vAlign w:val="center"/>
          </w:tcPr>
          <w:p w14:paraId="7E363E29" w14:textId="77777777" w:rsidR="0045219F" w:rsidRDefault="0045219F" w:rsidP="00FC16BE">
            <w:pPr>
              <w:bidi w:val="0"/>
              <w:spacing w:line="276" w:lineRule="auto"/>
              <w:jc w:val="center"/>
              <w:rPr>
                <w:rFonts w:cs="B Nazanin"/>
                <w:b/>
                <w:bCs/>
                <w:szCs w:val="22"/>
              </w:rPr>
            </w:pPr>
            <w:r>
              <w:rPr>
                <w:rFonts w:cs="B Nazanin"/>
                <w:b/>
                <w:bCs/>
                <w:szCs w:val="22"/>
              </w:rPr>
              <w:t>1</w:t>
            </w:r>
          </w:p>
        </w:tc>
        <w:tc>
          <w:tcPr>
            <w:tcW w:w="1850" w:type="dxa"/>
            <w:vAlign w:val="center"/>
          </w:tcPr>
          <w:p w14:paraId="01FBA1CF" w14:textId="77777777" w:rsidR="0045219F" w:rsidRDefault="0045219F" w:rsidP="00FC16BE">
            <w:pPr>
              <w:bidi w:val="0"/>
              <w:spacing w:line="276" w:lineRule="auto"/>
              <w:jc w:val="center"/>
              <w:rPr>
                <w:rFonts w:cs="B Nazanin"/>
                <w:b/>
                <w:bCs/>
                <w:szCs w:val="22"/>
              </w:rPr>
            </w:pPr>
            <w:r>
              <w:rPr>
                <w:rFonts w:cs="B Nazanin"/>
                <w:b/>
                <w:bCs/>
                <w:szCs w:val="22"/>
              </w:rPr>
              <w:t>2</w:t>
            </w:r>
          </w:p>
        </w:tc>
        <w:tc>
          <w:tcPr>
            <w:tcW w:w="1850" w:type="dxa"/>
            <w:vAlign w:val="center"/>
          </w:tcPr>
          <w:p w14:paraId="2D7B3FDE" w14:textId="77777777" w:rsidR="0045219F" w:rsidRDefault="0045219F" w:rsidP="00FC16BE">
            <w:pPr>
              <w:bidi w:val="0"/>
              <w:spacing w:line="276" w:lineRule="auto"/>
              <w:jc w:val="center"/>
              <w:rPr>
                <w:rFonts w:cs="B Nazanin"/>
                <w:b/>
                <w:bCs/>
                <w:szCs w:val="22"/>
              </w:rPr>
            </w:pPr>
            <w:r>
              <w:rPr>
                <w:rFonts w:cs="B Nazanin"/>
                <w:b/>
                <w:bCs/>
                <w:szCs w:val="22"/>
              </w:rPr>
              <w:t>3</w:t>
            </w:r>
          </w:p>
        </w:tc>
        <w:tc>
          <w:tcPr>
            <w:tcW w:w="1850" w:type="dxa"/>
            <w:vAlign w:val="center"/>
          </w:tcPr>
          <w:p w14:paraId="6C4DEDEE" w14:textId="77777777" w:rsidR="0045219F" w:rsidRDefault="0045219F" w:rsidP="00FC16BE">
            <w:pPr>
              <w:bidi w:val="0"/>
              <w:spacing w:line="276" w:lineRule="auto"/>
              <w:jc w:val="center"/>
              <w:rPr>
                <w:rFonts w:cs="B Nazanin"/>
                <w:b/>
                <w:bCs/>
                <w:szCs w:val="22"/>
              </w:rPr>
            </w:pPr>
            <w:r>
              <w:rPr>
                <w:rFonts w:cs="B Nazanin"/>
                <w:b/>
                <w:bCs/>
                <w:szCs w:val="22"/>
              </w:rPr>
              <w:t>4</w:t>
            </w:r>
          </w:p>
        </w:tc>
        <w:tc>
          <w:tcPr>
            <w:tcW w:w="1850" w:type="dxa"/>
            <w:vAlign w:val="center"/>
          </w:tcPr>
          <w:p w14:paraId="04ADC2D8" w14:textId="77777777" w:rsidR="0045219F" w:rsidRDefault="0045219F" w:rsidP="00FC16BE">
            <w:pPr>
              <w:bidi w:val="0"/>
              <w:spacing w:line="276" w:lineRule="auto"/>
              <w:jc w:val="center"/>
              <w:rPr>
                <w:rFonts w:cs="B Nazanin"/>
                <w:b/>
                <w:bCs/>
                <w:szCs w:val="22"/>
              </w:rPr>
            </w:pPr>
            <w:r>
              <w:rPr>
                <w:rFonts w:cs="B Nazanin"/>
                <w:b/>
                <w:bCs/>
                <w:szCs w:val="22"/>
              </w:rPr>
              <w:t>5</w:t>
            </w:r>
          </w:p>
        </w:tc>
        <w:tc>
          <w:tcPr>
            <w:tcW w:w="1850" w:type="dxa"/>
            <w:vAlign w:val="center"/>
          </w:tcPr>
          <w:p w14:paraId="191883DB" w14:textId="77777777" w:rsidR="0045219F" w:rsidRDefault="0045219F" w:rsidP="00FC16BE">
            <w:pPr>
              <w:bidi w:val="0"/>
              <w:spacing w:line="276" w:lineRule="auto"/>
              <w:jc w:val="center"/>
              <w:rPr>
                <w:rFonts w:cs="B Nazanin"/>
                <w:b/>
                <w:bCs/>
                <w:szCs w:val="22"/>
              </w:rPr>
            </w:pPr>
            <w:r>
              <w:rPr>
                <w:rFonts w:cs="B Nazanin"/>
                <w:b/>
                <w:bCs/>
                <w:szCs w:val="22"/>
              </w:rPr>
              <w:t>6</w:t>
            </w:r>
          </w:p>
        </w:tc>
        <w:tc>
          <w:tcPr>
            <w:tcW w:w="1850" w:type="dxa"/>
            <w:vAlign w:val="center"/>
          </w:tcPr>
          <w:p w14:paraId="5C87228D" w14:textId="77777777" w:rsidR="0045219F" w:rsidRDefault="0045219F" w:rsidP="00FC16BE">
            <w:pPr>
              <w:bidi w:val="0"/>
              <w:spacing w:line="276" w:lineRule="auto"/>
              <w:jc w:val="center"/>
              <w:rPr>
                <w:rFonts w:cs="B Nazanin"/>
                <w:b/>
                <w:bCs/>
                <w:szCs w:val="22"/>
              </w:rPr>
            </w:pPr>
            <w:r>
              <w:rPr>
                <w:rFonts w:cs="B Nazanin"/>
                <w:b/>
                <w:bCs/>
                <w:szCs w:val="22"/>
              </w:rPr>
              <w:t>7</w:t>
            </w:r>
          </w:p>
        </w:tc>
      </w:tr>
      <w:tr w:rsidR="0045219F" w14:paraId="0091DA6F" w14:textId="77777777" w:rsidTr="00FC16BE">
        <w:trPr>
          <w:jc w:val="center"/>
        </w:trPr>
        <w:tc>
          <w:tcPr>
            <w:tcW w:w="1850" w:type="dxa"/>
            <w:vAlign w:val="center"/>
          </w:tcPr>
          <w:p w14:paraId="4D41316D" w14:textId="7E91AA55" w:rsidR="0045219F" w:rsidRDefault="0045219F" w:rsidP="00E84234">
            <w:pPr>
              <w:bidi w:val="0"/>
              <w:spacing w:line="276" w:lineRule="auto"/>
              <w:jc w:val="center"/>
              <w:rPr>
                <w:rFonts w:cs="B Nazanin"/>
                <w:b/>
                <w:bCs/>
                <w:szCs w:val="22"/>
              </w:rPr>
            </w:pPr>
            <w:r w:rsidRPr="00836107">
              <w:rPr>
                <w:rFonts w:cs="B Nazanin"/>
                <w:b/>
                <w:bCs/>
                <w:szCs w:val="22"/>
              </w:rPr>
              <w:t xml:space="preserve">All money should be spent on </w:t>
            </w:r>
            <w:r w:rsidR="00E84234">
              <w:rPr>
                <w:rFonts w:cs="B Nazanin"/>
                <w:b/>
                <w:bCs/>
                <w:szCs w:val="22"/>
              </w:rPr>
              <w:t>childeren</w:t>
            </w:r>
          </w:p>
        </w:tc>
        <w:tc>
          <w:tcPr>
            <w:tcW w:w="1850" w:type="dxa"/>
            <w:vAlign w:val="center"/>
          </w:tcPr>
          <w:p w14:paraId="5912116A" w14:textId="77777777" w:rsidR="0045219F" w:rsidRDefault="0045219F" w:rsidP="00FC16BE">
            <w:pPr>
              <w:bidi w:val="0"/>
              <w:spacing w:line="276" w:lineRule="auto"/>
              <w:jc w:val="center"/>
              <w:rPr>
                <w:rFonts w:cs="B Nazanin"/>
                <w:b/>
                <w:bCs/>
                <w:szCs w:val="22"/>
              </w:rPr>
            </w:pPr>
          </w:p>
        </w:tc>
        <w:tc>
          <w:tcPr>
            <w:tcW w:w="1850" w:type="dxa"/>
            <w:vAlign w:val="center"/>
          </w:tcPr>
          <w:p w14:paraId="25330226" w14:textId="77777777" w:rsidR="0045219F" w:rsidRDefault="0045219F" w:rsidP="00FC16BE">
            <w:pPr>
              <w:bidi w:val="0"/>
              <w:spacing w:line="276" w:lineRule="auto"/>
              <w:jc w:val="center"/>
              <w:rPr>
                <w:rFonts w:cs="B Nazanin"/>
                <w:b/>
                <w:bCs/>
                <w:szCs w:val="22"/>
              </w:rPr>
            </w:pPr>
          </w:p>
        </w:tc>
        <w:tc>
          <w:tcPr>
            <w:tcW w:w="1850" w:type="dxa"/>
            <w:vAlign w:val="center"/>
          </w:tcPr>
          <w:p w14:paraId="30E64233" w14:textId="77777777" w:rsidR="0045219F" w:rsidRDefault="0045219F" w:rsidP="00FC16BE">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0C866291" w14:textId="77777777" w:rsidR="0045219F" w:rsidRDefault="0045219F" w:rsidP="00FC16BE">
            <w:pPr>
              <w:bidi w:val="0"/>
              <w:spacing w:line="276" w:lineRule="auto"/>
              <w:jc w:val="center"/>
              <w:rPr>
                <w:rFonts w:cs="B Nazanin"/>
                <w:b/>
                <w:bCs/>
                <w:szCs w:val="22"/>
              </w:rPr>
            </w:pPr>
          </w:p>
        </w:tc>
        <w:tc>
          <w:tcPr>
            <w:tcW w:w="1850" w:type="dxa"/>
            <w:vAlign w:val="center"/>
          </w:tcPr>
          <w:p w14:paraId="1A800575" w14:textId="77777777" w:rsidR="0045219F" w:rsidRDefault="0045219F" w:rsidP="00FC16BE">
            <w:pPr>
              <w:bidi w:val="0"/>
              <w:spacing w:line="276" w:lineRule="auto"/>
              <w:jc w:val="center"/>
              <w:rPr>
                <w:rFonts w:cs="B Nazanin"/>
                <w:b/>
                <w:bCs/>
                <w:szCs w:val="22"/>
              </w:rPr>
            </w:pPr>
          </w:p>
        </w:tc>
        <w:tc>
          <w:tcPr>
            <w:tcW w:w="1850" w:type="dxa"/>
            <w:vAlign w:val="center"/>
          </w:tcPr>
          <w:p w14:paraId="3C5E167F" w14:textId="363459C6" w:rsidR="0045219F" w:rsidRDefault="0045219F" w:rsidP="00E84234">
            <w:pPr>
              <w:bidi w:val="0"/>
              <w:spacing w:line="276" w:lineRule="auto"/>
              <w:jc w:val="center"/>
              <w:rPr>
                <w:rFonts w:cs="B Nazanin"/>
                <w:b/>
                <w:bCs/>
                <w:szCs w:val="22"/>
              </w:rPr>
            </w:pPr>
            <w:r w:rsidRPr="00836107">
              <w:rPr>
                <w:rFonts w:cs="B Nazanin"/>
                <w:b/>
                <w:bCs/>
                <w:szCs w:val="22"/>
              </w:rPr>
              <w:t xml:space="preserve">All money should be spent on </w:t>
            </w:r>
            <w:r w:rsidR="00E84234">
              <w:rPr>
                <w:rFonts w:cs="B Nazanin"/>
                <w:b/>
                <w:bCs/>
                <w:szCs w:val="22"/>
              </w:rPr>
              <w:t>adults</w:t>
            </w:r>
          </w:p>
        </w:tc>
      </w:tr>
      <w:tr w:rsidR="0045219F" w14:paraId="4DBDA61C" w14:textId="77777777" w:rsidTr="00FC16BE">
        <w:trPr>
          <w:jc w:val="center"/>
        </w:trPr>
        <w:tc>
          <w:tcPr>
            <w:tcW w:w="1850" w:type="dxa"/>
            <w:vAlign w:val="center"/>
          </w:tcPr>
          <w:p w14:paraId="7675950F" w14:textId="63BAD04C" w:rsidR="0045219F" w:rsidRPr="00FA3833" w:rsidRDefault="00E84234" w:rsidP="00E84234">
            <w:pPr>
              <w:bidi w:val="0"/>
              <w:spacing w:line="276" w:lineRule="auto"/>
              <w:jc w:val="center"/>
              <w:rPr>
                <w:rFonts w:cs="B Nazanin"/>
                <w:szCs w:val="22"/>
              </w:rPr>
            </w:pPr>
            <w:r w:rsidRPr="00E84234">
              <w:rPr>
                <w:rFonts w:cs="B Nazanin"/>
                <w:szCs w:val="22"/>
              </w:rPr>
              <w:t>Treatment of 100 children and treatment of 0 adult patients</w:t>
            </w:r>
          </w:p>
        </w:tc>
        <w:tc>
          <w:tcPr>
            <w:tcW w:w="1850" w:type="dxa"/>
            <w:vAlign w:val="center"/>
          </w:tcPr>
          <w:p w14:paraId="17E45E42" w14:textId="307438EB"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80</w:t>
            </w:r>
            <w:r w:rsidRPr="00E84234">
              <w:rPr>
                <w:rFonts w:cs="B Nazanin"/>
                <w:szCs w:val="22"/>
              </w:rPr>
              <w:t xml:space="preserve"> children and treatment of </w:t>
            </w:r>
            <w:r>
              <w:rPr>
                <w:rFonts w:cs="B Nazanin"/>
                <w:szCs w:val="22"/>
              </w:rPr>
              <w:t>20</w:t>
            </w:r>
            <w:r w:rsidRPr="00E84234">
              <w:rPr>
                <w:rFonts w:cs="B Nazanin"/>
                <w:szCs w:val="22"/>
              </w:rPr>
              <w:t xml:space="preserve"> adult patients</w:t>
            </w:r>
          </w:p>
        </w:tc>
        <w:tc>
          <w:tcPr>
            <w:tcW w:w="1850" w:type="dxa"/>
            <w:vAlign w:val="center"/>
          </w:tcPr>
          <w:p w14:paraId="2F00C818" w14:textId="7B353920"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60</w:t>
            </w:r>
            <w:r w:rsidRPr="00E84234">
              <w:rPr>
                <w:rFonts w:cs="B Nazanin"/>
                <w:szCs w:val="22"/>
              </w:rPr>
              <w:t xml:space="preserve"> children and treatment of </w:t>
            </w:r>
            <w:r>
              <w:rPr>
                <w:rFonts w:cs="B Nazanin"/>
                <w:szCs w:val="22"/>
              </w:rPr>
              <w:t>40</w:t>
            </w:r>
            <w:r w:rsidRPr="00E84234">
              <w:rPr>
                <w:rFonts w:cs="B Nazanin"/>
                <w:szCs w:val="22"/>
              </w:rPr>
              <w:t xml:space="preserve"> adult patients</w:t>
            </w:r>
          </w:p>
        </w:tc>
        <w:tc>
          <w:tcPr>
            <w:tcW w:w="1850" w:type="dxa"/>
            <w:vAlign w:val="center"/>
          </w:tcPr>
          <w:p w14:paraId="4C090A73" w14:textId="2B8BE385"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50</w:t>
            </w:r>
            <w:r w:rsidRPr="00E84234">
              <w:rPr>
                <w:rFonts w:cs="B Nazanin"/>
                <w:szCs w:val="22"/>
              </w:rPr>
              <w:t xml:space="preserve"> children and treatment of </w:t>
            </w:r>
            <w:r>
              <w:rPr>
                <w:rFonts w:cs="B Nazanin"/>
                <w:szCs w:val="22"/>
              </w:rPr>
              <w:t>50</w:t>
            </w:r>
            <w:r w:rsidRPr="00E84234">
              <w:rPr>
                <w:rFonts w:cs="B Nazanin"/>
                <w:szCs w:val="22"/>
              </w:rPr>
              <w:t xml:space="preserve"> adult patients</w:t>
            </w:r>
          </w:p>
        </w:tc>
        <w:tc>
          <w:tcPr>
            <w:tcW w:w="1850" w:type="dxa"/>
            <w:vAlign w:val="center"/>
          </w:tcPr>
          <w:p w14:paraId="11E2AD6E" w14:textId="73FF16F4"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40</w:t>
            </w:r>
            <w:r w:rsidRPr="00E84234">
              <w:rPr>
                <w:rFonts w:cs="B Nazanin"/>
                <w:szCs w:val="22"/>
              </w:rPr>
              <w:t xml:space="preserve"> children and treatment of </w:t>
            </w:r>
            <w:r>
              <w:rPr>
                <w:rFonts w:cs="B Nazanin"/>
                <w:szCs w:val="22"/>
              </w:rPr>
              <w:t>60</w:t>
            </w:r>
            <w:r w:rsidRPr="00E84234">
              <w:rPr>
                <w:rFonts w:cs="B Nazanin"/>
                <w:szCs w:val="22"/>
              </w:rPr>
              <w:t xml:space="preserve"> adult patients</w:t>
            </w:r>
          </w:p>
        </w:tc>
        <w:tc>
          <w:tcPr>
            <w:tcW w:w="1850" w:type="dxa"/>
            <w:vAlign w:val="center"/>
          </w:tcPr>
          <w:p w14:paraId="40240BA9" w14:textId="02D4D0E8"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20</w:t>
            </w:r>
            <w:r w:rsidRPr="00E84234">
              <w:rPr>
                <w:rFonts w:cs="B Nazanin"/>
                <w:szCs w:val="22"/>
              </w:rPr>
              <w:t xml:space="preserve"> children and treatment of </w:t>
            </w:r>
            <w:r>
              <w:rPr>
                <w:rFonts w:cs="B Nazanin"/>
                <w:szCs w:val="22"/>
              </w:rPr>
              <w:t>80</w:t>
            </w:r>
            <w:r w:rsidRPr="00E84234">
              <w:rPr>
                <w:rFonts w:cs="B Nazanin"/>
                <w:szCs w:val="22"/>
              </w:rPr>
              <w:t xml:space="preserve"> adult patients</w:t>
            </w:r>
          </w:p>
        </w:tc>
        <w:tc>
          <w:tcPr>
            <w:tcW w:w="1850" w:type="dxa"/>
            <w:vAlign w:val="center"/>
          </w:tcPr>
          <w:p w14:paraId="41E01CCC" w14:textId="296C687C" w:rsidR="0045219F" w:rsidRPr="00FA3833" w:rsidRDefault="00E84234" w:rsidP="00E84234">
            <w:pPr>
              <w:bidi w:val="0"/>
              <w:spacing w:line="276" w:lineRule="auto"/>
              <w:jc w:val="center"/>
              <w:rPr>
                <w:rFonts w:cs="B Nazanin"/>
                <w:szCs w:val="22"/>
              </w:rPr>
            </w:pPr>
            <w:r w:rsidRPr="00E84234">
              <w:rPr>
                <w:rFonts w:cs="B Nazanin"/>
                <w:szCs w:val="22"/>
              </w:rPr>
              <w:t xml:space="preserve">Treatment of </w:t>
            </w:r>
            <w:r>
              <w:rPr>
                <w:rFonts w:cs="B Nazanin"/>
                <w:szCs w:val="22"/>
              </w:rPr>
              <w:t>0</w:t>
            </w:r>
            <w:r w:rsidRPr="00E84234">
              <w:rPr>
                <w:rFonts w:cs="B Nazanin"/>
                <w:szCs w:val="22"/>
              </w:rPr>
              <w:t xml:space="preserve"> children and treatment of </w:t>
            </w:r>
            <w:r>
              <w:rPr>
                <w:rFonts w:cs="B Nazanin"/>
                <w:szCs w:val="22"/>
              </w:rPr>
              <w:t>100</w:t>
            </w:r>
            <w:r w:rsidRPr="00E84234">
              <w:rPr>
                <w:rFonts w:cs="B Nazanin"/>
                <w:szCs w:val="22"/>
              </w:rPr>
              <w:t xml:space="preserve"> adult patients</w:t>
            </w:r>
          </w:p>
        </w:tc>
      </w:tr>
      <w:tr w:rsidR="0045219F" w14:paraId="185989DB" w14:textId="77777777" w:rsidTr="00FC16BE">
        <w:trPr>
          <w:jc w:val="center"/>
        </w:trPr>
        <w:tc>
          <w:tcPr>
            <w:tcW w:w="1850" w:type="dxa"/>
            <w:vAlign w:val="center"/>
          </w:tcPr>
          <w:p w14:paraId="7F9A5E81"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60286F00"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0A3741D3"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04E4E192"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5BAE4E11"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48F5CC93" w14:textId="77777777" w:rsidR="0045219F" w:rsidRDefault="0045219F" w:rsidP="00FC16BE">
            <w:pPr>
              <w:bidi w:val="0"/>
              <w:spacing w:line="276" w:lineRule="auto"/>
              <w:jc w:val="center"/>
              <w:rPr>
                <w:rFonts w:cs="B Nazanin"/>
                <w:b/>
                <w:bCs/>
                <w:szCs w:val="22"/>
              </w:rPr>
            </w:pPr>
            <w:r>
              <w:rPr>
                <w:rFonts w:cs="Times New Roman"/>
                <w:b/>
                <w:bCs/>
                <w:szCs w:val="22"/>
              </w:rPr>
              <w:t></w:t>
            </w:r>
          </w:p>
        </w:tc>
        <w:tc>
          <w:tcPr>
            <w:tcW w:w="1850" w:type="dxa"/>
            <w:vAlign w:val="center"/>
          </w:tcPr>
          <w:p w14:paraId="18B5FA8C" w14:textId="77777777" w:rsidR="0045219F" w:rsidRDefault="0045219F" w:rsidP="00FC16BE">
            <w:pPr>
              <w:bidi w:val="0"/>
              <w:spacing w:line="276" w:lineRule="auto"/>
              <w:jc w:val="center"/>
              <w:rPr>
                <w:rFonts w:cs="B Nazanin"/>
                <w:b/>
                <w:bCs/>
                <w:szCs w:val="22"/>
              </w:rPr>
            </w:pPr>
            <w:r>
              <w:rPr>
                <w:rFonts w:cs="Times New Roman"/>
                <w:b/>
                <w:bCs/>
                <w:szCs w:val="22"/>
              </w:rPr>
              <w:t></w:t>
            </w:r>
          </w:p>
        </w:tc>
      </w:tr>
    </w:tbl>
    <w:p w14:paraId="3E0A447D" w14:textId="77777777" w:rsidR="0045219F" w:rsidRDefault="0045219F" w:rsidP="0045219F">
      <w:pPr>
        <w:bidi w:val="0"/>
        <w:spacing w:line="276" w:lineRule="auto"/>
        <w:jc w:val="lowKashida"/>
        <w:rPr>
          <w:rFonts w:cs="B Nazanin"/>
          <w:b/>
          <w:bCs/>
          <w:szCs w:val="22"/>
          <w:rtl/>
        </w:rPr>
      </w:pPr>
    </w:p>
    <w:p w14:paraId="2AF25683" w14:textId="77777777" w:rsidR="0045219F" w:rsidRDefault="0045219F" w:rsidP="0045219F">
      <w:pPr>
        <w:spacing w:line="276" w:lineRule="auto"/>
        <w:jc w:val="lowKashida"/>
        <w:rPr>
          <w:rFonts w:cs="B Nazanin"/>
          <w:b/>
          <w:bCs/>
          <w:szCs w:val="22"/>
          <w:rtl/>
        </w:rPr>
      </w:pPr>
    </w:p>
    <w:p w14:paraId="7BDE8E3A" w14:textId="77777777" w:rsidR="00520340" w:rsidRDefault="00520340" w:rsidP="0045219F">
      <w:pPr>
        <w:bidi w:val="0"/>
        <w:spacing w:line="276" w:lineRule="auto"/>
        <w:jc w:val="lowKashida"/>
        <w:rPr>
          <w:rFonts w:cs="B Nazanin"/>
          <w:b/>
          <w:bCs/>
          <w:szCs w:val="22"/>
          <w:rtl/>
        </w:rPr>
      </w:pPr>
    </w:p>
    <w:p w14:paraId="60AA67C8" w14:textId="77777777" w:rsidR="00B25789" w:rsidRDefault="00B25789" w:rsidP="00660143">
      <w:pPr>
        <w:spacing w:line="276" w:lineRule="auto"/>
        <w:jc w:val="lowKashida"/>
        <w:rPr>
          <w:rFonts w:cs="B Nazanin"/>
          <w:b/>
          <w:bCs/>
          <w:szCs w:val="22"/>
          <w:rtl/>
        </w:rPr>
      </w:pPr>
    </w:p>
    <w:p w14:paraId="045C5BFF" w14:textId="77777777" w:rsidR="00B25789" w:rsidRDefault="00B25789" w:rsidP="00660143">
      <w:pPr>
        <w:spacing w:line="276" w:lineRule="auto"/>
        <w:jc w:val="lowKashida"/>
        <w:rPr>
          <w:rFonts w:cs="B Nazanin"/>
          <w:b/>
          <w:bCs/>
          <w:szCs w:val="22"/>
          <w:rtl/>
        </w:rPr>
      </w:pPr>
    </w:p>
    <w:p w14:paraId="6641EE2C" w14:textId="77777777" w:rsidR="00BA2A23" w:rsidRDefault="00BA2A23" w:rsidP="00660143">
      <w:pPr>
        <w:spacing w:line="276" w:lineRule="auto"/>
        <w:jc w:val="lowKashida"/>
        <w:rPr>
          <w:rFonts w:cs="B Nazanin"/>
          <w:b/>
          <w:bCs/>
          <w:szCs w:val="22"/>
        </w:rPr>
      </w:pPr>
    </w:p>
    <w:p w14:paraId="5DF0EE44" w14:textId="6F91EAE2" w:rsidR="00166640" w:rsidRPr="00487713" w:rsidRDefault="00166640" w:rsidP="00166640">
      <w:pPr>
        <w:bidi w:val="0"/>
        <w:spacing w:line="276" w:lineRule="auto"/>
        <w:jc w:val="lowKashida"/>
        <w:rPr>
          <w:rFonts w:cs="B Nazanin"/>
          <w:b/>
          <w:bCs/>
          <w:sz w:val="22"/>
          <w:szCs w:val="24"/>
        </w:rPr>
      </w:pPr>
      <w:r w:rsidRPr="00487713">
        <w:rPr>
          <w:rFonts w:cs="B Nazanin"/>
          <w:b/>
          <w:bCs/>
          <w:sz w:val="22"/>
          <w:szCs w:val="24"/>
        </w:rPr>
        <w:t>Scenario 2-2: Age (The effectiveness of treatments varies but other features, including cost, are equal)</w:t>
      </w:r>
    </w:p>
    <w:p w14:paraId="7EF18B54" w14:textId="77777777" w:rsidR="00166640" w:rsidRPr="00487713" w:rsidRDefault="00166640" w:rsidP="00166640">
      <w:pPr>
        <w:bidi w:val="0"/>
        <w:spacing w:line="276" w:lineRule="auto"/>
        <w:jc w:val="lowKashida"/>
        <w:rPr>
          <w:rFonts w:cs="B Nazanin"/>
          <w:b/>
          <w:bCs/>
          <w:sz w:val="22"/>
          <w:szCs w:val="24"/>
          <w:rtl/>
        </w:rPr>
      </w:pPr>
    </w:p>
    <w:p w14:paraId="73A9A96A" w14:textId="27A67968" w:rsidR="00166640" w:rsidRPr="00487713" w:rsidRDefault="00166640" w:rsidP="00AD66F4">
      <w:pPr>
        <w:bidi w:val="0"/>
        <w:spacing w:line="276" w:lineRule="auto"/>
        <w:jc w:val="lowKashida"/>
        <w:rPr>
          <w:rFonts w:cs="B Nazanin"/>
          <w:b/>
          <w:bCs/>
          <w:sz w:val="22"/>
          <w:szCs w:val="24"/>
        </w:rPr>
      </w:pPr>
      <w:r w:rsidRPr="00487713">
        <w:rPr>
          <w:rFonts w:cs="B Nazanin"/>
          <w:b/>
          <w:bCs/>
          <w:sz w:val="22"/>
          <w:szCs w:val="24"/>
        </w:rPr>
        <w:t>In the previous question, it was assumed that the cost and effectiveness of treatment are the same in the two groups of patients, now suppose there are two drugs (drug A and drug B).</w:t>
      </w:r>
      <w:r w:rsidR="00AD66F4" w:rsidRPr="00487713">
        <w:rPr>
          <w:rFonts w:cs="B Nazanin"/>
          <w:b/>
          <w:bCs/>
          <w:sz w:val="22"/>
          <w:szCs w:val="24"/>
        </w:rPr>
        <w:t xml:space="preserve">  </w:t>
      </w:r>
      <w:r w:rsidRPr="00487713">
        <w:rPr>
          <w:rFonts w:cs="B Nazanin"/>
          <w:b/>
          <w:bCs/>
          <w:sz w:val="22"/>
          <w:szCs w:val="24"/>
        </w:rPr>
        <w:t xml:space="preserve">The cost of drugs A and B are equal, but they differ in terms of effectiveness: </w:t>
      </w:r>
    </w:p>
    <w:p w14:paraId="3A89B86E" w14:textId="77777777" w:rsidR="00FC16BE" w:rsidRPr="00487713" w:rsidRDefault="00FC16BE" w:rsidP="00FC16BE">
      <w:pPr>
        <w:bidi w:val="0"/>
        <w:spacing w:line="276" w:lineRule="auto"/>
        <w:jc w:val="lowKashida"/>
        <w:rPr>
          <w:rFonts w:cs="B Nazanin"/>
          <w:b/>
          <w:bCs/>
          <w:sz w:val="22"/>
          <w:szCs w:val="24"/>
        </w:rPr>
      </w:pPr>
    </w:p>
    <w:p w14:paraId="006E8BD5" w14:textId="77777777" w:rsidR="00FC16BE" w:rsidRPr="00487713" w:rsidRDefault="00FC16BE" w:rsidP="00FC16BE">
      <w:pPr>
        <w:bidi w:val="0"/>
        <w:spacing w:line="276" w:lineRule="auto"/>
        <w:jc w:val="lowKashida"/>
        <w:rPr>
          <w:rFonts w:cs="B Nazanin"/>
          <w:b/>
          <w:bCs/>
          <w:sz w:val="22"/>
          <w:szCs w:val="24"/>
        </w:rPr>
      </w:pPr>
      <w:r w:rsidRPr="00487713">
        <w:rPr>
          <w:rFonts w:cs="B Nazanin"/>
          <w:b/>
          <w:bCs/>
          <w:sz w:val="22"/>
          <w:szCs w:val="24"/>
        </w:rPr>
        <w:t>Drug 1 is used to treat "children" and has "little" effectiveness.</w:t>
      </w:r>
    </w:p>
    <w:p w14:paraId="50752914" w14:textId="2BF72DD1" w:rsidR="00FC16BE" w:rsidRPr="00487713" w:rsidRDefault="00FC16BE" w:rsidP="00FC16BE">
      <w:pPr>
        <w:bidi w:val="0"/>
        <w:spacing w:line="276" w:lineRule="auto"/>
        <w:jc w:val="lowKashida"/>
        <w:rPr>
          <w:rFonts w:cs="B Nazanin"/>
          <w:b/>
          <w:bCs/>
          <w:sz w:val="22"/>
          <w:szCs w:val="24"/>
        </w:rPr>
      </w:pPr>
      <w:r w:rsidRPr="00487713">
        <w:rPr>
          <w:rFonts w:cs="B Nazanin"/>
          <w:b/>
          <w:bCs/>
          <w:sz w:val="22"/>
          <w:szCs w:val="24"/>
        </w:rPr>
        <w:t>Drug 2 is used to treat "adults" and is "very" effective.</w:t>
      </w:r>
    </w:p>
    <w:p w14:paraId="4ED53341" w14:textId="77777777" w:rsidR="00166640" w:rsidRPr="00487713" w:rsidRDefault="00166640" w:rsidP="00166640">
      <w:pPr>
        <w:bidi w:val="0"/>
        <w:spacing w:line="276" w:lineRule="auto"/>
        <w:jc w:val="lowKashida"/>
        <w:rPr>
          <w:rFonts w:cs="B Nazanin"/>
          <w:b/>
          <w:bCs/>
          <w:sz w:val="22"/>
          <w:szCs w:val="24"/>
        </w:rPr>
      </w:pPr>
    </w:p>
    <w:p w14:paraId="4E0636EB" w14:textId="67C1DA9D" w:rsidR="00AD66F4" w:rsidRPr="00487713" w:rsidRDefault="00AD66F4" w:rsidP="0024249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232108F5" w14:textId="77777777" w:rsidR="00166640" w:rsidRPr="00487713" w:rsidRDefault="00166640" w:rsidP="00166640">
      <w:pPr>
        <w:bidi w:val="0"/>
        <w:spacing w:line="276" w:lineRule="auto"/>
        <w:jc w:val="lowKashida"/>
        <w:rPr>
          <w:rFonts w:cs="B Nazanin"/>
          <w:b/>
          <w:bCs/>
          <w:sz w:val="22"/>
          <w:szCs w:val="24"/>
          <w:rtl/>
        </w:rPr>
      </w:pPr>
    </w:p>
    <w:p w14:paraId="456155C7" w14:textId="77777777" w:rsidR="00166640" w:rsidRPr="00487713" w:rsidRDefault="00166640" w:rsidP="00166640">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422484AA" w14:textId="77777777" w:rsidR="00166640" w:rsidRPr="00487713" w:rsidRDefault="00166640" w:rsidP="00166640">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0E0251A4" w14:textId="77777777" w:rsidR="00166640" w:rsidRPr="00487713" w:rsidRDefault="00166640" w:rsidP="00166640">
      <w:pPr>
        <w:bidi w:val="0"/>
        <w:spacing w:line="276" w:lineRule="auto"/>
        <w:jc w:val="lowKashida"/>
        <w:rPr>
          <w:rFonts w:cs="B Nazanin"/>
          <w:b/>
          <w:bCs/>
          <w:sz w:val="22"/>
          <w:szCs w:val="24"/>
        </w:rPr>
      </w:pPr>
    </w:p>
    <w:p w14:paraId="0A5AF218" w14:textId="77777777" w:rsidR="00BA2A23" w:rsidRDefault="00BA2A23" w:rsidP="00166640">
      <w:pPr>
        <w:bidi w:val="0"/>
        <w:spacing w:line="276" w:lineRule="auto"/>
        <w:jc w:val="lowKashida"/>
        <w:rPr>
          <w:rFonts w:cs="B Nazanin"/>
          <w:b/>
          <w:bCs/>
          <w:szCs w:val="22"/>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FC16BE" w14:paraId="159B4EAC" w14:textId="77777777" w:rsidTr="00FC16BE">
        <w:trPr>
          <w:jc w:val="center"/>
        </w:trPr>
        <w:tc>
          <w:tcPr>
            <w:tcW w:w="1933" w:type="dxa"/>
            <w:vAlign w:val="center"/>
          </w:tcPr>
          <w:p w14:paraId="62F71722" w14:textId="77777777" w:rsidR="00FC16BE" w:rsidRDefault="00FC16BE" w:rsidP="00FC16BE">
            <w:pPr>
              <w:bidi w:val="0"/>
              <w:spacing w:line="276" w:lineRule="auto"/>
              <w:jc w:val="center"/>
              <w:rPr>
                <w:rFonts w:cs="B Nazanin"/>
                <w:b/>
                <w:bCs/>
                <w:szCs w:val="22"/>
              </w:rPr>
            </w:pPr>
            <w:r>
              <w:rPr>
                <w:rFonts w:cs="B Nazanin"/>
                <w:b/>
                <w:bCs/>
                <w:szCs w:val="22"/>
              </w:rPr>
              <w:t>1</w:t>
            </w:r>
          </w:p>
        </w:tc>
        <w:tc>
          <w:tcPr>
            <w:tcW w:w="1837" w:type="dxa"/>
            <w:vAlign w:val="center"/>
          </w:tcPr>
          <w:p w14:paraId="3C3F62D8" w14:textId="77777777" w:rsidR="00FC16BE" w:rsidRDefault="00FC16BE" w:rsidP="00FC16BE">
            <w:pPr>
              <w:bidi w:val="0"/>
              <w:spacing w:line="276" w:lineRule="auto"/>
              <w:jc w:val="center"/>
              <w:rPr>
                <w:rFonts w:cs="B Nazanin"/>
                <w:b/>
                <w:bCs/>
                <w:szCs w:val="22"/>
              </w:rPr>
            </w:pPr>
            <w:r>
              <w:rPr>
                <w:rFonts w:cs="B Nazanin"/>
                <w:b/>
                <w:bCs/>
                <w:szCs w:val="22"/>
              </w:rPr>
              <w:t>2</w:t>
            </w:r>
          </w:p>
        </w:tc>
        <w:tc>
          <w:tcPr>
            <w:tcW w:w="1836" w:type="dxa"/>
            <w:vAlign w:val="center"/>
          </w:tcPr>
          <w:p w14:paraId="66BFDD18" w14:textId="77777777" w:rsidR="00FC16BE" w:rsidRDefault="00FC16BE" w:rsidP="00FC16BE">
            <w:pPr>
              <w:bidi w:val="0"/>
              <w:spacing w:line="276" w:lineRule="auto"/>
              <w:jc w:val="center"/>
              <w:rPr>
                <w:rFonts w:cs="B Nazanin"/>
                <w:b/>
                <w:bCs/>
                <w:szCs w:val="22"/>
              </w:rPr>
            </w:pPr>
            <w:r>
              <w:rPr>
                <w:rFonts w:cs="B Nazanin"/>
                <w:b/>
                <w:bCs/>
                <w:szCs w:val="22"/>
              </w:rPr>
              <w:t>3</w:t>
            </w:r>
          </w:p>
        </w:tc>
        <w:tc>
          <w:tcPr>
            <w:tcW w:w="1836" w:type="dxa"/>
            <w:vAlign w:val="center"/>
          </w:tcPr>
          <w:p w14:paraId="6991DFBF" w14:textId="77777777" w:rsidR="00FC16BE" w:rsidRDefault="00FC16BE" w:rsidP="00FC16BE">
            <w:pPr>
              <w:bidi w:val="0"/>
              <w:spacing w:line="276" w:lineRule="auto"/>
              <w:jc w:val="center"/>
              <w:rPr>
                <w:rFonts w:cs="B Nazanin"/>
                <w:b/>
                <w:bCs/>
                <w:szCs w:val="22"/>
              </w:rPr>
            </w:pPr>
            <w:r>
              <w:rPr>
                <w:rFonts w:cs="B Nazanin"/>
                <w:b/>
                <w:bCs/>
                <w:szCs w:val="22"/>
              </w:rPr>
              <w:t>4</w:t>
            </w:r>
          </w:p>
        </w:tc>
        <w:tc>
          <w:tcPr>
            <w:tcW w:w="1836" w:type="dxa"/>
            <w:vAlign w:val="center"/>
          </w:tcPr>
          <w:p w14:paraId="1C419029" w14:textId="77777777" w:rsidR="00FC16BE" w:rsidRDefault="00FC16BE" w:rsidP="00FC16BE">
            <w:pPr>
              <w:bidi w:val="0"/>
              <w:spacing w:line="276" w:lineRule="auto"/>
              <w:jc w:val="center"/>
              <w:rPr>
                <w:rFonts w:cs="B Nazanin"/>
                <w:b/>
                <w:bCs/>
                <w:szCs w:val="22"/>
              </w:rPr>
            </w:pPr>
            <w:r>
              <w:rPr>
                <w:rFonts w:cs="B Nazanin"/>
                <w:b/>
                <w:bCs/>
                <w:szCs w:val="22"/>
              </w:rPr>
              <w:t>5</w:t>
            </w:r>
          </w:p>
        </w:tc>
        <w:tc>
          <w:tcPr>
            <w:tcW w:w="1836" w:type="dxa"/>
            <w:vAlign w:val="center"/>
          </w:tcPr>
          <w:p w14:paraId="1A442C58" w14:textId="77777777" w:rsidR="00FC16BE" w:rsidRDefault="00FC16BE" w:rsidP="00FC16BE">
            <w:pPr>
              <w:bidi w:val="0"/>
              <w:spacing w:line="276" w:lineRule="auto"/>
              <w:jc w:val="center"/>
              <w:rPr>
                <w:rFonts w:cs="B Nazanin"/>
                <w:b/>
                <w:bCs/>
                <w:szCs w:val="22"/>
              </w:rPr>
            </w:pPr>
            <w:r>
              <w:rPr>
                <w:rFonts w:cs="B Nazanin"/>
                <w:b/>
                <w:bCs/>
                <w:szCs w:val="22"/>
              </w:rPr>
              <w:t>6</w:t>
            </w:r>
          </w:p>
        </w:tc>
        <w:tc>
          <w:tcPr>
            <w:tcW w:w="1931" w:type="dxa"/>
            <w:vAlign w:val="center"/>
          </w:tcPr>
          <w:p w14:paraId="4465EF54" w14:textId="77777777" w:rsidR="00FC16BE" w:rsidRDefault="00FC16BE" w:rsidP="00FC16BE">
            <w:pPr>
              <w:bidi w:val="0"/>
              <w:spacing w:line="276" w:lineRule="auto"/>
              <w:jc w:val="center"/>
              <w:rPr>
                <w:rFonts w:cs="B Nazanin"/>
                <w:b/>
                <w:bCs/>
                <w:szCs w:val="22"/>
              </w:rPr>
            </w:pPr>
            <w:r>
              <w:rPr>
                <w:rFonts w:cs="B Nazanin"/>
                <w:b/>
                <w:bCs/>
                <w:szCs w:val="22"/>
              </w:rPr>
              <w:t>7</w:t>
            </w:r>
          </w:p>
        </w:tc>
      </w:tr>
      <w:tr w:rsidR="00FC16BE" w14:paraId="65316EE3" w14:textId="77777777" w:rsidTr="00FC16BE">
        <w:trPr>
          <w:jc w:val="center"/>
        </w:trPr>
        <w:tc>
          <w:tcPr>
            <w:tcW w:w="1933" w:type="dxa"/>
            <w:vAlign w:val="center"/>
          </w:tcPr>
          <w:p w14:paraId="0225D835" w14:textId="5E77A818" w:rsidR="00FC16BE" w:rsidRPr="0042358C" w:rsidRDefault="00FC16BE" w:rsidP="00FC16BE">
            <w:pPr>
              <w:bidi w:val="0"/>
              <w:spacing w:line="276" w:lineRule="auto"/>
              <w:jc w:val="center"/>
              <w:rPr>
                <w:rFonts w:cs="B Nazanin"/>
                <w:b/>
                <w:bCs/>
                <w:szCs w:val="22"/>
              </w:rPr>
            </w:pPr>
            <w:r w:rsidRPr="0042358C">
              <w:rPr>
                <w:rFonts w:cs="B Nazanin"/>
                <w:b/>
                <w:bCs/>
                <w:szCs w:val="22"/>
              </w:rPr>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is used to treat "children" and has "little" effectiveness</w:t>
            </w:r>
          </w:p>
        </w:tc>
        <w:tc>
          <w:tcPr>
            <w:tcW w:w="1837" w:type="dxa"/>
            <w:vAlign w:val="center"/>
          </w:tcPr>
          <w:p w14:paraId="00E413D1" w14:textId="77777777" w:rsidR="00FC16BE" w:rsidRDefault="00FC16BE" w:rsidP="00FC16BE">
            <w:pPr>
              <w:bidi w:val="0"/>
              <w:spacing w:line="276" w:lineRule="auto"/>
              <w:jc w:val="center"/>
              <w:rPr>
                <w:rFonts w:cs="B Nazanin"/>
                <w:b/>
                <w:bCs/>
                <w:szCs w:val="22"/>
              </w:rPr>
            </w:pPr>
          </w:p>
        </w:tc>
        <w:tc>
          <w:tcPr>
            <w:tcW w:w="1836" w:type="dxa"/>
            <w:vAlign w:val="center"/>
          </w:tcPr>
          <w:p w14:paraId="48D8F2FF" w14:textId="77777777" w:rsidR="00FC16BE" w:rsidRDefault="00FC16BE" w:rsidP="00FC16BE">
            <w:pPr>
              <w:bidi w:val="0"/>
              <w:spacing w:line="276" w:lineRule="auto"/>
              <w:jc w:val="center"/>
              <w:rPr>
                <w:rFonts w:cs="B Nazanin"/>
                <w:b/>
                <w:bCs/>
                <w:szCs w:val="22"/>
              </w:rPr>
            </w:pPr>
          </w:p>
        </w:tc>
        <w:tc>
          <w:tcPr>
            <w:tcW w:w="1836" w:type="dxa"/>
            <w:vAlign w:val="center"/>
          </w:tcPr>
          <w:p w14:paraId="45EF08B5" w14:textId="77777777" w:rsidR="00FC16BE" w:rsidRDefault="00FC16BE" w:rsidP="00FC16BE">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7E2DD9F2" w14:textId="77777777" w:rsidR="00FC16BE" w:rsidRDefault="00FC16BE" w:rsidP="00FC16BE">
            <w:pPr>
              <w:bidi w:val="0"/>
              <w:spacing w:line="276" w:lineRule="auto"/>
              <w:jc w:val="center"/>
              <w:rPr>
                <w:rFonts w:cs="B Nazanin"/>
                <w:b/>
                <w:bCs/>
                <w:szCs w:val="22"/>
              </w:rPr>
            </w:pPr>
          </w:p>
        </w:tc>
        <w:tc>
          <w:tcPr>
            <w:tcW w:w="1836" w:type="dxa"/>
            <w:vAlign w:val="center"/>
          </w:tcPr>
          <w:p w14:paraId="400F2315" w14:textId="77777777" w:rsidR="00FC16BE" w:rsidRDefault="00FC16BE" w:rsidP="00FC16BE">
            <w:pPr>
              <w:bidi w:val="0"/>
              <w:spacing w:line="276" w:lineRule="auto"/>
              <w:jc w:val="center"/>
              <w:rPr>
                <w:rFonts w:cs="B Nazanin"/>
                <w:b/>
                <w:bCs/>
                <w:szCs w:val="22"/>
              </w:rPr>
            </w:pPr>
          </w:p>
        </w:tc>
        <w:tc>
          <w:tcPr>
            <w:tcW w:w="1931" w:type="dxa"/>
            <w:vAlign w:val="center"/>
          </w:tcPr>
          <w:p w14:paraId="1FC1B45F" w14:textId="7C0CD512" w:rsidR="00FC16BE" w:rsidRDefault="00FC16BE" w:rsidP="00FC16BE">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is used to treat "adults" and is "very" effective</w:t>
            </w:r>
          </w:p>
        </w:tc>
      </w:tr>
      <w:tr w:rsidR="00FC16BE" w14:paraId="37CA2754" w14:textId="77777777" w:rsidTr="00FC16BE">
        <w:trPr>
          <w:jc w:val="center"/>
        </w:trPr>
        <w:tc>
          <w:tcPr>
            <w:tcW w:w="1933" w:type="dxa"/>
            <w:vAlign w:val="center"/>
          </w:tcPr>
          <w:p w14:paraId="3477D428" w14:textId="7757A843" w:rsidR="00FC16BE" w:rsidRPr="00FA3833" w:rsidRDefault="00FC16BE" w:rsidP="00FC16BE">
            <w:pPr>
              <w:bidi w:val="0"/>
              <w:spacing w:line="276" w:lineRule="auto"/>
              <w:jc w:val="center"/>
              <w:rPr>
                <w:rFonts w:cs="B Nazanin"/>
                <w:szCs w:val="22"/>
              </w:rPr>
            </w:pPr>
            <w:r w:rsidRPr="00E84234">
              <w:rPr>
                <w:rFonts w:cs="B Nazanin"/>
                <w:szCs w:val="22"/>
              </w:rPr>
              <w:t>Treatment of 100 children and treatment of 0 adult patients</w:t>
            </w:r>
          </w:p>
        </w:tc>
        <w:tc>
          <w:tcPr>
            <w:tcW w:w="1837" w:type="dxa"/>
            <w:vAlign w:val="center"/>
          </w:tcPr>
          <w:p w14:paraId="7412C643" w14:textId="1E0E5051" w:rsidR="00FC16BE" w:rsidRPr="00FA3833" w:rsidRDefault="00FC16BE" w:rsidP="00FC16BE">
            <w:pPr>
              <w:bidi w:val="0"/>
              <w:spacing w:line="276" w:lineRule="auto"/>
              <w:jc w:val="center"/>
              <w:rPr>
                <w:rFonts w:cs="B Nazanin"/>
                <w:szCs w:val="22"/>
              </w:rPr>
            </w:pPr>
            <w:r w:rsidRPr="00E84234">
              <w:rPr>
                <w:rFonts w:cs="B Nazanin"/>
                <w:szCs w:val="22"/>
              </w:rPr>
              <w:t xml:space="preserve">Treatment of </w:t>
            </w:r>
            <w:r>
              <w:rPr>
                <w:rFonts w:cs="B Nazanin"/>
                <w:szCs w:val="22"/>
              </w:rPr>
              <w:t>80</w:t>
            </w:r>
            <w:r w:rsidRPr="00E84234">
              <w:rPr>
                <w:rFonts w:cs="B Nazanin"/>
                <w:szCs w:val="22"/>
              </w:rPr>
              <w:t xml:space="preserve"> children and treatment of </w:t>
            </w:r>
            <w:r>
              <w:rPr>
                <w:rFonts w:cs="B Nazanin"/>
                <w:szCs w:val="22"/>
              </w:rPr>
              <w:t>20</w:t>
            </w:r>
            <w:r w:rsidRPr="00E84234">
              <w:rPr>
                <w:rFonts w:cs="B Nazanin"/>
                <w:szCs w:val="22"/>
              </w:rPr>
              <w:t xml:space="preserve"> adult patients</w:t>
            </w:r>
          </w:p>
        </w:tc>
        <w:tc>
          <w:tcPr>
            <w:tcW w:w="1836" w:type="dxa"/>
            <w:vAlign w:val="center"/>
          </w:tcPr>
          <w:p w14:paraId="0F4D0057" w14:textId="01F1C7CB" w:rsidR="00FC16BE" w:rsidRPr="00FA3833" w:rsidRDefault="00FC16BE" w:rsidP="00FC16BE">
            <w:pPr>
              <w:bidi w:val="0"/>
              <w:spacing w:line="276" w:lineRule="auto"/>
              <w:jc w:val="center"/>
              <w:rPr>
                <w:rFonts w:cs="B Nazanin"/>
                <w:szCs w:val="22"/>
              </w:rPr>
            </w:pPr>
            <w:r w:rsidRPr="00E84234">
              <w:rPr>
                <w:rFonts w:cs="B Nazanin"/>
                <w:szCs w:val="22"/>
              </w:rPr>
              <w:t xml:space="preserve">Treatment of </w:t>
            </w:r>
            <w:r>
              <w:rPr>
                <w:rFonts w:cs="B Nazanin"/>
                <w:szCs w:val="22"/>
              </w:rPr>
              <w:t>60</w:t>
            </w:r>
            <w:r w:rsidRPr="00E84234">
              <w:rPr>
                <w:rFonts w:cs="B Nazanin"/>
                <w:szCs w:val="22"/>
              </w:rPr>
              <w:t xml:space="preserve"> children and treatment of </w:t>
            </w:r>
            <w:r>
              <w:rPr>
                <w:rFonts w:cs="B Nazanin"/>
                <w:szCs w:val="22"/>
              </w:rPr>
              <w:t>40</w:t>
            </w:r>
            <w:r w:rsidRPr="00E84234">
              <w:rPr>
                <w:rFonts w:cs="B Nazanin"/>
                <w:szCs w:val="22"/>
              </w:rPr>
              <w:t xml:space="preserve"> adult patients</w:t>
            </w:r>
          </w:p>
        </w:tc>
        <w:tc>
          <w:tcPr>
            <w:tcW w:w="1836" w:type="dxa"/>
            <w:vAlign w:val="center"/>
          </w:tcPr>
          <w:p w14:paraId="1812B0CC" w14:textId="61D48A77" w:rsidR="00FC16BE" w:rsidRPr="00FA3833" w:rsidRDefault="00FC16BE" w:rsidP="00FC16BE">
            <w:pPr>
              <w:bidi w:val="0"/>
              <w:spacing w:line="276" w:lineRule="auto"/>
              <w:jc w:val="center"/>
              <w:rPr>
                <w:rFonts w:cs="B Nazanin"/>
                <w:szCs w:val="22"/>
              </w:rPr>
            </w:pPr>
            <w:r w:rsidRPr="00E84234">
              <w:rPr>
                <w:rFonts w:cs="B Nazanin"/>
                <w:szCs w:val="22"/>
              </w:rPr>
              <w:t xml:space="preserve">Treatment of </w:t>
            </w:r>
            <w:r>
              <w:rPr>
                <w:rFonts w:cs="B Nazanin"/>
                <w:szCs w:val="22"/>
              </w:rPr>
              <w:t>50</w:t>
            </w:r>
            <w:r w:rsidRPr="00E84234">
              <w:rPr>
                <w:rFonts w:cs="B Nazanin"/>
                <w:szCs w:val="22"/>
              </w:rPr>
              <w:t xml:space="preserve"> children and treatment of </w:t>
            </w:r>
            <w:r>
              <w:rPr>
                <w:rFonts w:cs="B Nazanin"/>
                <w:szCs w:val="22"/>
              </w:rPr>
              <w:t>50</w:t>
            </w:r>
            <w:r w:rsidRPr="00E84234">
              <w:rPr>
                <w:rFonts w:cs="B Nazanin"/>
                <w:szCs w:val="22"/>
              </w:rPr>
              <w:t xml:space="preserve"> adult patients</w:t>
            </w:r>
          </w:p>
        </w:tc>
        <w:tc>
          <w:tcPr>
            <w:tcW w:w="1836" w:type="dxa"/>
            <w:vAlign w:val="center"/>
          </w:tcPr>
          <w:p w14:paraId="20153583" w14:textId="33338E3D" w:rsidR="00FC16BE" w:rsidRPr="00FA3833" w:rsidRDefault="00FC16BE" w:rsidP="00FC16BE">
            <w:pPr>
              <w:bidi w:val="0"/>
              <w:spacing w:line="276" w:lineRule="auto"/>
              <w:jc w:val="center"/>
              <w:rPr>
                <w:rFonts w:cs="B Nazanin"/>
                <w:szCs w:val="22"/>
              </w:rPr>
            </w:pPr>
            <w:r w:rsidRPr="00E84234">
              <w:rPr>
                <w:rFonts w:cs="B Nazanin"/>
                <w:szCs w:val="22"/>
              </w:rPr>
              <w:t xml:space="preserve">Treatment of </w:t>
            </w:r>
            <w:r>
              <w:rPr>
                <w:rFonts w:cs="B Nazanin"/>
                <w:szCs w:val="22"/>
              </w:rPr>
              <w:t>40</w:t>
            </w:r>
            <w:r w:rsidRPr="00E84234">
              <w:rPr>
                <w:rFonts w:cs="B Nazanin"/>
                <w:szCs w:val="22"/>
              </w:rPr>
              <w:t xml:space="preserve"> children and treatment of </w:t>
            </w:r>
            <w:r>
              <w:rPr>
                <w:rFonts w:cs="B Nazanin"/>
                <w:szCs w:val="22"/>
              </w:rPr>
              <w:t>60</w:t>
            </w:r>
            <w:r w:rsidRPr="00E84234">
              <w:rPr>
                <w:rFonts w:cs="B Nazanin"/>
                <w:szCs w:val="22"/>
              </w:rPr>
              <w:t xml:space="preserve"> adult patients</w:t>
            </w:r>
          </w:p>
        </w:tc>
        <w:tc>
          <w:tcPr>
            <w:tcW w:w="1836" w:type="dxa"/>
            <w:vAlign w:val="center"/>
          </w:tcPr>
          <w:p w14:paraId="68B2AD4B" w14:textId="6848959D" w:rsidR="00FC16BE" w:rsidRPr="00FA3833" w:rsidRDefault="00FC16BE" w:rsidP="00FC16BE">
            <w:pPr>
              <w:bidi w:val="0"/>
              <w:spacing w:line="276" w:lineRule="auto"/>
              <w:jc w:val="center"/>
              <w:rPr>
                <w:rFonts w:cs="B Nazanin"/>
                <w:szCs w:val="22"/>
              </w:rPr>
            </w:pPr>
            <w:r w:rsidRPr="00E84234">
              <w:rPr>
                <w:rFonts w:cs="B Nazanin"/>
                <w:szCs w:val="22"/>
              </w:rPr>
              <w:t xml:space="preserve">Treatment of </w:t>
            </w:r>
            <w:r>
              <w:rPr>
                <w:rFonts w:cs="B Nazanin"/>
                <w:szCs w:val="22"/>
              </w:rPr>
              <w:t>20</w:t>
            </w:r>
            <w:r w:rsidRPr="00E84234">
              <w:rPr>
                <w:rFonts w:cs="B Nazanin"/>
                <w:szCs w:val="22"/>
              </w:rPr>
              <w:t xml:space="preserve"> children and treatment of </w:t>
            </w:r>
            <w:r>
              <w:rPr>
                <w:rFonts w:cs="B Nazanin"/>
                <w:szCs w:val="22"/>
              </w:rPr>
              <w:t>80</w:t>
            </w:r>
            <w:r w:rsidRPr="00E84234">
              <w:rPr>
                <w:rFonts w:cs="B Nazanin"/>
                <w:szCs w:val="22"/>
              </w:rPr>
              <w:t xml:space="preserve"> adult patients</w:t>
            </w:r>
          </w:p>
        </w:tc>
        <w:tc>
          <w:tcPr>
            <w:tcW w:w="1931" w:type="dxa"/>
            <w:vAlign w:val="center"/>
          </w:tcPr>
          <w:p w14:paraId="29AEF3C2" w14:textId="02A2BD85" w:rsidR="00FC16BE" w:rsidRPr="00FA3833" w:rsidRDefault="00FC16BE" w:rsidP="00FC16BE">
            <w:pPr>
              <w:bidi w:val="0"/>
              <w:spacing w:line="276" w:lineRule="auto"/>
              <w:jc w:val="center"/>
              <w:rPr>
                <w:rFonts w:cs="B Nazanin"/>
                <w:szCs w:val="22"/>
              </w:rPr>
            </w:pPr>
            <w:r w:rsidRPr="00E84234">
              <w:rPr>
                <w:rFonts w:cs="B Nazanin"/>
                <w:szCs w:val="22"/>
              </w:rPr>
              <w:t xml:space="preserve">Treatment of </w:t>
            </w:r>
            <w:r>
              <w:rPr>
                <w:rFonts w:cs="B Nazanin"/>
                <w:szCs w:val="22"/>
              </w:rPr>
              <w:t>0</w:t>
            </w:r>
            <w:r w:rsidRPr="00E84234">
              <w:rPr>
                <w:rFonts w:cs="B Nazanin"/>
                <w:szCs w:val="22"/>
              </w:rPr>
              <w:t xml:space="preserve"> children and treatment of </w:t>
            </w:r>
            <w:r>
              <w:rPr>
                <w:rFonts w:cs="B Nazanin"/>
                <w:szCs w:val="22"/>
              </w:rPr>
              <w:t>100</w:t>
            </w:r>
            <w:r w:rsidRPr="00E84234">
              <w:rPr>
                <w:rFonts w:cs="B Nazanin"/>
                <w:szCs w:val="22"/>
              </w:rPr>
              <w:t xml:space="preserve"> adult patients</w:t>
            </w:r>
          </w:p>
        </w:tc>
      </w:tr>
      <w:tr w:rsidR="00FC16BE" w14:paraId="0EE712EB" w14:textId="77777777" w:rsidTr="00FC16BE">
        <w:trPr>
          <w:jc w:val="center"/>
        </w:trPr>
        <w:tc>
          <w:tcPr>
            <w:tcW w:w="1933" w:type="dxa"/>
            <w:vAlign w:val="center"/>
          </w:tcPr>
          <w:p w14:paraId="615390CA"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837" w:type="dxa"/>
            <w:vAlign w:val="center"/>
          </w:tcPr>
          <w:p w14:paraId="5DE675F7"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6D4863BD"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0D272FCA"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3361220A"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836" w:type="dxa"/>
            <w:vAlign w:val="center"/>
          </w:tcPr>
          <w:p w14:paraId="3063A251" w14:textId="77777777" w:rsidR="00FC16BE" w:rsidRDefault="00FC16BE" w:rsidP="00FC16BE">
            <w:pPr>
              <w:bidi w:val="0"/>
              <w:spacing w:line="276" w:lineRule="auto"/>
              <w:jc w:val="center"/>
              <w:rPr>
                <w:rFonts w:cs="B Nazanin"/>
                <w:b/>
                <w:bCs/>
                <w:szCs w:val="22"/>
              </w:rPr>
            </w:pPr>
            <w:r>
              <w:rPr>
                <w:rFonts w:cs="Times New Roman"/>
                <w:b/>
                <w:bCs/>
                <w:szCs w:val="22"/>
              </w:rPr>
              <w:t></w:t>
            </w:r>
          </w:p>
        </w:tc>
        <w:tc>
          <w:tcPr>
            <w:tcW w:w="1931" w:type="dxa"/>
            <w:vAlign w:val="center"/>
          </w:tcPr>
          <w:p w14:paraId="7956B83E" w14:textId="77777777" w:rsidR="00FC16BE" w:rsidRDefault="00FC16BE" w:rsidP="00FC16BE">
            <w:pPr>
              <w:bidi w:val="0"/>
              <w:spacing w:line="276" w:lineRule="auto"/>
              <w:jc w:val="center"/>
              <w:rPr>
                <w:rFonts w:cs="B Nazanin"/>
                <w:b/>
                <w:bCs/>
                <w:szCs w:val="22"/>
              </w:rPr>
            </w:pPr>
            <w:r>
              <w:rPr>
                <w:rFonts w:cs="Times New Roman"/>
                <w:b/>
                <w:bCs/>
                <w:szCs w:val="22"/>
              </w:rPr>
              <w:t></w:t>
            </w:r>
          </w:p>
        </w:tc>
      </w:tr>
    </w:tbl>
    <w:p w14:paraId="6535FB50" w14:textId="77777777" w:rsidR="00FC16BE" w:rsidRDefault="00FC16BE" w:rsidP="00FC16BE">
      <w:pPr>
        <w:bidi w:val="0"/>
        <w:spacing w:line="276" w:lineRule="auto"/>
        <w:jc w:val="lowKashida"/>
        <w:rPr>
          <w:rFonts w:cs="B Nazanin"/>
          <w:b/>
          <w:bCs/>
          <w:szCs w:val="22"/>
        </w:rPr>
      </w:pPr>
    </w:p>
    <w:p w14:paraId="51CD8687" w14:textId="77777777" w:rsidR="00FC16BE" w:rsidRDefault="00FC16BE" w:rsidP="00FC16BE">
      <w:pPr>
        <w:bidi w:val="0"/>
        <w:spacing w:line="276" w:lineRule="auto"/>
        <w:jc w:val="lowKashida"/>
        <w:rPr>
          <w:rFonts w:cs="B Nazanin"/>
          <w:b/>
          <w:bCs/>
          <w:szCs w:val="22"/>
          <w:rtl/>
        </w:rPr>
      </w:pPr>
    </w:p>
    <w:p w14:paraId="5E06299B" w14:textId="77777777" w:rsidR="00BA2A23" w:rsidRDefault="00BA2A23" w:rsidP="00660143">
      <w:pPr>
        <w:spacing w:line="276" w:lineRule="auto"/>
        <w:jc w:val="lowKashida"/>
        <w:rPr>
          <w:rFonts w:cs="B Nazanin"/>
          <w:b/>
          <w:bCs/>
          <w:szCs w:val="22"/>
          <w:rtl/>
        </w:rPr>
      </w:pPr>
    </w:p>
    <w:p w14:paraId="1FCFC105" w14:textId="77777777" w:rsidR="00BD70E6" w:rsidRDefault="00BD70E6" w:rsidP="00BD70E6">
      <w:pPr>
        <w:spacing w:line="276" w:lineRule="auto"/>
        <w:jc w:val="lowKashida"/>
        <w:rPr>
          <w:rFonts w:cs="B Nazanin"/>
          <w:b/>
          <w:bCs/>
          <w:szCs w:val="22"/>
        </w:rPr>
      </w:pPr>
    </w:p>
    <w:p w14:paraId="388C4A65" w14:textId="77777777" w:rsidR="00AD66F4" w:rsidRDefault="00AD66F4" w:rsidP="00BD70E6">
      <w:pPr>
        <w:spacing w:line="276" w:lineRule="auto"/>
        <w:jc w:val="lowKashida"/>
        <w:rPr>
          <w:rFonts w:cs="B Nazanin"/>
          <w:b/>
          <w:bCs/>
          <w:szCs w:val="22"/>
          <w:rtl/>
        </w:rPr>
      </w:pPr>
    </w:p>
    <w:p w14:paraId="7E16B905" w14:textId="4B1A0AC6" w:rsidR="004C09FE" w:rsidRPr="00487713" w:rsidRDefault="004C09FE" w:rsidP="00D21427">
      <w:pPr>
        <w:bidi w:val="0"/>
        <w:spacing w:line="276" w:lineRule="auto"/>
        <w:jc w:val="lowKashida"/>
        <w:rPr>
          <w:rFonts w:cs="B Nazanin"/>
          <w:b/>
          <w:bCs/>
          <w:sz w:val="22"/>
          <w:szCs w:val="24"/>
        </w:rPr>
      </w:pPr>
      <w:r w:rsidRPr="00487713">
        <w:rPr>
          <w:rFonts w:cs="B Nazanin"/>
          <w:b/>
          <w:bCs/>
          <w:sz w:val="22"/>
          <w:szCs w:val="24"/>
        </w:rPr>
        <w:t xml:space="preserve">Scenario 3-1: </w:t>
      </w:r>
      <w:r w:rsidR="00D21427" w:rsidRPr="00487713">
        <w:rPr>
          <w:rFonts w:cs="B Nazanin"/>
          <w:b/>
          <w:bCs/>
          <w:sz w:val="22"/>
          <w:szCs w:val="24"/>
        </w:rPr>
        <w:t>Daily care</w:t>
      </w:r>
      <w:r w:rsidRPr="00487713">
        <w:rPr>
          <w:rFonts w:cs="B Nazanin"/>
          <w:b/>
          <w:bCs/>
          <w:sz w:val="22"/>
          <w:szCs w:val="24"/>
        </w:rPr>
        <w:t xml:space="preserve"> </w:t>
      </w:r>
      <w:r w:rsidR="00D21427" w:rsidRPr="00487713">
        <w:rPr>
          <w:rFonts w:cs="B Nazanin"/>
          <w:b/>
          <w:bCs/>
          <w:sz w:val="22"/>
          <w:szCs w:val="24"/>
        </w:rPr>
        <w:t>needs</w:t>
      </w:r>
    </w:p>
    <w:p w14:paraId="48C4ED13" w14:textId="77777777" w:rsidR="004C09FE" w:rsidRPr="00487713" w:rsidRDefault="004C09FE" w:rsidP="004C09FE">
      <w:pPr>
        <w:bidi w:val="0"/>
        <w:spacing w:line="276" w:lineRule="auto"/>
        <w:jc w:val="lowKashida"/>
        <w:rPr>
          <w:rFonts w:cs="B Nazanin"/>
          <w:b/>
          <w:bCs/>
          <w:sz w:val="22"/>
          <w:szCs w:val="24"/>
          <w:rtl/>
        </w:rPr>
      </w:pPr>
    </w:p>
    <w:p w14:paraId="75D9707E" w14:textId="067899EE" w:rsidR="004C09FE" w:rsidRPr="00487713" w:rsidRDefault="004C09FE" w:rsidP="00487713">
      <w:pPr>
        <w:bidi w:val="0"/>
        <w:spacing w:line="276" w:lineRule="auto"/>
        <w:jc w:val="lowKashida"/>
        <w:rPr>
          <w:rStyle w:val="jlqj4b"/>
          <w:b/>
          <w:bCs/>
          <w:sz w:val="22"/>
          <w:szCs w:val="22"/>
          <w:lang w:val="en"/>
        </w:rPr>
      </w:pPr>
      <w:r w:rsidRPr="00487713">
        <w:rPr>
          <w:rFonts w:cs="B Nazanin"/>
          <w:b/>
          <w:bCs/>
          <w:sz w:val="22"/>
          <w:szCs w:val="24"/>
        </w:rPr>
        <w:t xml:space="preserve">Suppose there are two groups of patients who are the same in all aspects, including the cost and effectiveness of treatment, </w:t>
      </w:r>
      <w:r w:rsidRPr="00487713">
        <w:rPr>
          <w:rStyle w:val="jlqj4b"/>
          <w:b/>
          <w:bCs/>
          <w:sz w:val="22"/>
          <w:szCs w:val="22"/>
          <w:lang w:val="en"/>
        </w:rPr>
        <w:t>But they are different in terms of "need for daily care":</w:t>
      </w:r>
    </w:p>
    <w:p w14:paraId="20AEBAC7" w14:textId="4BB52AFB" w:rsidR="004C09FE" w:rsidRPr="00487713" w:rsidRDefault="004C09FE" w:rsidP="00AD66F4">
      <w:pPr>
        <w:bidi w:val="0"/>
        <w:spacing w:line="276" w:lineRule="auto"/>
        <w:jc w:val="lowKashida"/>
        <w:rPr>
          <w:rStyle w:val="jlqj4b"/>
          <w:b/>
          <w:bCs/>
          <w:sz w:val="22"/>
          <w:szCs w:val="22"/>
          <w:lang w:val="en"/>
        </w:rPr>
      </w:pPr>
      <w:r w:rsidRPr="00487713">
        <w:rPr>
          <w:rStyle w:val="jlqj4b"/>
          <w:b/>
          <w:bCs/>
          <w:sz w:val="22"/>
          <w:szCs w:val="22"/>
          <w:lang w:val="en"/>
        </w:rPr>
        <w:t>In the first group (</w:t>
      </w:r>
      <w:r w:rsidR="00AD66F4" w:rsidRPr="00487713">
        <w:rPr>
          <w:rStyle w:val="jlqj4b"/>
          <w:b/>
          <w:bCs/>
          <w:sz w:val="22"/>
          <w:szCs w:val="22"/>
          <w:lang w:val="en"/>
        </w:rPr>
        <w:t>100 people</w:t>
      </w:r>
      <w:r w:rsidRPr="00487713">
        <w:rPr>
          <w:rStyle w:val="jlqj4b"/>
          <w:b/>
          <w:bCs/>
          <w:sz w:val="22"/>
          <w:szCs w:val="22"/>
          <w:lang w:val="en"/>
        </w:rPr>
        <w:t>), patients "depend on a nurse (or family member)" to perform their daily personal tasks during the illness.</w:t>
      </w:r>
    </w:p>
    <w:p w14:paraId="0FADA208" w14:textId="02EADA3C" w:rsidR="004C09FE" w:rsidRPr="00487713" w:rsidRDefault="004C09FE" w:rsidP="00AD66F4">
      <w:pPr>
        <w:bidi w:val="0"/>
        <w:spacing w:line="276" w:lineRule="auto"/>
        <w:jc w:val="lowKashida"/>
        <w:rPr>
          <w:rStyle w:val="jlqj4b"/>
          <w:b/>
          <w:bCs/>
          <w:sz w:val="22"/>
          <w:szCs w:val="22"/>
          <w:lang w:val="en"/>
        </w:rPr>
      </w:pPr>
      <w:r w:rsidRPr="00487713">
        <w:rPr>
          <w:rStyle w:val="jlqj4b"/>
          <w:b/>
          <w:bCs/>
          <w:sz w:val="22"/>
          <w:szCs w:val="22"/>
          <w:lang w:val="en"/>
        </w:rPr>
        <w:t>In the second group (</w:t>
      </w:r>
      <w:r w:rsidR="00AD66F4" w:rsidRPr="00487713">
        <w:rPr>
          <w:rStyle w:val="jlqj4b"/>
          <w:b/>
          <w:bCs/>
          <w:sz w:val="22"/>
          <w:szCs w:val="22"/>
          <w:lang w:val="en"/>
        </w:rPr>
        <w:t>100 people</w:t>
      </w:r>
      <w:r w:rsidRPr="00487713">
        <w:rPr>
          <w:rStyle w:val="jlqj4b"/>
          <w:b/>
          <w:bCs/>
          <w:sz w:val="22"/>
          <w:szCs w:val="22"/>
          <w:lang w:val="en"/>
        </w:rPr>
        <w:t>), patients "do not depend on the care of another person" to perform their daily tasks, despite the unpleasant feeling caused by the disease.</w:t>
      </w:r>
    </w:p>
    <w:p w14:paraId="518748F1" w14:textId="77777777" w:rsidR="00AD66F4" w:rsidRPr="00487713" w:rsidRDefault="00AD66F4" w:rsidP="00AD66F4">
      <w:pPr>
        <w:bidi w:val="0"/>
        <w:spacing w:line="276" w:lineRule="auto"/>
        <w:jc w:val="lowKashida"/>
        <w:rPr>
          <w:rStyle w:val="jlqj4b"/>
          <w:b/>
          <w:bCs/>
          <w:sz w:val="22"/>
          <w:szCs w:val="22"/>
          <w:lang w:val="en"/>
        </w:rPr>
      </w:pPr>
    </w:p>
    <w:p w14:paraId="033CE0C3" w14:textId="34ACE45F" w:rsidR="00AD66F4" w:rsidRPr="00487713" w:rsidRDefault="00AD66F4" w:rsidP="0024249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27887DDF" w14:textId="3BF6B9A6" w:rsidR="004C09FE" w:rsidRPr="00487713" w:rsidRDefault="004C09FE" w:rsidP="004C09FE">
      <w:pPr>
        <w:bidi w:val="0"/>
        <w:spacing w:line="276" w:lineRule="auto"/>
        <w:jc w:val="lowKashida"/>
        <w:rPr>
          <w:rFonts w:cs="B Nazanin"/>
          <w:b/>
          <w:bCs/>
          <w:sz w:val="22"/>
          <w:szCs w:val="24"/>
        </w:rPr>
      </w:pPr>
    </w:p>
    <w:p w14:paraId="678AB844" w14:textId="77777777" w:rsidR="004C09FE" w:rsidRPr="00487713" w:rsidRDefault="004C09FE" w:rsidP="004C09FE">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4FCBF81F" w14:textId="77777777" w:rsidR="004C09FE" w:rsidRPr="00487713" w:rsidRDefault="004C09FE" w:rsidP="004C09FE">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20907AB7" w14:textId="77777777" w:rsidR="004C09FE" w:rsidRDefault="004C09FE" w:rsidP="004C09FE">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4C09FE" w14:paraId="4B83ADD0" w14:textId="77777777" w:rsidTr="0033768B">
        <w:trPr>
          <w:jc w:val="center"/>
        </w:trPr>
        <w:tc>
          <w:tcPr>
            <w:tcW w:w="1850" w:type="dxa"/>
            <w:vAlign w:val="center"/>
          </w:tcPr>
          <w:p w14:paraId="61C07973" w14:textId="77777777" w:rsidR="004C09FE" w:rsidRDefault="004C09FE" w:rsidP="0033768B">
            <w:pPr>
              <w:bidi w:val="0"/>
              <w:spacing w:line="276" w:lineRule="auto"/>
              <w:jc w:val="center"/>
              <w:rPr>
                <w:rFonts w:cs="B Nazanin"/>
                <w:b/>
                <w:bCs/>
                <w:szCs w:val="22"/>
              </w:rPr>
            </w:pPr>
            <w:r>
              <w:rPr>
                <w:rFonts w:cs="B Nazanin"/>
                <w:b/>
                <w:bCs/>
                <w:szCs w:val="22"/>
              </w:rPr>
              <w:t>1</w:t>
            </w:r>
          </w:p>
        </w:tc>
        <w:tc>
          <w:tcPr>
            <w:tcW w:w="1850" w:type="dxa"/>
            <w:vAlign w:val="center"/>
          </w:tcPr>
          <w:p w14:paraId="300008BF" w14:textId="77777777" w:rsidR="004C09FE" w:rsidRDefault="004C09FE" w:rsidP="0033768B">
            <w:pPr>
              <w:bidi w:val="0"/>
              <w:spacing w:line="276" w:lineRule="auto"/>
              <w:jc w:val="center"/>
              <w:rPr>
                <w:rFonts w:cs="B Nazanin"/>
                <w:b/>
                <w:bCs/>
                <w:szCs w:val="22"/>
              </w:rPr>
            </w:pPr>
            <w:r>
              <w:rPr>
                <w:rFonts w:cs="B Nazanin"/>
                <w:b/>
                <w:bCs/>
                <w:szCs w:val="22"/>
              </w:rPr>
              <w:t>2</w:t>
            </w:r>
          </w:p>
        </w:tc>
        <w:tc>
          <w:tcPr>
            <w:tcW w:w="1850" w:type="dxa"/>
            <w:vAlign w:val="center"/>
          </w:tcPr>
          <w:p w14:paraId="0C5C444F" w14:textId="77777777" w:rsidR="004C09FE" w:rsidRDefault="004C09FE" w:rsidP="0033768B">
            <w:pPr>
              <w:bidi w:val="0"/>
              <w:spacing w:line="276" w:lineRule="auto"/>
              <w:jc w:val="center"/>
              <w:rPr>
                <w:rFonts w:cs="B Nazanin"/>
                <w:b/>
                <w:bCs/>
                <w:szCs w:val="22"/>
              </w:rPr>
            </w:pPr>
            <w:r>
              <w:rPr>
                <w:rFonts w:cs="B Nazanin"/>
                <w:b/>
                <w:bCs/>
                <w:szCs w:val="22"/>
              </w:rPr>
              <w:t>3</w:t>
            </w:r>
          </w:p>
        </w:tc>
        <w:tc>
          <w:tcPr>
            <w:tcW w:w="1850" w:type="dxa"/>
            <w:vAlign w:val="center"/>
          </w:tcPr>
          <w:p w14:paraId="4AB531A9" w14:textId="77777777" w:rsidR="004C09FE" w:rsidRDefault="004C09FE" w:rsidP="0033768B">
            <w:pPr>
              <w:bidi w:val="0"/>
              <w:spacing w:line="276" w:lineRule="auto"/>
              <w:jc w:val="center"/>
              <w:rPr>
                <w:rFonts w:cs="B Nazanin"/>
                <w:b/>
                <w:bCs/>
                <w:szCs w:val="22"/>
              </w:rPr>
            </w:pPr>
            <w:r>
              <w:rPr>
                <w:rFonts w:cs="B Nazanin"/>
                <w:b/>
                <w:bCs/>
                <w:szCs w:val="22"/>
              </w:rPr>
              <w:t>4</w:t>
            </w:r>
          </w:p>
        </w:tc>
        <w:tc>
          <w:tcPr>
            <w:tcW w:w="1850" w:type="dxa"/>
            <w:vAlign w:val="center"/>
          </w:tcPr>
          <w:p w14:paraId="243F0B9E" w14:textId="77777777" w:rsidR="004C09FE" w:rsidRDefault="004C09FE" w:rsidP="0033768B">
            <w:pPr>
              <w:bidi w:val="0"/>
              <w:spacing w:line="276" w:lineRule="auto"/>
              <w:jc w:val="center"/>
              <w:rPr>
                <w:rFonts w:cs="B Nazanin"/>
                <w:b/>
                <w:bCs/>
                <w:szCs w:val="22"/>
              </w:rPr>
            </w:pPr>
            <w:r>
              <w:rPr>
                <w:rFonts w:cs="B Nazanin"/>
                <w:b/>
                <w:bCs/>
                <w:szCs w:val="22"/>
              </w:rPr>
              <w:t>5</w:t>
            </w:r>
          </w:p>
        </w:tc>
        <w:tc>
          <w:tcPr>
            <w:tcW w:w="1850" w:type="dxa"/>
            <w:vAlign w:val="center"/>
          </w:tcPr>
          <w:p w14:paraId="21AD8378" w14:textId="77777777" w:rsidR="004C09FE" w:rsidRDefault="004C09FE" w:rsidP="0033768B">
            <w:pPr>
              <w:bidi w:val="0"/>
              <w:spacing w:line="276" w:lineRule="auto"/>
              <w:jc w:val="center"/>
              <w:rPr>
                <w:rFonts w:cs="B Nazanin"/>
                <w:b/>
                <w:bCs/>
                <w:szCs w:val="22"/>
              </w:rPr>
            </w:pPr>
            <w:r>
              <w:rPr>
                <w:rFonts w:cs="B Nazanin"/>
                <w:b/>
                <w:bCs/>
                <w:szCs w:val="22"/>
              </w:rPr>
              <w:t>6</w:t>
            </w:r>
          </w:p>
        </w:tc>
        <w:tc>
          <w:tcPr>
            <w:tcW w:w="1850" w:type="dxa"/>
            <w:vAlign w:val="center"/>
          </w:tcPr>
          <w:p w14:paraId="1899489F" w14:textId="77777777" w:rsidR="004C09FE" w:rsidRDefault="004C09FE" w:rsidP="0033768B">
            <w:pPr>
              <w:bidi w:val="0"/>
              <w:spacing w:line="276" w:lineRule="auto"/>
              <w:jc w:val="center"/>
              <w:rPr>
                <w:rFonts w:cs="B Nazanin"/>
                <w:b/>
                <w:bCs/>
                <w:szCs w:val="22"/>
              </w:rPr>
            </w:pPr>
            <w:r>
              <w:rPr>
                <w:rFonts w:cs="B Nazanin"/>
                <w:b/>
                <w:bCs/>
                <w:szCs w:val="22"/>
              </w:rPr>
              <w:t>7</w:t>
            </w:r>
          </w:p>
        </w:tc>
      </w:tr>
      <w:tr w:rsidR="004C09FE" w14:paraId="0B79DBEE" w14:textId="77777777" w:rsidTr="0033768B">
        <w:trPr>
          <w:jc w:val="center"/>
        </w:trPr>
        <w:tc>
          <w:tcPr>
            <w:tcW w:w="1850" w:type="dxa"/>
            <w:vAlign w:val="center"/>
          </w:tcPr>
          <w:p w14:paraId="15AFEB4B" w14:textId="2E64E622" w:rsidR="004C09FE" w:rsidRDefault="004C09FE" w:rsidP="0033768B">
            <w:pPr>
              <w:bidi w:val="0"/>
              <w:spacing w:line="276" w:lineRule="auto"/>
              <w:jc w:val="center"/>
              <w:rPr>
                <w:rFonts w:cs="B Nazanin"/>
                <w:b/>
                <w:bCs/>
                <w:szCs w:val="22"/>
              </w:rPr>
            </w:pPr>
            <w:r w:rsidRPr="00836107">
              <w:rPr>
                <w:rFonts w:cs="B Nazanin"/>
                <w:b/>
                <w:bCs/>
                <w:szCs w:val="22"/>
              </w:rPr>
              <w:t xml:space="preserve">All money should be spent on </w:t>
            </w:r>
            <w:r w:rsidR="00D21427" w:rsidRPr="00D21427">
              <w:rPr>
                <w:rFonts w:cs="B Nazanin"/>
                <w:b/>
                <w:bCs/>
                <w:szCs w:val="22"/>
              </w:rPr>
              <w:t>patients "depend on a nurse (or family member)" to perform their daily personal tasks during the illness</w:t>
            </w:r>
          </w:p>
        </w:tc>
        <w:tc>
          <w:tcPr>
            <w:tcW w:w="1850" w:type="dxa"/>
            <w:vAlign w:val="center"/>
          </w:tcPr>
          <w:p w14:paraId="18E250D9" w14:textId="77777777" w:rsidR="004C09FE" w:rsidRDefault="004C09FE" w:rsidP="0033768B">
            <w:pPr>
              <w:bidi w:val="0"/>
              <w:spacing w:line="276" w:lineRule="auto"/>
              <w:jc w:val="center"/>
              <w:rPr>
                <w:rFonts w:cs="B Nazanin"/>
                <w:b/>
                <w:bCs/>
                <w:szCs w:val="22"/>
              </w:rPr>
            </w:pPr>
          </w:p>
        </w:tc>
        <w:tc>
          <w:tcPr>
            <w:tcW w:w="1850" w:type="dxa"/>
            <w:vAlign w:val="center"/>
          </w:tcPr>
          <w:p w14:paraId="3D445BF1" w14:textId="77777777" w:rsidR="004C09FE" w:rsidRDefault="004C09FE" w:rsidP="0033768B">
            <w:pPr>
              <w:bidi w:val="0"/>
              <w:spacing w:line="276" w:lineRule="auto"/>
              <w:jc w:val="center"/>
              <w:rPr>
                <w:rFonts w:cs="B Nazanin"/>
                <w:b/>
                <w:bCs/>
                <w:szCs w:val="22"/>
              </w:rPr>
            </w:pPr>
          </w:p>
        </w:tc>
        <w:tc>
          <w:tcPr>
            <w:tcW w:w="1850" w:type="dxa"/>
            <w:vAlign w:val="center"/>
          </w:tcPr>
          <w:p w14:paraId="0287EE7E" w14:textId="77777777" w:rsidR="004C09FE" w:rsidRDefault="004C09FE"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33D50542" w14:textId="77777777" w:rsidR="004C09FE" w:rsidRDefault="004C09FE" w:rsidP="0033768B">
            <w:pPr>
              <w:bidi w:val="0"/>
              <w:spacing w:line="276" w:lineRule="auto"/>
              <w:jc w:val="center"/>
              <w:rPr>
                <w:rFonts w:cs="B Nazanin"/>
                <w:b/>
                <w:bCs/>
                <w:szCs w:val="22"/>
              </w:rPr>
            </w:pPr>
          </w:p>
        </w:tc>
        <w:tc>
          <w:tcPr>
            <w:tcW w:w="1850" w:type="dxa"/>
            <w:vAlign w:val="center"/>
          </w:tcPr>
          <w:p w14:paraId="0E377246" w14:textId="77777777" w:rsidR="004C09FE" w:rsidRDefault="004C09FE" w:rsidP="0033768B">
            <w:pPr>
              <w:bidi w:val="0"/>
              <w:spacing w:line="276" w:lineRule="auto"/>
              <w:jc w:val="center"/>
              <w:rPr>
                <w:rFonts w:cs="B Nazanin"/>
                <w:b/>
                <w:bCs/>
                <w:szCs w:val="22"/>
              </w:rPr>
            </w:pPr>
          </w:p>
        </w:tc>
        <w:tc>
          <w:tcPr>
            <w:tcW w:w="1850" w:type="dxa"/>
            <w:vAlign w:val="center"/>
          </w:tcPr>
          <w:p w14:paraId="0027A1E1" w14:textId="1E8C17F9" w:rsidR="004C09FE" w:rsidRDefault="00D21427" w:rsidP="0033768B">
            <w:pPr>
              <w:bidi w:val="0"/>
              <w:spacing w:line="276" w:lineRule="auto"/>
              <w:jc w:val="center"/>
              <w:rPr>
                <w:rFonts w:cs="B Nazanin"/>
                <w:b/>
                <w:bCs/>
                <w:szCs w:val="22"/>
              </w:rPr>
            </w:pPr>
            <w:r w:rsidRPr="00836107">
              <w:rPr>
                <w:rFonts w:cs="B Nazanin"/>
                <w:b/>
                <w:bCs/>
                <w:szCs w:val="22"/>
              </w:rPr>
              <w:t xml:space="preserve">All money should be spent on </w:t>
            </w:r>
            <w:r w:rsidRPr="00D21427">
              <w:rPr>
                <w:rFonts w:cs="B Nazanin"/>
                <w:b/>
                <w:bCs/>
                <w:szCs w:val="22"/>
              </w:rPr>
              <w:t>patients "do not depend on the care of another person" to perform their daily tasks</w:t>
            </w:r>
          </w:p>
        </w:tc>
      </w:tr>
      <w:tr w:rsidR="004C09FE" w14:paraId="4F4A0C96" w14:textId="77777777" w:rsidTr="0033768B">
        <w:trPr>
          <w:jc w:val="center"/>
        </w:trPr>
        <w:tc>
          <w:tcPr>
            <w:tcW w:w="1850" w:type="dxa"/>
            <w:vAlign w:val="center"/>
          </w:tcPr>
          <w:p w14:paraId="5CF6ECDD" w14:textId="6B2F028B" w:rsidR="004C09FE" w:rsidRPr="00FA3833" w:rsidRDefault="00D21427" w:rsidP="0033768B">
            <w:pPr>
              <w:bidi w:val="0"/>
              <w:spacing w:line="276" w:lineRule="auto"/>
              <w:jc w:val="center"/>
              <w:rPr>
                <w:rFonts w:cs="B Nazanin"/>
                <w:szCs w:val="22"/>
              </w:rPr>
            </w:pPr>
            <w:r w:rsidRPr="00D21427">
              <w:rPr>
                <w:rFonts w:cs="B Nazanin"/>
                <w:szCs w:val="22"/>
              </w:rPr>
              <w:t>Treatment of 100 patients who are dependent on personal work and treatment of 0 patients who are not dependent on personal work</w:t>
            </w:r>
          </w:p>
        </w:tc>
        <w:tc>
          <w:tcPr>
            <w:tcW w:w="1850" w:type="dxa"/>
            <w:vAlign w:val="center"/>
          </w:tcPr>
          <w:p w14:paraId="07E9B35F" w14:textId="7C975E5D"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8</w:t>
            </w:r>
            <w:r w:rsidRPr="00D21427">
              <w:rPr>
                <w:rFonts w:cs="B Nazanin"/>
                <w:szCs w:val="22"/>
              </w:rPr>
              <w:t xml:space="preserve">0 patients who are dependent on personal work and treatment of </w:t>
            </w:r>
            <w:r>
              <w:rPr>
                <w:rFonts w:cs="B Nazanin"/>
                <w:szCs w:val="22"/>
              </w:rPr>
              <w:t>20</w:t>
            </w:r>
            <w:r w:rsidRPr="00D21427">
              <w:rPr>
                <w:rFonts w:cs="B Nazanin"/>
                <w:szCs w:val="22"/>
              </w:rPr>
              <w:t xml:space="preserve"> patients who are not dependent on personal work</w:t>
            </w:r>
          </w:p>
        </w:tc>
        <w:tc>
          <w:tcPr>
            <w:tcW w:w="1850" w:type="dxa"/>
            <w:vAlign w:val="center"/>
          </w:tcPr>
          <w:p w14:paraId="2B92E694" w14:textId="714B37FF"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6</w:t>
            </w:r>
            <w:r w:rsidRPr="00D21427">
              <w:rPr>
                <w:rFonts w:cs="B Nazanin"/>
                <w:szCs w:val="22"/>
              </w:rPr>
              <w:t xml:space="preserve">0 patients who are dependent on personal work and treatment of </w:t>
            </w:r>
            <w:r>
              <w:rPr>
                <w:rFonts w:cs="B Nazanin"/>
                <w:szCs w:val="22"/>
              </w:rPr>
              <w:t>40</w:t>
            </w:r>
            <w:r w:rsidRPr="00D21427">
              <w:rPr>
                <w:rFonts w:cs="B Nazanin"/>
                <w:szCs w:val="22"/>
              </w:rPr>
              <w:t xml:space="preserve"> patients who are not dependent on personal work</w:t>
            </w:r>
          </w:p>
        </w:tc>
        <w:tc>
          <w:tcPr>
            <w:tcW w:w="1850" w:type="dxa"/>
            <w:vAlign w:val="center"/>
          </w:tcPr>
          <w:p w14:paraId="3DA495E8" w14:textId="5B59593E"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5</w:t>
            </w:r>
            <w:r w:rsidRPr="00D21427">
              <w:rPr>
                <w:rFonts w:cs="B Nazanin"/>
                <w:szCs w:val="22"/>
              </w:rPr>
              <w:t xml:space="preserve">0 patients who are dependent on personal work and treatment of </w:t>
            </w:r>
            <w:r>
              <w:rPr>
                <w:rFonts w:cs="B Nazanin"/>
                <w:szCs w:val="22"/>
              </w:rPr>
              <w:t>50</w:t>
            </w:r>
            <w:r w:rsidRPr="00D21427">
              <w:rPr>
                <w:rFonts w:cs="B Nazanin"/>
                <w:szCs w:val="22"/>
              </w:rPr>
              <w:t xml:space="preserve"> patients who are not dependent on personal work</w:t>
            </w:r>
          </w:p>
        </w:tc>
        <w:tc>
          <w:tcPr>
            <w:tcW w:w="1850" w:type="dxa"/>
            <w:vAlign w:val="center"/>
          </w:tcPr>
          <w:p w14:paraId="6E17AC76" w14:textId="410F0CD0"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40</w:t>
            </w:r>
            <w:r w:rsidRPr="00D21427">
              <w:rPr>
                <w:rFonts w:cs="B Nazanin"/>
                <w:szCs w:val="22"/>
              </w:rPr>
              <w:t xml:space="preserve"> patients who are dependent on personal work and treatment of </w:t>
            </w:r>
            <w:r>
              <w:rPr>
                <w:rFonts w:cs="B Nazanin"/>
                <w:szCs w:val="22"/>
              </w:rPr>
              <w:t>60</w:t>
            </w:r>
            <w:r w:rsidRPr="00D21427">
              <w:rPr>
                <w:rFonts w:cs="B Nazanin"/>
                <w:szCs w:val="22"/>
              </w:rPr>
              <w:t xml:space="preserve"> patients who are not dependent on personal work</w:t>
            </w:r>
          </w:p>
        </w:tc>
        <w:tc>
          <w:tcPr>
            <w:tcW w:w="1850" w:type="dxa"/>
            <w:vAlign w:val="center"/>
          </w:tcPr>
          <w:p w14:paraId="1D401A23" w14:textId="24084726"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20</w:t>
            </w:r>
            <w:r w:rsidRPr="00D21427">
              <w:rPr>
                <w:rFonts w:cs="B Nazanin"/>
                <w:szCs w:val="22"/>
              </w:rPr>
              <w:t xml:space="preserve"> patients who are dependent on personal work and treatment of </w:t>
            </w:r>
            <w:r>
              <w:rPr>
                <w:rFonts w:cs="B Nazanin"/>
                <w:szCs w:val="22"/>
              </w:rPr>
              <w:t>80</w:t>
            </w:r>
            <w:r w:rsidRPr="00D21427">
              <w:rPr>
                <w:rFonts w:cs="B Nazanin"/>
                <w:szCs w:val="22"/>
              </w:rPr>
              <w:t xml:space="preserve"> patients who are not dependent on personal work</w:t>
            </w:r>
          </w:p>
        </w:tc>
        <w:tc>
          <w:tcPr>
            <w:tcW w:w="1850" w:type="dxa"/>
            <w:vAlign w:val="center"/>
          </w:tcPr>
          <w:p w14:paraId="3F378084" w14:textId="24D3DF95" w:rsidR="004C09FE" w:rsidRPr="00FA3833" w:rsidRDefault="00BF46C6" w:rsidP="00BF46C6">
            <w:pPr>
              <w:bidi w:val="0"/>
              <w:spacing w:line="276" w:lineRule="auto"/>
              <w:jc w:val="center"/>
              <w:rPr>
                <w:rFonts w:cs="B Nazanin"/>
                <w:szCs w:val="22"/>
              </w:rPr>
            </w:pPr>
            <w:r w:rsidRPr="00D21427">
              <w:rPr>
                <w:rFonts w:cs="B Nazanin"/>
                <w:szCs w:val="22"/>
              </w:rPr>
              <w:t xml:space="preserve">Treatment of </w:t>
            </w:r>
            <w:r>
              <w:rPr>
                <w:rFonts w:cs="B Nazanin"/>
                <w:szCs w:val="22"/>
              </w:rPr>
              <w:t>0</w:t>
            </w:r>
            <w:r w:rsidRPr="00D21427">
              <w:rPr>
                <w:rFonts w:cs="B Nazanin"/>
                <w:szCs w:val="22"/>
              </w:rPr>
              <w:t xml:space="preserve"> patients who are dependent on personal work and treatment of </w:t>
            </w:r>
            <w:r>
              <w:rPr>
                <w:rFonts w:cs="B Nazanin"/>
                <w:szCs w:val="22"/>
              </w:rPr>
              <w:t>100</w:t>
            </w:r>
            <w:r w:rsidRPr="00D21427">
              <w:rPr>
                <w:rFonts w:cs="B Nazanin"/>
                <w:szCs w:val="22"/>
              </w:rPr>
              <w:t xml:space="preserve"> patients who are not dependent on personal work</w:t>
            </w:r>
          </w:p>
        </w:tc>
      </w:tr>
      <w:tr w:rsidR="004C09FE" w14:paraId="4180BC9B" w14:textId="77777777" w:rsidTr="0033768B">
        <w:trPr>
          <w:jc w:val="center"/>
        </w:trPr>
        <w:tc>
          <w:tcPr>
            <w:tcW w:w="1850" w:type="dxa"/>
            <w:vAlign w:val="center"/>
          </w:tcPr>
          <w:p w14:paraId="66D1BF04"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1799E535"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05FAD330"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02847D02"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FBC5B6B"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680BD95C" w14:textId="77777777" w:rsidR="004C09FE" w:rsidRDefault="004C09F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99E85D3" w14:textId="77777777" w:rsidR="004C09FE" w:rsidRDefault="004C09FE" w:rsidP="0033768B">
            <w:pPr>
              <w:bidi w:val="0"/>
              <w:spacing w:line="276" w:lineRule="auto"/>
              <w:jc w:val="center"/>
              <w:rPr>
                <w:rFonts w:cs="B Nazanin"/>
                <w:b/>
                <w:bCs/>
                <w:szCs w:val="22"/>
              </w:rPr>
            </w:pPr>
            <w:r>
              <w:rPr>
                <w:rFonts w:cs="Times New Roman"/>
                <w:b/>
                <w:bCs/>
                <w:szCs w:val="22"/>
              </w:rPr>
              <w:t></w:t>
            </w:r>
          </w:p>
        </w:tc>
      </w:tr>
    </w:tbl>
    <w:p w14:paraId="3109A86A" w14:textId="77777777" w:rsidR="001D7D50" w:rsidRDefault="001D7D50" w:rsidP="00E07BAE">
      <w:pPr>
        <w:bidi w:val="0"/>
        <w:spacing w:line="276" w:lineRule="auto"/>
        <w:jc w:val="lowKashida"/>
        <w:rPr>
          <w:rFonts w:cs="B Nazanin"/>
          <w:b/>
          <w:bCs/>
          <w:szCs w:val="22"/>
        </w:rPr>
      </w:pPr>
    </w:p>
    <w:p w14:paraId="4A2E4DD3" w14:textId="70A6DCA5" w:rsidR="00BD0207" w:rsidRPr="00487713" w:rsidRDefault="00BD0207" w:rsidP="001D7D50">
      <w:pPr>
        <w:bidi w:val="0"/>
        <w:spacing w:line="276" w:lineRule="auto"/>
        <w:jc w:val="lowKashida"/>
        <w:rPr>
          <w:rFonts w:cs="B Nazanin"/>
          <w:b/>
          <w:bCs/>
          <w:sz w:val="22"/>
          <w:szCs w:val="24"/>
        </w:rPr>
      </w:pPr>
      <w:r w:rsidRPr="00487713">
        <w:rPr>
          <w:rFonts w:cs="B Nazanin"/>
          <w:b/>
          <w:bCs/>
          <w:sz w:val="22"/>
          <w:szCs w:val="24"/>
        </w:rPr>
        <w:t>Scenario 3-</w:t>
      </w:r>
      <w:r w:rsidR="00E07BAE" w:rsidRPr="00487713">
        <w:rPr>
          <w:rFonts w:cs="B Nazanin"/>
          <w:b/>
          <w:bCs/>
          <w:sz w:val="22"/>
          <w:szCs w:val="24"/>
        </w:rPr>
        <w:t>2</w:t>
      </w:r>
      <w:r w:rsidRPr="00487713">
        <w:rPr>
          <w:rFonts w:cs="B Nazanin"/>
          <w:b/>
          <w:bCs/>
          <w:sz w:val="22"/>
          <w:szCs w:val="24"/>
        </w:rPr>
        <w:t>: Daily care needs (The effectiveness of treatments varies but other features, including cost, are equal)</w:t>
      </w:r>
    </w:p>
    <w:p w14:paraId="6D6C7CBA" w14:textId="77777777" w:rsidR="00BD0207" w:rsidRPr="00487713" w:rsidRDefault="00BD0207" w:rsidP="00BD0207">
      <w:pPr>
        <w:bidi w:val="0"/>
        <w:spacing w:line="276" w:lineRule="auto"/>
        <w:jc w:val="lowKashida"/>
        <w:rPr>
          <w:rFonts w:cs="B Nazanin"/>
          <w:b/>
          <w:bCs/>
          <w:sz w:val="22"/>
          <w:szCs w:val="24"/>
          <w:rtl/>
        </w:rPr>
      </w:pPr>
    </w:p>
    <w:p w14:paraId="75F9ED0B" w14:textId="77777777" w:rsidR="00BD0207" w:rsidRPr="00487713" w:rsidRDefault="00BD0207" w:rsidP="00BD0207">
      <w:pPr>
        <w:bidi w:val="0"/>
        <w:spacing w:line="276" w:lineRule="auto"/>
        <w:jc w:val="lowKashida"/>
        <w:rPr>
          <w:rFonts w:cs="B Nazanin"/>
          <w:b/>
          <w:bCs/>
          <w:sz w:val="22"/>
          <w:szCs w:val="24"/>
        </w:rPr>
      </w:pPr>
      <w:r w:rsidRPr="00487713">
        <w:rPr>
          <w:rFonts w:cs="B Nazanin"/>
          <w:b/>
          <w:bCs/>
          <w:sz w:val="22"/>
          <w:szCs w:val="24"/>
        </w:rPr>
        <w:t>In the previous question, it was assumed that the cost and effectiveness of treatment are the same in the two groups of patients, now suppose there are two drugs (drug A and drug B).</w:t>
      </w:r>
    </w:p>
    <w:p w14:paraId="1007BA68" w14:textId="77777777" w:rsidR="00BD0207" w:rsidRPr="00487713" w:rsidRDefault="00BD0207" w:rsidP="00BD0207">
      <w:pPr>
        <w:bidi w:val="0"/>
        <w:spacing w:line="276" w:lineRule="auto"/>
        <w:jc w:val="lowKashida"/>
        <w:rPr>
          <w:rFonts w:cs="B Nazanin"/>
          <w:b/>
          <w:bCs/>
          <w:sz w:val="22"/>
          <w:szCs w:val="24"/>
        </w:rPr>
      </w:pPr>
      <w:r w:rsidRPr="00487713">
        <w:rPr>
          <w:rFonts w:cs="B Nazanin"/>
          <w:b/>
          <w:bCs/>
          <w:sz w:val="22"/>
          <w:szCs w:val="24"/>
        </w:rPr>
        <w:t xml:space="preserve">The cost of drugs A and B are equal, but they differ in terms of effectiveness: </w:t>
      </w:r>
    </w:p>
    <w:p w14:paraId="1DCC73E1" w14:textId="77777777" w:rsidR="00BD0207" w:rsidRPr="00487713" w:rsidRDefault="00BD0207" w:rsidP="00BD0207">
      <w:pPr>
        <w:bidi w:val="0"/>
        <w:spacing w:line="276" w:lineRule="auto"/>
        <w:jc w:val="lowKashida"/>
        <w:rPr>
          <w:rFonts w:cs="B Nazanin"/>
          <w:b/>
          <w:bCs/>
          <w:sz w:val="22"/>
          <w:szCs w:val="24"/>
        </w:rPr>
      </w:pPr>
      <w:r w:rsidRPr="00487713">
        <w:rPr>
          <w:rFonts w:cs="B Nazanin"/>
          <w:b/>
          <w:bCs/>
          <w:sz w:val="22"/>
          <w:szCs w:val="24"/>
        </w:rPr>
        <w:t>Drug 1 is used for patients who are "dependent on other people for daily activities due to illness" and has "little" effectiveness.</w:t>
      </w:r>
    </w:p>
    <w:p w14:paraId="778B64EB" w14:textId="6C0929C0" w:rsidR="00BD0207" w:rsidRPr="00487713" w:rsidRDefault="00BD0207" w:rsidP="00BD0207">
      <w:pPr>
        <w:bidi w:val="0"/>
        <w:spacing w:line="276" w:lineRule="auto"/>
        <w:jc w:val="lowKashida"/>
        <w:rPr>
          <w:rFonts w:cs="B Nazanin"/>
          <w:b/>
          <w:bCs/>
          <w:sz w:val="22"/>
          <w:szCs w:val="24"/>
        </w:rPr>
      </w:pPr>
      <w:r w:rsidRPr="00487713">
        <w:rPr>
          <w:rFonts w:cs="B Nazanin"/>
          <w:b/>
          <w:bCs/>
          <w:sz w:val="22"/>
          <w:szCs w:val="24"/>
        </w:rPr>
        <w:t>Drug 2 is used for patients who are "not dependent on other people to do their daily tasks due to illness" and are "very" effective.</w:t>
      </w:r>
    </w:p>
    <w:p w14:paraId="515EC6A0" w14:textId="293D6DE0" w:rsidR="00AD66F4" w:rsidRDefault="00AD66F4" w:rsidP="0024249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52292088" w14:textId="77777777" w:rsidR="00487713" w:rsidRPr="00487713" w:rsidRDefault="00487713" w:rsidP="00487713">
      <w:pPr>
        <w:bidi w:val="0"/>
        <w:spacing w:line="276" w:lineRule="auto"/>
        <w:jc w:val="lowKashida"/>
        <w:rPr>
          <w:rFonts w:cs="B Nazanin"/>
          <w:b/>
          <w:bCs/>
          <w:sz w:val="22"/>
          <w:szCs w:val="24"/>
        </w:rPr>
      </w:pPr>
    </w:p>
    <w:p w14:paraId="0A3FFE8A" w14:textId="77777777" w:rsidR="00BD0207" w:rsidRPr="00487713" w:rsidRDefault="00BD0207" w:rsidP="00BD0207">
      <w:pPr>
        <w:bidi w:val="0"/>
        <w:spacing w:line="276" w:lineRule="auto"/>
        <w:jc w:val="lowKashida"/>
        <w:rPr>
          <w:rFonts w:cs="B Nazanin"/>
          <w:b/>
          <w:bCs/>
          <w:sz w:val="22"/>
          <w:szCs w:val="24"/>
        </w:rPr>
      </w:pPr>
      <w:r w:rsidRPr="00487713">
        <w:rPr>
          <w:rFonts w:cs="B Nazanin"/>
          <w:b/>
          <w:bCs/>
          <w:sz w:val="22"/>
          <w:szCs w:val="24"/>
        </w:rPr>
        <w:lastRenderedPageBreak/>
        <w:t>With this explanation, how do you want the limited budget that exists to be allocated between the two groups of patients?</w:t>
      </w:r>
    </w:p>
    <w:p w14:paraId="5414AF40" w14:textId="77777777" w:rsidR="00BD0207" w:rsidRPr="00487713" w:rsidRDefault="00BD0207" w:rsidP="00BD0207">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233C8335" w14:textId="77777777" w:rsidR="00BD0207" w:rsidRPr="00487713" w:rsidRDefault="00BD0207" w:rsidP="00BD0207">
      <w:pPr>
        <w:bidi w:val="0"/>
        <w:spacing w:line="276" w:lineRule="auto"/>
        <w:jc w:val="lowKashida"/>
        <w:rPr>
          <w:rFonts w:cs="B Nazanin"/>
          <w:b/>
          <w:bCs/>
          <w:sz w:val="22"/>
          <w:szCs w:val="24"/>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BD0207" w14:paraId="1B4A9473" w14:textId="77777777" w:rsidTr="0033768B">
        <w:trPr>
          <w:jc w:val="center"/>
        </w:trPr>
        <w:tc>
          <w:tcPr>
            <w:tcW w:w="1933" w:type="dxa"/>
            <w:vAlign w:val="center"/>
          </w:tcPr>
          <w:p w14:paraId="63825654" w14:textId="77777777" w:rsidR="00BD0207" w:rsidRDefault="00BD0207" w:rsidP="0033768B">
            <w:pPr>
              <w:bidi w:val="0"/>
              <w:spacing w:line="276" w:lineRule="auto"/>
              <w:jc w:val="center"/>
              <w:rPr>
                <w:rFonts w:cs="B Nazanin"/>
                <w:b/>
                <w:bCs/>
                <w:szCs w:val="22"/>
              </w:rPr>
            </w:pPr>
            <w:r>
              <w:rPr>
                <w:rFonts w:cs="B Nazanin"/>
                <w:b/>
                <w:bCs/>
                <w:szCs w:val="22"/>
              </w:rPr>
              <w:t>1</w:t>
            </w:r>
          </w:p>
        </w:tc>
        <w:tc>
          <w:tcPr>
            <w:tcW w:w="1837" w:type="dxa"/>
            <w:vAlign w:val="center"/>
          </w:tcPr>
          <w:p w14:paraId="1A36B8B3" w14:textId="77777777" w:rsidR="00BD0207" w:rsidRDefault="00BD0207" w:rsidP="0033768B">
            <w:pPr>
              <w:bidi w:val="0"/>
              <w:spacing w:line="276" w:lineRule="auto"/>
              <w:jc w:val="center"/>
              <w:rPr>
                <w:rFonts w:cs="B Nazanin"/>
                <w:b/>
                <w:bCs/>
                <w:szCs w:val="22"/>
              </w:rPr>
            </w:pPr>
            <w:r>
              <w:rPr>
                <w:rFonts w:cs="B Nazanin"/>
                <w:b/>
                <w:bCs/>
                <w:szCs w:val="22"/>
              </w:rPr>
              <w:t>2</w:t>
            </w:r>
          </w:p>
        </w:tc>
        <w:tc>
          <w:tcPr>
            <w:tcW w:w="1836" w:type="dxa"/>
            <w:vAlign w:val="center"/>
          </w:tcPr>
          <w:p w14:paraId="405858E2" w14:textId="77777777" w:rsidR="00BD0207" w:rsidRDefault="00BD0207" w:rsidP="0033768B">
            <w:pPr>
              <w:bidi w:val="0"/>
              <w:spacing w:line="276" w:lineRule="auto"/>
              <w:jc w:val="center"/>
              <w:rPr>
                <w:rFonts w:cs="B Nazanin"/>
                <w:b/>
                <w:bCs/>
                <w:szCs w:val="22"/>
              </w:rPr>
            </w:pPr>
            <w:r>
              <w:rPr>
                <w:rFonts w:cs="B Nazanin"/>
                <w:b/>
                <w:bCs/>
                <w:szCs w:val="22"/>
              </w:rPr>
              <w:t>3</w:t>
            </w:r>
          </w:p>
        </w:tc>
        <w:tc>
          <w:tcPr>
            <w:tcW w:w="1836" w:type="dxa"/>
            <w:vAlign w:val="center"/>
          </w:tcPr>
          <w:p w14:paraId="1856B63D" w14:textId="77777777" w:rsidR="00BD0207" w:rsidRDefault="00BD0207" w:rsidP="0033768B">
            <w:pPr>
              <w:bidi w:val="0"/>
              <w:spacing w:line="276" w:lineRule="auto"/>
              <w:jc w:val="center"/>
              <w:rPr>
                <w:rFonts w:cs="B Nazanin"/>
                <w:b/>
                <w:bCs/>
                <w:szCs w:val="22"/>
              </w:rPr>
            </w:pPr>
            <w:r>
              <w:rPr>
                <w:rFonts w:cs="B Nazanin"/>
                <w:b/>
                <w:bCs/>
                <w:szCs w:val="22"/>
              </w:rPr>
              <w:t>4</w:t>
            </w:r>
          </w:p>
        </w:tc>
        <w:tc>
          <w:tcPr>
            <w:tcW w:w="1836" w:type="dxa"/>
            <w:vAlign w:val="center"/>
          </w:tcPr>
          <w:p w14:paraId="5199F75C" w14:textId="77777777" w:rsidR="00BD0207" w:rsidRDefault="00BD0207" w:rsidP="0033768B">
            <w:pPr>
              <w:bidi w:val="0"/>
              <w:spacing w:line="276" w:lineRule="auto"/>
              <w:jc w:val="center"/>
              <w:rPr>
                <w:rFonts w:cs="B Nazanin"/>
                <w:b/>
                <w:bCs/>
                <w:szCs w:val="22"/>
              </w:rPr>
            </w:pPr>
            <w:r>
              <w:rPr>
                <w:rFonts w:cs="B Nazanin"/>
                <w:b/>
                <w:bCs/>
                <w:szCs w:val="22"/>
              </w:rPr>
              <w:t>5</w:t>
            </w:r>
          </w:p>
        </w:tc>
        <w:tc>
          <w:tcPr>
            <w:tcW w:w="1836" w:type="dxa"/>
            <w:vAlign w:val="center"/>
          </w:tcPr>
          <w:p w14:paraId="1AB35CEA" w14:textId="77777777" w:rsidR="00BD0207" w:rsidRDefault="00BD0207" w:rsidP="0033768B">
            <w:pPr>
              <w:bidi w:val="0"/>
              <w:spacing w:line="276" w:lineRule="auto"/>
              <w:jc w:val="center"/>
              <w:rPr>
                <w:rFonts w:cs="B Nazanin"/>
                <w:b/>
                <w:bCs/>
                <w:szCs w:val="22"/>
              </w:rPr>
            </w:pPr>
            <w:r>
              <w:rPr>
                <w:rFonts w:cs="B Nazanin"/>
                <w:b/>
                <w:bCs/>
                <w:szCs w:val="22"/>
              </w:rPr>
              <w:t>6</w:t>
            </w:r>
          </w:p>
        </w:tc>
        <w:tc>
          <w:tcPr>
            <w:tcW w:w="1931" w:type="dxa"/>
            <w:vAlign w:val="center"/>
          </w:tcPr>
          <w:p w14:paraId="6E004456" w14:textId="77777777" w:rsidR="00BD0207" w:rsidRDefault="00BD0207" w:rsidP="0033768B">
            <w:pPr>
              <w:bidi w:val="0"/>
              <w:spacing w:line="276" w:lineRule="auto"/>
              <w:jc w:val="center"/>
              <w:rPr>
                <w:rFonts w:cs="B Nazanin"/>
                <w:b/>
                <w:bCs/>
                <w:szCs w:val="22"/>
              </w:rPr>
            </w:pPr>
            <w:r>
              <w:rPr>
                <w:rFonts w:cs="B Nazanin"/>
                <w:b/>
                <w:bCs/>
                <w:szCs w:val="22"/>
              </w:rPr>
              <w:t>7</w:t>
            </w:r>
          </w:p>
        </w:tc>
      </w:tr>
      <w:tr w:rsidR="00BD0207" w14:paraId="78EA03A0" w14:textId="77777777" w:rsidTr="0033768B">
        <w:trPr>
          <w:jc w:val="center"/>
        </w:trPr>
        <w:tc>
          <w:tcPr>
            <w:tcW w:w="1933" w:type="dxa"/>
            <w:vAlign w:val="center"/>
          </w:tcPr>
          <w:p w14:paraId="172DC756" w14:textId="27E148CB" w:rsidR="00BD0207" w:rsidRPr="0042358C" w:rsidRDefault="00BD0207" w:rsidP="0033768B">
            <w:pPr>
              <w:bidi w:val="0"/>
              <w:spacing w:line="276" w:lineRule="auto"/>
              <w:jc w:val="center"/>
              <w:rPr>
                <w:rFonts w:cs="B Nazanin"/>
                <w:b/>
                <w:bCs/>
                <w:szCs w:val="22"/>
              </w:rPr>
            </w:pPr>
            <w:r w:rsidRPr="0042358C">
              <w:rPr>
                <w:rFonts w:cs="B Nazanin"/>
                <w:b/>
                <w:bCs/>
                <w:szCs w:val="22"/>
              </w:rPr>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Pr="00BD0207">
              <w:rPr>
                <w:rFonts w:cs="B Nazanin"/>
                <w:b/>
                <w:bCs/>
                <w:szCs w:val="22"/>
              </w:rPr>
              <w:t>patients who are "dependent on other people for daily activities due to illness" and has "little" effectiveness.</w:t>
            </w:r>
          </w:p>
        </w:tc>
        <w:tc>
          <w:tcPr>
            <w:tcW w:w="1837" w:type="dxa"/>
            <w:vAlign w:val="center"/>
          </w:tcPr>
          <w:p w14:paraId="5244F3A0" w14:textId="77777777" w:rsidR="00BD0207" w:rsidRDefault="00BD0207" w:rsidP="0033768B">
            <w:pPr>
              <w:bidi w:val="0"/>
              <w:spacing w:line="276" w:lineRule="auto"/>
              <w:jc w:val="center"/>
              <w:rPr>
                <w:rFonts w:cs="B Nazanin"/>
                <w:b/>
                <w:bCs/>
                <w:szCs w:val="22"/>
              </w:rPr>
            </w:pPr>
          </w:p>
        </w:tc>
        <w:tc>
          <w:tcPr>
            <w:tcW w:w="1836" w:type="dxa"/>
            <w:vAlign w:val="center"/>
          </w:tcPr>
          <w:p w14:paraId="3A43229B" w14:textId="77777777" w:rsidR="00BD0207" w:rsidRDefault="00BD0207" w:rsidP="0033768B">
            <w:pPr>
              <w:bidi w:val="0"/>
              <w:spacing w:line="276" w:lineRule="auto"/>
              <w:jc w:val="center"/>
              <w:rPr>
                <w:rFonts w:cs="B Nazanin"/>
                <w:b/>
                <w:bCs/>
                <w:szCs w:val="22"/>
              </w:rPr>
            </w:pPr>
          </w:p>
        </w:tc>
        <w:tc>
          <w:tcPr>
            <w:tcW w:w="1836" w:type="dxa"/>
            <w:vAlign w:val="center"/>
          </w:tcPr>
          <w:p w14:paraId="3C937A36" w14:textId="77777777" w:rsidR="00BD0207" w:rsidRDefault="00BD0207"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00C444A9" w14:textId="77777777" w:rsidR="00BD0207" w:rsidRDefault="00BD0207" w:rsidP="0033768B">
            <w:pPr>
              <w:bidi w:val="0"/>
              <w:spacing w:line="276" w:lineRule="auto"/>
              <w:jc w:val="center"/>
              <w:rPr>
                <w:rFonts w:cs="B Nazanin"/>
                <w:b/>
                <w:bCs/>
                <w:szCs w:val="22"/>
              </w:rPr>
            </w:pPr>
          </w:p>
        </w:tc>
        <w:tc>
          <w:tcPr>
            <w:tcW w:w="1836" w:type="dxa"/>
            <w:vAlign w:val="center"/>
          </w:tcPr>
          <w:p w14:paraId="048AAF1C" w14:textId="77777777" w:rsidR="00BD0207" w:rsidRDefault="00BD0207" w:rsidP="0033768B">
            <w:pPr>
              <w:bidi w:val="0"/>
              <w:spacing w:line="276" w:lineRule="auto"/>
              <w:jc w:val="center"/>
              <w:rPr>
                <w:rFonts w:cs="B Nazanin"/>
                <w:b/>
                <w:bCs/>
                <w:szCs w:val="22"/>
              </w:rPr>
            </w:pPr>
          </w:p>
        </w:tc>
        <w:tc>
          <w:tcPr>
            <w:tcW w:w="1931" w:type="dxa"/>
            <w:vAlign w:val="center"/>
          </w:tcPr>
          <w:p w14:paraId="576C82FD" w14:textId="4B5B640F" w:rsidR="00BD0207" w:rsidRDefault="00BD0207" w:rsidP="0033768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Pr="00BD0207">
              <w:rPr>
                <w:rFonts w:cs="B Nazanin"/>
                <w:b/>
                <w:bCs/>
                <w:szCs w:val="22"/>
              </w:rPr>
              <w:t>patients who are "not dependent on other people to do their daily tasks due to illness" and are "very" effective.</w:t>
            </w:r>
          </w:p>
        </w:tc>
      </w:tr>
      <w:tr w:rsidR="00BD0207" w14:paraId="308DA923" w14:textId="77777777" w:rsidTr="0033768B">
        <w:trPr>
          <w:jc w:val="center"/>
        </w:trPr>
        <w:tc>
          <w:tcPr>
            <w:tcW w:w="1933" w:type="dxa"/>
            <w:vAlign w:val="center"/>
          </w:tcPr>
          <w:p w14:paraId="4499F84D" w14:textId="68937F9F" w:rsidR="00BD0207" w:rsidRPr="00FA3833" w:rsidRDefault="00BD0207" w:rsidP="00BD0207">
            <w:pPr>
              <w:bidi w:val="0"/>
              <w:spacing w:line="276" w:lineRule="auto"/>
              <w:jc w:val="center"/>
              <w:rPr>
                <w:rFonts w:cs="B Nazanin"/>
                <w:szCs w:val="22"/>
              </w:rPr>
            </w:pPr>
            <w:r w:rsidRPr="00D21427">
              <w:rPr>
                <w:rFonts w:cs="B Nazanin"/>
                <w:szCs w:val="22"/>
              </w:rPr>
              <w:t>Treatment of 100 patients who are dependent on personal work and treatment of 0 patients who are not dependent on personal work</w:t>
            </w:r>
          </w:p>
        </w:tc>
        <w:tc>
          <w:tcPr>
            <w:tcW w:w="1837" w:type="dxa"/>
            <w:vAlign w:val="center"/>
          </w:tcPr>
          <w:p w14:paraId="61D78075" w14:textId="2ED28649" w:rsidR="00BD0207" w:rsidRPr="00FA3833" w:rsidRDefault="00BD0207" w:rsidP="00BD0207">
            <w:pPr>
              <w:bidi w:val="0"/>
              <w:spacing w:line="276" w:lineRule="auto"/>
              <w:jc w:val="center"/>
              <w:rPr>
                <w:rFonts w:cs="B Nazanin"/>
                <w:szCs w:val="22"/>
              </w:rPr>
            </w:pPr>
            <w:r w:rsidRPr="00D21427">
              <w:rPr>
                <w:rFonts w:cs="B Nazanin"/>
                <w:szCs w:val="22"/>
              </w:rPr>
              <w:t xml:space="preserve">Treatment of </w:t>
            </w:r>
            <w:r>
              <w:rPr>
                <w:rFonts w:cs="B Nazanin"/>
                <w:szCs w:val="22"/>
              </w:rPr>
              <w:t>8</w:t>
            </w:r>
            <w:r w:rsidRPr="00D21427">
              <w:rPr>
                <w:rFonts w:cs="B Nazanin"/>
                <w:szCs w:val="22"/>
              </w:rPr>
              <w:t xml:space="preserve">0 patients who are dependent on personal work and treatment of </w:t>
            </w:r>
            <w:r>
              <w:rPr>
                <w:rFonts w:cs="B Nazanin"/>
                <w:szCs w:val="22"/>
              </w:rPr>
              <w:t>20</w:t>
            </w:r>
            <w:r w:rsidRPr="00D21427">
              <w:rPr>
                <w:rFonts w:cs="B Nazanin"/>
                <w:szCs w:val="22"/>
              </w:rPr>
              <w:t xml:space="preserve"> patients who are not dependent on personal work</w:t>
            </w:r>
          </w:p>
        </w:tc>
        <w:tc>
          <w:tcPr>
            <w:tcW w:w="1836" w:type="dxa"/>
            <w:vAlign w:val="center"/>
          </w:tcPr>
          <w:p w14:paraId="2367E438" w14:textId="231148D3" w:rsidR="00BD0207" w:rsidRPr="00FA3833" w:rsidRDefault="00BD0207" w:rsidP="00BD0207">
            <w:pPr>
              <w:bidi w:val="0"/>
              <w:spacing w:line="276" w:lineRule="auto"/>
              <w:jc w:val="center"/>
              <w:rPr>
                <w:rFonts w:cs="B Nazanin"/>
                <w:szCs w:val="22"/>
              </w:rPr>
            </w:pPr>
            <w:r w:rsidRPr="00D21427">
              <w:rPr>
                <w:rFonts w:cs="B Nazanin"/>
                <w:szCs w:val="22"/>
              </w:rPr>
              <w:t xml:space="preserve">Treatment of </w:t>
            </w:r>
            <w:r>
              <w:rPr>
                <w:rFonts w:cs="B Nazanin"/>
                <w:szCs w:val="22"/>
              </w:rPr>
              <w:t>6</w:t>
            </w:r>
            <w:r w:rsidRPr="00D21427">
              <w:rPr>
                <w:rFonts w:cs="B Nazanin"/>
                <w:szCs w:val="22"/>
              </w:rPr>
              <w:t xml:space="preserve">0 patients who are dependent on personal work and treatment of </w:t>
            </w:r>
            <w:r>
              <w:rPr>
                <w:rFonts w:cs="B Nazanin"/>
                <w:szCs w:val="22"/>
              </w:rPr>
              <w:t>40</w:t>
            </w:r>
            <w:r w:rsidRPr="00D21427">
              <w:rPr>
                <w:rFonts w:cs="B Nazanin"/>
                <w:szCs w:val="22"/>
              </w:rPr>
              <w:t xml:space="preserve"> patients who are not dependent on personal work</w:t>
            </w:r>
          </w:p>
        </w:tc>
        <w:tc>
          <w:tcPr>
            <w:tcW w:w="1836" w:type="dxa"/>
            <w:vAlign w:val="center"/>
          </w:tcPr>
          <w:p w14:paraId="63AAF868" w14:textId="1144D356" w:rsidR="00BD0207" w:rsidRPr="00FA3833" w:rsidRDefault="00BD0207" w:rsidP="00BD0207">
            <w:pPr>
              <w:bidi w:val="0"/>
              <w:spacing w:line="276" w:lineRule="auto"/>
              <w:jc w:val="center"/>
              <w:rPr>
                <w:rFonts w:cs="B Nazanin"/>
                <w:szCs w:val="22"/>
              </w:rPr>
            </w:pPr>
            <w:r w:rsidRPr="00D21427">
              <w:rPr>
                <w:rFonts w:cs="B Nazanin"/>
                <w:szCs w:val="22"/>
              </w:rPr>
              <w:t xml:space="preserve">Treatment of </w:t>
            </w:r>
            <w:r>
              <w:rPr>
                <w:rFonts w:cs="B Nazanin"/>
                <w:szCs w:val="22"/>
              </w:rPr>
              <w:t>5</w:t>
            </w:r>
            <w:r w:rsidRPr="00D21427">
              <w:rPr>
                <w:rFonts w:cs="B Nazanin"/>
                <w:szCs w:val="22"/>
              </w:rPr>
              <w:t xml:space="preserve">0 patients who are dependent on personal work and treatment of </w:t>
            </w:r>
            <w:r>
              <w:rPr>
                <w:rFonts w:cs="B Nazanin"/>
                <w:szCs w:val="22"/>
              </w:rPr>
              <w:t>50</w:t>
            </w:r>
            <w:r w:rsidRPr="00D21427">
              <w:rPr>
                <w:rFonts w:cs="B Nazanin"/>
                <w:szCs w:val="22"/>
              </w:rPr>
              <w:t xml:space="preserve"> patients who are not dependent on personal work</w:t>
            </w:r>
          </w:p>
        </w:tc>
        <w:tc>
          <w:tcPr>
            <w:tcW w:w="1836" w:type="dxa"/>
            <w:vAlign w:val="center"/>
          </w:tcPr>
          <w:p w14:paraId="3108933C" w14:textId="0BD909E6" w:rsidR="00BD0207" w:rsidRPr="00FA3833" w:rsidRDefault="00BD0207" w:rsidP="00BD0207">
            <w:pPr>
              <w:bidi w:val="0"/>
              <w:spacing w:line="276" w:lineRule="auto"/>
              <w:jc w:val="center"/>
              <w:rPr>
                <w:rFonts w:cs="B Nazanin"/>
                <w:szCs w:val="22"/>
              </w:rPr>
            </w:pPr>
            <w:r w:rsidRPr="00D21427">
              <w:rPr>
                <w:rFonts w:cs="B Nazanin"/>
                <w:szCs w:val="22"/>
              </w:rPr>
              <w:t xml:space="preserve">Treatment of </w:t>
            </w:r>
            <w:r>
              <w:rPr>
                <w:rFonts w:cs="B Nazanin"/>
                <w:szCs w:val="22"/>
              </w:rPr>
              <w:t>40</w:t>
            </w:r>
            <w:r w:rsidRPr="00D21427">
              <w:rPr>
                <w:rFonts w:cs="B Nazanin"/>
                <w:szCs w:val="22"/>
              </w:rPr>
              <w:t xml:space="preserve"> patients who are dependent on personal work and treatment of </w:t>
            </w:r>
            <w:r>
              <w:rPr>
                <w:rFonts w:cs="B Nazanin"/>
                <w:szCs w:val="22"/>
              </w:rPr>
              <w:t>60</w:t>
            </w:r>
            <w:r w:rsidRPr="00D21427">
              <w:rPr>
                <w:rFonts w:cs="B Nazanin"/>
                <w:szCs w:val="22"/>
              </w:rPr>
              <w:t xml:space="preserve"> patients who are not dependent on personal work</w:t>
            </w:r>
          </w:p>
        </w:tc>
        <w:tc>
          <w:tcPr>
            <w:tcW w:w="1836" w:type="dxa"/>
            <w:vAlign w:val="center"/>
          </w:tcPr>
          <w:p w14:paraId="31053C64" w14:textId="3B82F5DF" w:rsidR="00BD0207" w:rsidRPr="00FA3833" w:rsidRDefault="00BD0207" w:rsidP="00BD0207">
            <w:pPr>
              <w:bidi w:val="0"/>
              <w:spacing w:line="276" w:lineRule="auto"/>
              <w:jc w:val="center"/>
              <w:rPr>
                <w:rFonts w:cs="B Nazanin"/>
                <w:szCs w:val="22"/>
              </w:rPr>
            </w:pPr>
            <w:r w:rsidRPr="00D21427">
              <w:rPr>
                <w:rFonts w:cs="B Nazanin"/>
                <w:szCs w:val="22"/>
              </w:rPr>
              <w:t xml:space="preserve">Treatment of </w:t>
            </w:r>
            <w:r>
              <w:rPr>
                <w:rFonts w:cs="B Nazanin"/>
                <w:szCs w:val="22"/>
              </w:rPr>
              <w:t>20</w:t>
            </w:r>
            <w:r w:rsidRPr="00D21427">
              <w:rPr>
                <w:rFonts w:cs="B Nazanin"/>
                <w:szCs w:val="22"/>
              </w:rPr>
              <w:t xml:space="preserve"> patients who are dependent on personal work and treatment of </w:t>
            </w:r>
            <w:r>
              <w:rPr>
                <w:rFonts w:cs="B Nazanin"/>
                <w:szCs w:val="22"/>
              </w:rPr>
              <w:t>80</w:t>
            </w:r>
            <w:r w:rsidRPr="00D21427">
              <w:rPr>
                <w:rFonts w:cs="B Nazanin"/>
                <w:szCs w:val="22"/>
              </w:rPr>
              <w:t xml:space="preserve"> patients who are not dependent on personal work</w:t>
            </w:r>
          </w:p>
        </w:tc>
        <w:tc>
          <w:tcPr>
            <w:tcW w:w="1931" w:type="dxa"/>
            <w:vAlign w:val="center"/>
          </w:tcPr>
          <w:p w14:paraId="30EA88C5" w14:textId="0D2389BB" w:rsidR="00BD0207" w:rsidRPr="00FA3833" w:rsidRDefault="00BD0207" w:rsidP="00BD0207">
            <w:pPr>
              <w:bidi w:val="0"/>
              <w:spacing w:line="276" w:lineRule="auto"/>
              <w:jc w:val="center"/>
              <w:rPr>
                <w:rFonts w:cs="B Nazanin"/>
                <w:szCs w:val="22"/>
              </w:rPr>
            </w:pPr>
            <w:r w:rsidRPr="00D21427">
              <w:rPr>
                <w:rFonts w:cs="B Nazanin"/>
                <w:szCs w:val="22"/>
              </w:rPr>
              <w:t xml:space="preserve">Treatment of </w:t>
            </w:r>
            <w:r>
              <w:rPr>
                <w:rFonts w:cs="B Nazanin"/>
                <w:szCs w:val="22"/>
              </w:rPr>
              <w:t>0</w:t>
            </w:r>
            <w:r w:rsidRPr="00D21427">
              <w:rPr>
                <w:rFonts w:cs="B Nazanin"/>
                <w:szCs w:val="22"/>
              </w:rPr>
              <w:t xml:space="preserve"> patients who are dependent on personal work and treatment of </w:t>
            </w:r>
            <w:r>
              <w:rPr>
                <w:rFonts w:cs="B Nazanin"/>
                <w:szCs w:val="22"/>
              </w:rPr>
              <w:t>100</w:t>
            </w:r>
            <w:r w:rsidRPr="00D21427">
              <w:rPr>
                <w:rFonts w:cs="B Nazanin"/>
                <w:szCs w:val="22"/>
              </w:rPr>
              <w:t xml:space="preserve"> patients who are not dependent on personal work</w:t>
            </w:r>
          </w:p>
        </w:tc>
      </w:tr>
      <w:tr w:rsidR="00BD0207" w14:paraId="10024683" w14:textId="77777777" w:rsidTr="0033768B">
        <w:trPr>
          <w:jc w:val="center"/>
        </w:trPr>
        <w:tc>
          <w:tcPr>
            <w:tcW w:w="1933" w:type="dxa"/>
            <w:vAlign w:val="center"/>
          </w:tcPr>
          <w:p w14:paraId="459E66B3"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837" w:type="dxa"/>
            <w:vAlign w:val="center"/>
          </w:tcPr>
          <w:p w14:paraId="68D6C9B3"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1304CEB8"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3A7B1188"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1E5C5A16"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57F8C300" w14:textId="77777777" w:rsidR="00BD0207" w:rsidRDefault="00BD0207" w:rsidP="0033768B">
            <w:pPr>
              <w:bidi w:val="0"/>
              <w:spacing w:line="276" w:lineRule="auto"/>
              <w:jc w:val="center"/>
              <w:rPr>
                <w:rFonts w:cs="B Nazanin"/>
                <w:b/>
                <w:bCs/>
                <w:szCs w:val="22"/>
              </w:rPr>
            </w:pPr>
            <w:r>
              <w:rPr>
                <w:rFonts w:cs="Times New Roman"/>
                <w:b/>
                <w:bCs/>
                <w:szCs w:val="22"/>
              </w:rPr>
              <w:t></w:t>
            </w:r>
          </w:p>
        </w:tc>
        <w:tc>
          <w:tcPr>
            <w:tcW w:w="1931" w:type="dxa"/>
            <w:vAlign w:val="center"/>
          </w:tcPr>
          <w:p w14:paraId="7D5DBC00" w14:textId="77777777" w:rsidR="00BD0207" w:rsidRDefault="00BD0207" w:rsidP="0033768B">
            <w:pPr>
              <w:bidi w:val="0"/>
              <w:spacing w:line="276" w:lineRule="auto"/>
              <w:jc w:val="center"/>
              <w:rPr>
                <w:rFonts w:cs="B Nazanin"/>
                <w:b/>
                <w:bCs/>
                <w:szCs w:val="22"/>
              </w:rPr>
            </w:pPr>
            <w:r>
              <w:rPr>
                <w:rFonts w:cs="Times New Roman"/>
                <w:b/>
                <w:bCs/>
                <w:szCs w:val="22"/>
              </w:rPr>
              <w:t></w:t>
            </w:r>
          </w:p>
        </w:tc>
      </w:tr>
    </w:tbl>
    <w:p w14:paraId="4257C277" w14:textId="77777777" w:rsidR="00BD0207" w:rsidRDefault="00BD0207" w:rsidP="00BD0207">
      <w:pPr>
        <w:bidi w:val="0"/>
        <w:spacing w:line="276" w:lineRule="auto"/>
        <w:jc w:val="lowKashida"/>
        <w:rPr>
          <w:rFonts w:cs="B Nazanin"/>
          <w:b/>
          <w:bCs/>
          <w:szCs w:val="22"/>
        </w:rPr>
      </w:pPr>
    </w:p>
    <w:p w14:paraId="5FB9760E" w14:textId="33963B29" w:rsidR="00E07BAE" w:rsidRPr="00487713" w:rsidRDefault="00E07BAE" w:rsidP="00E07BAE">
      <w:pPr>
        <w:bidi w:val="0"/>
        <w:spacing w:line="276" w:lineRule="auto"/>
        <w:jc w:val="lowKashida"/>
        <w:rPr>
          <w:rFonts w:cs="B Nazanin"/>
          <w:b/>
          <w:bCs/>
          <w:sz w:val="22"/>
          <w:szCs w:val="24"/>
        </w:rPr>
      </w:pPr>
      <w:r w:rsidRPr="00487713">
        <w:rPr>
          <w:rFonts w:cs="B Nazanin"/>
          <w:b/>
          <w:bCs/>
          <w:sz w:val="22"/>
          <w:szCs w:val="24"/>
        </w:rPr>
        <w:t>Scenario 4-1: Access to alternative interventions</w:t>
      </w:r>
    </w:p>
    <w:p w14:paraId="68F2D3D8" w14:textId="77777777" w:rsidR="00E07BAE" w:rsidRPr="00487713" w:rsidRDefault="00E07BAE" w:rsidP="00E07BAE">
      <w:pPr>
        <w:bidi w:val="0"/>
        <w:spacing w:line="276" w:lineRule="auto"/>
        <w:jc w:val="lowKashida"/>
        <w:rPr>
          <w:rFonts w:cs="B Nazanin"/>
          <w:b/>
          <w:bCs/>
          <w:sz w:val="22"/>
          <w:szCs w:val="24"/>
          <w:rtl/>
        </w:rPr>
      </w:pPr>
    </w:p>
    <w:p w14:paraId="46B600BA" w14:textId="07AC1FC1" w:rsidR="00E07BAE" w:rsidRPr="00487713" w:rsidRDefault="00E07BAE" w:rsidP="00AD66F4">
      <w:pPr>
        <w:bidi w:val="0"/>
        <w:spacing w:line="276" w:lineRule="auto"/>
        <w:jc w:val="lowKashida"/>
        <w:rPr>
          <w:rStyle w:val="jlqj4b"/>
          <w:b/>
          <w:bCs/>
          <w:sz w:val="22"/>
          <w:szCs w:val="22"/>
          <w:lang w:val="en"/>
        </w:rPr>
      </w:pPr>
      <w:r w:rsidRPr="00487713">
        <w:rPr>
          <w:rFonts w:cs="B Nazanin"/>
          <w:b/>
          <w:bCs/>
          <w:sz w:val="22"/>
          <w:szCs w:val="24"/>
        </w:rPr>
        <w:t xml:space="preserve">Suppose there are two groups of patients who are the same in all aspects, including the cost and effectiveness of treatment, </w:t>
      </w:r>
      <w:r w:rsidRPr="00487713">
        <w:rPr>
          <w:rStyle w:val="jlqj4b"/>
          <w:b/>
          <w:bCs/>
          <w:sz w:val="22"/>
          <w:szCs w:val="22"/>
          <w:lang w:val="en"/>
        </w:rPr>
        <w:t>But they are different in terms of "</w:t>
      </w:r>
      <w:r w:rsidR="00AD66F4" w:rsidRPr="00487713">
        <w:rPr>
          <w:sz w:val="22"/>
          <w:szCs w:val="22"/>
        </w:rPr>
        <w:t xml:space="preserve"> </w:t>
      </w:r>
      <w:r w:rsidR="00AD66F4" w:rsidRPr="00487713">
        <w:rPr>
          <w:rStyle w:val="jlqj4b"/>
          <w:b/>
          <w:bCs/>
          <w:sz w:val="22"/>
          <w:szCs w:val="22"/>
          <w:lang w:val="en"/>
        </w:rPr>
        <w:t xml:space="preserve">access to alternative interventions </w:t>
      </w:r>
      <w:r w:rsidRPr="00487713">
        <w:rPr>
          <w:rStyle w:val="jlqj4b"/>
          <w:b/>
          <w:bCs/>
          <w:sz w:val="22"/>
          <w:szCs w:val="22"/>
          <w:lang w:val="en"/>
        </w:rPr>
        <w:t>":</w:t>
      </w:r>
    </w:p>
    <w:p w14:paraId="595800D9" w14:textId="77777777" w:rsidR="00AD66F4" w:rsidRPr="00487713" w:rsidRDefault="00AD66F4" w:rsidP="00AD66F4">
      <w:pPr>
        <w:bidi w:val="0"/>
        <w:spacing w:line="276" w:lineRule="auto"/>
        <w:jc w:val="lowKashida"/>
        <w:rPr>
          <w:rStyle w:val="jlqj4b"/>
          <w:b/>
          <w:bCs/>
          <w:sz w:val="22"/>
          <w:szCs w:val="22"/>
          <w:lang w:val="en"/>
        </w:rPr>
      </w:pPr>
      <w:r w:rsidRPr="00487713">
        <w:rPr>
          <w:rStyle w:val="jlqj4b"/>
          <w:b/>
          <w:bCs/>
          <w:sz w:val="22"/>
          <w:szCs w:val="22"/>
          <w:lang w:val="en"/>
        </w:rPr>
        <w:t>• For the first group (100 people) there is only "one treatment (drug)".</w:t>
      </w:r>
    </w:p>
    <w:p w14:paraId="54FB5AAA" w14:textId="77777777" w:rsidR="00AD66F4" w:rsidRPr="00487713" w:rsidRDefault="00AD66F4" w:rsidP="00AD66F4">
      <w:pPr>
        <w:bidi w:val="0"/>
        <w:spacing w:line="276" w:lineRule="auto"/>
        <w:jc w:val="lowKashida"/>
        <w:rPr>
          <w:rStyle w:val="jlqj4b"/>
          <w:b/>
          <w:bCs/>
          <w:sz w:val="22"/>
          <w:szCs w:val="22"/>
          <w:lang w:val="en"/>
        </w:rPr>
      </w:pPr>
      <w:r w:rsidRPr="00487713">
        <w:rPr>
          <w:rStyle w:val="jlqj4b"/>
          <w:b/>
          <w:bCs/>
          <w:sz w:val="22"/>
          <w:szCs w:val="22"/>
          <w:lang w:val="en"/>
        </w:rPr>
        <w:t>• For the second group (100 people) there are "several treatments (drugs)".</w:t>
      </w:r>
    </w:p>
    <w:p w14:paraId="19AEEA70" w14:textId="77777777" w:rsidR="00AD66F4" w:rsidRPr="00487713" w:rsidRDefault="00AD66F4" w:rsidP="00AD66F4">
      <w:pPr>
        <w:bidi w:val="0"/>
        <w:spacing w:line="276" w:lineRule="auto"/>
        <w:jc w:val="lowKashida"/>
        <w:rPr>
          <w:rStyle w:val="jlqj4b"/>
          <w:b/>
          <w:bCs/>
          <w:sz w:val="22"/>
          <w:szCs w:val="22"/>
          <w:lang w:val="en"/>
        </w:rPr>
      </w:pPr>
    </w:p>
    <w:p w14:paraId="0D3F9DC5" w14:textId="236D0AA0" w:rsidR="00E07BAE" w:rsidRPr="00487713" w:rsidRDefault="00E07BAE" w:rsidP="00242492">
      <w:pPr>
        <w:bidi w:val="0"/>
        <w:spacing w:line="276" w:lineRule="auto"/>
        <w:jc w:val="lowKashida"/>
        <w:rPr>
          <w:rFonts w:cs="B Nazanin"/>
          <w:b/>
          <w:bCs/>
          <w:sz w:val="22"/>
          <w:szCs w:val="24"/>
        </w:rPr>
      </w:pPr>
      <w:r w:rsidRPr="00487713">
        <w:rPr>
          <w:rFonts w:cs="B Nazanin"/>
          <w:b/>
          <w:bCs/>
          <w:sz w:val="22"/>
          <w:szCs w:val="24"/>
        </w:rPr>
        <w:t xml:space="preserve">Also, assume that </w:t>
      </w:r>
      <w:r w:rsidR="00AD66F4" w:rsidRPr="00487713">
        <w:rPr>
          <w:rFonts w:cs="B Nazanin"/>
          <w:b/>
          <w:bCs/>
          <w:sz w:val="22"/>
          <w:szCs w:val="24"/>
        </w:rPr>
        <w:t>we have</w:t>
      </w:r>
      <w:r w:rsidRPr="00487713">
        <w:rPr>
          <w:rFonts w:cs="B Nazanin"/>
          <w:b/>
          <w:bCs/>
          <w:sz w:val="22"/>
          <w:szCs w:val="24"/>
        </w:rPr>
        <w:t xml:space="preserve"> a </w:t>
      </w:r>
      <w:r w:rsidR="00AD66F4" w:rsidRPr="00487713">
        <w:rPr>
          <w:rFonts w:cs="B Nazanin"/>
          <w:b/>
          <w:bCs/>
          <w:sz w:val="22"/>
          <w:szCs w:val="24"/>
        </w:rPr>
        <w:t xml:space="preserve">limited </w:t>
      </w:r>
      <w:r w:rsidRPr="00487713">
        <w:rPr>
          <w:rFonts w:cs="B Nazanin"/>
          <w:b/>
          <w:bCs/>
          <w:sz w:val="22"/>
          <w:szCs w:val="24"/>
        </w:rPr>
        <w:t xml:space="preserve">budget with which </w:t>
      </w:r>
      <w:r w:rsidR="00AD66F4" w:rsidRPr="00487713">
        <w:rPr>
          <w:rFonts w:cs="B Nazanin"/>
          <w:b/>
          <w:bCs/>
          <w:sz w:val="22"/>
          <w:szCs w:val="24"/>
        </w:rPr>
        <w:t>we</w:t>
      </w:r>
      <w:r w:rsidRPr="00487713">
        <w:rPr>
          <w:rFonts w:cs="B Nazanin"/>
          <w:b/>
          <w:bCs/>
          <w:sz w:val="22"/>
          <w:szCs w:val="24"/>
        </w:rPr>
        <w:t xml:space="preserve"> can treat only 100 patients.</w:t>
      </w:r>
    </w:p>
    <w:p w14:paraId="5C94456A" w14:textId="77777777" w:rsidR="00E07BAE" w:rsidRPr="00487713" w:rsidRDefault="00E07BAE" w:rsidP="00E07BAE">
      <w:pPr>
        <w:bidi w:val="0"/>
        <w:spacing w:line="276" w:lineRule="auto"/>
        <w:jc w:val="lowKashida"/>
        <w:rPr>
          <w:rFonts w:cs="B Nazanin"/>
          <w:b/>
          <w:bCs/>
          <w:sz w:val="22"/>
          <w:szCs w:val="24"/>
          <w:rtl/>
        </w:rPr>
      </w:pPr>
    </w:p>
    <w:p w14:paraId="3F37CBD9" w14:textId="77777777" w:rsidR="00E07BAE" w:rsidRPr="00487713" w:rsidRDefault="00E07BAE" w:rsidP="00E07BAE">
      <w:pPr>
        <w:bidi w:val="0"/>
        <w:spacing w:line="276" w:lineRule="auto"/>
        <w:jc w:val="lowKashida"/>
        <w:rPr>
          <w:rFonts w:cs="B Nazanin"/>
          <w:b/>
          <w:bCs/>
          <w:sz w:val="22"/>
          <w:szCs w:val="24"/>
        </w:rPr>
      </w:pPr>
      <w:r w:rsidRPr="00487713">
        <w:rPr>
          <w:rFonts w:cs="B Nazanin"/>
          <w:b/>
          <w:bCs/>
          <w:sz w:val="22"/>
          <w:szCs w:val="24"/>
        </w:rPr>
        <w:lastRenderedPageBreak/>
        <w:t>With this explanation, how do you want the limited budget that exists to be allocated between the two groups of patients?</w:t>
      </w:r>
    </w:p>
    <w:p w14:paraId="5A942397" w14:textId="77777777" w:rsidR="00E07BAE" w:rsidRPr="00487713" w:rsidRDefault="00E07BAE" w:rsidP="00E07BAE">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002636F2" w14:textId="77777777" w:rsidR="00E07BAE" w:rsidRDefault="00E07BAE" w:rsidP="00E07BAE">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E07BAE" w14:paraId="0AF93943" w14:textId="77777777" w:rsidTr="0033768B">
        <w:trPr>
          <w:jc w:val="center"/>
        </w:trPr>
        <w:tc>
          <w:tcPr>
            <w:tcW w:w="1850" w:type="dxa"/>
            <w:vAlign w:val="center"/>
          </w:tcPr>
          <w:p w14:paraId="55168248" w14:textId="77777777" w:rsidR="00E07BAE" w:rsidRDefault="00E07BAE" w:rsidP="0033768B">
            <w:pPr>
              <w:bidi w:val="0"/>
              <w:spacing w:line="276" w:lineRule="auto"/>
              <w:jc w:val="center"/>
              <w:rPr>
                <w:rFonts w:cs="B Nazanin"/>
                <w:b/>
                <w:bCs/>
                <w:szCs w:val="22"/>
              </w:rPr>
            </w:pPr>
            <w:r>
              <w:rPr>
                <w:rFonts w:cs="B Nazanin"/>
                <w:b/>
                <w:bCs/>
                <w:szCs w:val="22"/>
              </w:rPr>
              <w:t>1</w:t>
            </w:r>
          </w:p>
        </w:tc>
        <w:tc>
          <w:tcPr>
            <w:tcW w:w="1850" w:type="dxa"/>
            <w:vAlign w:val="center"/>
          </w:tcPr>
          <w:p w14:paraId="5B90EFFA" w14:textId="77777777" w:rsidR="00E07BAE" w:rsidRDefault="00E07BAE" w:rsidP="0033768B">
            <w:pPr>
              <w:bidi w:val="0"/>
              <w:spacing w:line="276" w:lineRule="auto"/>
              <w:jc w:val="center"/>
              <w:rPr>
                <w:rFonts w:cs="B Nazanin"/>
                <w:b/>
                <w:bCs/>
                <w:szCs w:val="22"/>
              </w:rPr>
            </w:pPr>
            <w:r>
              <w:rPr>
                <w:rFonts w:cs="B Nazanin"/>
                <w:b/>
                <w:bCs/>
                <w:szCs w:val="22"/>
              </w:rPr>
              <w:t>2</w:t>
            </w:r>
          </w:p>
        </w:tc>
        <w:tc>
          <w:tcPr>
            <w:tcW w:w="1850" w:type="dxa"/>
            <w:vAlign w:val="center"/>
          </w:tcPr>
          <w:p w14:paraId="625340A8" w14:textId="77777777" w:rsidR="00E07BAE" w:rsidRDefault="00E07BAE" w:rsidP="0033768B">
            <w:pPr>
              <w:bidi w:val="0"/>
              <w:spacing w:line="276" w:lineRule="auto"/>
              <w:jc w:val="center"/>
              <w:rPr>
                <w:rFonts w:cs="B Nazanin"/>
                <w:b/>
                <w:bCs/>
                <w:szCs w:val="22"/>
              </w:rPr>
            </w:pPr>
            <w:r>
              <w:rPr>
                <w:rFonts w:cs="B Nazanin"/>
                <w:b/>
                <w:bCs/>
                <w:szCs w:val="22"/>
              </w:rPr>
              <w:t>3</w:t>
            </w:r>
          </w:p>
        </w:tc>
        <w:tc>
          <w:tcPr>
            <w:tcW w:w="1850" w:type="dxa"/>
            <w:vAlign w:val="center"/>
          </w:tcPr>
          <w:p w14:paraId="2EE44A05" w14:textId="77777777" w:rsidR="00E07BAE" w:rsidRDefault="00E07BAE" w:rsidP="0033768B">
            <w:pPr>
              <w:bidi w:val="0"/>
              <w:spacing w:line="276" w:lineRule="auto"/>
              <w:jc w:val="center"/>
              <w:rPr>
                <w:rFonts w:cs="B Nazanin"/>
                <w:b/>
                <w:bCs/>
                <w:szCs w:val="22"/>
              </w:rPr>
            </w:pPr>
            <w:r>
              <w:rPr>
                <w:rFonts w:cs="B Nazanin"/>
                <w:b/>
                <w:bCs/>
                <w:szCs w:val="22"/>
              </w:rPr>
              <w:t>4</w:t>
            </w:r>
          </w:p>
        </w:tc>
        <w:tc>
          <w:tcPr>
            <w:tcW w:w="1850" w:type="dxa"/>
            <w:vAlign w:val="center"/>
          </w:tcPr>
          <w:p w14:paraId="06F86541" w14:textId="77777777" w:rsidR="00E07BAE" w:rsidRDefault="00E07BAE" w:rsidP="0033768B">
            <w:pPr>
              <w:bidi w:val="0"/>
              <w:spacing w:line="276" w:lineRule="auto"/>
              <w:jc w:val="center"/>
              <w:rPr>
                <w:rFonts w:cs="B Nazanin"/>
                <w:b/>
                <w:bCs/>
                <w:szCs w:val="22"/>
              </w:rPr>
            </w:pPr>
            <w:r>
              <w:rPr>
                <w:rFonts w:cs="B Nazanin"/>
                <w:b/>
                <w:bCs/>
                <w:szCs w:val="22"/>
              </w:rPr>
              <w:t>5</w:t>
            </w:r>
          </w:p>
        </w:tc>
        <w:tc>
          <w:tcPr>
            <w:tcW w:w="1850" w:type="dxa"/>
            <w:vAlign w:val="center"/>
          </w:tcPr>
          <w:p w14:paraId="02513460" w14:textId="77777777" w:rsidR="00E07BAE" w:rsidRDefault="00E07BAE" w:rsidP="0033768B">
            <w:pPr>
              <w:bidi w:val="0"/>
              <w:spacing w:line="276" w:lineRule="auto"/>
              <w:jc w:val="center"/>
              <w:rPr>
                <w:rFonts w:cs="B Nazanin"/>
                <w:b/>
                <w:bCs/>
                <w:szCs w:val="22"/>
              </w:rPr>
            </w:pPr>
            <w:r>
              <w:rPr>
                <w:rFonts w:cs="B Nazanin"/>
                <w:b/>
                <w:bCs/>
                <w:szCs w:val="22"/>
              </w:rPr>
              <w:t>6</w:t>
            </w:r>
          </w:p>
        </w:tc>
        <w:tc>
          <w:tcPr>
            <w:tcW w:w="1850" w:type="dxa"/>
            <w:vAlign w:val="center"/>
          </w:tcPr>
          <w:p w14:paraId="0052FE7A" w14:textId="77777777" w:rsidR="00E07BAE" w:rsidRDefault="00E07BAE" w:rsidP="0033768B">
            <w:pPr>
              <w:bidi w:val="0"/>
              <w:spacing w:line="276" w:lineRule="auto"/>
              <w:jc w:val="center"/>
              <w:rPr>
                <w:rFonts w:cs="B Nazanin"/>
                <w:b/>
                <w:bCs/>
                <w:szCs w:val="22"/>
              </w:rPr>
            </w:pPr>
            <w:r>
              <w:rPr>
                <w:rFonts w:cs="B Nazanin"/>
                <w:b/>
                <w:bCs/>
                <w:szCs w:val="22"/>
              </w:rPr>
              <w:t>7</w:t>
            </w:r>
          </w:p>
        </w:tc>
      </w:tr>
      <w:tr w:rsidR="00E07BAE" w14:paraId="0E3A5B0E" w14:textId="77777777" w:rsidTr="0033768B">
        <w:trPr>
          <w:jc w:val="center"/>
        </w:trPr>
        <w:tc>
          <w:tcPr>
            <w:tcW w:w="1850" w:type="dxa"/>
            <w:vAlign w:val="center"/>
          </w:tcPr>
          <w:p w14:paraId="16166686" w14:textId="79B77633" w:rsidR="00E07BAE" w:rsidRDefault="001D7D50" w:rsidP="0033768B">
            <w:pPr>
              <w:bidi w:val="0"/>
              <w:spacing w:line="276" w:lineRule="auto"/>
              <w:jc w:val="center"/>
              <w:rPr>
                <w:rFonts w:cs="B Nazanin"/>
                <w:b/>
                <w:bCs/>
                <w:szCs w:val="22"/>
              </w:rPr>
            </w:pPr>
            <w:r w:rsidRPr="001D7D50">
              <w:rPr>
                <w:rFonts w:cs="B Nazanin"/>
                <w:b/>
                <w:bCs/>
                <w:szCs w:val="22"/>
              </w:rPr>
              <w:t>All money should be spent on patients for whom there is only one treatment</w:t>
            </w:r>
          </w:p>
        </w:tc>
        <w:tc>
          <w:tcPr>
            <w:tcW w:w="1850" w:type="dxa"/>
            <w:vAlign w:val="center"/>
          </w:tcPr>
          <w:p w14:paraId="7467EC31" w14:textId="77777777" w:rsidR="00E07BAE" w:rsidRDefault="00E07BAE" w:rsidP="0033768B">
            <w:pPr>
              <w:bidi w:val="0"/>
              <w:spacing w:line="276" w:lineRule="auto"/>
              <w:jc w:val="center"/>
              <w:rPr>
                <w:rFonts w:cs="B Nazanin"/>
                <w:b/>
                <w:bCs/>
                <w:szCs w:val="22"/>
              </w:rPr>
            </w:pPr>
          </w:p>
        </w:tc>
        <w:tc>
          <w:tcPr>
            <w:tcW w:w="1850" w:type="dxa"/>
            <w:vAlign w:val="center"/>
          </w:tcPr>
          <w:p w14:paraId="51DD0428" w14:textId="77777777" w:rsidR="00E07BAE" w:rsidRDefault="00E07BAE" w:rsidP="0033768B">
            <w:pPr>
              <w:bidi w:val="0"/>
              <w:spacing w:line="276" w:lineRule="auto"/>
              <w:jc w:val="center"/>
              <w:rPr>
                <w:rFonts w:cs="B Nazanin"/>
                <w:b/>
                <w:bCs/>
                <w:szCs w:val="22"/>
              </w:rPr>
            </w:pPr>
          </w:p>
        </w:tc>
        <w:tc>
          <w:tcPr>
            <w:tcW w:w="1850" w:type="dxa"/>
            <w:vAlign w:val="center"/>
          </w:tcPr>
          <w:p w14:paraId="26F5476D" w14:textId="77777777" w:rsidR="00E07BAE" w:rsidRDefault="00E07BAE"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2AC1F2B8" w14:textId="77777777" w:rsidR="00E07BAE" w:rsidRDefault="00E07BAE" w:rsidP="0033768B">
            <w:pPr>
              <w:bidi w:val="0"/>
              <w:spacing w:line="276" w:lineRule="auto"/>
              <w:jc w:val="center"/>
              <w:rPr>
                <w:rFonts w:cs="B Nazanin"/>
                <w:b/>
                <w:bCs/>
                <w:szCs w:val="22"/>
              </w:rPr>
            </w:pPr>
          </w:p>
        </w:tc>
        <w:tc>
          <w:tcPr>
            <w:tcW w:w="1850" w:type="dxa"/>
            <w:vAlign w:val="center"/>
          </w:tcPr>
          <w:p w14:paraId="6D8959AD" w14:textId="77777777" w:rsidR="00E07BAE" w:rsidRDefault="00E07BAE" w:rsidP="0033768B">
            <w:pPr>
              <w:bidi w:val="0"/>
              <w:spacing w:line="276" w:lineRule="auto"/>
              <w:jc w:val="center"/>
              <w:rPr>
                <w:rFonts w:cs="B Nazanin"/>
                <w:b/>
                <w:bCs/>
                <w:szCs w:val="22"/>
              </w:rPr>
            </w:pPr>
          </w:p>
        </w:tc>
        <w:tc>
          <w:tcPr>
            <w:tcW w:w="1850" w:type="dxa"/>
            <w:vAlign w:val="center"/>
          </w:tcPr>
          <w:p w14:paraId="49424413" w14:textId="7A48207A" w:rsidR="00E07BAE" w:rsidRDefault="0004191F" w:rsidP="0033768B">
            <w:pPr>
              <w:bidi w:val="0"/>
              <w:spacing w:line="276" w:lineRule="auto"/>
              <w:jc w:val="center"/>
              <w:rPr>
                <w:rFonts w:cs="B Nazanin"/>
                <w:b/>
                <w:bCs/>
                <w:szCs w:val="22"/>
              </w:rPr>
            </w:pPr>
            <w:r w:rsidRPr="0004191F">
              <w:rPr>
                <w:rFonts w:cs="B Nazanin"/>
                <w:b/>
                <w:bCs/>
                <w:szCs w:val="22"/>
              </w:rPr>
              <w:t>All the money should be spent on patients for whom there are several treatments</w:t>
            </w:r>
          </w:p>
        </w:tc>
      </w:tr>
      <w:tr w:rsidR="00E07BAE" w14:paraId="514DEC5C" w14:textId="77777777" w:rsidTr="0033768B">
        <w:trPr>
          <w:jc w:val="center"/>
        </w:trPr>
        <w:tc>
          <w:tcPr>
            <w:tcW w:w="1850" w:type="dxa"/>
            <w:vAlign w:val="center"/>
          </w:tcPr>
          <w:p w14:paraId="6FC3ECDE" w14:textId="57C83E1F" w:rsidR="00E07BAE" w:rsidRPr="00FA3833" w:rsidRDefault="0004191F" w:rsidP="0033768B">
            <w:pPr>
              <w:bidi w:val="0"/>
              <w:spacing w:line="276" w:lineRule="auto"/>
              <w:jc w:val="center"/>
              <w:rPr>
                <w:rFonts w:cs="B Nazanin"/>
                <w:szCs w:val="22"/>
              </w:rPr>
            </w:pPr>
            <w:r w:rsidRPr="0004191F">
              <w:rPr>
                <w:rFonts w:cs="B Nazanin"/>
                <w:szCs w:val="22"/>
              </w:rPr>
              <w:t>Treatment of 100 patients for whom there is only one treatment and treatment of 0 patients for whom there are several treatments</w:t>
            </w:r>
          </w:p>
        </w:tc>
        <w:tc>
          <w:tcPr>
            <w:tcW w:w="1850" w:type="dxa"/>
            <w:vAlign w:val="center"/>
          </w:tcPr>
          <w:p w14:paraId="4A62F71C" w14:textId="179A73AA" w:rsidR="00E07BAE" w:rsidRPr="00FA3833" w:rsidRDefault="0004191F" w:rsidP="0004191F">
            <w:pPr>
              <w:bidi w:val="0"/>
              <w:spacing w:line="276" w:lineRule="auto"/>
              <w:jc w:val="center"/>
              <w:rPr>
                <w:rFonts w:cs="B Nazanin"/>
                <w:szCs w:val="22"/>
              </w:rPr>
            </w:pPr>
            <w:r w:rsidRPr="0004191F">
              <w:rPr>
                <w:rFonts w:cs="B Nazanin"/>
                <w:szCs w:val="22"/>
              </w:rPr>
              <w:t xml:space="preserve">Treatment of </w:t>
            </w:r>
            <w:r>
              <w:rPr>
                <w:rFonts w:cs="B Nazanin"/>
                <w:szCs w:val="22"/>
              </w:rPr>
              <w:t>80</w:t>
            </w:r>
            <w:r w:rsidRPr="0004191F">
              <w:rPr>
                <w:rFonts w:cs="B Nazanin"/>
                <w:szCs w:val="22"/>
              </w:rPr>
              <w:t xml:space="preserve"> patients for whom there is only one treatment and treatment of </w:t>
            </w:r>
            <w:r>
              <w:rPr>
                <w:rFonts w:cs="B Nazanin"/>
                <w:szCs w:val="22"/>
              </w:rPr>
              <w:t>20</w:t>
            </w:r>
            <w:r w:rsidRPr="0004191F">
              <w:rPr>
                <w:rFonts w:cs="B Nazanin"/>
                <w:szCs w:val="22"/>
              </w:rPr>
              <w:t xml:space="preserve"> patients for whom there are several treatments</w:t>
            </w:r>
          </w:p>
        </w:tc>
        <w:tc>
          <w:tcPr>
            <w:tcW w:w="1850" w:type="dxa"/>
            <w:vAlign w:val="center"/>
          </w:tcPr>
          <w:p w14:paraId="51AECDC1" w14:textId="54E0AB57" w:rsidR="00E07BAE" w:rsidRPr="00FA3833" w:rsidRDefault="0004191F" w:rsidP="0004191F">
            <w:pPr>
              <w:bidi w:val="0"/>
              <w:spacing w:line="276" w:lineRule="auto"/>
              <w:jc w:val="center"/>
              <w:rPr>
                <w:rFonts w:cs="B Nazanin"/>
                <w:szCs w:val="22"/>
              </w:rPr>
            </w:pPr>
            <w:r w:rsidRPr="0004191F">
              <w:rPr>
                <w:rFonts w:cs="B Nazanin"/>
                <w:szCs w:val="22"/>
              </w:rPr>
              <w:t xml:space="preserve">Treatment of </w:t>
            </w:r>
            <w:r>
              <w:rPr>
                <w:rFonts w:cs="B Nazanin"/>
                <w:szCs w:val="22"/>
              </w:rPr>
              <w:t>6</w:t>
            </w:r>
            <w:r w:rsidRPr="0004191F">
              <w:rPr>
                <w:rFonts w:cs="B Nazanin"/>
                <w:szCs w:val="22"/>
              </w:rPr>
              <w:t xml:space="preserve">0 patients for whom there is only one treatment and treatment of </w:t>
            </w:r>
            <w:r>
              <w:rPr>
                <w:rFonts w:cs="B Nazanin"/>
                <w:szCs w:val="22"/>
              </w:rPr>
              <w:t>40</w:t>
            </w:r>
            <w:r w:rsidRPr="0004191F">
              <w:rPr>
                <w:rFonts w:cs="B Nazanin"/>
                <w:szCs w:val="22"/>
              </w:rPr>
              <w:t xml:space="preserve"> patients for whom there are several treatments</w:t>
            </w:r>
          </w:p>
        </w:tc>
        <w:tc>
          <w:tcPr>
            <w:tcW w:w="1850" w:type="dxa"/>
            <w:vAlign w:val="center"/>
          </w:tcPr>
          <w:p w14:paraId="3A18441F" w14:textId="1B2F8826" w:rsidR="00E07BAE" w:rsidRPr="00FA3833" w:rsidRDefault="0004191F" w:rsidP="0004191F">
            <w:pPr>
              <w:bidi w:val="0"/>
              <w:spacing w:line="276" w:lineRule="auto"/>
              <w:jc w:val="center"/>
              <w:rPr>
                <w:rFonts w:cs="B Nazanin"/>
                <w:szCs w:val="22"/>
              </w:rPr>
            </w:pPr>
            <w:r w:rsidRPr="0004191F">
              <w:rPr>
                <w:rFonts w:cs="B Nazanin"/>
                <w:szCs w:val="22"/>
              </w:rPr>
              <w:t xml:space="preserve">Treatment of </w:t>
            </w:r>
            <w:r>
              <w:rPr>
                <w:rFonts w:cs="B Nazanin"/>
                <w:szCs w:val="22"/>
              </w:rPr>
              <w:t>50</w:t>
            </w:r>
            <w:r w:rsidRPr="0004191F">
              <w:rPr>
                <w:rFonts w:cs="B Nazanin"/>
                <w:szCs w:val="22"/>
              </w:rPr>
              <w:t xml:space="preserve"> patients for whom there is only one treatment and treatment of </w:t>
            </w:r>
            <w:r>
              <w:rPr>
                <w:rFonts w:cs="B Nazanin"/>
                <w:szCs w:val="22"/>
              </w:rPr>
              <w:t>50</w:t>
            </w:r>
            <w:r w:rsidRPr="0004191F">
              <w:rPr>
                <w:rFonts w:cs="B Nazanin"/>
                <w:szCs w:val="22"/>
              </w:rPr>
              <w:t xml:space="preserve"> patients for whom there are several treatments</w:t>
            </w:r>
          </w:p>
        </w:tc>
        <w:tc>
          <w:tcPr>
            <w:tcW w:w="1850" w:type="dxa"/>
            <w:vAlign w:val="center"/>
          </w:tcPr>
          <w:p w14:paraId="4FFA3F63" w14:textId="2736207D" w:rsidR="00E07BAE" w:rsidRPr="00FA3833" w:rsidRDefault="0004191F" w:rsidP="0004191F">
            <w:pPr>
              <w:bidi w:val="0"/>
              <w:spacing w:line="276" w:lineRule="auto"/>
              <w:jc w:val="center"/>
              <w:rPr>
                <w:rFonts w:cs="B Nazanin"/>
                <w:szCs w:val="22"/>
              </w:rPr>
            </w:pPr>
            <w:r w:rsidRPr="0004191F">
              <w:rPr>
                <w:rFonts w:cs="B Nazanin"/>
                <w:szCs w:val="22"/>
              </w:rPr>
              <w:t xml:space="preserve">Treatment of </w:t>
            </w:r>
            <w:r>
              <w:rPr>
                <w:rFonts w:cs="B Nazanin"/>
                <w:szCs w:val="22"/>
              </w:rPr>
              <w:t>40</w:t>
            </w:r>
            <w:r w:rsidRPr="0004191F">
              <w:rPr>
                <w:rFonts w:cs="B Nazanin"/>
                <w:szCs w:val="22"/>
              </w:rPr>
              <w:t xml:space="preserve"> patients for whom there is only one treatment and treatment of </w:t>
            </w:r>
            <w:r>
              <w:rPr>
                <w:rFonts w:cs="B Nazanin"/>
                <w:szCs w:val="22"/>
              </w:rPr>
              <w:t>60</w:t>
            </w:r>
            <w:r w:rsidRPr="0004191F">
              <w:rPr>
                <w:rFonts w:cs="B Nazanin"/>
                <w:szCs w:val="22"/>
              </w:rPr>
              <w:t xml:space="preserve"> patients for whom there are several treatments</w:t>
            </w:r>
          </w:p>
        </w:tc>
        <w:tc>
          <w:tcPr>
            <w:tcW w:w="1850" w:type="dxa"/>
            <w:vAlign w:val="center"/>
          </w:tcPr>
          <w:p w14:paraId="4E5EA8E8" w14:textId="518DCDC5" w:rsidR="00E07BAE" w:rsidRPr="00FA3833" w:rsidRDefault="0004191F" w:rsidP="0004191F">
            <w:pPr>
              <w:bidi w:val="0"/>
              <w:spacing w:line="276" w:lineRule="auto"/>
              <w:jc w:val="center"/>
              <w:rPr>
                <w:rFonts w:cs="B Nazanin"/>
                <w:szCs w:val="22"/>
              </w:rPr>
            </w:pPr>
            <w:r w:rsidRPr="0004191F">
              <w:rPr>
                <w:rFonts w:cs="B Nazanin"/>
                <w:szCs w:val="22"/>
              </w:rPr>
              <w:t xml:space="preserve">Treatment of </w:t>
            </w:r>
            <w:r>
              <w:rPr>
                <w:rFonts w:cs="B Nazanin"/>
                <w:szCs w:val="22"/>
              </w:rPr>
              <w:t xml:space="preserve">20 </w:t>
            </w:r>
            <w:r w:rsidRPr="0004191F">
              <w:rPr>
                <w:rFonts w:cs="B Nazanin"/>
                <w:szCs w:val="22"/>
              </w:rPr>
              <w:t xml:space="preserve">patients for whom there is only one treatment and treatment of </w:t>
            </w:r>
            <w:r>
              <w:rPr>
                <w:rFonts w:cs="B Nazanin"/>
                <w:szCs w:val="22"/>
              </w:rPr>
              <w:t>80</w:t>
            </w:r>
            <w:r w:rsidRPr="0004191F">
              <w:rPr>
                <w:rFonts w:cs="B Nazanin"/>
                <w:szCs w:val="22"/>
              </w:rPr>
              <w:t xml:space="preserve"> patients for whom there are several treatments</w:t>
            </w:r>
          </w:p>
        </w:tc>
        <w:tc>
          <w:tcPr>
            <w:tcW w:w="1850" w:type="dxa"/>
            <w:vAlign w:val="center"/>
          </w:tcPr>
          <w:p w14:paraId="2082B45C" w14:textId="2E195BC5" w:rsidR="00E07BAE" w:rsidRPr="00FA3833" w:rsidRDefault="0004191F" w:rsidP="0004191F">
            <w:pPr>
              <w:bidi w:val="0"/>
              <w:spacing w:line="276" w:lineRule="auto"/>
              <w:jc w:val="center"/>
              <w:rPr>
                <w:rFonts w:cs="B Nazanin"/>
                <w:szCs w:val="22"/>
              </w:rPr>
            </w:pPr>
            <w:r w:rsidRPr="0004191F">
              <w:rPr>
                <w:rFonts w:cs="B Nazanin"/>
                <w:szCs w:val="22"/>
              </w:rPr>
              <w:t xml:space="preserve">Treatment of 0 patients for whom there is only one treatment and treatment of </w:t>
            </w:r>
            <w:r>
              <w:rPr>
                <w:rFonts w:cs="B Nazanin"/>
                <w:szCs w:val="22"/>
              </w:rPr>
              <w:t>100</w:t>
            </w:r>
            <w:r w:rsidRPr="0004191F">
              <w:rPr>
                <w:rFonts w:cs="B Nazanin"/>
                <w:szCs w:val="22"/>
              </w:rPr>
              <w:t xml:space="preserve"> patients for whom there are several treatments</w:t>
            </w:r>
          </w:p>
        </w:tc>
      </w:tr>
      <w:tr w:rsidR="00E07BAE" w14:paraId="4D890608" w14:textId="77777777" w:rsidTr="0033768B">
        <w:trPr>
          <w:jc w:val="center"/>
        </w:trPr>
        <w:tc>
          <w:tcPr>
            <w:tcW w:w="1850" w:type="dxa"/>
            <w:vAlign w:val="center"/>
          </w:tcPr>
          <w:p w14:paraId="35717571"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5CB338BB"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62943F1D"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6C462BED"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5B100E9E"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120DB66B" w14:textId="77777777" w:rsidR="00E07BAE" w:rsidRDefault="00E07BAE"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331BD361" w14:textId="77777777" w:rsidR="00E07BAE" w:rsidRDefault="00E07BAE" w:rsidP="0033768B">
            <w:pPr>
              <w:bidi w:val="0"/>
              <w:spacing w:line="276" w:lineRule="auto"/>
              <w:jc w:val="center"/>
              <w:rPr>
                <w:rFonts w:cs="B Nazanin"/>
                <w:b/>
                <w:bCs/>
                <w:szCs w:val="22"/>
              </w:rPr>
            </w:pPr>
            <w:r>
              <w:rPr>
                <w:rFonts w:cs="Times New Roman"/>
                <w:b/>
                <w:bCs/>
                <w:szCs w:val="22"/>
              </w:rPr>
              <w:t></w:t>
            </w:r>
          </w:p>
        </w:tc>
      </w:tr>
    </w:tbl>
    <w:p w14:paraId="1CB939EC" w14:textId="77777777" w:rsidR="00E07BAE" w:rsidRDefault="00E07BAE" w:rsidP="00E07BAE">
      <w:pPr>
        <w:spacing w:line="276" w:lineRule="auto"/>
        <w:jc w:val="lowKashida"/>
        <w:rPr>
          <w:rFonts w:cs="B Nazanin"/>
          <w:b/>
          <w:bCs/>
          <w:szCs w:val="22"/>
          <w:rtl/>
        </w:rPr>
      </w:pPr>
    </w:p>
    <w:p w14:paraId="484A21AB" w14:textId="340F4DF4" w:rsidR="00BD0207" w:rsidRPr="00836107" w:rsidRDefault="00BD0207" w:rsidP="00BD0207">
      <w:pPr>
        <w:bidi w:val="0"/>
        <w:spacing w:line="276" w:lineRule="auto"/>
        <w:jc w:val="lowKashida"/>
        <w:rPr>
          <w:rFonts w:cs="B Nazanin"/>
          <w:b/>
          <w:bCs/>
          <w:szCs w:val="22"/>
        </w:rPr>
      </w:pPr>
    </w:p>
    <w:p w14:paraId="3AC4871E" w14:textId="77777777" w:rsidR="004C09FE" w:rsidRDefault="004C09FE" w:rsidP="004C09FE">
      <w:pPr>
        <w:bidi w:val="0"/>
        <w:spacing w:line="276" w:lineRule="auto"/>
        <w:jc w:val="lowKashida"/>
        <w:rPr>
          <w:rFonts w:cs="B Nazanin"/>
          <w:b/>
          <w:bCs/>
          <w:szCs w:val="22"/>
        </w:rPr>
      </w:pPr>
    </w:p>
    <w:p w14:paraId="39D48BA4" w14:textId="77777777" w:rsidR="00816FF1" w:rsidRDefault="00816FF1" w:rsidP="00816FF1">
      <w:pPr>
        <w:spacing w:line="276" w:lineRule="auto"/>
        <w:jc w:val="lowKashida"/>
        <w:rPr>
          <w:rFonts w:cs="B Nazanin"/>
          <w:b/>
          <w:bCs/>
          <w:sz w:val="16"/>
          <w:szCs w:val="16"/>
        </w:rPr>
      </w:pPr>
    </w:p>
    <w:p w14:paraId="0321B0EF" w14:textId="77777777" w:rsidR="00BD0207" w:rsidRDefault="00BD0207" w:rsidP="00816FF1">
      <w:pPr>
        <w:spacing w:line="276" w:lineRule="auto"/>
        <w:jc w:val="lowKashida"/>
        <w:rPr>
          <w:rFonts w:cs="B Nazanin"/>
          <w:b/>
          <w:bCs/>
          <w:sz w:val="16"/>
          <w:szCs w:val="16"/>
        </w:rPr>
      </w:pPr>
    </w:p>
    <w:p w14:paraId="24025512" w14:textId="3056E046" w:rsidR="0004191F" w:rsidRPr="00487713" w:rsidRDefault="0004191F" w:rsidP="00C55714">
      <w:pPr>
        <w:bidi w:val="0"/>
        <w:spacing w:line="276" w:lineRule="auto"/>
        <w:jc w:val="lowKashida"/>
        <w:rPr>
          <w:rFonts w:cs="B Nazanin"/>
          <w:b/>
          <w:bCs/>
          <w:sz w:val="22"/>
          <w:szCs w:val="24"/>
        </w:rPr>
      </w:pPr>
      <w:r w:rsidRPr="00487713">
        <w:rPr>
          <w:rFonts w:cs="B Nazanin"/>
          <w:b/>
          <w:bCs/>
          <w:sz w:val="22"/>
          <w:szCs w:val="24"/>
        </w:rPr>
        <w:t>Scenario 4-</w:t>
      </w:r>
      <w:r w:rsidR="00C55714" w:rsidRPr="00487713">
        <w:rPr>
          <w:rFonts w:cs="B Nazanin"/>
          <w:b/>
          <w:bCs/>
          <w:sz w:val="22"/>
          <w:szCs w:val="24"/>
        </w:rPr>
        <w:t>2</w:t>
      </w:r>
      <w:r w:rsidRPr="00487713">
        <w:rPr>
          <w:rFonts w:cs="B Nazanin"/>
          <w:b/>
          <w:bCs/>
          <w:sz w:val="22"/>
          <w:szCs w:val="24"/>
        </w:rPr>
        <w:t>: Access to alternative interventions (The effectiveness of treatments varies but other features, including cost, are equal)</w:t>
      </w:r>
    </w:p>
    <w:p w14:paraId="088648F7" w14:textId="77777777" w:rsidR="0004191F" w:rsidRPr="00487713" w:rsidRDefault="0004191F" w:rsidP="0004191F">
      <w:pPr>
        <w:bidi w:val="0"/>
        <w:spacing w:line="276" w:lineRule="auto"/>
        <w:jc w:val="lowKashida"/>
        <w:rPr>
          <w:rFonts w:cs="B Nazanin"/>
          <w:b/>
          <w:bCs/>
          <w:sz w:val="22"/>
          <w:szCs w:val="24"/>
          <w:rtl/>
        </w:rPr>
      </w:pPr>
    </w:p>
    <w:p w14:paraId="22A9F2C4" w14:textId="77777777" w:rsidR="0004191F" w:rsidRPr="00487713" w:rsidRDefault="0004191F" w:rsidP="0004191F">
      <w:pPr>
        <w:bidi w:val="0"/>
        <w:spacing w:line="276" w:lineRule="auto"/>
        <w:jc w:val="lowKashida"/>
        <w:rPr>
          <w:rFonts w:cs="B Nazanin"/>
          <w:b/>
          <w:bCs/>
          <w:sz w:val="22"/>
          <w:szCs w:val="24"/>
        </w:rPr>
      </w:pPr>
      <w:r w:rsidRPr="00487713">
        <w:rPr>
          <w:rFonts w:cs="B Nazanin"/>
          <w:b/>
          <w:bCs/>
          <w:sz w:val="22"/>
          <w:szCs w:val="24"/>
        </w:rPr>
        <w:t>In the previous question, it was assumed that the cost and effectiveness of treatment are the same in the two groups of patients, now suppose there are two drugs (drug A and drug B).</w:t>
      </w:r>
    </w:p>
    <w:p w14:paraId="6CD3042B" w14:textId="77777777" w:rsidR="0004191F" w:rsidRPr="00487713" w:rsidRDefault="0004191F" w:rsidP="0004191F">
      <w:pPr>
        <w:bidi w:val="0"/>
        <w:spacing w:line="276" w:lineRule="auto"/>
        <w:jc w:val="lowKashida"/>
        <w:rPr>
          <w:rFonts w:cs="B Nazanin"/>
          <w:b/>
          <w:bCs/>
          <w:sz w:val="22"/>
          <w:szCs w:val="24"/>
        </w:rPr>
      </w:pPr>
      <w:r w:rsidRPr="00487713">
        <w:rPr>
          <w:rFonts w:cs="B Nazanin"/>
          <w:b/>
          <w:bCs/>
          <w:sz w:val="22"/>
          <w:szCs w:val="24"/>
        </w:rPr>
        <w:t xml:space="preserve">The cost of drugs A and B are equal, but they differ in terms of effectiveness: </w:t>
      </w:r>
    </w:p>
    <w:p w14:paraId="2BD09CBF" w14:textId="4D423E6B" w:rsidR="0042282B" w:rsidRPr="00487713" w:rsidRDefault="0042282B" w:rsidP="0004191F">
      <w:pPr>
        <w:bidi w:val="0"/>
        <w:spacing w:line="276" w:lineRule="auto"/>
        <w:jc w:val="lowKashida"/>
        <w:rPr>
          <w:rStyle w:val="jlqj4b"/>
          <w:b/>
          <w:bCs/>
          <w:sz w:val="22"/>
          <w:szCs w:val="22"/>
          <w:lang w:val="en"/>
        </w:rPr>
      </w:pPr>
      <w:r w:rsidRPr="00487713">
        <w:rPr>
          <w:rStyle w:val="jlqj4b"/>
          <w:b/>
          <w:bCs/>
          <w:sz w:val="22"/>
          <w:szCs w:val="22"/>
          <w:lang w:val="en"/>
        </w:rPr>
        <w:t xml:space="preserve">Drug 1 is used to treat patients for whom "there is no alternative treatment" and has "little" effectiveness. </w:t>
      </w:r>
    </w:p>
    <w:p w14:paraId="00F32F18" w14:textId="7D1A1E67" w:rsidR="0004191F" w:rsidRPr="00487713" w:rsidRDefault="0042282B" w:rsidP="0042282B">
      <w:pPr>
        <w:bidi w:val="0"/>
        <w:spacing w:line="276" w:lineRule="auto"/>
        <w:jc w:val="lowKashida"/>
        <w:rPr>
          <w:rStyle w:val="jlqj4b"/>
          <w:b/>
          <w:bCs/>
          <w:sz w:val="22"/>
          <w:szCs w:val="22"/>
          <w:lang w:val="en"/>
        </w:rPr>
      </w:pPr>
      <w:r w:rsidRPr="00487713">
        <w:rPr>
          <w:rStyle w:val="jlqj4b"/>
          <w:b/>
          <w:bCs/>
          <w:sz w:val="22"/>
          <w:szCs w:val="22"/>
          <w:lang w:val="en"/>
        </w:rPr>
        <w:t>Drug 2 is used for patients for whom "there are several treatments" and is "very" effective.</w:t>
      </w:r>
    </w:p>
    <w:p w14:paraId="6E0D5F82" w14:textId="77777777" w:rsidR="0042282B" w:rsidRPr="00487713" w:rsidRDefault="0042282B" w:rsidP="0042282B">
      <w:pPr>
        <w:bidi w:val="0"/>
        <w:spacing w:line="276" w:lineRule="auto"/>
        <w:jc w:val="lowKashida"/>
        <w:rPr>
          <w:rFonts w:cs="B Nazanin"/>
          <w:b/>
          <w:bCs/>
          <w:sz w:val="22"/>
          <w:szCs w:val="24"/>
        </w:rPr>
      </w:pPr>
    </w:p>
    <w:p w14:paraId="0C626F4F" w14:textId="3CFF264C" w:rsidR="0004191F" w:rsidRPr="00487713" w:rsidRDefault="0004191F" w:rsidP="0024249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3754D708" w14:textId="77777777" w:rsidR="0004191F" w:rsidRPr="00487713" w:rsidRDefault="0004191F" w:rsidP="0004191F">
      <w:pPr>
        <w:bidi w:val="0"/>
        <w:spacing w:line="276" w:lineRule="auto"/>
        <w:jc w:val="lowKashida"/>
        <w:rPr>
          <w:rFonts w:cs="B Nazanin"/>
          <w:b/>
          <w:bCs/>
          <w:sz w:val="22"/>
          <w:szCs w:val="24"/>
          <w:rtl/>
        </w:rPr>
      </w:pPr>
    </w:p>
    <w:p w14:paraId="4CCA2F20" w14:textId="77777777" w:rsidR="0004191F" w:rsidRPr="00487713" w:rsidRDefault="0004191F" w:rsidP="0004191F">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037EBF49" w14:textId="77777777" w:rsidR="0004191F" w:rsidRPr="00487713" w:rsidRDefault="0004191F" w:rsidP="0004191F">
      <w:pPr>
        <w:bidi w:val="0"/>
        <w:spacing w:line="276" w:lineRule="auto"/>
        <w:jc w:val="lowKashida"/>
        <w:rPr>
          <w:rFonts w:cs="B Nazanin"/>
          <w:b/>
          <w:bCs/>
          <w:sz w:val="22"/>
          <w:szCs w:val="24"/>
        </w:rPr>
      </w:pPr>
      <w:r w:rsidRPr="00487713">
        <w:rPr>
          <w:rFonts w:cs="B Nazanin"/>
          <w:b/>
          <w:bCs/>
          <w:sz w:val="22"/>
          <w:szCs w:val="24"/>
        </w:rPr>
        <w:lastRenderedPageBreak/>
        <w:t>(Please select from the columns 1 to 7 in the table below, the column that you think is the best possible allocation)</w:t>
      </w:r>
    </w:p>
    <w:p w14:paraId="307D1323" w14:textId="77777777" w:rsidR="0004191F" w:rsidRDefault="0004191F" w:rsidP="0004191F">
      <w:pPr>
        <w:bidi w:val="0"/>
        <w:spacing w:line="276" w:lineRule="auto"/>
        <w:jc w:val="lowKashida"/>
        <w:rPr>
          <w:rFonts w:cs="B Nazanin"/>
          <w:b/>
          <w:bCs/>
          <w:szCs w:val="22"/>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04191F" w14:paraId="2503BE0C" w14:textId="77777777" w:rsidTr="0033768B">
        <w:trPr>
          <w:jc w:val="center"/>
        </w:trPr>
        <w:tc>
          <w:tcPr>
            <w:tcW w:w="1933" w:type="dxa"/>
            <w:vAlign w:val="center"/>
          </w:tcPr>
          <w:p w14:paraId="4953E15C" w14:textId="77777777" w:rsidR="0004191F" w:rsidRDefault="0004191F" w:rsidP="0033768B">
            <w:pPr>
              <w:bidi w:val="0"/>
              <w:spacing w:line="276" w:lineRule="auto"/>
              <w:jc w:val="center"/>
              <w:rPr>
                <w:rFonts w:cs="B Nazanin"/>
                <w:b/>
                <w:bCs/>
                <w:szCs w:val="22"/>
              </w:rPr>
            </w:pPr>
            <w:r>
              <w:rPr>
                <w:rFonts w:cs="B Nazanin"/>
                <w:b/>
                <w:bCs/>
                <w:szCs w:val="22"/>
              </w:rPr>
              <w:t>1</w:t>
            </w:r>
          </w:p>
        </w:tc>
        <w:tc>
          <w:tcPr>
            <w:tcW w:w="1837" w:type="dxa"/>
            <w:vAlign w:val="center"/>
          </w:tcPr>
          <w:p w14:paraId="31F95061" w14:textId="77777777" w:rsidR="0004191F" w:rsidRDefault="0004191F" w:rsidP="0033768B">
            <w:pPr>
              <w:bidi w:val="0"/>
              <w:spacing w:line="276" w:lineRule="auto"/>
              <w:jc w:val="center"/>
              <w:rPr>
                <w:rFonts w:cs="B Nazanin"/>
                <w:b/>
                <w:bCs/>
                <w:szCs w:val="22"/>
              </w:rPr>
            </w:pPr>
            <w:r>
              <w:rPr>
                <w:rFonts w:cs="B Nazanin"/>
                <w:b/>
                <w:bCs/>
                <w:szCs w:val="22"/>
              </w:rPr>
              <w:t>2</w:t>
            </w:r>
          </w:p>
        </w:tc>
        <w:tc>
          <w:tcPr>
            <w:tcW w:w="1836" w:type="dxa"/>
            <w:vAlign w:val="center"/>
          </w:tcPr>
          <w:p w14:paraId="448D576E" w14:textId="77777777" w:rsidR="0004191F" w:rsidRDefault="0004191F" w:rsidP="0033768B">
            <w:pPr>
              <w:bidi w:val="0"/>
              <w:spacing w:line="276" w:lineRule="auto"/>
              <w:jc w:val="center"/>
              <w:rPr>
                <w:rFonts w:cs="B Nazanin"/>
                <w:b/>
                <w:bCs/>
                <w:szCs w:val="22"/>
              </w:rPr>
            </w:pPr>
            <w:r>
              <w:rPr>
                <w:rFonts w:cs="B Nazanin"/>
                <w:b/>
                <w:bCs/>
                <w:szCs w:val="22"/>
              </w:rPr>
              <w:t>3</w:t>
            </w:r>
          </w:p>
        </w:tc>
        <w:tc>
          <w:tcPr>
            <w:tcW w:w="1836" w:type="dxa"/>
            <w:vAlign w:val="center"/>
          </w:tcPr>
          <w:p w14:paraId="7D5FE7A8" w14:textId="77777777" w:rsidR="0004191F" w:rsidRDefault="0004191F" w:rsidP="0033768B">
            <w:pPr>
              <w:bidi w:val="0"/>
              <w:spacing w:line="276" w:lineRule="auto"/>
              <w:jc w:val="center"/>
              <w:rPr>
                <w:rFonts w:cs="B Nazanin"/>
                <w:b/>
                <w:bCs/>
                <w:szCs w:val="22"/>
              </w:rPr>
            </w:pPr>
            <w:r>
              <w:rPr>
                <w:rFonts w:cs="B Nazanin"/>
                <w:b/>
                <w:bCs/>
                <w:szCs w:val="22"/>
              </w:rPr>
              <w:t>4</w:t>
            </w:r>
          </w:p>
        </w:tc>
        <w:tc>
          <w:tcPr>
            <w:tcW w:w="1836" w:type="dxa"/>
            <w:vAlign w:val="center"/>
          </w:tcPr>
          <w:p w14:paraId="634709EC" w14:textId="77777777" w:rsidR="0004191F" w:rsidRDefault="0004191F" w:rsidP="0033768B">
            <w:pPr>
              <w:bidi w:val="0"/>
              <w:spacing w:line="276" w:lineRule="auto"/>
              <w:jc w:val="center"/>
              <w:rPr>
                <w:rFonts w:cs="B Nazanin"/>
                <w:b/>
                <w:bCs/>
                <w:szCs w:val="22"/>
              </w:rPr>
            </w:pPr>
            <w:r>
              <w:rPr>
                <w:rFonts w:cs="B Nazanin"/>
                <w:b/>
                <w:bCs/>
                <w:szCs w:val="22"/>
              </w:rPr>
              <w:t>5</w:t>
            </w:r>
          </w:p>
        </w:tc>
        <w:tc>
          <w:tcPr>
            <w:tcW w:w="1836" w:type="dxa"/>
            <w:vAlign w:val="center"/>
          </w:tcPr>
          <w:p w14:paraId="3754802C" w14:textId="77777777" w:rsidR="0004191F" w:rsidRDefault="0004191F" w:rsidP="0033768B">
            <w:pPr>
              <w:bidi w:val="0"/>
              <w:spacing w:line="276" w:lineRule="auto"/>
              <w:jc w:val="center"/>
              <w:rPr>
                <w:rFonts w:cs="B Nazanin"/>
                <w:b/>
                <w:bCs/>
                <w:szCs w:val="22"/>
              </w:rPr>
            </w:pPr>
            <w:r>
              <w:rPr>
                <w:rFonts w:cs="B Nazanin"/>
                <w:b/>
                <w:bCs/>
                <w:szCs w:val="22"/>
              </w:rPr>
              <w:t>6</w:t>
            </w:r>
          </w:p>
        </w:tc>
        <w:tc>
          <w:tcPr>
            <w:tcW w:w="1931" w:type="dxa"/>
            <w:vAlign w:val="center"/>
          </w:tcPr>
          <w:p w14:paraId="3FC5DEDE" w14:textId="77777777" w:rsidR="0004191F" w:rsidRDefault="0004191F" w:rsidP="0033768B">
            <w:pPr>
              <w:bidi w:val="0"/>
              <w:spacing w:line="276" w:lineRule="auto"/>
              <w:jc w:val="center"/>
              <w:rPr>
                <w:rFonts w:cs="B Nazanin"/>
                <w:b/>
                <w:bCs/>
                <w:szCs w:val="22"/>
              </w:rPr>
            </w:pPr>
            <w:r>
              <w:rPr>
                <w:rFonts w:cs="B Nazanin"/>
                <w:b/>
                <w:bCs/>
                <w:szCs w:val="22"/>
              </w:rPr>
              <w:t>7</w:t>
            </w:r>
          </w:p>
        </w:tc>
      </w:tr>
      <w:tr w:rsidR="0004191F" w14:paraId="26729C6D" w14:textId="77777777" w:rsidTr="0033768B">
        <w:trPr>
          <w:jc w:val="center"/>
        </w:trPr>
        <w:tc>
          <w:tcPr>
            <w:tcW w:w="1933" w:type="dxa"/>
            <w:vAlign w:val="center"/>
          </w:tcPr>
          <w:p w14:paraId="1B9E8C35" w14:textId="2769D5CA" w:rsidR="0004191F" w:rsidRPr="0042358C" w:rsidRDefault="0004191F" w:rsidP="0033768B">
            <w:pPr>
              <w:bidi w:val="0"/>
              <w:spacing w:line="276" w:lineRule="auto"/>
              <w:jc w:val="center"/>
              <w:rPr>
                <w:rFonts w:cs="B Nazanin"/>
                <w:b/>
                <w:bCs/>
                <w:szCs w:val="22"/>
              </w:rPr>
            </w:pPr>
            <w:r w:rsidRPr="0042358C">
              <w:rPr>
                <w:rFonts w:cs="B Nazanin"/>
                <w:b/>
                <w:bCs/>
                <w:szCs w:val="22"/>
              </w:rPr>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42282B" w:rsidRPr="0042282B">
              <w:rPr>
                <w:rFonts w:cs="B Nazanin"/>
                <w:b/>
                <w:bCs/>
                <w:szCs w:val="22"/>
              </w:rPr>
              <w:t>patients for whom "there is no alternative treatment" and has "little" effectiveness</w:t>
            </w:r>
          </w:p>
        </w:tc>
        <w:tc>
          <w:tcPr>
            <w:tcW w:w="1837" w:type="dxa"/>
            <w:vAlign w:val="center"/>
          </w:tcPr>
          <w:p w14:paraId="2C75896C" w14:textId="77777777" w:rsidR="0004191F" w:rsidRDefault="0004191F" w:rsidP="0033768B">
            <w:pPr>
              <w:bidi w:val="0"/>
              <w:spacing w:line="276" w:lineRule="auto"/>
              <w:jc w:val="center"/>
              <w:rPr>
                <w:rFonts w:cs="B Nazanin"/>
                <w:b/>
                <w:bCs/>
                <w:szCs w:val="22"/>
              </w:rPr>
            </w:pPr>
          </w:p>
        </w:tc>
        <w:tc>
          <w:tcPr>
            <w:tcW w:w="1836" w:type="dxa"/>
            <w:vAlign w:val="center"/>
          </w:tcPr>
          <w:p w14:paraId="3425C89B" w14:textId="77777777" w:rsidR="0004191F" w:rsidRDefault="0004191F" w:rsidP="0033768B">
            <w:pPr>
              <w:bidi w:val="0"/>
              <w:spacing w:line="276" w:lineRule="auto"/>
              <w:jc w:val="center"/>
              <w:rPr>
                <w:rFonts w:cs="B Nazanin"/>
                <w:b/>
                <w:bCs/>
                <w:szCs w:val="22"/>
              </w:rPr>
            </w:pPr>
          </w:p>
        </w:tc>
        <w:tc>
          <w:tcPr>
            <w:tcW w:w="1836" w:type="dxa"/>
            <w:vAlign w:val="center"/>
          </w:tcPr>
          <w:p w14:paraId="288DAA04" w14:textId="77777777" w:rsidR="0004191F" w:rsidRDefault="0004191F"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5DC02EC6" w14:textId="77777777" w:rsidR="0004191F" w:rsidRDefault="0004191F" w:rsidP="0033768B">
            <w:pPr>
              <w:bidi w:val="0"/>
              <w:spacing w:line="276" w:lineRule="auto"/>
              <w:jc w:val="center"/>
              <w:rPr>
                <w:rFonts w:cs="B Nazanin"/>
                <w:b/>
                <w:bCs/>
                <w:szCs w:val="22"/>
              </w:rPr>
            </w:pPr>
          </w:p>
        </w:tc>
        <w:tc>
          <w:tcPr>
            <w:tcW w:w="1836" w:type="dxa"/>
            <w:vAlign w:val="center"/>
          </w:tcPr>
          <w:p w14:paraId="30CF3B2C" w14:textId="77777777" w:rsidR="0004191F" w:rsidRDefault="0004191F" w:rsidP="0033768B">
            <w:pPr>
              <w:bidi w:val="0"/>
              <w:spacing w:line="276" w:lineRule="auto"/>
              <w:jc w:val="center"/>
              <w:rPr>
                <w:rFonts w:cs="B Nazanin"/>
                <w:b/>
                <w:bCs/>
                <w:szCs w:val="22"/>
              </w:rPr>
            </w:pPr>
          </w:p>
        </w:tc>
        <w:tc>
          <w:tcPr>
            <w:tcW w:w="1931" w:type="dxa"/>
            <w:vAlign w:val="center"/>
          </w:tcPr>
          <w:p w14:paraId="191DC747" w14:textId="47C57A69" w:rsidR="0004191F" w:rsidRDefault="0004191F" w:rsidP="0033768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00A71CEF" w:rsidRPr="00A71CEF">
              <w:rPr>
                <w:rFonts w:cs="B Nazanin"/>
                <w:b/>
                <w:bCs/>
                <w:szCs w:val="22"/>
              </w:rPr>
              <w:t>patients for whom "there are several treatments" and is "very" effective</w:t>
            </w:r>
          </w:p>
        </w:tc>
      </w:tr>
      <w:tr w:rsidR="0042282B" w14:paraId="3CB5808A" w14:textId="77777777" w:rsidTr="0033768B">
        <w:trPr>
          <w:jc w:val="center"/>
        </w:trPr>
        <w:tc>
          <w:tcPr>
            <w:tcW w:w="1933" w:type="dxa"/>
            <w:vAlign w:val="center"/>
          </w:tcPr>
          <w:p w14:paraId="15E7CCD4" w14:textId="78AEDF68" w:rsidR="0042282B" w:rsidRPr="00FA3833" w:rsidRDefault="0042282B" w:rsidP="0042282B">
            <w:pPr>
              <w:bidi w:val="0"/>
              <w:spacing w:line="276" w:lineRule="auto"/>
              <w:jc w:val="center"/>
              <w:rPr>
                <w:rFonts w:cs="B Nazanin"/>
                <w:szCs w:val="22"/>
              </w:rPr>
            </w:pPr>
            <w:r w:rsidRPr="0004191F">
              <w:rPr>
                <w:rFonts w:cs="B Nazanin"/>
                <w:szCs w:val="22"/>
              </w:rPr>
              <w:t>Treatment of 100 patients for whom there is only one treatment and treatment of 0 patients for whom there are several treatments</w:t>
            </w:r>
          </w:p>
        </w:tc>
        <w:tc>
          <w:tcPr>
            <w:tcW w:w="1837" w:type="dxa"/>
            <w:vAlign w:val="center"/>
          </w:tcPr>
          <w:p w14:paraId="78A9A293" w14:textId="6DBA2347" w:rsidR="0042282B" w:rsidRPr="00FA3833" w:rsidRDefault="0042282B" w:rsidP="0042282B">
            <w:pPr>
              <w:bidi w:val="0"/>
              <w:spacing w:line="276" w:lineRule="auto"/>
              <w:jc w:val="center"/>
              <w:rPr>
                <w:rFonts w:cs="B Nazanin"/>
                <w:szCs w:val="22"/>
              </w:rPr>
            </w:pPr>
            <w:r w:rsidRPr="0004191F">
              <w:rPr>
                <w:rFonts w:cs="B Nazanin"/>
                <w:szCs w:val="22"/>
              </w:rPr>
              <w:t xml:space="preserve">Treatment of </w:t>
            </w:r>
            <w:r>
              <w:rPr>
                <w:rFonts w:cs="B Nazanin"/>
                <w:szCs w:val="22"/>
              </w:rPr>
              <w:t>80</w:t>
            </w:r>
            <w:r w:rsidRPr="0004191F">
              <w:rPr>
                <w:rFonts w:cs="B Nazanin"/>
                <w:szCs w:val="22"/>
              </w:rPr>
              <w:t xml:space="preserve"> patients for whom there is only one treatment and treatment of </w:t>
            </w:r>
            <w:r>
              <w:rPr>
                <w:rFonts w:cs="B Nazanin"/>
                <w:szCs w:val="22"/>
              </w:rPr>
              <w:t>20</w:t>
            </w:r>
            <w:r w:rsidRPr="0004191F">
              <w:rPr>
                <w:rFonts w:cs="B Nazanin"/>
                <w:szCs w:val="22"/>
              </w:rPr>
              <w:t xml:space="preserve"> patients for whom there are several treatments</w:t>
            </w:r>
          </w:p>
        </w:tc>
        <w:tc>
          <w:tcPr>
            <w:tcW w:w="1836" w:type="dxa"/>
            <w:vAlign w:val="center"/>
          </w:tcPr>
          <w:p w14:paraId="1ECEDF22" w14:textId="21B33FF2" w:rsidR="0042282B" w:rsidRPr="00FA3833" w:rsidRDefault="0042282B" w:rsidP="0042282B">
            <w:pPr>
              <w:bidi w:val="0"/>
              <w:spacing w:line="276" w:lineRule="auto"/>
              <w:jc w:val="center"/>
              <w:rPr>
                <w:rFonts w:cs="B Nazanin"/>
                <w:szCs w:val="22"/>
              </w:rPr>
            </w:pPr>
            <w:r w:rsidRPr="0004191F">
              <w:rPr>
                <w:rFonts w:cs="B Nazanin"/>
                <w:szCs w:val="22"/>
              </w:rPr>
              <w:t xml:space="preserve">Treatment of </w:t>
            </w:r>
            <w:r>
              <w:rPr>
                <w:rFonts w:cs="B Nazanin"/>
                <w:szCs w:val="22"/>
              </w:rPr>
              <w:t>6</w:t>
            </w:r>
            <w:r w:rsidRPr="0004191F">
              <w:rPr>
                <w:rFonts w:cs="B Nazanin"/>
                <w:szCs w:val="22"/>
              </w:rPr>
              <w:t xml:space="preserve">0 patients for whom there is only one treatment and treatment of </w:t>
            </w:r>
            <w:r>
              <w:rPr>
                <w:rFonts w:cs="B Nazanin"/>
                <w:szCs w:val="22"/>
              </w:rPr>
              <w:t>40</w:t>
            </w:r>
            <w:r w:rsidRPr="0004191F">
              <w:rPr>
                <w:rFonts w:cs="B Nazanin"/>
                <w:szCs w:val="22"/>
              </w:rPr>
              <w:t xml:space="preserve"> patients for whom there are several treatments</w:t>
            </w:r>
          </w:p>
        </w:tc>
        <w:tc>
          <w:tcPr>
            <w:tcW w:w="1836" w:type="dxa"/>
            <w:vAlign w:val="center"/>
          </w:tcPr>
          <w:p w14:paraId="0152ED67" w14:textId="0E3C0F94" w:rsidR="0042282B" w:rsidRPr="00FA3833" w:rsidRDefault="0042282B" w:rsidP="0042282B">
            <w:pPr>
              <w:bidi w:val="0"/>
              <w:spacing w:line="276" w:lineRule="auto"/>
              <w:jc w:val="center"/>
              <w:rPr>
                <w:rFonts w:cs="B Nazanin"/>
                <w:szCs w:val="22"/>
              </w:rPr>
            </w:pPr>
            <w:r w:rsidRPr="0004191F">
              <w:rPr>
                <w:rFonts w:cs="B Nazanin"/>
                <w:szCs w:val="22"/>
              </w:rPr>
              <w:t xml:space="preserve">Treatment of </w:t>
            </w:r>
            <w:r>
              <w:rPr>
                <w:rFonts w:cs="B Nazanin"/>
                <w:szCs w:val="22"/>
              </w:rPr>
              <w:t>50</w:t>
            </w:r>
            <w:r w:rsidRPr="0004191F">
              <w:rPr>
                <w:rFonts w:cs="B Nazanin"/>
                <w:szCs w:val="22"/>
              </w:rPr>
              <w:t xml:space="preserve"> patients for whom there is only one treatment and treatment of </w:t>
            </w:r>
            <w:r>
              <w:rPr>
                <w:rFonts w:cs="B Nazanin"/>
                <w:szCs w:val="22"/>
              </w:rPr>
              <w:t>50</w:t>
            </w:r>
            <w:r w:rsidRPr="0004191F">
              <w:rPr>
                <w:rFonts w:cs="B Nazanin"/>
                <w:szCs w:val="22"/>
              </w:rPr>
              <w:t xml:space="preserve"> patients for whom there are several treatments</w:t>
            </w:r>
          </w:p>
        </w:tc>
        <w:tc>
          <w:tcPr>
            <w:tcW w:w="1836" w:type="dxa"/>
            <w:vAlign w:val="center"/>
          </w:tcPr>
          <w:p w14:paraId="656A37EC" w14:textId="5B62492D" w:rsidR="0042282B" w:rsidRPr="00FA3833" w:rsidRDefault="0042282B" w:rsidP="0042282B">
            <w:pPr>
              <w:bidi w:val="0"/>
              <w:spacing w:line="276" w:lineRule="auto"/>
              <w:jc w:val="center"/>
              <w:rPr>
                <w:rFonts w:cs="B Nazanin"/>
                <w:szCs w:val="22"/>
              </w:rPr>
            </w:pPr>
            <w:r w:rsidRPr="0004191F">
              <w:rPr>
                <w:rFonts w:cs="B Nazanin"/>
                <w:szCs w:val="22"/>
              </w:rPr>
              <w:t xml:space="preserve">Treatment of </w:t>
            </w:r>
            <w:r>
              <w:rPr>
                <w:rFonts w:cs="B Nazanin"/>
                <w:szCs w:val="22"/>
              </w:rPr>
              <w:t>40</w:t>
            </w:r>
            <w:r w:rsidRPr="0004191F">
              <w:rPr>
                <w:rFonts w:cs="B Nazanin"/>
                <w:szCs w:val="22"/>
              </w:rPr>
              <w:t xml:space="preserve"> patients for whom there is only one treatment and treatment of </w:t>
            </w:r>
            <w:r>
              <w:rPr>
                <w:rFonts w:cs="B Nazanin"/>
                <w:szCs w:val="22"/>
              </w:rPr>
              <w:t>60</w:t>
            </w:r>
            <w:r w:rsidRPr="0004191F">
              <w:rPr>
                <w:rFonts w:cs="B Nazanin"/>
                <w:szCs w:val="22"/>
              </w:rPr>
              <w:t xml:space="preserve"> patients for whom there are several treatments</w:t>
            </w:r>
          </w:p>
        </w:tc>
        <w:tc>
          <w:tcPr>
            <w:tcW w:w="1836" w:type="dxa"/>
            <w:vAlign w:val="center"/>
          </w:tcPr>
          <w:p w14:paraId="36F038B8" w14:textId="200F14E8" w:rsidR="0042282B" w:rsidRPr="00FA3833" w:rsidRDefault="0042282B" w:rsidP="0042282B">
            <w:pPr>
              <w:bidi w:val="0"/>
              <w:spacing w:line="276" w:lineRule="auto"/>
              <w:jc w:val="center"/>
              <w:rPr>
                <w:rFonts w:cs="B Nazanin"/>
                <w:szCs w:val="22"/>
              </w:rPr>
            </w:pPr>
            <w:r w:rsidRPr="0004191F">
              <w:rPr>
                <w:rFonts w:cs="B Nazanin"/>
                <w:szCs w:val="22"/>
              </w:rPr>
              <w:t xml:space="preserve">Treatment of </w:t>
            </w:r>
            <w:r>
              <w:rPr>
                <w:rFonts w:cs="B Nazanin"/>
                <w:szCs w:val="22"/>
              </w:rPr>
              <w:t xml:space="preserve">20 </w:t>
            </w:r>
            <w:r w:rsidRPr="0004191F">
              <w:rPr>
                <w:rFonts w:cs="B Nazanin"/>
                <w:szCs w:val="22"/>
              </w:rPr>
              <w:t xml:space="preserve">patients for whom there is only one treatment and treatment of </w:t>
            </w:r>
            <w:r>
              <w:rPr>
                <w:rFonts w:cs="B Nazanin"/>
                <w:szCs w:val="22"/>
              </w:rPr>
              <w:t>80</w:t>
            </w:r>
            <w:r w:rsidRPr="0004191F">
              <w:rPr>
                <w:rFonts w:cs="B Nazanin"/>
                <w:szCs w:val="22"/>
              </w:rPr>
              <w:t xml:space="preserve"> patients for whom there are several treatments</w:t>
            </w:r>
          </w:p>
        </w:tc>
        <w:tc>
          <w:tcPr>
            <w:tcW w:w="1931" w:type="dxa"/>
            <w:vAlign w:val="center"/>
          </w:tcPr>
          <w:p w14:paraId="38BCC3EF" w14:textId="425BFFC0" w:rsidR="0042282B" w:rsidRPr="00FA3833" w:rsidRDefault="0042282B" w:rsidP="0042282B">
            <w:pPr>
              <w:bidi w:val="0"/>
              <w:spacing w:line="276" w:lineRule="auto"/>
              <w:jc w:val="center"/>
              <w:rPr>
                <w:rFonts w:cs="B Nazanin"/>
                <w:szCs w:val="22"/>
              </w:rPr>
            </w:pPr>
            <w:r w:rsidRPr="0004191F">
              <w:rPr>
                <w:rFonts w:cs="B Nazanin"/>
                <w:szCs w:val="22"/>
              </w:rPr>
              <w:t xml:space="preserve">Treatment of 0 patients for whom there is only one treatment and treatment of </w:t>
            </w:r>
            <w:r>
              <w:rPr>
                <w:rFonts w:cs="B Nazanin"/>
                <w:szCs w:val="22"/>
              </w:rPr>
              <w:t>100</w:t>
            </w:r>
            <w:r w:rsidRPr="0004191F">
              <w:rPr>
                <w:rFonts w:cs="B Nazanin"/>
                <w:szCs w:val="22"/>
              </w:rPr>
              <w:t xml:space="preserve"> patients for whom there are several treatments</w:t>
            </w:r>
          </w:p>
        </w:tc>
      </w:tr>
      <w:tr w:rsidR="0004191F" w14:paraId="7E41495E" w14:textId="77777777" w:rsidTr="0033768B">
        <w:trPr>
          <w:jc w:val="center"/>
        </w:trPr>
        <w:tc>
          <w:tcPr>
            <w:tcW w:w="1933" w:type="dxa"/>
            <w:vAlign w:val="center"/>
          </w:tcPr>
          <w:p w14:paraId="1A110A5F"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837" w:type="dxa"/>
            <w:vAlign w:val="center"/>
          </w:tcPr>
          <w:p w14:paraId="1AC7A8FE"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78AAE0E0"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4E81F1F4"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6A2BEBCA"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32018F88" w14:textId="77777777" w:rsidR="0004191F" w:rsidRDefault="0004191F" w:rsidP="0033768B">
            <w:pPr>
              <w:bidi w:val="0"/>
              <w:spacing w:line="276" w:lineRule="auto"/>
              <w:jc w:val="center"/>
              <w:rPr>
                <w:rFonts w:cs="B Nazanin"/>
                <w:b/>
                <w:bCs/>
                <w:szCs w:val="22"/>
              </w:rPr>
            </w:pPr>
            <w:r>
              <w:rPr>
                <w:rFonts w:cs="Times New Roman"/>
                <w:b/>
                <w:bCs/>
                <w:szCs w:val="22"/>
              </w:rPr>
              <w:t></w:t>
            </w:r>
          </w:p>
        </w:tc>
        <w:tc>
          <w:tcPr>
            <w:tcW w:w="1931" w:type="dxa"/>
            <w:vAlign w:val="center"/>
          </w:tcPr>
          <w:p w14:paraId="00EC2482" w14:textId="77777777" w:rsidR="0004191F" w:rsidRDefault="0004191F" w:rsidP="0033768B">
            <w:pPr>
              <w:bidi w:val="0"/>
              <w:spacing w:line="276" w:lineRule="auto"/>
              <w:jc w:val="center"/>
              <w:rPr>
                <w:rFonts w:cs="B Nazanin"/>
                <w:b/>
                <w:bCs/>
                <w:szCs w:val="22"/>
              </w:rPr>
            </w:pPr>
            <w:r>
              <w:rPr>
                <w:rFonts w:cs="Times New Roman"/>
                <w:b/>
                <w:bCs/>
                <w:szCs w:val="22"/>
              </w:rPr>
              <w:t></w:t>
            </w:r>
          </w:p>
        </w:tc>
      </w:tr>
    </w:tbl>
    <w:p w14:paraId="29A8998E" w14:textId="77777777" w:rsidR="0004191F" w:rsidRDefault="0004191F" w:rsidP="0004191F">
      <w:pPr>
        <w:bidi w:val="0"/>
        <w:spacing w:line="276" w:lineRule="auto"/>
        <w:jc w:val="lowKashida"/>
        <w:rPr>
          <w:rFonts w:cs="B Nazanin"/>
          <w:b/>
          <w:bCs/>
          <w:szCs w:val="22"/>
        </w:rPr>
      </w:pPr>
    </w:p>
    <w:p w14:paraId="030C13A5" w14:textId="015A6069" w:rsidR="0004191F" w:rsidRDefault="0004191F" w:rsidP="0004191F">
      <w:pPr>
        <w:bidi w:val="0"/>
        <w:spacing w:line="276" w:lineRule="auto"/>
        <w:jc w:val="lowKashida"/>
        <w:rPr>
          <w:rFonts w:cs="B Nazanin"/>
          <w:b/>
          <w:bCs/>
          <w:szCs w:val="22"/>
        </w:rPr>
      </w:pPr>
    </w:p>
    <w:p w14:paraId="0FE6A2F7" w14:textId="40D872EC" w:rsidR="00C55714" w:rsidRPr="00487713" w:rsidRDefault="00C55714" w:rsidP="00C55714">
      <w:pPr>
        <w:bidi w:val="0"/>
        <w:spacing w:line="276" w:lineRule="auto"/>
        <w:jc w:val="lowKashida"/>
        <w:rPr>
          <w:rFonts w:cs="B Nazanin"/>
          <w:b/>
          <w:bCs/>
          <w:sz w:val="22"/>
          <w:szCs w:val="24"/>
        </w:rPr>
      </w:pPr>
      <w:r w:rsidRPr="00487713">
        <w:rPr>
          <w:rFonts w:cs="B Nazanin"/>
          <w:b/>
          <w:bCs/>
          <w:sz w:val="22"/>
          <w:szCs w:val="24"/>
        </w:rPr>
        <w:t xml:space="preserve">Scenario 5-1: Economic status of patients </w:t>
      </w:r>
    </w:p>
    <w:p w14:paraId="1E06A6CA" w14:textId="77777777" w:rsidR="00C55714" w:rsidRPr="00487713" w:rsidRDefault="00C55714" w:rsidP="00C55714">
      <w:pPr>
        <w:bidi w:val="0"/>
        <w:spacing w:line="276" w:lineRule="auto"/>
        <w:jc w:val="lowKashida"/>
        <w:rPr>
          <w:rFonts w:cs="B Nazanin"/>
          <w:b/>
          <w:bCs/>
          <w:sz w:val="22"/>
          <w:szCs w:val="24"/>
          <w:rtl/>
        </w:rPr>
      </w:pPr>
    </w:p>
    <w:p w14:paraId="00394AAF" w14:textId="66B76881" w:rsidR="00C55714" w:rsidRPr="00487713" w:rsidRDefault="00C55714" w:rsidP="00C55714">
      <w:pPr>
        <w:bidi w:val="0"/>
        <w:spacing w:line="276" w:lineRule="auto"/>
        <w:jc w:val="lowKashida"/>
        <w:rPr>
          <w:rStyle w:val="jlqj4b"/>
          <w:b/>
          <w:bCs/>
          <w:sz w:val="22"/>
          <w:szCs w:val="22"/>
          <w:lang w:val="en"/>
        </w:rPr>
      </w:pPr>
      <w:r w:rsidRPr="00487713">
        <w:rPr>
          <w:rFonts w:cs="B Nazanin"/>
          <w:b/>
          <w:bCs/>
          <w:sz w:val="22"/>
          <w:szCs w:val="24"/>
        </w:rPr>
        <w:t xml:space="preserve">Suppose there are two groups of patients who are the same in all aspects, including the cost and effectiveness of treatment, </w:t>
      </w:r>
      <w:r w:rsidRPr="00487713">
        <w:rPr>
          <w:rStyle w:val="jlqj4b"/>
          <w:b/>
          <w:bCs/>
          <w:sz w:val="22"/>
          <w:szCs w:val="22"/>
          <w:lang w:val="en"/>
        </w:rPr>
        <w:t>But they are different in terms of "</w:t>
      </w:r>
      <w:r w:rsidRPr="00487713">
        <w:rPr>
          <w:sz w:val="22"/>
          <w:szCs w:val="22"/>
        </w:rPr>
        <w:t xml:space="preserve"> </w:t>
      </w:r>
      <w:r w:rsidRPr="00487713">
        <w:rPr>
          <w:rStyle w:val="jlqj4b"/>
          <w:b/>
          <w:bCs/>
          <w:sz w:val="22"/>
          <w:szCs w:val="22"/>
          <w:lang w:val="en"/>
        </w:rPr>
        <w:t>economic status of patients ":</w:t>
      </w:r>
    </w:p>
    <w:p w14:paraId="30F2D100" w14:textId="77777777" w:rsidR="00C55714" w:rsidRPr="00487713" w:rsidRDefault="00C55714" w:rsidP="00C55714">
      <w:pPr>
        <w:bidi w:val="0"/>
        <w:spacing w:line="276" w:lineRule="auto"/>
        <w:jc w:val="lowKashida"/>
        <w:rPr>
          <w:rStyle w:val="jlqj4b"/>
          <w:b/>
          <w:bCs/>
          <w:sz w:val="22"/>
          <w:szCs w:val="22"/>
          <w:lang w:val="en"/>
        </w:rPr>
      </w:pPr>
    </w:p>
    <w:p w14:paraId="4BE4DD28" w14:textId="4B1ED333" w:rsidR="00C55714" w:rsidRPr="00487713" w:rsidRDefault="00C55714" w:rsidP="00C55714">
      <w:pPr>
        <w:bidi w:val="0"/>
        <w:spacing w:line="276" w:lineRule="auto"/>
        <w:jc w:val="lowKashida"/>
        <w:rPr>
          <w:rStyle w:val="jlqj4b"/>
          <w:b/>
          <w:bCs/>
          <w:sz w:val="22"/>
          <w:szCs w:val="22"/>
          <w:lang w:val="en"/>
        </w:rPr>
      </w:pPr>
      <w:r w:rsidRPr="00487713">
        <w:rPr>
          <w:rStyle w:val="jlqj4b"/>
          <w:b/>
          <w:bCs/>
          <w:sz w:val="22"/>
          <w:szCs w:val="22"/>
          <w:lang w:val="en"/>
        </w:rPr>
        <w:t>The first group (100 people) includes patients who are "economically disadvantaged". (People from the "lower" income deciles)</w:t>
      </w:r>
    </w:p>
    <w:p w14:paraId="184C7B60" w14:textId="1A7F83B5" w:rsidR="00C55714" w:rsidRPr="00487713" w:rsidRDefault="00C55714" w:rsidP="00C55714">
      <w:pPr>
        <w:bidi w:val="0"/>
        <w:spacing w:line="276" w:lineRule="auto"/>
        <w:jc w:val="lowKashida"/>
        <w:rPr>
          <w:rStyle w:val="jlqj4b"/>
          <w:b/>
          <w:bCs/>
          <w:sz w:val="22"/>
          <w:szCs w:val="22"/>
          <w:lang w:val="en"/>
        </w:rPr>
      </w:pPr>
      <w:r w:rsidRPr="00487713">
        <w:rPr>
          <w:rStyle w:val="jlqj4b"/>
          <w:b/>
          <w:bCs/>
          <w:sz w:val="22"/>
          <w:szCs w:val="22"/>
          <w:lang w:val="en"/>
        </w:rPr>
        <w:t>The second group (100 people) includes patients who are " economically well off". (People from the "upper" income deciles)</w:t>
      </w:r>
    </w:p>
    <w:p w14:paraId="2EC120F8" w14:textId="77777777" w:rsidR="00C55714" w:rsidRPr="00487713" w:rsidRDefault="00C55714" w:rsidP="00C55714">
      <w:pPr>
        <w:bidi w:val="0"/>
        <w:spacing w:line="276" w:lineRule="auto"/>
        <w:jc w:val="lowKashida"/>
        <w:rPr>
          <w:rStyle w:val="jlqj4b"/>
          <w:b/>
          <w:bCs/>
          <w:sz w:val="22"/>
          <w:szCs w:val="22"/>
          <w:lang w:val="en"/>
        </w:rPr>
      </w:pPr>
    </w:p>
    <w:p w14:paraId="4925BDDC" w14:textId="525C60EC" w:rsidR="00C55714" w:rsidRPr="00487713" w:rsidRDefault="00C55714" w:rsidP="0024249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47F16C4D" w14:textId="77777777" w:rsidR="00C55714" w:rsidRPr="00487713" w:rsidRDefault="00C55714" w:rsidP="00C55714">
      <w:pPr>
        <w:bidi w:val="0"/>
        <w:spacing w:line="276" w:lineRule="auto"/>
        <w:jc w:val="lowKashida"/>
        <w:rPr>
          <w:rFonts w:cs="B Nazanin"/>
          <w:b/>
          <w:bCs/>
          <w:sz w:val="22"/>
          <w:szCs w:val="24"/>
          <w:rtl/>
        </w:rPr>
      </w:pPr>
    </w:p>
    <w:p w14:paraId="13D49579" w14:textId="77777777" w:rsidR="00C55714" w:rsidRPr="00487713" w:rsidRDefault="00C55714" w:rsidP="00C55714">
      <w:pPr>
        <w:bidi w:val="0"/>
        <w:spacing w:line="276" w:lineRule="auto"/>
        <w:jc w:val="lowKashida"/>
        <w:rPr>
          <w:rFonts w:cs="B Nazanin"/>
          <w:b/>
          <w:bCs/>
          <w:sz w:val="22"/>
          <w:szCs w:val="24"/>
        </w:rPr>
      </w:pPr>
      <w:r w:rsidRPr="00487713">
        <w:rPr>
          <w:rFonts w:cs="B Nazanin"/>
          <w:b/>
          <w:bCs/>
          <w:sz w:val="22"/>
          <w:szCs w:val="24"/>
        </w:rPr>
        <w:lastRenderedPageBreak/>
        <w:t>With this explanation, how do you want the limited budget that exists to be allocated between the two groups of patients?</w:t>
      </w:r>
    </w:p>
    <w:p w14:paraId="5D771214" w14:textId="77777777" w:rsidR="00C55714" w:rsidRPr="00487713" w:rsidRDefault="00C55714" w:rsidP="00C55714">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3BFD8246" w14:textId="77777777" w:rsidR="00C55714" w:rsidRPr="00487713" w:rsidRDefault="00C55714" w:rsidP="00C55714">
      <w:pPr>
        <w:spacing w:line="276" w:lineRule="auto"/>
        <w:jc w:val="lowKashida"/>
        <w:rPr>
          <w:rFonts w:cs="B Nazanin"/>
          <w:b/>
          <w:bCs/>
          <w:sz w:val="22"/>
          <w:szCs w:val="24"/>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C55714" w14:paraId="445D4C4D" w14:textId="77777777" w:rsidTr="0033768B">
        <w:trPr>
          <w:jc w:val="center"/>
        </w:trPr>
        <w:tc>
          <w:tcPr>
            <w:tcW w:w="1850" w:type="dxa"/>
            <w:vAlign w:val="center"/>
          </w:tcPr>
          <w:p w14:paraId="077B9EAF" w14:textId="77777777" w:rsidR="00C55714" w:rsidRDefault="00C55714" w:rsidP="0033768B">
            <w:pPr>
              <w:bidi w:val="0"/>
              <w:spacing w:line="276" w:lineRule="auto"/>
              <w:jc w:val="center"/>
              <w:rPr>
                <w:rFonts w:cs="B Nazanin"/>
                <w:b/>
                <w:bCs/>
                <w:szCs w:val="22"/>
              </w:rPr>
            </w:pPr>
            <w:r>
              <w:rPr>
                <w:rFonts w:cs="B Nazanin"/>
                <w:b/>
                <w:bCs/>
                <w:szCs w:val="22"/>
              </w:rPr>
              <w:t>1</w:t>
            </w:r>
          </w:p>
        </w:tc>
        <w:tc>
          <w:tcPr>
            <w:tcW w:w="1850" w:type="dxa"/>
            <w:vAlign w:val="center"/>
          </w:tcPr>
          <w:p w14:paraId="2C835E97" w14:textId="77777777" w:rsidR="00C55714" w:rsidRDefault="00C55714" w:rsidP="0033768B">
            <w:pPr>
              <w:bidi w:val="0"/>
              <w:spacing w:line="276" w:lineRule="auto"/>
              <w:jc w:val="center"/>
              <w:rPr>
                <w:rFonts w:cs="B Nazanin"/>
                <w:b/>
                <w:bCs/>
                <w:szCs w:val="22"/>
              </w:rPr>
            </w:pPr>
            <w:r>
              <w:rPr>
                <w:rFonts w:cs="B Nazanin"/>
                <w:b/>
                <w:bCs/>
                <w:szCs w:val="22"/>
              </w:rPr>
              <w:t>2</w:t>
            </w:r>
          </w:p>
        </w:tc>
        <w:tc>
          <w:tcPr>
            <w:tcW w:w="1850" w:type="dxa"/>
            <w:vAlign w:val="center"/>
          </w:tcPr>
          <w:p w14:paraId="46D0977A" w14:textId="77777777" w:rsidR="00C55714" w:rsidRDefault="00C55714" w:rsidP="0033768B">
            <w:pPr>
              <w:bidi w:val="0"/>
              <w:spacing w:line="276" w:lineRule="auto"/>
              <w:jc w:val="center"/>
              <w:rPr>
                <w:rFonts w:cs="B Nazanin"/>
                <w:b/>
                <w:bCs/>
                <w:szCs w:val="22"/>
              </w:rPr>
            </w:pPr>
            <w:r>
              <w:rPr>
                <w:rFonts w:cs="B Nazanin"/>
                <w:b/>
                <w:bCs/>
                <w:szCs w:val="22"/>
              </w:rPr>
              <w:t>3</w:t>
            </w:r>
          </w:p>
        </w:tc>
        <w:tc>
          <w:tcPr>
            <w:tcW w:w="1850" w:type="dxa"/>
            <w:vAlign w:val="center"/>
          </w:tcPr>
          <w:p w14:paraId="4B500E3E" w14:textId="77777777" w:rsidR="00C55714" w:rsidRDefault="00C55714" w:rsidP="0033768B">
            <w:pPr>
              <w:bidi w:val="0"/>
              <w:spacing w:line="276" w:lineRule="auto"/>
              <w:jc w:val="center"/>
              <w:rPr>
                <w:rFonts w:cs="B Nazanin"/>
                <w:b/>
                <w:bCs/>
                <w:szCs w:val="22"/>
              </w:rPr>
            </w:pPr>
            <w:r>
              <w:rPr>
                <w:rFonts w:cs="B Nazanin"/>
                <w:b/>
                <w:bCs/>
                <w:szCs w:val="22"/>
              </w:rPr>
              <w:t>4</w:t>
            </w:r>
          </w:p>
        </w:tc>
        <w:tc>
          <w:tcPr>
            <w:tcW w:w="1850" w:type="dxa"/>
            <w:vAlign w:val="center"/>
          </w:tcPr>
          <w:p w14:paraId="593F4214" w14:textId="77777777" w:rsidR="00C55714" w:rsidRDefault="00C55714" w:rsidP="0033768B">
            <w:pPr>
              <w:bidi w:val="0"/>
              <w:spacing w:line="276" w:lineRule="auto"/>
              <w:jc w:val="center"/>
              <w:rPr>
                <w:rFonts w:cs="B Nazanin"/>
                <w:b/>
                <w:bCs/>
                <w:szCs w:val="22"/>
              </w:rPr>
            </w:pPr>
            <w:r>
              <w:rPr>
                <w:rFonts w:cs="B Nazanin"/>
                <w:b/>
                <w:bCs/>
                <w:szCs w:val="22"/>
              </w:rPr>
              <w:t>5</w:t>
            </w:r>
          </w:p>
        </w:tc>
        <w:tc>
          <w:tcPr>
            <w:tcW w:w="1850" w:type="dxa"/>
            <w:vAlign w:val="center"/>
          </w:tcPr>
          <w:p w14:paraId="6AD6E622" w14:textId="77777777" w:rsidR="00C55714" w:rsidRDefault="00C55714" w:rsidP="0033768B">
            <w:pPr>
              <w:bidi w:val="0"/>
              <w:spacing w:line="276" w:lineRule="auto"/>
              <w:jc w:val="center"/>
              <w:rPr>
                <w:rFonts w:cs="B Nazanin"/>
                <w:b/>
                <w:bCs/>
                <w:szCs w:val="22"/>
              </w:rPr>
            </w:pPr>
            <w:r>
              <w:rPr>
                <w:rFonts w:cs="B Nazanin"/>
                <w:b/>
                <w:bCs/>
                <w:szCs w:val="22"/>
              </w:rPr>
              <w:t>6</w:t>
            </w:r>
          </w:p>
        </w:tc>
        <w:tc>
          <w:tcPr>
            <w:tcW w:w="1850" w:type="dxa"/>
            <w:vAlign w:val="center"/>
          </w:tcPr>
          <w:p w14:paraId="5147A3A2" w14:textId="77777777" w:rsidR="00C55714" w:rsidRDefault="00C55714" w:rsidP="0033768B">
            <w:pPr>
              <w:bidi w:val="0"/>
              <w:spacing w:line="276" w:lineRule="auto"/>
              <w:jc w:val="center"/>
              <w:rPr>
                <w:rFonts w:cs="B Nazanin"/>
                <w:b/>
                <w:bCs/>
                <w:szCs w:val="22"/>
              </w:rPr>
            </w:pPr>
            <w:r>
              <w:rPr>
                <w:rFonts w:cs="B Nazanin"/>
                <w:b/>
                <w:bCs/>
                <w:szCs w:val="22"/>
              </w:rPr>
              <w:t>7</w:t>
            </w:r>
          </w:p>
        </w:tc>
      </w:tr>
      <w:tr w:rsidR="00C55714" w14:paraId="7FA9A540" w14:textId="77777777" w:rsidTr="0033768B">
        <w:trPr>
          <w:jc w:val="center"/>
        </w:trPr>
        <w:tc>
          <w:tcPr>
            <w:tcW w:w="1850" w:type="dxa"/>
            <w:vAlign w:val="center"/>
          </w:tcPr>
          <w:p w14:paraId="4A4506A1" w14:textId="0BF2AB1C" w:rsidR="00C55714" w:rsidRDefault="00C55714" w:rsidP="0033768B">
            <w:pPr>
              <w:bidi w:val="0"/>
              <w:spacing w:line="276" w:lineRule="auto"/>
              <w:jc w:val="center"/>
              <w:rPr>
                <w:rFonts w:cs="B Nazanin"/>
                <w:b/>
                <w:bCs/>
                <w:szCs w:val="22"/>
              </w:rPr>
            </w:pPr>
            <w:r w:rsidRPr="001D7D50">
              <w:rPr>
                <w:rFonts w:cs="B Nazanin"/>
                <w:b/>
                <w:bCs/>
                <w:szCs w:val="22"/>
              </w:rPr>
              <w:t xml:space="preserve">All money should be spent on </w:t>
            </w:r>
            <w:r w:rsidRPr="00C55714">
              <w:rPr>
                <w:rFonts w:cs="B Nazanin"/>
                <w:b/>
                <w:bCs/>
                <w:szCs w:val="22"/>
              </w:rPr>
              <w:t>patients who are "economically disadvantaged"</w:t>
            </w:r>
          </w:p>
        </w:tc>
        <w:tc>
          <w:tcPr>
            <w:tcW w:w="1850" w:type="dxa"/>
            <w:vAlign w:val="center"/>
          </w:tcPr>
          <w:p w14:paraId="551C3477" w14:textId="77777777" w:rsidR="00C55714" w:rsidRDefault="00C55714" w:rsidP="0033768B">
            <w:pPr>
              <w:bidi w:val="0"/>
              <w:spacing w:line="276" w:lineRule="auto"/>
              <w:jc w:val="center"/>
              <w:rPr>
                <w:rFonts w:cs="B Nazanin"/>
                <w:b/>
                <w:bCs/>
                <w:szCs w:val="22"/>
              </w:rPr>
            </w:pPr>
          </w:p>
        </w:tc>
        <w:tc>
          <w:tcPr>
            <w:tcW w:w="1850" w:type="dxa"/>
            <w:vAlign w:val="center"/>
          </w:tcPr>
          <w:p w14:paraId="36159B3D" w14:textId="77777777" w:rsidR="00C55714" w:rsidRDefault="00C55714" w:rsidP="0033768B">
            <w:pPr>
              <w:bidi w:val="0"/>
              <w:spacing w:line="276" w:lineRule="auto"/>
              <w:jc w:val="center"/>
              <w:rPr>
                <w:rFonts w:cs="B Nazanin"/>
                <w:b/>
                <w:bCs/>
                <w:szCs w:val="22"/>
              </w:rPr>
            </w:pPr>
          </w:p>
        </w:tc>
        <w:tc>
          <w:tcPr>
            <w:tcW w:w="1850" w:type="dxa"/>
            <w:vAlign w:val="center"/>
          </w:tcPr>
          <w:p w14:paraId="75F13D1D" w14:textId="77777777" w:rsidR="00C55714" w:rsidRDefault="00C55714"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42C26617" w14:textId="77777777" w:rsidR="00C55714" w:rsidRDefault="00C55714" w:rsidP="0033768B">
            <w:pPr>
              <w:bidi w:val="0"/>
              <w:spacing w:line="276" w:lineRule="auto"/>
              <w:jc w:val="center"/>
              <w:rPr>
                <w:rFonts w:cs="B Nazanin"/>
                <w:b/>
                <w:bCs/>
                <w:szCs w:val="22"/>
              </w:rPr>
            </w:pPr>
          </w:p>
        </w:tc>
        <w:tc>
          <w:tcPr>
            <w:tcW w:w="1850" w:type="dxa"/>
            <w:vAlign w:val="center"/>
          </w:tcPr>
          <w:p w14:paraId="36D35134" w14:textId="77777777" w:rsidR="00C55714" w:rsidRDefault="00C55714" w:rsidP="0033768B">
            <w:pPr>
              <w:bidi w:val="0"/>
              <w:spacing w:line="276" w:lineRule="auto"/>
              <w:jc w:val="center"/>
              <w:rPr>
                <w:rFonts w:cs="B Nazanin"/>
                <w:b/>
                <w:bCs/>
                <w:szCs w:val="22"/>
              </w:rPr>
            </w:pPr>
          </w:p>
        </w:tc>
        <w:tc>
          <w:tcPr>
            <w:tcW w:w="1850" w:type="dxa"/>
            <w:vAlign w:val="center"/>
          </w:tcPr>
          <w:p w14:paraId="63DF115A" w14:textId="48671A1E" w:rsidR="00C55714" w:rsidRDefault="00C55714" w:rsidP="0033768B">
            <w:pPr>
              <w:bidi w:val="0"/>
              <w:spacing w:line="276" w:lineRule="auto"/>
              <w:jc w:val="center"/>
              <w:rPr>
                <w:rFonts w:cs="B Nazanin"/>
                <w:b/>
                <w:bCs/>
                <w:szCs w:val="22"/>
              </w:rPr>
            </w:pPr>
            <w:r w:rsidRPr="0004191F">
              <w:rPr>
                <w:rFonts w:cs="B Nazanin"/>
                <w:b/>
                <w:bCs/>
                <w:szCs w:val="22"/>
              </w:rPr>
              <w:t xml:space="preserve">All the money should be spent on </w:t>
            </w:r>
            <w:r w:rsidRPr="00C55714">
              <w:rPr>
                <w:rFonts w:cs="B Nazanin"/>
                <w:b/>
                <w:bCs/>
                <w:szCs w:val="22"/>
              </w:rPr>
              <w:t>patients who are " economically well off"</w:t>
            </w:r>
          </w:p>
        </w:tc>
      </w:tr>
      <w:tr w:rsidR="00C55714" w14:paraId="6391E67A" w14:textId="77777777" w:rsidTr="0033768B">
        <w:trPr>
          <w:jc w:val="center"/>
        </w:trPr>
        <w:tc>
          <w:tcPr>
            <w:tcW w:w="1850" w:type="dxa"/>
            <w:vAlign w:val="center"/>
          </w:tcPr>
          <w:p w14:paraId="2A35763F" w14:textId="0B43F87D" w:rsidR="00C55714" w:rsidRPr="00FA3833" w:rsidRDefault="00C55714" w:rsidP="00C55714">
            <w:pPr>
              <w:bidi w:val="0"/>
              <w:spacing w:line="276" w:lineRule="auto"/>
              <w:jc w:val="center"/>
              <w:rPr>
                <w:rFonts w:cs="B Nazanin"/>
                <w:szCs w:val="22"/>
              </w:rPr>
            </w:pPr>
            <w:r w:rsidRPr="00C55714">
              <w:rPr>
                <w:rFonts w:cs="B Nazanin"/>
                <w:szCs w:val="22"/>
              </w:rPr>
              <w:t xml:space="preserve">Treatment of 100 economically disadvantaged patients and treatment of 0 economically well off </w:t>
            </w:r>
            <w:r>
              <w:rPr>
                <w:rFonts w:cs="B Nazanin"/>
                <w:szCs w:val="22"/>
              </w:rPr>
              <w:t>patients</w:t>
            </w:r>
          </w:p>
        </w:tc>
        <w:tc>
          <w:tcPr>
            <w:tcW w:w="1850" w:type="dxa"/>
            <w:vAlign w:val="center"/>
          </w:tcPr>
          <w:p w14:paraId="60061B3D" w14:textId="16AC7182" w:rsidR="00C55714" w:rsidRPr="00FA3833" w:rsidRDefault="00C55714" w:rsidP="00C55714">
            <w:pPr>
              <w:bidi w:val="0"/>
              <w:spacing w:line="276" w:lineRule="auto"/>
              <w:jc w:val="center"/>
              <w:rPr>
                <w:rFonts w:cs="B Nazanin"/>
                <w:szCs w:val="22"/>
              </w:rPr>
            </w:pPr>
            <w:r w:rsidRPr="00C55714">
              <w:rPr>
                <w:rFonts w:cs="B Nazanin"/>
                <w:szCs w:val="22"/>
              </w:rPr>
              <w:t xml:space="preserve">Treatment of </w:t>
            </w:r>
            <w:r>
              <w:rPr>
                <w:rFonts w:cs="B Nazanin"/>
                <w:szCs w:val="22"/>
              </w:rPr>
              <w:t>8</w:t>
            </w:r>
            <w:r w:rsidRPr="00C55714">
              <w:rPr>
                <w:rFonts w:cs="B Nazanin"/>
                <w:szCs w:val="22"/>
              </w:rPr>
              <w:t xml:space="preserve">0 economically disadvantaged patients and treatment of </w:t>
            </w:r>
            <w:r>
              <w:rPr>
                <w:rFonts w:cs="B Nazanin"/>
                <w:szCs w:val="22"/>
              </w:rPr>
              <w:t>20</w:t>
            </w:r>
            <w:r w:rsidRPr="00C55714">
              <w:rPr>
                <w:rFonts w:cs="B Nazanin"/>
                <w:szCs w:val="22"/>
              </w:rPr>
              <w:t xml:space="preserve"> economically well off </w:t>
            </w:r>
            <w:r>
              <w:rPr>
                <w:rFonts w:cs="B Nazanin"/>
                <w:szCs w:val="22"/>
              </w:rPr>
              <w:t>patients</w:t>
            </w:r>
          </w:p>
        </w:tc>
        <w:tc>
          <w:tcPr>
            <w:tcW w:w="1850" w:type="dxa"/>
            <w:vAlign w:val="center"/>
          </w:tcPr>
          <w:p w14:paraId="654FD085" w14:textId="63E07B44" w:rsidR="00C55714" w:rsidRPr="00FA3833" w:rsidRDefault="00C55714" w:rsidP="00C55714">
            <w:pPr>
              <w:bidi w:val="0"/>
              <w:spacing w:line="276" w:lineRule="auto"/>
              <w:jc w:val="center"/>
              <w:rPr>
                <w:rFonts w:cs="B Nazanin"/>
                <w:szCs w:val="22"/>
              </w:rPr>
            </w:pPr>
            <w:r w:rsidRPr="00C55714">
              <w:rPr>
                <w:rFonts w:cs="B Nazanin"/>
                <w:szCs w:val="22"/>
              </w:rPr>
              <w:t xml:space="preserve">Treatment of </w:t>
            </w:r>
            <w:r>
              <w:rPr>
                <w:rFonts w:cs="B Nazanin"/>
                <w:szCs w:val="22"/>
              </w:rPr>
              <w:t>60</w:t>
            </w:r>
            <w:r w:rsidRPr="00C55714">
              <w:rPr>
                <w:rFonts w:cs="B Nazanin"/>
                <w:szCs w:val="22"/>
              </w:rPr>
              <w:t xml:space="preserve"> economically disadvantaged patients and treatment of </w:t>
            </w:r>
            <w:r>
              <w:rPr>
                <w:rFonts w:cs="B Nazanin"/>
                <w:szCs w:val="22"/>
              </w:rPr>
              <w:t>40</w:t>
            </w:r>
            <w:r w:rsidRPr="00C55714">
              <w:rPr>
                <w:rFonts w:cs="B Nazanin"/>
                <w:szCs w:val="22"/>
              </w:rPr>
              <w:t xml:space="preserve"> economically well off </w:t>
            </w:r>
            <w:r>
              <w:rPr>
                <w:rFonts w:cs="B Nazanin"/>
                <w:szCs w:val="22"/>
              </w:rPr>
              <w:t>patients</w:t>
            </w:r>
          </w:p>
        </w:tc>
        <w:tc>
          <w:tcPr>
            <w:tcW w:w="1850" w:type="dxa"/>
            <w:vAlign w:val="center"/>
          </w:tcPr>
          <w:p w14:paraId="41FF6498" w14:textId="4D57CAAC" w:rsidR="00C55714" w:rsidRPr="00FA3833" w:rsidRDefault="00C55714" w:rsidP="00C55714">
            <w:pPr>
              <w:bidi w:val="0"/>
              <w:spacing w:line="276" w:lineRule="auto"/>
              <w:jc w:val="center"/>
              <w:rPr>
                <w:rFonts w:cs="B Nazanin"/>
                <w:szCs w:val="22"/>
              </w:rPr>
            </w:pPr>
            <w:r w:rsidRPr="00C55714">
              <w:rPr>
                <w:rFonts w:cs="B Nazanin"/>
                <w:szCs w:val="22"/>
              </w:rPr>
              <w:t xml:space="preserve">Treatment of </w:t>
            </w:r>
            <w:r>
              <w:rPr>
                <w:rFonts w:cs="B Nazanin"/>
                <w:szCs w:val="22"/>
              </w:rPr>
              <w:t>50</w:t>
            </w:r>
            <w:r w:rsidRPr="00C55714">
              <w:rPr>
                <w:rFonts w:cs="B Nazanin"/>
                <w:szCs w:val="22"/>
              </w:rPr>
              <w:t xml:space="preserve"> economically disadvantaged patients and treatment of </w:t>
            </w:r>
            <w:r>
              <w:rPr>
                <w:rFonts w:cs="B Nazanin"/>
                <w:szCs w:val="22"/>
              </w:rPr>
              <w:t>50</w:t>
            </w:r>
            <w:r w:rsidRPr="00C55714">
              <w:rPr>
                <w:rFonts w:cs="B Nazanin"/>
                <w:szCs w:val="22"/>
              </w:rPr>
              <w:t xml:space="preserve"> economically well off </w:t>
            </w:r>
            <w:r>
              <w:rPr>
                <w:rFonts w:cs="B Nazanin"/>
                <w:szCs w:val="22"/>
              </w:rPr>
              <w:t>patients</w:t>
            </w:r>
          </w:p>
        </w:tc>
        <w:tc>
          <w:tcPr>
            <w:tcW w:w="1850" w:type="dxa"/>
            <w:vAlign w:val="center"/>
          </w:tcPr>
          <w:p w14:paraId="7DC2F2BB" w14:textId="246AFABE" w:rsidR="00C55714" w:rsidRPr="00FA3833" w:rsidRDefault="00C55714" w:rsidP="00C55714">
            <w:pPr>
              <w:bidi w:val="0"/>
              <w:spacing w:line="276" w:lineRule="auto"/>
              <w:jc w:val="center"/>
              <w:rPr>
                <w:rFonts w:cs="B Nazanin"/>
                <w:szCs w:val="22"/>
              </w:rPr>
            </w:pPr>
            <w:r w:rsidRPr="00C55714">
              <w:rPr>
                <w:rFonts w:cs="B Nazanin"/>
                <w:szCs w:val="22"/>
              </w:rPr>
              <w:t xml:space="preserve">Treatment of </w:t>
            </w:r>
            <w:r>
              <w:rPr>
                <w:rFonts w:cs="B Nazanin"/>
                <w:szCs w:val="22"/>
              </w:rPr>
              <w:t>40</w:t>
            </w:r>
            <w:r w:rsidRPr="00C55714">
              <w:rPr>
                <w:rFonts w:cs="B Nazanin"/>
                <w:szCs w:val="22"/>
              </w:rPr>
              <w:t xml:space="preserve"> economically disadvantaged patients and treatment of </w:t>
            </w:r>
            <w:r>
              <w:rPr>
                <w:rFonts w:cs="B Nazanin"/>
                <w:szCs w:val="22"/>
              </w:rPr>
              <w:t>60</w:t>
            </w:r>
            <w:r w:rsidRPr="00C55714">
              <w:rPr>
                <w:rFonts w:cs="B Nazanin"/>
                <w:szCs w:val="22"/>
              </w:rPr>
              <w:t xml:space="preserve"> economically well off </w:t>
            </w:r>
            <w:r>
              <w:rPr>
                <w:rFonts w:cs="B Nazanin"/>
                <w:szCs w:val="22"/>
              </w:rPr>
              <w:t>patients</w:t>
            </w:r>
          </w:p>
        </w:tc>
        <w:tc>
          <w:tcPr>
            <w:tcW w:w="1850" w:type="dxa"/>
            <w:vAlign w:val="center"/>
          </w:tcPr>
          <w:p w14:paraId="3AE6F621" w14:textId="60D7C98F" w:rsidR="00C55714" w:rsidRPr="00FA3833" w:rsidRDefault="00C55714" w:rsidP="005439F1">
            <w:pPr>
              <w:bidi w:val="0"/>
              <w:spacing w:line="276" w:lineRule="auto"/>
              <w:jc w:val="center"/>
              <w:rPr>
                <w:rFonts w:cs="B Nazanin"/>
                <w:szCs w:val="22"/>
              </w:rPr>
            </w:pPr>
            <w:r w:rsidRPr="00C55714">
              <w:rPr>
                <w:rFonts w:cs="B Nazanin"/>
                <w:szCs w:val="22"/>
              </w:rPr>
              <w:t xml:space="preserve">Treatment of </w:t>
            </w:r>
            <w:r w:rsidR="005439F1">
              <w:rPr>
                <w:rFonts w:cs="B Nazanin"/>
                <w:szCs w:val="22"/>
              </w:rPr>
              <w:t>20</w:t>
            </w:r>
            <w:r w:rsidRPr="00C55714">
              <w:rPr>
                <w:rFonts w:cs="B Nazanin"/>
                <w:szCs w:val="22"/>
              </w:rPr>
              <w:t xml:space="preserve"> economically disadvantaged patients and treatment of </w:t>
            </w:r>
            <w:r w:rsidR="005439F1">
              <w:rPr>
                <w:rFonts w:cs="B Nazanin"/>
                <w:szCs w:val="22"/>
              </w:rPr>
              <w:t>80</w:t>
            </w:r>
            <w:r w:rsidRPr="00C55714">
              <w:rPr>
                <w:rFonts w:cs="B Nazanin"/>
                <w:szCs w:val="22"/>
              </w:rPr>
              <w:t xml:space="preserve"> economically well off </w:t>
            </w:r>
            <w:r>
              <w:rPr>
                <w:rFonts w:cs="B Nazanin"/>
                <w:szCs w:val="22"/>
              </w:rPr>
              <w:t>patients</w:t>
            </w:r>
          </w:p>
        </w:tc>
        <w:tc>
          <w:tcPr>
            <w:tcW w:w="1850" w:type="dxa"/>
            <w:vAlign w:val="center"/>
          </w:tcPr>
          <w:p w14:paraId="497D361E" w14:textId="0AF74B55" w:rsidR="00C55714" w:rsidRPr="00FA3833" w:rsidRDefault="00C55714" w:rsidP="005439F1">
            <w:pPr>
              <w:bidi w:val="0"/>
              <w:spacing w:line="276" w:lineRule="auto"/>
              <w:jc w:val="center"/>
              <w:rPr>
                <w:rFonts w:cs="B Nazanin"/>
                <w:szCs w:val="22"/>
              </w:rPr>
            </w:pPr>
            <w:r w:rsidRPr="00C55714">
              <w:rPr>
                <w:rFonts w:cs="B Nazanin"/>
                <w:szCs w:val="22"/>
              </w:rPr>
              <w:t xml:space="preserve">Treatment of </w:t>
            </w:r>
            <w:r w:rsidR="005439F1">
              <w:rPr>
                <w:rFonts w:cs="B Nazanin"/>
                <w:szCs w:val="22"/>
              </w:rPr>
              <w:t>0</w:t>
            </w:r>
            <w:r w:rsidRPr="00C55714">
              <w:rPr>
                <w:rFonts w:cs="B Nazanin"/>
                <w:szCs w:val="22"/>
              </w:rPr>
              <w:t xml:space="preserve"> economically disadvantaged patients and treatment of </w:t>
            </w:r>
            <w:r w:rsidR="005439F1">
              <w:rPr>
                <w:rFonts w:cs="B Nazanin"/>
                <w:szCs w:val="22"/>
              </w:rPr>
              <w:t>100</w:t>
            </w:r>
            <w:r w:rsidRPr="00C55714">
              <w:rPr>
                <w:rFonts w:cs="B Nazanin"/>
                <w:szCs w:val="22"/>
              </w:rPr>
              <w:t xml:space="preserve"> economically well off </w:t>
            </w:r>
            <w:r>
              <w:rPr>
                <w:rFonts w:cs="B Nazanin"/>
                <w:szCs w:val="22"/>
              </w:rPr>
              <w:t>patients</w:t>
            </w:r>
          </w:p>
        </w:tc>
      </w:tr>
      <w:tr w:rsidR="00C55714" w14:paraId="2743090D" w14:textId="77777777" w:rsidTr="0033768B">
        <w:trPr>
          <w:jc w:val="center"/>
        </w:trPr>
        <w:tc>
          <w:tcPr>
            <w:tcW w:w="1850" w:type="dxa"/>
            <w:vAlign w:val="center"/>
          </w:tcPr>
          <w:p w14:paraId="6F43BE65"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14EC0DFF"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3EE1B94B"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748E3AEC"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0F777748"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7527CF42" w14:textId="77777777" w:rsidR="00C55714" w:rsidRDefault="00C55714"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13470978" w14:textId="77777777" w:rsidR="00C55714" w:rsidRDefault="00C55714" w:rsidP="0033768B">
            <w:pPr>
              <w:bidi w:val="0"/>
              <w:spacing w:line="276" w:lineRule="auto"/>
              <w:jc w:val="center"/>
              <w:rPr>
                <w:rFonts w:cs="B Nazanin"/>
                <w:b/>
                <w:bCs/>
                <w:szCs w:val="22"/>
              </w:rPr>
            </w:pPr>
            <w:r>
              <w:rPr>
                <w:rFonts w:cs="Times New Roman"/>
                <w:b/>
                <w:bCs/>
                <w:szCs w:val="22"/>
              </w:rPr>
              <w:t></w:t>
            </w:r>
          </w:p>
        </w:tc>
      </w:tr>
    </w:tbl>
    <w:p w14:paraId="51BF0400" w14:textId="77777777" w:rsidR="00C55714" w:rsidRDefault="00C55714" w:rsidP="00C55714">
      <w:pPr>
        <w:spacing w:line="276" w:lineRule="auto"/>
        <w:jc w:val="lowKashida"/>
        <w:rPr>
          <w:rFonts w:cs="B Nazanin"/>
          <w:b/>
          <w:bCs/>
          <w:szCs w:val="22"/>
          <w:rtl/>
        </w:rPr>
      </w:pPr>
    </w:p>
    <w:p w14:paraId="065F360A" w14:textId="77777777" w:rsidR="00173D43" w:rsidRDefault="00173D43" w:rsidP="00173D43">
      <w:pPr>
        <w:bidi w:val="0"/>
        <w:spacing w:line="276" w:lineRule="auto"/>
        <w:jc w:val="lowKashida"/>
        <w:rPr>
          <w:rFonts w:cs="B Nazanin"/>
          <w:b/>
          <w:bCs/>
          <w:szCs w:val="22"/>
        </w:rPr>
      </w:pPr>
    </w:p>
    <w:p w14:paraId="0DA8D981" w14:textId="77777777" w:rsidR="00173D43" w:rsidRDefault="00173D43" w:rsidP="00173D43">
      <w:pPr>
        <w:bidi w:val="0"/>
        <w:spacing w:line="276" w:lineRule="auto"/>
        <w:jc w:val="lowKashida"/>
        <w:rPr>
          <w:rFonts w:cs="B Nazanin"/>
          <w:b/>
          <w:bCs/>
          <w:szCs w:val="22"/>
        </w:rPr>
      </w:pPr>
    </w:p>
    <w:p w14:paraId="0D6B9CBA" w14:textId="77777777" w:rsidR="005439F1" w:rsidRPr="00487713" w:rsidRDefault="005439F1" w:rsidP="005439F1">
      <w:pPr>
        <w:bidi w:val="0"/>
        <w:spacing w:line="276" w:lineRule="auto"/>
        <w:jc w:val="lowKashida"/>
        <w:rPr>
          <w:rFonts w:cs="B Nazanin"/>
          <w:b/>
          <w:bCs/>
          <w:sz w:val="22"/>
          <w:szCs w:val="24"/>
        </w:rPr>
      </w:pPr>
      <w:r w:rsidRPr="00487713">
        <w:rPr>
          <w:rFonts w:cs="B Nazanin"/>
          <w:b/>
          <w:bCs/>
          <w:sz w:val="22"/>
          <w:szCs w:val="24"/>
        </w:rPr>
        <w:t>Scenario 5-2: Economic status of patients (The effectiveness of treatments varies but other features, including cost, are equal)</w:t>
      </w:r>
    </w:p>
    <w:p w14:paraId="74683A53" w14:textId="77777777" w:rsidR="005439F1" w:rsidRPr="00487713" w:rsidRDefault="005439F1" w:rsidP="005439F1">
      <w:pPr>
        <w:bidi w:val="0"/>
        <w:spacing w:line="276" w:lineRule="auto"/>
        <w:jc w:val="lowKashida"/>
        <w:rPr>
          <w:rFonts w:cs="B Nazanin"/>
          <w:b/>
          <w:bCs/>
          <w:sz w:val="22"/>
          <w:szCs w:val="24"/>
          <w:rtl/>
        </w:rPr>
      </w:pPr>
    </w:p>
    <w:p w14:paraId="5D92692D" w14:textId="77777777" w:rsidR="005439F1" w:rsidRPr="00487713" w:rsidRDefault="005439F1" w:rsidP="005439F1">
      <w:pPr>
        <w:bidi w:val="0"/>
        <w:spacing w:line="276" w:lineRule="auto"/>
        <w:jc w:val="lowKashida"/>
        <w:rPr>
          <w:rFonts w:cs="B Nazanin"/>
          <w:b/>
          <w:bCs/>
          <w:sz w:val="22"/>
          <w:szCs w:val="24"/>
        </w:rPr>
      </w:pPr>
      <w:r w:rsidRPr="00487713">
        <w:rPr>
          <w:rFonts w:cs="B Nazanin"/>
          <w:b/>
          <w:bCs/>
          <w:sz w:val="22"/>
          <w:szCs w:val="24"/>
        </w:rPr>
        <w:t>In the previous question, it was assumed that the cost and effectiveness of treatment are the same in the two groups of patients, now suppose there are two drugs (drug A and drug B).</w:t>
      </w:r>
    </w:p>
    <w:p w14:paraId="54D9DA42" w14:textId="77777777" w:rsidR="005439F1" w:rsidRPr="00487713" w:rsidRDefault="005439F1" w:rsidP="005439F1">
      <w:pPr>
        <w:bidi w:val="0"/>
        <w:spacing w:line="276" w:lineRule="auto"/>
        <w:jc w:val="lowKashida"/>
        <w:rPr>
          <w:rFonts w:cs="B Nazanin"/>
          <w:b/>
          <w:bCs/>
          <w:sz w:val="22"/>
          <w:szCs w:val="24"/>
        </w:rPr>
      </w:pPr>
      <w:r w:rsidRPr="00487713">
        <w:rPr>
          <w:rFonts w:cs="B Nazanin"/>
          <w:b/>
          <w:bCs/>
          <w:sz w:val="22"/>
          <w:szCs w:val="24"/>
        </w:rPr>
        <w:t xml:space="preserve">The cost of drugs A and B are equal, but they differ in terms of effectiveness: </w:t>
      </w:r>
    </w:p>
    <w:p w14:paraId="2F026A19" w14:textId="3D224701" w:rsidR="009F029F" w:rsidRPr="00487713" w:rsidRDefault="009F029F" w:rsidP="009F029F">
      <w:pPr>
        <w:bidi w:val="0"/>
        <w:spacing w:line="276" w:lineRule="auto"/>
        <w:jc w:val="lowKashida"/>
        <w:rPr>
          <w:rStyle w:val="jlqj4b"/>
          <w:b/>
          <w:bCs/>
          <w:sz w:val="22"/>
          <w:szCs w:val="22"/>
          <w:lang w:val="en"/>
        </w:rPr>
      </w:pPr>
      <w:r w:rsidRPr="00487713">
        <w:rPr>
          <w:rStyle w:val="jlqj4b"/>
          <w:b/>
          <w:bCs/>
          <w:sz w:val="22"/>
          <w:szCs w:val="22"/>
          <w:lang w:val="en"/>
        </w:rPr>
        <w:t>Drug A is used for patients who are "economically disadvantaged" and has "little" effectiveness.</w:t>
      </w:r>
    </w:p>
    <w:p w14:paraId="4874FC36" w14:textId="0FC14DE8" w:rsidR="005439F1" w:rsidRPr="00487713" w:rsidRDefault="009F029F" w:rsidP="009F029F">
      <w:pPr>
        <w:bidi w:val="0"/>
        <w:spacing w:line="276" w:lineRule="auto"/>
        <w:jc w:val="lowKashida"/>
        <w:rPr>
          <w:rStyle w:val="jlqj4b"/>
          <w:b/>
          <w:bCs/>
          <w:sz w:val="22"/>
          <w:szCs w:val="22"/>
          <w:lang w:val="en"/>
        </w:rPr>
      </w:pPr>
      <w:r w:rsidRPr="00487713">
        <w:rPr>
          <w:rStyle w:val="jlqj4b"/>
          <w:b/>
          <w:bCs/>
          <w:sz w:val="22"/>
          <w:szCs w:val="22"/>
          <w:lang w:val="en"/>
        </w:rPr>
        <w:t>Drug B is used for patients who are " economically well off " and has a "high" effectiveness.</w:t>
      </w:r>
    </w:p>
    <w:p w14:paraId="05D667FF" w14:textId="77777777" w:rsidR="009F029F" w:rsidRPr="00487713" w:rsidRDefault="009F029F" w:rsidP="009F029F">
      <w:pPr>
        <w:bidi w:val="0"/>
        <w:spacing w:line="276" w:lineRule="auto"/>
        <w:jc w:val="lowKashida"/>
        <w:rPr>
          <w:rFonts w:cs="B Nazanin"/>
          <w:b/>
          <w:bCs/>
          <w:sz w:val="22"/>
          <w:szCs w:val="24"/>
        </w:rPr>
      </w:pPr>
    </w:p>
    <w:p w14:paraId="4AFC7E0E" w14:textId="15BB6D4A" w:rsidR="005439F1" w:rsidRPr="00487713" w:rsidRDefault="005439F1" w:rsidP="0024249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537CC224" w14:textId="77777777" w:rsidR="005439F1" w:rsidRPr="00487713" w:rsidRDefault="005439F1" w:rsidP="005439F1">
      <w:pPr>
        <w:bidi w:val="0"/>
        <w:spacing w:line="276" w:lineRule="auto"/>
        <w:jc w:val="lowKashida"/>
        <w:rPr>
          <w:rFonts w:cs="B Nazanin"/>
          <w:b/>
          <w:bCs/>
          <w:sz w:val="22"/>
          <w:szCs w:val="24"/>
          <w:rtl/>
        </w:rPr>
      </w:pPr>
    </w:p>
    <w:p w14:paraId="7430BDDC" w14:textId="77777777" w:rsidR="005439F1" w:rsidRPr="00487713" w:rsidRDefault="005439F1" w:rsidP="005439F1">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0CF09883" w14:textId="77777777" w:rsidR="005439F1" w:rsidRPr="00487713" w:rsidRDefault="005439F1" w:rsidP="005439F1">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0517892C" w14:textId="77777777" w:rsidR="005439F1" w:rsidRDefault="005439F1" w:rsidP="005439F1">
      <w:pPr>
        <w:bidi w:val="0"/>
        <w:spacing w:line="276" w:lineRule="auto"/>
        <w:jc w:val="lowKashida"/>
        <w:rPr>
          <w:rFonts w:cs="B Nazanin"/>
          <w:b/>
          <w:bCs/>
          <w:szCs w:val="22"/>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5439F1" w14:paraId="70516988" w14:textId="77777777" w:rsidTr="0033768B">
        <w:trPr>
          <w:jc w:val="center"/>
        </w:trPr>
        <w:tc>
          <w:tcPr>
            <w:tcW w:w="1933" w:type="dxa"/>
            <w:vAlign w:val="center"/>
          </w:tcPr>
          <w:p w14:paraId="72F61D92" w14:textId="77777777" w:rsidR="005439F1" w:rsidRDefault="005439F1" w:rsidP="0033768B">
            <w:pPr>
              <w:bidi w:val="0"/>
              <w:spacing w:line="276" w:lineRule="auto"/>
              <w:jc w:val="center"/>
              <w:rPr>
                <w:rFonts w:cs="B Nazanin"/>
                <w:b/>
                <w:bCs/>
                <w:szCs w:val="22"/>
              </w:rPr>
            </w:pPr>
            <w:r>
              <w:rPr>
                <w:rFonts w:cs="B Nazanin"/>
                <w:b/>
                <w:bCs/>
                <w:szCs w:val="22"/>
              </w:rPr>
              <w:lastRenderedPageBreak/>
              <w:t>1</w:t>
            </w:r>
          </w:p>
        </w:tc>
        <w:tc>
          <w:tcPr>
            <w:tcW w:w="1837" w:type="dxa"/>
            <w:vAlign w:val="center"/>
          </w:tcPr>
          <w:p w14:paraId="66D959E8" w14:textId="77777777" w:rsidR="005439F1" w:rsidRDefault="005439F1" w:rsidP="0033768B">
            <w:pPr>
              <w:bidi w:val="0"/>
              <w:spacing w:line="276" w:lineRule="auto"/>
              <w:jc w:val="center"/>
              <w:rPr>
                <w:rFonts w:cs="B Nazanin"/>
                <w:b/>
                <w:bCs/>
                <w:szCs w:val="22"/>
              </w:rPr>
            </w:pPr>
            <w:r>
              <w:rPr>
                <w:rFonts w:cs="B Nazanin"/>
                <w:b/>
                <w:bCs/>
                <w:szCs w:val="22"/>
              </w:rPr>
              <w:t>2</w:t>
            </w:r>
          </w:p>
        </w:tc>
        <w:tc>
          <w:tcPr>
            <w:tcW w:w="1836" w:type="dxa"/>
            <w:vAlign w:val="center"/>
          </w:tcPr>
          <w:p w14:paraId="3B5AFA77" w14:textId="77777777" w:rsidR="005439F1" w:rsidRDefault="005439F1" w:rsidP="0033768B">
            <w:pPr>
              <w:bidi w:val="0"/>
              <w:spacing w:line="276" w:lineRule="auto"/>
              <w:jc w:val="center"/>
              <w:rPr>
                <w:rFonts w:cs="B Nazanin"/>
                <w:b/>
                <w:bCs/>
                <w:szCs w:val="22"/>
              </w:rPr>
            </w:pPr>
            <w:r>
              <w:rPr>
                <w:rFonts w:cs="B Nazanin"/>
                <w:b/>
                <w:bCs/>
                <w:szCs w:val="22"/>
              </w:rPr>
              <w:t>3</w:t>
            </w:r>
          </w:p>
        </w:tc>
        <w:tc>
          <w:tcPr>
            <w:tcW w:w="1836" w:type="dxa"/>
            <w:vAlign w:val="center"/>
          </w:tcPr>
          <w:p w14:paraId="2C477143" w14:textId="77777777" w:rsidR="005439F1" w:rsidRDefault="005439F1" w:rsidP="0033768B">
            <w:pPr>
              <w:bidi w:val="0"/>
              <w:spacing w:line="276" w:lineRule="auto"/>
              <w:jc w:val="center"/>
              <w:rPr>
                <w:rFonts w:cs="B Nazanin"/>
                <w:b/>
                <w:bCs/>
                <w:szCs w:val="22"/>
              </w:rPr>
            </w:pPr>
            <w:r>
              <w:rPr>
                <w:rFonts w:cs="B Nazanin"/>
                <w:b/>
                <w:bCs/>
                <w:szCs w:val="22"/>
              </w:rPr>
              <w:t>4</w:t>
            </w:r>
          </w:p>
        </w:tc>
        <w:tc>
          <w:tcPr>
            <w:tcW w:w="1836" w:type="dxa"/>
            <w:vAlign w:val="center"/>
          </w:tcPr>
          <w:p w14:paraId="4BD0DC80" w14:textId="77777777" w:rsidR="005439F1" w:rsidRDefault="005439F1" w:rsidP="0033768B">
            <w:pPr>
              <w:bidi w:val="0"/>
              <w:spacing w:line="276" w:lineRule="auto"/>
              <w:jc w:val="center"/>
              <w:rPr>
                <w:rFonts w:cs="B Nazanin"/>
                <w:b/>
                <w:bCs/>
                <w:szCs w:val="22"/>
              </w:rPr>
            </w:pPr>
            <w:r>
              <w:rPr>
                <w:rFonts w:cs="B Nazanin"/>
                <w:b/>
                <w:bCs/>
                <w:szCs w:val="22"/>
              </w:rPr>
              <w:t>5</w:t>
            </w:r>
          </w:p>
        </w:tc>
        <w:tc>
          <w:tcPr>
            <w:tcW w:w="1836" w:type="dxa"/>
            <w:vAlign w:val="center"/>
          </w:tcPr>
          <w:p w14:paraId="26A7E714" w14:textId="77777777" w:rsidR="005439F1" w:rsidRDefault="005439F1" w:rsidP="0033768B">
            <w:pPr>
              <w:bidi w:val="0"/>
              <w:spacing w:line="276" w:lineRule="auto"/>
              <w:jc w:val="center"/>
              <w:rPr>
                <w:rFonts w:cs="B Nazanin"/>
                <w:b/>
                <w:bCs/>
                <w:szCs w:val="22"/>
              </w:rPr>
            </w:pPr>
            <w:r>
              <w:rPr>
                <w:rFonts w:cs="B Nazanin"/>
                <w:b/>
                <w:bCs/>
                <w:szCs w:val="22"/>
              </w:rPr>
              <w:t>6</w:t>
            </w:r>
          </w:p>
        </w:tc>
        <w:tc>
          <w:tcPr>
            <w:tcW w:w="1931" w:type="dxa"/>
            <w:vAlign w:val="center"/>
          </w:tcPr>
          <w:p w14:paraId="1258B62C" w14:textId="77777777" w:rsidR="005439F1" w:rsidRDefault="005439F1" w:rsidP="0033768B">
            <w:pPr>
              <w:bidi w:val="0"/>
              <w:spacing w:line="276" w:lineRule="auto"/>
              <w:jc w:val="center"/>
              <w:rPr>
                <w:rFonts w:cs="B Nazanin"/>
                <w:b/>
                <w:bCs/>
                <w:szCs w:val="22"/>
              </w:rPr>
            </w:pPr>
            <w:r>
              <w:rPr>
                <w:rFonts w:cs="B Nazanin"/>
                <w:b/>
                <w:bCs/>
                <w:szCs w:val="22"/>
              </w:rPr>
              <w:t>7</w:t>
            </w:r>
          </w:p>
        </w:tc>
      </w:tr>
      <w:tr w:rsidR="005439F1" w14:paraId="1589D22C" w14:textId="77777777" w:rsidTr="0033768B">
        <w:trPr>
          <w:jc w:val="center"/>
        </w:trPr>
        <w:tc>
          <w:tcPr>
            <w:tcW w:w="1933" w:type="dxa"/>
            <w:vAlign w:val="center"/>
          </w:tcPr>
          <w:p w14:paraId="7E4A8568" w14:textId="570D526A" w:rsidR="005439F1" w:rsidRPr="0042358C" w:rsidRDefault="005439F1" w:rsidP="0033768B">
            <w:pPr>
              <w:bidi w:val="0"/>
              <w:spacing w:line="276" w:lineRule="auto"/>
              <w:jc w:val="center"/>
              <w:rPr>
                <w:rFonts w:cs="B Nazanin"/>
                <w:b/>
                <w:bCs/>
                <w:szCs w:val="22"/>
              </w:rPr>
            </w:pPr>
            <w:r w:rsidRPr="0042358C">
              <w:rPr>
                <w:rFonts w:cs="B Nazanin"/>
                <w:b/>
                <w:bCs/>
                <w:szCs w:val="22"/>
              </w:rPr>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9F029F" w:rsidRPr="009F029F">
              <w:rPr>
                <w:rFonts w:cs="B Nazanin"/>
                <w:b/>
                <w:bCs/>
                <w:szCs w:val="22"/>
              </w:rPr>
              <w:t>patients who are "economically disadvantaged" and has "little" effectiveness</w:t>
            </w:r>
          </w:p>
        </w:tc>
        <w:tc>
          <w:tcPr>
            <w:tcW w:w="1837" w:type="dxa"/>
            <w:vAlign w:val="center"/>
          </w:tcPr>
          <w:p w14:paraId="0BECE27E" w14:textId="77777777" w:rsidR="005439F1" w:rsidRDefault="005439F1" w:rsidP="0033768B">
            <w:pPr>
              <w:bidi w:val="0"/>
              <w:spacing w:line="276" w:lineRule="auto"/>
              <w:jc w:val="center"/>
              <w:rPr>
                <w:rFonts w:cs="B Nazanin"/>
                <w:b/>
                <w:bCs/>
                <w:szCs w:val="22"/>
              </w:rPr>
            </w:pPr>
          </w:p>
        </w:tc>
        <w:tc>
          <w:tcPr>
            <w:tcW w:w="1836" w:type="dxa"/>
            <w:vAlign w:val="center"/>
          </w:tcPr>
          <w:p w14:paraId="19B9AB0E" w14:textId="77777777" w:rsidR="005439F1" w:rsidRDefault="005439F1" w:rsidP="0033768B">
            <w:pPr>
              <w:bidi w:val="0"/>
              <w:spacing w:line="276" w:lineRule="auto"/>
              <w:jc w:val="center"/>
              <w:rPr>
                <w:rFonts w:cs="B Nazanin"/>
                <w:b/>
                <w:bCs/>
                <w:szCs w:val="22"/>
              </w:rPr>
            </w:pPr>
          </w:p>
        </w:tc>
        <w:tc>
          <w:tcPr>
            <w:tcW w:w="1836" w:type="dxa"/>
            <w:vAlign w:val="center"/>
          </w:tcPr>
          <w:p w14:paraId="02E4032B" w14:textId="77777777" w:rsidR="005439F1" w:rsidRDefault="005439F1"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005A3C40" w14:textId="77777777" w:rsidR="005439F1" w:rsidRDefault="005439F1" w:rsidP="0033768B">
            <w:pPr>
              <w:bidi w:val="0"/>
              <w:spacing w:line="276" w:lineRule="auto"/>
              <w:jc w:val="center"/>
              <w:rPr>
                <w:rFonts w:cs="B Nazanin"/>
                <w:b/>
                <w:bCs/>
                <w:szCs w:val="22"/>
              </w:rPr>
            </w:pPr>
          </w:p>
        </w:tc>
        <w:tc>
          <w:tcPr>
            <w:tcW w:w="1836" w:type="dxa"/>
            <w:vAlign w:val="center"/>
          </w:tcPr>
          <w:p w14:paraId="20C61C80" w14:textId="77777777" w:rsidR="005439F1" w:rsidRDefault="005439F1" w:rsidP="0033768B">
            <w:pPr>
              <w:bidi w:val="0"/>
              <w:spacing w:line="276" w:lineRule="auto"/>
              <w:jc w:val="center"/>
              <w:rPr>
                <w:rFonts w:cs="B Nazanin"/>
                <w:b/>
                <w:bCs/>
                <w:szCs w:val="22"/>
              </w:rPr>
            </w:pPr>
          </w:p>
        </w:tc>
        <w:tc>
          <w:tcPr>
            <w:tcW w:w="1931" w:type="dxa"/>
            <w:vAlign w:val="center"/>
          </w:tcPr>
          <w:p w14:paraId="6B401C47" w14:textId="057A03D5" w:rsidR="005439F1" w:rsidRDefault="005439F1" w:rsidP="0033768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009F029F" w:rsidRPr="009F029F">
              <w:rPr>
                <w:rFonts w:cs="B Nazanin"/>
                <w:b/>
                <w:bCs/>
                <w:szCs w:val="22"/>
              </w:rPr>
              <w:t>patients who are " economically well off " and has a "high" effectiveness</w:t>
            </w:r>
          </w:p>
        </w:tc>
      </w:tr>
      <w:tr w:rsidR="009F029F" w14:paraId="3462C402" w14:textId="77777777" w:rsidTr="0033768B">
        <w:trPr>
          <w:jc w:val="center"/>
        </w:trPr>
        <w:tc>
          <w:tcPr>
            <w:tcW w:w="1933" w:type="dxa"/>
            <w:vAlign w:val="center"/>
          </w:tcPr>
          <w:p w14:paraId="6350978E" w14:textId="70A1E077" w:rsidR="009F029F" w:rsidRPr="00FA3833" w:rsidRDefault="009F029F" w:rsidP="009F029F">
            <w:pPr>
              <w:bidi w:val="0"/>
              <w:spacing w:line="276" w:lineRule="auto"/>
              <w:jc w:val="center"/>
              <w:rPr>
                <w:rFonts w:cs="B Nazanin"/>
                <w:szCs w:val="22"/>
              </w:rPr>
            </w:pPr>
            <w:r w:rsidRPr="00C55714">
              <w:rPr>
                <w:rFonts w:cs="B Nazanin"/>
                <w:szCs w:val="22"/>
              </w:rPr>
              <w:t xml:space="preserve">Treatment of 100 economically disadvantaged patients and treatment of 0 economically well off </w:t>
            </w:r>
            <w:r>
              <w:rPr>
                <w:rFonts w:cs="B Nazanin"/>
                <w:szCs w:val="22"/>
              </w:rPr>
              <w:t>patients</w:t>
            </w:r>
          </w:p>
        </w:tc>
        <w:tc>
          <w:tcPr>
            <w:tcW w:w="1837" w:type="dxa"/>
            <w:vAlign w:val="center"/>
          </w:tcPr>
          <w:p w14:paraId="25D31DEB" w14:textId="17821671" w:rsidR="009F029F" w:rsidRPr="00FA3833" w:rsidRDefault="009F029F" w:rsidP="009F029F">
            <w:pPr>
              <w:bidi w:val="0"/>
              <w:spacing w:line="276" w:lineRule="auto"/>
              <w:jc w:val="center"/>
              <w:rPr>
                <w:rFonts w:cs="B Nazanin"/>
                <w:szCs w:val="22"/>
              </w:rPr>
            </w:pPr>
            <w:r w:rsidRPr="00C55714">
              <w:rPr>
                <w:rFonts w:cs="B Nazanin"/>
                <w:szCs w:val="22"/>
              </w:rPr>
              <w:t xml:space="preserve">Treatment of </w:t>
            </w:r>
            <w:r>
              <w:rPr>
                <w:rFonts w:cs="B Nazanin"/>
                <w:szCs w:val="22"/>
              </w:rPr>
              <w:t>8</w:t>
            </w:r>
            <w:r w:rsidRPr="00C55714">
              <w:rPr>
                <w:rFonts w:cs="B Nazanin"/>
                <w:szCs w:val="22"/>
              </w:rPr>
              <w:t xml:space="preserve">0 economically disadvantaged patients and treatment of </w:t>
            </w:r>
            <w:r>
              <w:rPr>
                <w:rFonts w:cs="B Nazanin"/>
                <w:szCs w:val="22"/>
              </w:rPr>
              <w:t>20</w:t>
            </w:r>
            <w:r w:rsidRPr="00C55714">
              <w:rPr>
                <w:rFonts w:cs="B Nazanin"/>
                <w:szCs w:val="22"/>
              </w:rPr>
              <w:t xml:space="preserve"> economically well off </w:t>
            </w:r>
            <w:r>
              <w:rPr>
                <w:rFonts w:cs="B Nazanin"/>
                <w:szCs w:val="22"/>
              </w:rPr>
              <w:t>patients</w:t>
            </w:r>
          </w:p>
        </w:tc>
        <w:tc>
          <w:tcPr>
            <w:tcW w:w="1836" w:type="dxa"/>
            <w:vAlign w:val="center"/>
          </w:tcPr>
          <w:p w14:paraId="2F2F9976" w14:textId="43A89458" w:rsidR="009F029F" w:rsidRPr="00FA3833" w:rsidRDefault="009F029F" w:rsidP="009F029F">
            <w:pPr>
              <w:bidi w:val="0"/>
              <w:spacing w:line="276" w:lineRule="auto"/>
              <w:jc w:val="center"/>
              <w:rPr>
                <w:rFonts w:cs="B Nazanin"/>
                <w:szCs w:val="22"/>
              </w:rPr>
            </w:pPr>
            <w:r w:rsidRPr="00C55714">
              <w:rPr>
                <w:rFonts w:cs="B Nazanin"/>
                <w:szCs w:val="22"/>
              </w:rPr>
              <w:t xml:space="preserve">Treatment of </w:t>
            </w:r>
            <w:r>
              <w:rPr>
                <w:rFonts w:cs="B Nazanin"/>
                <w:szCs w:val="22"/>
              </w:rPr>
              <w:t>60</w:t>
            </w:r>
            <w:r w:rsidRPr="00C55714">
              <w:rPr>
                <w:rFonts w:cs="B Nazanin"/>
                <w:szCs w:val="22"/>
              </w:rPr>
              <w:t xml:space="preserve"> economically disadvantaged patients and treatment of </w:t>
            </w:r>
            <w:r>
              <w:rPr>
                <w:rFonts w:cs="B Nazanin"/>
                <w:szCs w:val="22"/>
              </w:rPr>
              <w:t>40</w:t>
            </w:r>
            <w:r w:rsidRPr="00C55714">
              <w:rPr>
                <w:rFonts w:cs="B Nazanin"/>
                <w:szCs w:val="22"/>
              </w:rPr>
              <w:t xml:space="preserve"> economically well off </w:t>
            </w:r>
            <w:r>
              <w:rPr>
                <w:rFonts w:cs="B Nazanin"/>
                <w:szCs w:val="22"/>
              </w:rPr>
              <w:t>patients</w:t>
            </w:r>
          </w:p>
        </w:tc>
        <w:tc>
          <w:tcPr>
            <w:tcW w:w="1836" w:type="dxa"/>
            <w:vAlign w:val="center"/>
          </w:tcPr>
          <w:p w14:paraId="501F1C95" w14:textId="537A3A25" w:rsidR="009F029F" w:rsidRPr="00FA3833" w:rsidRDefault="009F029F" w:rsidP="009F029F">
            <w:pPr>
              <w:bidi w:val="0"/>
              <w:spacing w:line="276" w:lineRule="auto"/>
              <w:jc w:val="center"/>
              <w:rPr>
                <w:rFonts w:cs="B Nazanin"/>
                <w:szCs w:val="22"/>
              </w:rPr>
            </w:pPr>
            <w:r w:rsidRPr="00C55714">
              <w:rPr>
                <w:rFonts w:cs="B Nazanin"/>
                <w:szCs w:val="22"/>
              </w:rPr>
              <w:t xml:space="preserve">Treatment of </w:t>
            </w:r>
            <w:r>
              <w:rPr>
                <w:rFonts w:cs="B Nazanin"/>
                <w:szCs w:val="22"/>
              </w:rPr>
              <w:t>50</w:t>
            </w:r>
            <w:r w:rsidRPr="00C55714">
              <w:rPr>
                <w:rFonts w:cs="B Nazanin"/>
                <w:szCs w:val="22"/>
              </w:rPr>
              <w:t xml:space="preserve"> economically disadvantaged patients and treatment of </w:t>
            </w:r>
            <w:r>
              <w:rPr>
                <w:rFonts w:cs="B Nazanin"/>
                <w:szCs w:val="22"/>
              </w:rPr>
              <w:t>50</w:t>
            </w:r>
            <w:r w:rsidRPr="00C55714">
              <w:rPr>
                <w:rFonts w:cs="B Nazanin"/>
                <w:szCs w:val="22"/>
              </w:rPr>
              <w:t xml:space="preserve"> economically well off </w:t>
            </w:r>
            <w:r>
              <w:rPr>
                <w:rFonts w:cs="B Nazanin"/>
                <w:szCs w:val="22"/>
              </w:rPr>
              <w:t>patients</w:t>
            </w:r>
          </w:p>
        </w:tc>
        <w:tc>
          <w:tcPr>
            <w:tcW w:w="1836" w:type="dxa"/>
            <w:vAlign w:val="center"/>
          </w:tcPr>
          <w:p w14:paraId="54985C5D" w14:textId="39379AB5" w:rsidR="009F029F" w:rsidRPr="00FA3833" w:rsidRDefault="009F029F" w:rsidP="009F029F">
            <w:pPr>
              <w:bidi w:val="0"/>
              <w:spacing w:line="276" w:lineRule="auto"/>
              <w:jc w:val="center"/>
              <w:rPr>
                <w:rFonts w:cs="B Nazanin"/>
                <w:szCs w:val="22"/>
              </w:rPr>
            </w:pPr>
            <w:r w:rsidRPr="00C55714">
              <w:rPr>
                <w:rFonts w:cs="B Nazanin"/>
                <w:szCs w:val="22"/>
              </w:rPr>
              <w:t xml:space="preserve">Treatment of </w:t>
            </w:r>
            <w:r>
              <w:rPr>
                <w:rFonts w:cs="B Nazanin"/>
                <w:szCs w:val="22"/>
              </w:rPr>
              <w:t>40</w:t>
            </w:r>
            <w:r w:rsidRPr="00C55714">
              <w:rPr>
                <w:rFonts w:cs="B Nazanin"/>
                <w:szCs w:val="22"/>
              </w:rPr>
              <w:t xml:space="preserve"> economically disadvantaged patients and treatment of </w:t>
            </w:r>
            <w:r>
              <w:rPr>
                <w:rFonts w:cs="B Nazanin"/>
                <w:szCs w:val="22"/>
              </w:rPr>
              <w:t>60</w:t>
            </w:r>
            <w:r w:rsidRPr="00C55714">
              <w:rPr>
                <w:rFonts w:cs="B Nazanin"/>
                <w:szCs w:val="22"/>
              </w:rPr>
              <w:t xml:space="preserve"> economically well off </w:t>
            </w:r>
            <w:r>
              <w:rPr>
                <w:rFonts w:cs="B Nazanin"/>
                <w:szCs w:val="22"/>
              </w:rPr>
              <w:t>patients</w:t>
            </w:r>
          </w:p>
        </w:tc>
        <w:tc>
          <w:tcPr>
            <w:tcW w:w="1836" w:type="dxa"/>
            <w:vAlign w:val="center"/>
          </w:tcPr>
          <w:p w14:paraId="741C4CA0" w14:textId="482F69EC" w:rsidR="009F029F" w:rsidRPr="00FA3833" w:rsidRDefault="009F029F" w:rsidP="009F029F">
            <w:pPr>
              <w:bidi w:val="0"/>
              <w:spacing w:line="276" w:lineRule="auto"/>
              <w:jc w:val="center"/>
              <w:rPr>
                <w:rFonts w:cs="B Nazanin"/>
                <w:szCs w:val="22"/>
              </w:rPr>
            </w:pPr>
            <w:r w:rsidRPr="00C55714">
              <w:rPr>
                <w:rFonts w:cs="B Nazanin"/>
                <w:szCs w:val="22"/>
              </w:rPr>
              <w:t xml:space="preserve">Treatment of </w:t>
            </w:r>
            <w:r>
              <w:rPr>
                <w:rFonts w:cs="B Nazanin"/>
                <w:szCs w:val="22"/>
              </w:rPr>
              <w:t>20</w:t>
            </w:r>
            <w:r w:rsidRPr="00C55714">
              <w:rPr>
                <w:rFonts w:cs="B Nazanin"/>
                <w:szCs w:val="22"/>
              </w:rPr>
              <w:t xml:space="preserve"> economically disadvantaged patients and treatment of </w:t>
            </w:r>
            <w:r>
              <w:rPr>
                <w:rFonts w:cs="B Nazanin"/>
                <w:szCs w:val="22"/>
              </w:rPr>
              <w:t>80</w:t>
            </w:r>
            <w:r w:rsidRPr="00C55714">
              <w:rPr>
                <w:rFonts w:cs="B Nazanin"/>
                <w:szCs w:val="22"/>
              </w:rPr>
              <w:t xml:space="preserve"> economically well off </w:t>
            </w:r>
            <w:r>
              <w:rPr>
                <w:rFonts w:cs="B Nazanin"/>
                <w:szCs w:val="22"/>
              </w:rPr>
              <w:t>patients</w:t>
            </w:r>
          </w:p>
        </w:tc>
        <w:tc>
          <w:tcPr>
            <w:tcW w:w="1931" w:type="dxa"/>
            <w:vAlign w:val="center"/>
          </w:tcPr>
          <w:p w14:paraId="7CB48517" w14:textId="2AC86B78" w:rsidR="009F029F" w:rsidRPr="00FA3833" w:rsidRDefault="009F029F" w:rsidP="009F029F">
            <w:pPr>
              <w:bidi w:val="0"/>
              <w:spacing w:line="276" w:lineRule="auto"/>
              <w:jc w:val="center"/>
              <w:rPr>
                <w:rFonts w:cs="B Nazanin"/>
                <w:szCs w:val="22"/>
              </w:rPr>
            </w:pPr>
            <w:r w:rsidRPr="00C55714">
              <w:rPr>
                <w:rFonts w:cs="B Nazanin"/>
                <w:szCs w:val="22"/>
              </w:rPr>
              <w:t xml:space="preserve">Treatment of </w:t>
            </w:r>
            <w:r>
              <w:rPr>
                <w:rFonts w:cs="B Nazanin"/>
                <w:szCs w:val="22"/>
              </w:rPr>
              <w:t>0</w:t>
            </w:r>
            <w:r w:rsidRPr="00C55714">
              <w:rPr>
                <w:rFonts w:cs="B Nazanin"/>
                <w:szCs w:val="22"/>
              </w:rPr>
              <w:t xml:space="preserve"> economically disadvantaged patients and treatment of </w:t>
            </w:r>
            <w:r>
              <w:rPr>
                <w:rFonts w:cs="B Nazanin"/>
                <w:szCs w:val="22"/>
              </w:rPr>
              <w:t>100</w:t>
            </w:r>
            <w:r w:rsidRPr="00C55714">
              <w:rPr>
                <w:rFonts w:cs="B Nazanin"/>
                <w:szCs w:val="22"/>
              </w:rPr>
              <w:t xml:space="preserve"> economically well off </w:t>
            </w:r>
            <w:r>
              <w:rPr>
                <w:rFonts w:cs="B Nazanin"/>
                <w:szCs w:val="22"/>
              </w:rPr>
              <w:t>patients</w:t>
            </w:r>
          </w:p>
        </w:tc>
      </w:tr>
      <w:tr w:rsidR="005439F1" w14:paraId="4E62E2F5" w14:textId="77777777" w:rsidTr="0033768B">
        <w:trPr>
          <w:jc w:val="center"/>
        </w:trPr>
        <w:tc>
          <w:tcPr>
            <w:tcW w:w="1933" w:type="dxa"/>
            <w:vAlign w:val="center"/>
          </w:tcPr>
          <w:p w14:paraId="4C0655EB"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837" w:type="dxa"/>
            <w:vAlign w:val="center"/>
          </w:tcPr>
          <w:p w14:paraId="2A1B065E"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69D01080"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6E15DBDC"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57A06D33"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408A151E" w14:textId="77777777" w:rsidR="005439F1" w:rsidRDefault="005439F1" w:rsidP="0033768B">
            <w:pPr>
              <w:bidi w:val="0"/>
              <w:spacing w:line="276" w:lineRule="auto"/>
              <w:jc w:val="center"/>
              <w:rPr>
                <w:rFonts w:cs="B Nazanin"/>
                <w:b/>
                <w:bCs/>
                <w:szCs w:val="22"/>
              </w:rPr>
            </w:pPr>
            <w:r>
              <w:rPr>
                <w:rFonts w:cs="Times New Roman"/>
                <w:b/>
                <w:bCs/>
                <w:szCs w:val="22"/>
              </w:rPr>
              <w:t></w:t>
            </w:r>
          </w:p>
        </w:tc>
        <w:tc>
          <w:tcPr>
            <w:tcW w:w="1931" w:type="dxa"/>
            <w:vAlign w:val="center"/>
          </w:tcPr>
          <w:p w14:paraId="0C5906B4" w14:textId="77777777" w:rsidR="005439F1" w:rsidRDefault="005439F1" w:rsidP="0033768B">
            <w:pPr>
              <w:bidi w:val="0"/>
              <w:spacing w:line="276" w:lineRule="auto"/>
              <w:jc w:val="center"/>
              <w:rPr>
                <w:rFonts w:cs="B Nazanin"/>
                <w:b/>
                <w:bCs/>
                <w:szCs w:val="22"/>
              </w:rPr>
            </w:pPr>
            <w:r>
              <w:rPr>
                <w:rFonts w:cs="Times New Roman"/>
                <w:b/>
                <w:bCs/>
                <w:szCs w:val="22"/>
              </w:rPr>
              <w:t></w:t>
            </w:r>
          </w:p>
        </w:tc>
      </w:tr>
    </w:tbl>
    <w:p w14:paraId="42A9BA5A" w14:textId="77777777" w:rsidR="005439F1" w:rsidRDefault="005439F1" w:rsidP="005439F1">
      <w:pPr>
        <w:bidi w:val="0"/>
        <w:spacing w:line="276" w:lineRule="auto"/>
        <w:jc w:val="lowKashida"/>
        <w:rPr>
          <w:rFonts w:cs="B Nazanin"/>
          <w:b/>
          <w:bCs/>
          <w:szCs w:val="22"/>
        </w:rPr>
      </w:pPr>
    </w:p>
    <w:p w14:paraId="045EF760" w14:textId="77777777" w:rsidR="005439F1" w:rsidRDefault="005439F1" w:rsidP="005439F1">
      <w:pPr>
        <w:bidi w:val="0"/>
        <w:spacing w:line="276" w:lineRule="auto"/>
        <w:jc w:val="lowKashida"/>
        <w:rPr>
          <w:rFonts w:cs="B Nazanin"/>
          <w:b/>
          <w:bCs/>
          <w:szCs w:val="22"/>
        </w:rPr>
      </w:pPr>
    </w:p>
    <w:p w14:paraId="3688824E" w14:textId="2F56DBE0" w:rsidR="005439F1" w:rsidRPr="00836107" w:rsidRDefault="005439F1" w:rsidP="005439F1">
      <w:pPr>
        <w:bidi w:val="0"/>
        <w:spacing w:line="276" w:lineRule="auto"/>
        <w:jc w:val="lowKashida"/>
        <w:rPr>
          <w:rFonts w:cs="B Nazanin"/>
          <w:b/>
          <w:bCs/>
          <w:szCs w:val="22"/>
        </w:rPr>
      </w:pPr>
    </w:p>
    <w:p w14:paraId="17F582E8" w14:textId="2C898A61" w:rsidR="00E72671" w:rsidRPr="00487713" w:rsidRDefault="00E72671" w:rsidP="00706B0E">
      <w:pPr>
        <w:bidi w:val="0"/>
        <w:spacing w:line="276" w:lineRule="auto"/>
        <w:jc w:val="lowKashida"/>
        <w:rPr>
          <w:rFonts w:cs="B Nazanin"/>
          <w:b/>
          <w:bCs/>
          <w:sz w:val="22"/>
          <w:szCs w:val="24"/>
        </w:rPr>
      </w:pPr>
      <w:r w:rsidRPr="00487713">
        <w:rPr>
          <w:rFonts w:cs="B Nazanin"/>
          <w:b/>
          <w:bCs/>
          <w:sz w:val="22"/>
          <w:szCs w:val="24"/>
        </w:rPr>
        <w:t xml:space="preserve">Scenario 6-1: </w:t>
      </w:r>
      <w:r w:rsidR="00706B0E" w:rsidRPr="00487713">
        <w:rPr>
          <w:rFonts w:cs="B Nazanin"/>
          <w:b/>
          <w:bCs/>
          <w:sz w:val="22"/>
          <w:szCs w:val="24"/>
        </w:rPr>
        <w:t>Common or rare diseases</w:t>
      </w:r>
    </w:p>
    <w:p w14:paraId="40ABAD30" w14:textId="77777777" w:rsidR="00E72671" w:rsidRPr="00487713" w:rsidRDefault="00E72671" w:rsidP="00E72671">
      <w:pPr>
        <w:bidi w:val="0"/>
        <w:spacing w:line="276" w:lineRule="auto"/>
        <w:jc w:val="lowKashida"/>
        <w:rPr>
          <w:rFonts w:cs="B Nazanin"/>
          <w:b/>
          <w:bCs/>
          <w:sz w:val="22"/>
          <w:szCs w:val="24"/>
          <w:rtl/>
        </w:rPr>
      </w:pPr>
    </w:p>
    <w:p w14:paraId="01D61CDE" w14:textId="048D820F" w:rsidR="00E72671" w:rsidRPr="00487713" w:rsidRDefault="00E72671" w:rsidP="00706B0E">
      <w:pPr>
        <w:bidi w:val="0"/>
        <w:spacing w:line="276" w:lineRule="auto"/>
        <w:jc w:val="lowKashida"/>
        <w:rPr>
          <w:rStyle w:val="jlqj4b"/>
          <w:b/>
          <w:bCs/>
          <w:sz w:val="22"/>
          <w:szCs w:val="22"/>
          <w:lang w:val="en"/>
        </w:rPr>
      </w:pPr>
      <w:r w:rsidRPr="00487713">
        <w:rPr>
          <w:rFonts w:cs="B Nazanin"/>
          <w:b/>
          <w:bCs/>
          <w:sz w:val="22"/>
          <w:szCs w:val="24"/>
        </w:rPr>
        <w:t xml:space="preserve">Suppose there are two groups of patients who are the same in all aspects, including the cost and effectiveness of treatment, </w:t>
      </w:r>
      <w:r w:rsidR="00706B0E" w:rsidRPr="00487713">
        <w:rPr>
          <w:rStyle w:val="jlqj4b"/>
          <w:b/>
          <w:bCs/>
          <w:sz w:val="22"/>
          <w:szCs w:val="22"/>
          <w:lang w:val="en"/>
        </w:rPr>
        <w:t>But they differ in "patient population size (common or rare diseases)":</w:t>
      </w:r>
    </w:p>
    <w:p w14:paraId="43C32F19" w14:textId="77777777" w:rsidR="00706B0E" w:rsidRPr="00487713" w:rsidRDefault="00706B0E" w:rsidP="00706B0E">
      <w:pPr>
        <w:bidi w:val="0"/>
        <w:spacing w:line="276" w:lineRule="auto"/>
        <w:jc w:val="lowKashida"/>
        <w:rPr>
          <w:rStyle w:val="jlqj4b"/>
          <w:b/>
          <w:bCs/>
          <w:sz w:val="22"/>
          <w:szCs w:val="22"/>
          <w:lang w:val="en"/>
        </w:rPr>
      </w:pPr>
    </w:p>
    <w:p w14:paraId="1EABCF0E" w14:textId="77777777" w:rsidR="00242492" w:rsidRPr="00487713" w:rsidRDefault="00242492" w:rsidP="00242492">
      <w:pPr>
        <w:bidi w:val="0"/>
        <w:spacing w:line="276" w:lineRule="auto"/>
        <w:jc w:val="lowKashida"/>
        <w:rPr>
          <w:rStyle w:val="jlqj4b"/>
          <w:b/>
          <w:bCs/>
          <w:sz w:val="22"/>
          <w:szCs w:val="22"/>
          <w:lang w:val="en"/>
        </w:rPr>
      </w:pPr>
      <w:r w:rsidRPr="00487713">
        <w:rPr>
          <w:rStyle w:val="jlqj4b"/>
          <w:b/>
          <w:bCs/>
          <w:sz w:val="22"/>
          <w:szCs w:val="22"/>
          <w:lang w:val="en"/>
        </w:rPr>
        <w:t>The first group (100 people) includes patients with one of the "rare diseases" (diseases that usually affect less than 2,000 people in Iran).</w:t>
      </w:r>
    </w:p>
    <w:p w14:paraId="26582351" w14:textId="403306E8" w:rsidR="00E72671" w:rsidRPr="00487713" w:rsidRDefault="00242492" w:rsidP="00242492">
      <w:pPr>
        <w:bidi w:val="0"/>
        <w:spacing w:line="276" w:lineRule="auto"/>
        <w:jc w:val="lowKashida"/>
        <w:rPr>
          <w:rStyle w:val="jlqj4b"/>
          <w:b/>
          <w:bCs/>
          <w:sz w:val="22"/>
          <w:szCs w:val="22"/>
          <w:lang w:val="en"/>
        </w:rPr>
      </w:pPr>
      <w:r w:rsidRPr="00487713">
        <w:rPr>
          <w:rStyle w:val="jlqj4b"/>
          <w:b/>
          <w:bCs/>
          <w:sz w:val="22"/>
          <w:szCs w:val="22"/>
          <w:lang w:val="en"/>
        </w:rPr>
        <w:t>The second group (100 people) includes patients with one of the "common diseases" (diseases that usually affect more than 500,000 people in Iran).</w:t>
      </w:r>
    </w:p>
    <w:p w14:paraId="009CBC51" w14:textId="77777777" w:rsidR="00242492" w:rsidRPr="00487713" w:rsidRDefault="00242492" w:rsidP="00242492">
      <w:pPr>
        <w:bidi w:val="0"/>
        <w:spacing w:line="276" w:lineRule="auto"/>
        <w:jc w:val="lowKashida"/>
        <w:rPr>
          <w:rStyle w:val="jlqj4b"/>
          <w:b/>
          <w:bCs/>
          <w:sz w:val="22"/>
          <w:szCs w:val="22"/>
          <w:lang w:val="en"/>
        </w:rPr>
      </w:pPr>
    </w:p>
    <w:p w14:paraId="1E4FB311" w14:textId="17F10E39" w:rsidR="00E72671" w:rsidRPr="00487713" w:rsidRDefault="00E72671" w:rsidP="0024249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72956871" w14:textId="77777777" w:rsidR="00E72671" w:rsidRPr="00487713" w:rsidRDefault="00E72671" w:rsidP="00E72671">
      <w:pPr>
        <w:bidi w:val="0"/>
        <w:spacing w:line="276" w:lineRule="auto"/>
        <w:jc w:val="lowKashida"/>
        <w:rPr>
          <w:rFonts w:cs="B Nazanin"/>
          <w:b/>
          <w:bCs/>
          <w:sz w:val="22"/>
          <w:szCs w:val="24"/>
          <w:rtl/>
        </w:rPr>
      </w:pPr>
    </w:p>
    <w:p w14:paraId="68D4AC03" w14:textId="77777777" w:rsidR="00E72671" w:rsidRPr="00487713" w:rsidRDefault="00E72671" w:rsidP="00E72671">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41D7DDC2" w14:textId="77777777" w:rsidR="00E72671" w:rsidRPr="00487713" w:rsidRDefault="00E72671" w:rsidP="00E72671">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1163402F" w14:textId="77777777" w:rsidR="00E72671" w:rsidRDefault="00E72671" w:rsidP="00E72671">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E72671" w14:paraId="3732CD20" w14:textId="77777777" w:rsidTr="0033768B">
        <w:trPr>
          <w:jc w:val="center"/>
        </w:trPr>
        <w:tc>
          <w:tcPr>
            <w:tcW w:w="1850" w:type="dxa"/>
            <w:vAlign w:val="center"/>
          </w:tcPr>
          <w:p w14:paraId="27A20359" w14:textId="77777777" w:rsidR="00E72671" w:rsidRDefault="00E72671" w:rsidP="0033768B">
            <w:pPr>
              <w:bidi w:val="0"/>
              <w:spacing w:line="276" w:lineRule="auto"/>
              <w:jc w:val="center"/>
              <w:rPr>
                <w:rFonts w:cs="B Nazanin"/>
                <w:b/>
                <w:bCs/>
                <w:szCs w:val="22"/>
              </w:rPr>
            </w:pPr>
            <w:r>
              <w:rPr>
                <w:rFonts w:cs="B Nazanin"/>
                <w:b/>
                <w:bCs/>
                <w:szCs w:val="22"/>
              </w:rPr>
              <w:t>1</w:t>
            </w:r>
          </w:p>
        </w:tc>
        <w:tc>
          <w:tcPr>
            <w:tcW w:w="1850" w:type="dxa"/>
            <w:vAlign w:val="center"/>
          </w:tcPr>
          <w:p w14:paraId="0D67309F" w14:textId="77777777" w:rsidR="00E72671" w:rsidRDefault="00E72671" w:rsidP="0033768B">
            <w:pPr>
              <w:bidi w:val="0"/>
              <w:spacing w:line="276" w:lineRule="auto"/>
              <w:jc w:val="center"/>
              <w:rPr>
                <w:rFonts w:cs="B Nazanin"/>
                <w:b/>
                <w:bCs/>
                <w:szCs w:val="22"/>
              </w:rPr>
            </w:pPr>
            <w:r>
              <w:rPr>
                <w:rFonts w:cs="B Nazanin"/>
                <w:b/>
                <w:bCs/>
                <w:szCs w:val="22"/>
              </w:rPr>
              <w:t>2</w:t>
            </w:r>
          </w:p>
        </w:tc>
        <w:tc>
          <w:tcPr>
            <w:tcW w:w="1850" w:type="dxa"/>
            <w:vAlign w:val="center"/>
          </w:tcPr>
          <w:p w14:paraId="4AC0FB95" w14:textId="77777777" w:rsidR="00E72671" w:rsidRDefault="00E72671" w:rsidP="0033768B">
            <w:pPr>
              <w:bidi w:val="0"/>
              <w:spacing w:line="276" w:lineRule="auto"/>
              <w:jc w:val="center"/>
              <w:rPr>
                <w:rFonts w:cs="B Nazanin"/>
                <w:b/>
                <w:bCs/>
                <w:szCs w:val="22"/>
              </w:rPr>
            </w:pPr>
            <w:r>
              <w:rPr>
                <w:rFonts w:cs="B Nazanin"/>
                <w:b/>
                <w:bCs/>
                <w:szCs w:val="22"/>
              </w:rPr>
              <w:t>3</w:t>
            </w:r>
          </w:p>
        </w:tc>
        <w:tc>
          <w:tcPr>
            <w:tcW w:w="1850" w:type="dxa"/>
            <w:vAlign w:val="center"/>
          </w:tcPr>
          <w:p w14:paraId="68806954" w14:textId="77777777" w:rsidR="00E72671" w:rsidRDefault="00E72671" w:rsidP="0033768B">
            <w:pPr>
              <w:bidi w:val="0"/>
              <w:spacing w:line="276" w:lineRule="auto"/>
              <w:jc w:val="center"/>
              <w:rPr>
                <w:rFonts w:cs="B Nazanin"/>
                <w:b/>
                <w:bCs/>
                <w:szCs w:val="22"/>
              </w:rPr>
            </w:pPr>
            <w:r>
              <w:rPr>
                <w:rFonts w:cs="B Nazanin"/>
                <w:b/>
                <w:bCs/>
                <w:szCs w:val="22"/>
              </w:rPr>
              <w:t>4</w:t>
            </w:r>
          </w:p>
        </w:tc>
        <w:tc>
          <w:tcPr>
            <w:tcW w:w="1850" w:type="dxa"/>
            <w:vAlign w:val="center"/>
          </w:tcPr>
          <w:p w14:paraId="2155B26E" w14:textId="77777777" w:rsidR="00E72671" w:rsidRDefault="00E72671" w:rsidP="0033768B">
            <w:pPr>
              <w:bidi w:val="0"/>
              <w:spacing w:line="276" w:lineRule="auto"/>
              <w:jc w:val="center"/>
              <w:rPr>
                <w:rFonts w:cs="B Nazanin"/>
                <w:b/>
                <w:bCs/>
                <w:szCs w:val="22"/>
              </w:rPr>
            </w:pPr>
            <w:r>
              <w:rPr>
                <w:rFonts w:cs="B Nazanin"/>
                <w:b/>
                <w:bCs/>
                <w:szCs w:val="22"/>
              </w:rPr>
              <w:t>5</w:t>
            </w:r>
          </w:p>
        </w:tc>
        <w:tc>
          <w:tcPr>
            <w:tcW w:w="1850" w:type="dxa"/>
            <w:vAlign w:val="center"/>
          </w:tcPr>
          <w:p w14:paraId="6FAAE38D" w14:textId="77777777" w:rsidR="00E72671" w:rsidRDefault="00E72671" w:rsidP="0033768B">
            <w:pPr>
              <w:bidi w:val="0"/>
              <w:spacing w:line="276" w:lineRule="auto"/>
              <w:jc w:val="center"/>
              <w:rPr>
                <w:rFonts w:cs="B Nazanin"/>
                <w:b/>
                <w:bCs/>
                <w:szCs w:val="22"/>
              </w:rPr>
            </w:pPr>
            <w:r>
              <w:rPr>
                <w:rFonts w:cs="B Nazanin"/>
                <w:b/>
                <w:bCs/>
                <w:szCs w:val="22"/>
              </w:rPr>
              <w:t>6</w:t>
            </w:r>
          </w:p>
        </w:tc>
        <w:tc>
          <w:tcPr>
            <w:tcW w:w="1850" w:type="dxa"/>
            <w:vAlign w:val="center"/>
          </w:tcPr>
          <w:p w14:paraId="09E87DE7" w14:textId="77777777" w:rsidR="00E72671" w:rsidRDefault="00E72671" w:rsidP="0033768B">
            <w:pPr>
              <w:bidi w:val="0"/>
              <w:spacing w:line="276" w:lineRule="auto"/>
              <w:jc w:val="center"/>
              <w:rPr>
                <w:rFonts w:cs="B Nazanin"/>
                <w:b/>
                <w:bCs/>
                <w:szCs w:val="22"/>
              </w:rPr>
            </w:pPr>
            <w:r>
              <w:rPr>
                <w:rFonts w:cs="B Nazanin"/>
                <w:b/>
                <w:bCs/>
                <w:szCs w:val="22"/>
              </w:rPr>
              <w:t>7</w:t>
            </w:r>
          </w:p>
        </w:tc>
      </w:tr>
      <w:tr w:rsidR="00E72671" w14:paraId="450C9F67" w14:textId="77777777" w:rsidTr="0033768B">
        <w:trPr>
          <w:jc w:val="center"/>
        </w:trPr>
        <w:tc>
          <w:tcPr>
            <w:tcW w:w="1850" w:type="dxa"/>
            <w:vAlign w:val="center"/>
          </w:tcPr>
          <w:p w14:paraId="32F42608" w14:textId="7A0F762E" w:rsidR="00E72671" w:rsidRDefault="00242492" w:rsidP="0033768B">
            <w:pPr>
              <w:bidi w:val="0"/>
              <w:spacing w:line="276" w:lineRule="auto"/>
              <w:jc w:val="center"/>
              <w:rPr>
                <w:rFonts w:cs="B Nazanin"/>
                <w:b/>
                <w:bCs/>
                <w:szCs w:val="22"/>
              </w:rPr>
            </w:pPr>
            <w:r w:rsidRPr="00242492">
              <w:rPr>
                <w:rFonts w:cs="B Nazanin"/>
                <w:b/>
                <w:bCs/>
                <w:szCs w:val="22"/>
              </w:rPr>
              <w:t>All money should be spent on treating patients with rare diseases</w:t>
            </w:r>
          </w:p>
        </w:tc>
        <w:tc>
          <w:tcPr>
            <w:tcW w:w="1850" w:type="dxa"/>
            <w:vAlign w:val="center"/>
          </w:tcPr>
          <w:p w14:paraId="5B63DFD7" w14:textId="77777777" w:rsidR="00E72671" w:rsidRDefault="00E72671" w:rsidP="0033768B">
            <w:pPr>
              <w:bidi w:val="0"/>
              <w:spacing w:line="276" w:lineRule="auto"/>
              <w:jc w:val="center"/>
              <w:rPr>
                <w:rFonts w:cs="B Nazanin"/>
                <w:b/>
                <w:bCs/>
                <w:szCs w:val="22"/>
              </w:rPr>
            </w:pPr>
          </w:p>
        </w:tc>
        <w:tc>
          <w:tcPr>
            <w:tcW w:w="1850" w:type="dxa"/>
            <w:vAlign w:val="center"/>
          </w:tcPr>
          <w:p w14:paraId="218F1A44" w14:textId="77777777" w:rsidR="00E72671" w:rsidRDefault="00E72671" w:rsidP="0033768B">
            <w:pPr>
              <w:bidi w:val="0"/>
              <w:spacing w:line="276" w:lineRule="auto"/>
              <w:jc w:val="center"/>
              <w:rPr>
                <w:rFonts w:cs="B Nazanin"/>
                <w:b/>
                <w:bCs/>
                <w:szCs w:val="22"/>
              </w:rPr>
            </w:pPr>
          </w:p>
        </w:tc>
        <w:tc>
          <w:tcPr>
            <w:tcW w:w="1850" w:type="dxa"/>
            <w:vAlign w:val="center"/>
          </w:tcPr>
          <w:p w14:paraId="09EF7068" w14:textId="77777777" w:rsidR="00E72671" w:rsidRDefault="00E72671"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41B8071E" w14:textId="77777777" w:rsidR="00E72671" w:rsidRDefault="00E72671" w:rsidP="0033768B">
            <w:pPr>
              <w:bidi w:val="0"/>
              <w:spacing w:line="276" w:lineRule="auto"/>
              <w:jc w:val="center"/>
              <w:rPr>
                <w:rFonts w:cs="B Nazanin"/>
                <w:b/>
                <w:bCs/>
                <w:szCs w:val="22"/>
              </w:rPr>
            </w:pPr>
          </w:p>
        </w:tc>
        <w:tc>
          <w:tcPr>
            <w:tcW w:w="1850" w:type="dxa"/>
            <w:vAlign w:val="center"/>
          </w:tcPr>
          <w:p w14:paraId="4BF5F2B9" w14:textId="77777777" w:rsidR="00E72671" w:rsidRDefault="00E72671" w:rsidP="0033768B">
            <w:pPr>
              <w:bidi w:val="0"/>
              <w:spacing w:line="276" w:lineRule="auto"/>
              <w:jc w:val="center"/>
              <w:rPr>
                <w:rFonts w:cs="B Nazanin"/>
                <w:b/>
                <w:bCs/>
                <w:szCs w:val="22"/>
              </w:rPr>
            </w:pPr>
          </w:p>
        </w:tc>
        <w:tc>
          <w:tcPr>
            <w:tcW w:w="1850" w:type="dxa"/>
            <w:vAlign w:val="center"/>
          </w:tcPr>
          <w:p w14:paraId="356D8178" w14:textId="50C47C00" w:rsidR="00E72671" w:rsidRDefault="00242492" w:rsidP="0033768B">
            <w:pPr>
              <w:bidi w:val="0"/>
              <w:spacing w:line="276" w:lineRule="auto"/>
              <w:jc w:val="center"/>
              <w:rPr>
                <w:rFonts w:cs="B Nazanin"/>
                <w:b/>
                <w:bCs/>
                <w:szCs w:val="22"/>
              </w:rPr>
            </w:pPr>
            <w:r w:rsidRPr="00242492">
              <w:rPr>
                <w:rFonts w:cs="B Nazanin"/>
                <w:b/>
                <w:bCs/>
                <w:szCs w:val="22"/>
              </w:rPr>
              <w:t>All money should be spent on treating patients with common diseases</w:t>
            </w:r>
          </w:p>
        </w:tc>
      </w:tr>
      <w:tr w:rsidR="00E72671" w14:paraId="5EFFA395" w14:textId="77777777" w:rsidTr="0033768B">
        <w:trPr>
          <w:jc w:val="center"/>
        </w:trPr>
        <w:tc>
          <w:tcPr>
            <w:tcW w:w="1850" w:type="dxa"/>
            <w:vAlign w:val="center"/>
          </w:tcPr>
          <w:p w14:paraId="104BFED9" w14:textId="5C2F842B" w:rsidR="00E72671" w:rsidRPr="00FA3833" w:rsidRDefault="00242492" w:rsidP="0033768B">
            <w:pPr>
              <w:bidi w:val="0"/>
              <w:spacing w:line="276" w:lineRule="auto"/>
              <w:jc w:val="center"/>
              <w:rPr>
                <w:rFonts w:cs="B Nazanin"/>
                <w:szCs w:val="22"/>
              </w:rPr>
            </w:pPr>
            <w:r w:rsidRPr="00242492">
              <w:rPr>
                <w:rFonts w:cs="B Nazanin"/>
                <w:szCs w:val="22"/>
              </w:rPr>
              <w:t>Treatment of 100 patients with rare diseases and treatment of 0 patients with common diseases</w:t>
            </w:r>
          </w:p>
        </w:tc>
        <w:tc>
          <w:tcPr>
            <w:tcW w:w="1850" w:type="dxa"/>
            <w:vAlign w:val="center"/>
          </w:tcPr>
          <w:p w14:paraId="4E7C88CC" w14:textId="7E8337E0"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8</w:t>
            </w:r>
            <w:r w:rsidRPr="00242492">
              <w:rPr>
                <w:rFonts w:cs="B Nazanin"/>
                <w:szCs w:val="22"/>
              </w:rPr>
              <w:t xml:space="preserve">0 patients with rare diseases and treatment of </w:t>
            </w:r>
            <w:r>
              <w:rPr>
                <w:rFonts w:cs="B Nazanin"/>
                <w:szCs w:val="22"/>
              </w:rPr>
              <w:t>20</w:t>
            </w:r>
            <w:r w:rsidRPr="00242492">
              <w:rPr>
                <w:rFonts w:cs="B Nazanin"/>
                <w:szCs w:val="22"/>
              </w:rPr>
              <w:t xml:space="preserve"> patients with common diseases</w:t>
            </w:r>
          </w:p>
        </w:tc>
        <w:tc>
          <w:tcPr>
            <w:tcW w:w="1850" w:type="dxa"/>
            <w:vAlign w:val="center"/>
          </w:tcPr>
          <w:p w14:paraId="1A98DC45" w14:textId="65926BCF"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6</w:t>
            </w:r>
            <w:r w:rsidRPr="00242492">
              <w:rPr>
                <w:rFonts w:cs="B Nazanin"/>
                <w:szCs w:val="22"/>
              </w:rPr>
              <w:t xml:space="preserve">0 patients with rare diseases and treatment of </w:t>
            </w:r>
            <w:r>
              <w:rPr>
                <w:rFonts w:cs="B Nazanin"/>
                <w:szCs w:val="22"/>
              </w:rPr>
              <w:t>40</w:t>
            </w:r>
            <w:r w:rsidRPr="00242492">
              <w:rPr>
                <w:rFonts w:cs="B Nazanin"/>
                <w:szCs w:val="22"/>
              </w:rPr>
              <w:t xml:space="preserve"> patients with common diseases</w:t>
            </w:r>
          </w:p>
        </w:tc>
        <w:tc>
          <w:tcPr>
            <w:tcW w:w="1850" w:type="dxa"/>
            <w:vAlign w:val="center"/>
          </w:tcPr>
          <w:p w14:paraId="7546F497" w14:textId="01F5B52E"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5</w:t>
            </w:r>
            <w:r w:rsidRPr="00242492">
              <w:rPr>
                <w:rFonts w:cs="B Nazanin"/>
                <w:szCs w:val="22"/>
              </w:rPr>
              <w:t xml:space="preserve">0 patients with rare diseases and treatment of </w:t>
            </w:r>
            <w:r>
              <w:rPr>
                <w:rFonts w:cs="B Nazanin"/>
                <w:szCs w:val="22"/>
              </w:rPr>
              <w:t>50</w:t>
            </w:r>
            <w:r w:rsidRPr="00242492">
              <w:rPr>
                <w:rFonts w:cs="B Nazanin"/>
                <w:szCs w:val="22"/>
              </w:rPr>
              <w:t xml:space="preserve"> patients with common diseases</w:t>
            </w:r>
          </w:p>
        </w:tc>
        <w:tc>
          <w:tcPr>
            <w:tcW w:w="1850" w:type="dxa"/>
            <w:vAlign w:val="center"/>
          </w:tcPr>
          <w:p w14:paraId="3E224788" w14:textId="7D7CC90A"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4</w:t>
            </w:r>
            <w:r w:rsidRPr="00242492">
              <w:rPr>
                <w:rFonts w:cs="B Nazanin"/>
                <w:szCs w:val="22"/>
              </w:rPr>
              <w:t xml:space="preserve">0 patients with rare diseases and treatment of </w:t>
            </w:r>
            <w:r>
              <w:rPr>
                <w:rFonts w:cs="B Nazanin"/>
                <w:szCs w:val="22"/>
              </w:rPr>
              <w:t>60</w:t>
            </w:r>
            <w:r w:rsidRPr="00242492">
              <w:rPr>
                <w:rFonts w:cs="B Nazanin"/>
                <w:szCs w:val="22"/>
              </w:rPr>
              <w:t xml:space="preserve"> patients with common diseases</w:t>
            </w:r>
          </w:p>
        </w:tc>
        <w:tc>
          <w:tcPr>
            <w:tcW w:w="1850" w:type="dxa"/>
            <w:vAlign w:val="center"/>
          </w:tcPr>
          <w:p w14:paraId="441EFDDA" w14:textId="3B1C4EDF"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20</w:t>
            </w:r>
            <w:r w:rsidRPr="00242492">
              <w:rPr>
                <w:rFonts w:cs="B Nazanin"/>
                <w:szCs w:val="22"/>
              </w:rPr>
              <w:t xml:space="preserve"> patients with rare diseases and treatment of </w:t>
            </w:r>
            <w:r>
              <w:rPr>
                <w:rFonts w:cs="B Nazanin"/>
                <w:szCs w:val="22"/>
              </w:rPr>
              <w:t xml:space="preserve">80 </w:t>
            </w:r>
            <w:r w:rsidRPr="00242492">
              <w:rPr>
                <w:rFonts w:cs="B Nazanin"/>
                <w:szCs w:val="22"/>
              </w:rPr>
              <w:t>patients with common diseases</w:t>
            </w:r>
          </w:p>
        </w:tc>
        <w:tc>
          <w:tcPr>
            <w:tcW w:w="1850" w:type="dxa"/>
            <w:vAlign w:val="center"/>
          </w:tcPr>
          <w:p w14:paraId="73FD7F0A" w14:textId="0C7AAC84" w:rsidR="00E72671" w:rsidRPr="00FA3833" w:rsidRDefault="00242492" w:rsidP="00242492">
            <w:pPr>
              <w:bidi w:val="0"/>
              <w:spacing w:line="276" w:lineRule="auto"/>
              <w:jc w:val="center"/>
              <w:rPr>
                <w:rFonts w:cs="B Nazanin"/>
                <w:szCs w:val="22"/>
              </w:rPr>
            </w:pPr>
            <w:r w:rsidRPr="00242492">
              <w:rPr>
                <w:rFonts w:cs="B Nazanin"/>
                <w:szCs w:val="22"/>
              </w:rPr>
              <w:t xml:space="preserve">Treatment of </w:t>
            </w:r>
            <w:r>
              <w:rPr>
                <w:rFonts w:cs="B Nazanin"/>
                <w:szCs w:val="22"/>
              </w:rPr>
              <w:t>0</w:t>
            </w:r>
            <w:r w:rsidRPr="00242492">
              <w:rPr>
                <w:rFonts w:cs="B Nazanin"/>
                <w:szCs w:val="22"/>
              </w:rPr>
              <w:t xml:space="preserve"> patients with rare diseases and treatment of </w:t>
            </w:r>
            <w:r>
              <w:rPr>
                <w:rFonts w:cs="B Nazanin"/>
                <w:szCs w:val="22"/>
              </w:rPr>
              <w:t>100</w:t>
            </w:r>
            <w:r w:rsidRPr="00242492">
              <w:rPr>
                <w:rFonts w:cs="B Nazanin"/>
                <w:szCs w:val="22"/>
              </w:rPr>
              <w:t xml:space="preserve"> patients with common diseases</w:t>
            </w:r>
          </w:p>
        </w:tc>
      </w:tr>
      <w:tr w:rsidR="00E72671" w14:paraId="234B63EA" w14:textId="77777777" w:rsidTr="0033768B">
        <w:trPr>
          <w:jc w:val="center"/>
        </w:trPr>
        <w:tc>
          <w:tcPr>
            <w:tcW w:w="1850" w:type="dxa"/>
            <w:vAlign w:val="center"/>
          </w:tcPr>
          <w:p w14:paraId="10337C33"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23067AD"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360625B3"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4E1134E"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69AE518E"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5F7B9398" w14:textId="77777777" w:rsidR="00E72671" w:rsidRDefault="00E72671"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2DA1459" w14:textId="77777777" w:rsidR="00E72671" w:rsidRDefault="00E72671" w:rsidP="0033768B">
            <w:pPr>
              <w:bidi w:val="0"/>
              <w:spacing w:line="276" w:lineRule="auto"/>
              <w:jc w:val="center"/>
              <w:rPr>
                <w:rFonts w:cs="B Nazanin"/>
                <w:b/>
                <w:bCs/>
                <w:szCs w:val="22"/>
              </w:rPr>
            </w:pPr>
            <w:r>
              <w:rPr>
                <w:rFonts w:cs="Times New Roman"/>
                <w:b/>
                <w:bCs/>
                <w:szCs w:val="22"/>
              </w:rPr>
              <w:t></w:t>
            </w:r>
          </w:p>
        </w:tc>
      </w:tr>
    </w:tbl>
    <w:p w14:paraId="1E44C9B9" w14:textId="77777777" w:rsidR="00E72671" w:rsidRDefault="00E72671" w:rsidP="00E72671">
      <w:pPr>
        <w:spacing w:line="276" w:lineRule="auto"/>
        <w:jc w:val="lowKashida"/>
        <w:rPr>
          <w:rFonts w:cs="B Nazanin"/>
          <w:b/>
          <w:bCs/>
          <w:szCs w:val="22"/>
          <w:rtl/>
        </w:rPr>
      </w:pPr>
    </w:p>
    <w:p w14:paraId="4FFB7D25" w14:textId="77777777" w:rsidR="00E72671" w:rsidRDefault="00E72671" w:rsidP="00E72671">
      <w:pPr>
        <w:bidi w:val="0"/>
        <w:spacing w:line="276" w:lineRule="auto"/>
        <w:jc w:val="lowKashida"/>
        <w:rPr>
          <w:rFonts w:cs="B Nazanin"/>
          <w:b/>
          <w:bCs/>
          <w:szCs w:val="22"/>
        </w:rPr>
      </w:pPr>
    </w:p>
    <w:p w14:paraId="3AB04053" w14:textId="77777777" w:rsidR="005439F1" w:rsidRDefault="005439F1" w:rsidP="005439F1">
      <w:pPr>
        <w:bidi w:val="0"/>
        <w:spacing w:line="276" w:lineRule="auto"/>
        <w:jc w:val="lowKashida"/>
        <w:rPr>
          <w:rFonts w:cs="B Nazanin"/>
          <w:b/>
          <w:bCs/>
          <w:szCs w:val="22"/>
        </w:rPr>
      </w:pPr>
    </w:p>
    <w:p w14:paraId="5749DD06" w14:textId="77777777" w:rsidR="002A2F11" w:rsidRDefault="002A2F11" w:rsidP="002A2F11">
      <w:pPr>
        <w:spacing w:line="276" w:lineRule="auto"/>
        <w:jc w:val="lowKashida"/>
        <w:rPr>
          <w:rFonts w:cs="B Nazanin"/>
          <w:b/>
          <w:bCs/>
          <w:szCs w:val="22"/>
          <w:rtl/>
        </w:rPr>
      </w:pPr>
    </w:p>
    <w:p w14:paraId="702AEED7" w14:textId="38D0041D" w:rsidR="00CC66FC" w:rsidRPr="00487713" w:rsidRDefault="00CC66FC" w:rsidP="00CC66FC">
      <w:pPr>
        <w:bidi w:val="0"/>
        <w:spacing w:line="276" w:lineRule="auto"/>
        <w:jc w:val="lowKashida"/>
        <w:rPr>
          <w:rFonts w:cs="B Nazanin"/>
          <w:b/>
          <w:bCs/>
          <w:sz w:val="22"/>
          <w:szCs w:val="24"/>
        </w:rPr>
      </w:pPr>
      <w:r w:rsidRPr="00487713">
        <w:rPr>
          <w:rFonts w:cs="B Nazanin"/>
          <w:b/>
          <w:bCs/>
          <w:sz w:val="22"/>
          <w:szCs w:val="24"/>
        </w:rPr>
        <w:t>Scenario 6-2: Common or rare diseases (The effectiveness of treatments varies but other features, including cost, are equal)</w:t>
      </w:r>
    </w:p>
    <w:p w14:paraId="3A199A14" w14:textId="77777777" w:rsidR="00CC66FC" w:rsidRPr="00487713" w:rsidRDefault="00CC66FC" w:rsidP="00CC66FC">
      <w:pPr>
        <w:bidi w:val="0"/>
        <w:spacing w:line="276" w:lineRule="auto"/>
        <w:jc w:val="lowKashida"/>
        <w:rPr>
          <w:rFonts w:cs="B Nazanin"/>
          <w:b/>
          <w:bCs/>
          <w:sz w:val="22"/>
          <w:szCs w:val="24"/>
          <w:rtl/>
        </w:rPr>
      </w:pPr>
    </w:p>
    <w:p w14:paraId="0338C15E" w14:textId="77777777" w:rsidR="00CC66FC" w:rsidRPr="00487713" w:rsidRDefault="00CC66FC" w:rsidP="00CC66FC">
      <w:pPr>
        <w:bidi w:val="0"/>
        <w:spacing w:line="276" w:lineRule="auto"/>
        <w:jc w:val="lowKashida"/>
        <w:rPr>
          <w:rFonts w:cs="B Nazanin"/>
          <w:b/>
          <w:bCs/>
          <w:sz w:val="22"/>
          <w:szCs w:val="24"/>
        </w:rPr>
      </w:pPr>
      <w:r w:rsidRPr="00487713">
        <w:rPr>
          <w:rFonts w:cs="B Nazanin"/>
          <w:b/>
          <w:bCs/>
          <w:sz w:val="22"/>
          <w:szCs w:val="24"/>
        </w:rPr>
        <w:t>In the previous question, it was assumed that the cost and effectiveness of treatment are the same in the two groups of patients, now suppose there are two drugs (drug A and drug B).</w:t>
      </w:r>
    </w:p>
    <w:p w14:paraId="335EED4B" w14:textId="77777777" w:rsidR="00CC66FC" w:rsidRPr="00487713" w:rsidRDefault="00CC66FC" w:rsidP="00CC66FC">
      <w:pPr>
        <w:bidi w:val="0"/>
        <w:spacing w:line="276" w:lineRule="auto"/>
        <w:jc w:val="lowKashida"/>
        <w:rPr>
          <w:rFonts w:cs="B Nazanin"/>
          <w:b/>
          <w:bCs/>
          <w:sz w:val="22"/>
          <w:szCs w:val="24"/>
        </w:rPr>
      </w:pPr>
      <w:r w:rsidRPr="00487713">
        <w:rPr>
          <w:rFonts w:cs="B Nazanin"/>
          <w:b/>
          <w:bCs/>
          <w:sz w:val="22"/>
          <w:szCs w:val="24"/>
        </w:rPr>
        <w:t xml:space="preserve">The cost of drugs A and B are equal, but they differ in terms of effectiveness: </w:t>
      </w:r>
    </w:p>
    <w:p w14:paraId="5BC22E4A" w14:textId="6D27B2B2" w:rsidR="00CC66FC" w:rsidRPr="00487713" w:rsidRDefault="00CC66FC" w:rsidP="00CC66FC">
      <w:pPr>
        <w:bidi w:val="0"/>
        <w:spacing w:line="276" w:lineRule="auto"/>
        <w:jc w:val="lowKashida"/>
        <w:rPr>
          <w:rStyle w:val="jlqj4b"/>
          <w:b/>
          <w:bCs/>
          <w:sz w:val="22"/>
          <w:szCs w:val="22"/>
          <w:lang w:val="en"/>
        </w:rPr>
      </w:pPr>
      <w:r w:rsidRPr="00487713">
        <w:rPr>
          <w:rStyle w:val="jlqj4b"/>
          <w:b/>
          <w:bCs/>
          <w:sz w:val="22"/>
          <w:szCs w:val="22"/>
          <w:lang w:val="en"/>
        </w:rPr>
        <w:t>Drug A is used for patients with one of the "rare diseases" and has "little" effectiveness.</w:t>
      </w:r>
    </w:p>
    <w:p w14:paraId="4376A7C5" w14:textId="611B1558" w:rsidR="00CC66FC" w:rsidRPr="00487713" w:rsidRDefault="00CC66FC" w:rsidP="00CC66FC">
      <w:pPr>
        <w:bidi w:val="0"/>
        <w:spacing w:line="276" w:lineRule="auto"/>
        <w:jc w:val="lowKashida"/>
        <w:rPr>
          <w:rStyle w:val="jlqj4b"/>
          <w:b/>
          <w:bCs/>
          <w:sz w:val="22"/>
          <w:szCs w:val="22"/>
          <w:lang w:val="en"/>
        </w:rPr>
      </w:pPr>
      <w:r w:rsidRPr="00487713">
        <w:rPr>
          <w:rStyle w:val="jlqj4b"/>
          <w:b/>
          <w:bCs/>
          <w:sz w:val="22"/>
          <w:szCs w:val="22"/>
          <w:lang w:val="en"/>
        </w:rPr>
        <w:t>Drug B is used for patients with one of the "common diseases"  and has a "high" effectiveness.</w:t>
      </w:r>
    </w:p>
    <w:p w14:paraId="3A0F1712" w14:textId="77777777" w:rsidR="00CC66FC" w:rsidRPr="00487713" w:rsidRDefault="00CC66FC" w:rsidP="00CC66FC">
      <w:pPr>
        <w:bidi w:val="0"/>
        <w:spacing w:line="276" w:lineRule="auto"/>
        <w:jc w:val="lowKashida"/>
        <w:rPr>
          <w:rFonts w:cs="B Nazanin"/>
          <w:b/>
          <w:bCs/>
          <w:sz w:val="22"/>
          <w:szCs w:val="24"/>
        </w:rPr>
      </w:pPr>
    </w:p>
    <w:p w14:paraId="6FF4D398" w14:textId="77777777" w:rsidR="00CC66FC" w:rsidRPr="00487713" w:rsidRDefault="00CC66FC" w:rsidP="00CC66FC">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1E66680E" w14:textId="77777777" w:rsidR="00CC66FC" w:rsidRPr="00487713" w:rsidRDefault="00CC66FC" w:rsidP="00CC66FC">
      <w:pPr>
        <w:bidi w:val="0"/>
        <w:spacing w:line="276" w:lineRule="auto"/>
        <w:jc w:val="lowKashida"/>
        <w:rPr>
          <w:rFonts w:cs="B Nazanin"/>
          <w:b/>
          <w:bCs/>
          <w:sz w:val="22"/>
          <w:szCs w:val="24"/>
          <w:rtl/>
        </w:rPr>
      </w:pPr>
    </w:p>
    <w:p w14:paraId="59B2A20C" w14:textId="77777777" w:rsidR="00CC66FC" w:rsidRPr="00487713" w:rsidRDefault="00CC66FC" w:rsidP="00CC66FC">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34FF92B5" w14:textId="77777777" w:rsidR="00CC66FC" w:rsidRPr="00487713" w:rsidRDefault="00CC66FC" w:rsidP="00CC66FC">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4BABF641" w14:textId="77777777" w:rsidR="00CC66FC" w:rsidRPr="00487713" w:rsidRDefault="00CC66FC" w:rsidP="00CC66FC">
      <w:pPr>
        <w:bidi w:val="0"/>
        <w:spacing w:line="276" w:lineRule="auto"/>
        <w:jc w:val="lowKashida"/>
        <w:rPr>
          <w:rFonts w:cs="B Nazanin"/>
          <w:b/>
          <w:bCs/>
          <w:sz w:val="22"/>
          <w:szCs w:val="24"/>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CC66FC" w14:paraId="64F5B660" w14:textId="77777777" w:rsidTr="0033768B">
        <w:trPr>
          <w:jc w:val="center"/>
        </w:trPr>
        <w:tc>
          <w:tcPr>
            <w:tcW w:w="1933" w:type="dxa"/>
            <w:vAlign w:val="center"/>
          </w:tcPr>
          <w:p w14:paraId="1F1306EA" w14:textId="77777777" w:rsidR="00CC66FC" w:rsidRDefault="00CC66FC" w:rsidP="0033768B">
            <w:pPr>
              <w:bidi w:val="0"/>
              <w:spacing w:line="276" w:lineRule="auto"/>
              <w:jc w:val="center"/>
              <w:rPr>
                <w:rFonts w:cs="B Nazanin"/>
                <w:b/>
                <w:bCs/>
                <w:szCs w:val="22"/>
              </w:rPr>
            </w:pPr>
            <w:r>
              <w:rPr>
                <w:rFonts w:cs="B Nazanin"/>
                <w:b/>
                <w:bCs/>
                <w:szCs w:val="22"/>
              </w:rPr>
              <w:t>1</w:t>
            </w:r>
          </w:p>
        </w:tc>
        <w:tc>
          <w:tcPr>
            <w:tcW w:w="1837" w:type="dxa"/>
            <w:vAlign w:val="center"/>
          </w:tcPr>
          <w:p w14:paraId="37FCF6AE" w14:textId="77777777" w:rsidR="00CC66FC" w:rsidRDefault="00CC66FC" w:rsidP="0033768B">
            <w:pPr>
              <w:bidi w:val="0"/>
              <w:spacing w:line="276" w:lineRule="auto"/>
              <w:jc w:val="center"/>
              <w:rPr>
                <w:rFonts w:cs="B Nazanin"/>
                <w:b/>
                <w:bCs/>
                <w:szCs w:val="22"/>
              </w:rPr>
            </w:pPr>
            <w:r>
              <w:rPr>
                <w:rFonts w:cs="B Nazanin"/>
                <w:b/>
                <w:bCs/>
                <w:szCs w:val="22"/>
              </w:rPr>
              <w:t>2</w:t>
            </w:r>
          </w:p>
        </w:tc>
        <w:tc>
          <w:tcPr>
            <w:tcW w:w="1836" w:type="dxa"/>
            <w:vAlign w:val="center"/>
          </w:tcPr>
          <w:p w14:paraId="7E904979" w14:textId="77777777" w:rsidR="00CC66FC" w:rsidRDefault="00CC66FC" w:rsidP="0033768B">
            <w:pPr>
              <w:bidi w:val="0"/>
              <w:spacing w:line="276" w:lineRule="auto"/>
              <w:jc w:val="center"/>
              <w:rPr>
                <w:rFonts w:cs="B Nazanin"/>
                <w:b/>
                <w:bCs/>
                <w:szCs w:val="22"/>
              </w:rPr>
            </w:pPr>
            <w:r>
              <w:rPr>
                <w:rFonts w:cs="B Nazanin"/>
                <w:b/>
                <w:bCs/>
                <w:szCs w:val="22"/>
              </w:rPr>
              <w:t>3</w:t>
            </w:r>
          </w:p>
        </w:tc>
        <w:tc>
          <w:tcPr>
            <w:tcW w:w="1836" w:type="dxa"/>
            <w:vAlign w:val="center"/>
          </w:tcPr>
          <w:p w14:paraId="005FA61D" w14:textId="77777777" w:rsidR="00CC66FC" w:rsidRDefault="00CC66FC" w:rsidP="0033768B">
            <w:pPr>
              <w:bidi w:val="0"/>
              <w:spacing w:line="276" w:lineRule="auto"/>
              <w:jc w:val="center"/>
              <w:rPr>
                <w:rFonts w:cs="B Nazanin"/>
                <w:b/>
                <w:bCs/>
                <w:szCs w:val="22"/>
              </w:rPr>
            </w:pPr>
            <w:r>
              <w:rPr>
                <w:rFonts w:cs="B Nazanin"/>
                <w:b/>
                <w:bCs/>
                <w:szCs w:val="22"/>
              </w:rPr>
              <w:t>4</w:t>
            </w:r>
          </w:p>
        </w:tc>
        <w:tc>
          <w:tcPr>
            <w:tcW w:w="1836" w:type="dxa"/>
            <w:vAlign w:val="center"/>
          </w:tcPr>
          <w:p w14:paraId="70746373" w14:textId="77777777" w:rsidR="00CC66FC" w:rsidRDefault="00CC66FC" w:rsidP="0033768B">
            <w:pPr>
              <w:bidi w:val="0"/>
              <w:spacing w:line="276" w:lineRule="auto"/>
              <w:jc w:val="center"/>
              <w:rPr>
                <w:rFonts w:cs="B Nazanin"/>
                <w:b/>
                <w:bCs/>
                <w:szCs w:val="22"/>
              </w:rPr>
            </w:pPr>
            <w:r>
              <w:rPr>
                <w:rFonts w:cs="B Nazanin"/>
                <w:b/>
                <w:bCs/>
                <w:szCs w:val="22"/>
              </w:rPr>
              <w:t>5</w:t>
            </w:r>
          </w:p>
        </w:tc>
        <w:tc>
          <w:tcPr>
            <w:tcW w:w="1836" w:type="dxa"/>
            <w:vAlign w:val="center"/>
          </w:tcPr>
          <w:p w14:paraId="3C182678" w14:textId="77777777" w:rsidR="00CC66FC" w:rsidRDefault="00CC66FC" w:rsidP="0033768B">
            <w:pPr>
              <w:bidi w:val="0"/>
              <w:spacing w:line="276" w:lineRule="auto"/>
              <w:jc w:val="center"/>
              <w:rPr>
                <w:rFonts w:cs="B Nazanin"/>
                <w:b/>
                <w:bCs/>
                <w:szCs w:val="22"/>
              </w:rPr>
            </w:pPr>
            <w:r>
              <w:rPr>
                <w:rFonts w:cs="B Nazanin"/>
                <w:b/>
                <w:bCs/>
                <w:szCs w:val="22"/>
              </w:rPr>
              <w:t>6</w:t>
            </w:r>
          </w:p>
        </w:tc>
        <w:tc>
          <w:tcPr>
            <w:tcW w:w="1931" w:type="dxa"/>
            <w:vAlign w:val="center"/>
          </w:tcPr>
          <w:p w14:paraId="05889CD8" w14:textId="77777777" w:rsidR="00CC66FC" w:rsidRDefault="00CC66FC" w:rsidP="0033768B">
            <w:pPr>
              <w:bidi w:val="0"/>
              <w:spacing w:line="276" w:lineRule="auto"/>
              <w:jc w:val="center"/>
              <w:rPr>
                <w:rFonts w:cs="B Nazanin"/>
                <w:b/>
                <w:bCs/>
                <w:szCs w:val="22"/>
              </w:rPr>
            </w:pPr>
            <w:r>
              <w:rPr>
                <w:rFonts w:cs="B Nazanin"/>
                <w:b/>
                <w:bCs/>
                <w:szCs w:val="22"/>
              </w:rPr>
              <w:t>7</w:t>
            </w:r>
          </w:p>
        </w:tc>
      </w:tr>
      <w:tr w:rsidR="00CC66FC" w14:paraId="05F79769" w14:textId="77777777" w:rsidTr="0033768B">
        <w:trPr>
          <w:jc w:val="center"/>
        </w:trPr>
        <w:tc>
          <w:tcPr>
            <w:tcW w:w="1933" w:type="dxa"/>
            <w:vAlign w:val="center"/>
          </w:tcPr>
          <w:p w14:paraId="41626BA6" w14:textId="6A0983A9" w:rsidR="00CC66FC" w:rsidRPr="0042358C" w:rsidRDefault="00CC66FC" w:rsidP="0033768B">
            <w:pPr>
              <w:bidi w:val="0"/>
              <w:spacing w:line="276" w:lineRule="auto"/>
              <w:jc w:val="center"/>
              <w:rPr>
                <w:rFonts w:cs="B Nazanin"/>
                <w:b/>
                <w:bCs/>
                <w:szCs w:val="22"/>
              </w:rPr>
            </w:pPr>
            <w:r w:rsidRPr="0042358C">
              <w:rPr>
                <w:rFonts w:cs="B Nazanin"/>
                <w:b/>
                <w:bCs/>
                <w:szCs w:val="22"/>
              </w:rPr>
              <w:lastRenderedPageBreak/>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4706B2" w:rsidRPr="004706B2">
              <w:rPr>
                <w:rFonts w:cs="B Nazanin"/>
                <w:b/>
                <w:bCs/>
                <w:szCs w:val="22"/>
              </w:rPr>
              <w:t>patients with one of the "rare diseases"</w:t>
            </w:r>
            <w:r w:rsidRPr="009F029F">
              <w:rPr>
                <w:rFonts w:cs="B Nazanin"/>
                <w:b/>
                <w:bCs/>
                <w:szCs w:val="22"/>
              </w:rPr>
              <w:t xml:space="preserve"> and has "little" effectiveness</w:t>
            </w:r>
          </w:p>
        </w:tc>
        <w:tc>
          <w:tcPr>
            <w:tcW w:w="1837" w:type="dxa"/>
            <w:vAlign w:val="center"/>
          </w:tcPr>
          <w:p w14:paraId="77C892EC" w14:textId="77777777" w:rsidR="00CC66FC" w:rsidRDefault="00CC66FC" w:rsidP="0033768B">
            <w:pPr>
              <w:bidi w:val="0"/>
              <w:spacing w:line="276" w:lineRule="auto"/>
              <w:jc w:val="center"/>
              <w:rPr>
                <w:rFonts w:cs="B Nazanin"/>
                <w:b/>
                <w:bCs/>
                <w:szCs w:val="22"/>
              </w:rPr>
            </w:pPr>
          </w:p>
        </w:tc>
        <w:tc>
          <w:tcPr>
            <w:tcW w:w="1836" w:type="dxa"/>
            <w:vAlign w:val="center"/>
          </w:tcPr>
          <w:p w14:paraId="64B95CD8" w14:textId="77777777" w:rsidR="00CC66FC" w:rsidRDefault="00CC66FC" w:rsidP="0033768B">
            <w:pPr>
              <w:bidi w:val="0"/>
              <w:spacing w:line="276" w:lineRule="auto"/>
              <w:jc w:val="center"/>
              <w:rPr>
                <w:rFonts w:cs="B Nazanin"/>
                <w:b/>
                <w:bCs/>
                <w:szCs w:val="22"/>
              </w:rPr>
            </w:pPr>
          </w:p>
        </w:tc>
        <w:tc>
          <w:tcPr>
            <w:tcW w:w="1836" w:type="dxa"/>
            <w:vAlign w:val="center"/>
          </w:tcPr>
          <w:p w14:paraId="362BC713" w14:textId="77777777" w:rsidR="00CC66FC" w:rsidRDefault="00CC66FC"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4881005D" w14:textId="77777777" w:rsidR="00CC66FC" w:rsidRDefault="00CC66FC" w:rsidP="0033768B">
            <w:pPr>
              <w:bidi w:val="0"/>
              <w:spacing w:line="276" w:lineRule="auto"/>
              <w:jc w:val="center"/>
              <w:rPr>
                <w:rFonts w:cs="B Nazanin"/>
                <w:b/>
                <w:bCs/>
                <w:szCs w:val="22"/>
              </w:rPr>
            </w:pPr>
          </w:p>
        </w:tc>
        <w:tc>
          <w:tcPr>
            <w:tcW w:w="1836" w:type="dxa"/>
            <w:vAlign w:val="center"/>
          </w:tcPr>
          <w:p w14:paraId="17F7CF2C" w14:textId="77777777" w:rsidR="00CC66FC" w:rsidRDefault="00CC66FC" w:rsidP="0033768B">
            <w:pPr>
              <w:bidi w:val="0"/>
              <w:spacing w:line="276" w:lineRule="auto"/>
              <w:jc w:val="center"/>
              <w:rPr>
                <w:rFonts w:cs="B Nazanin"/>
                <w:b/>
                <w:bCs/>
                <w:szCs w:val="22"/>
              </w:rPr>
            </w:pPr>
          </w:p>
        </w:tc>
        <w:tc>
          <w:tcPr>
            <w:tcW w:w="1931" w:type="dxa"/>
            <w:vAlign w:val="center"/>
          </w:tcPr>
          <w:p w14:paraId="18D3873B" w14:textId="7CF817AA" w:rsidR="00CC66FC" w:rsidRDefault="00CC66FC" w:rsidP="0033768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004706B2" w:rsidRPr="004706B2">
              <w:rPr>
                <w:rFonts w:cs="B Nazanin"/>
                <w:b/>
                <w:bCs/>
                <w:szCs w:val="22"/>
              </w:rPr>
              <w:t>patients with one of the "common diseases"  and has a "high" effectiveness</w:t>
            </w:r>
          </w:p>
        </w:tc>
      </w:tr>
      <w:tr w:rsidR="004706B2" w14:paraId="518277C9" w14:textId="77777777" w:rsidTr="0033768B">
        <w:trPr>
          <w:jc w:val="center"/>
        </w:trPr>
        <w:tc>
          <w:tcPr>
            <w:tcW w:w="1933" w:type="dxa"/>
            <w:vAlign w:val="center"/>
          </w:tcPr>
          <w:p w14:paraId="06785ABC" w14:textId="59FE8730" w:rsidR="004706B2" w:rsidRPr="00FA3833" w:rsidRDefault="004706B2" w:rsidP="004706B2">
            <w:pPr>
              <w:bidi w:val="0"/>
              <w:spacing w:line="276" w:lineRule="auto"/>
              <w:jc w:val="center"/>
              <w:rPr>
                <w:rFonts w:cs="B Nazanin"/>
                <w:szCs w:val="22"/>
              </w:rPr>
            </w:pPr>
            <w:r w:rsidRPr="00242492">
              <w:rPr>
                <w:rFonts w:cs="B Nazanin"/>
                <w:szCs w:val="22"/>
              </w:rPr>
              <w:t>Treatment of 100 patients with rare diseases and treatment of 0 patients with common diseases</w:t>
            </w:r>
          </w:p>
        </w:tc>
        <w:tc>
          <w:tcPr>
            <w:tcW w:w="1837" w:type="dxa"/>
            <w:vAlign w:val="center"/>
          </w:tcPr>
          <w:p w14:paraId="523D8BA1" w14:textId="3592FE54" w:rsidR="004706B2" w:rsidRPr="00FA3833" w:rsidRDefault="004706B2" w:rsidP="004706B2">
            <w:pPr>
              <w:bidi w:val="0"/>
              <w:spacing w:line="276" w:lineRule="auto"/>
              <w:jc w:val="center"/>
              <w:rPr>
                <w:rFonts w:cs="B Nazanin"/>
                <w:szCs w:val="22"/>
              </w:rPr>
            </w:pPr>
            <w:r w:rsidRPr="00242492">
              <w:rPr>
                <w:rFonts w:cs="B Nazanin"/>
                <w:szCs w:val="22"/>
              </w:rPr>
              <w:t xml:space="preserve">Treatment of </w:t>
            </w:r>
            <w:r>
              <w:rPr>
                <w:rFonts w:cs="B Nazanin"/>
                <w:szCs w:val="22"/>
              </w:rPr>
              <w:t>8</w:t>
            </w:r>
            <w:r w:rsidRPr="00242492">
              <w:rPr>
                <w:rFonts w:cs="B Nazanin"/>
                <w:szCs w:val="22"/>
              </w:rPr>
              <w:t xml:space="preserve">0 patients with rare diseases and treatment of </w:t>
            </w:r>
            <w:r>
              <w:rPr>
                <w:rFonts w:cs="B Nazanin"/>
                <w:szCs w:val="22"/>
              </w:rPr>
              <w:t>20</w:t>
            </w:r>
            <w:r w:rsidRPr="00242492">
              <w:rPr>
                <w:rFonts w:cs="B Nazanin"/>
                <w:szCs w:val="22"/>
              </w:rPr>
              <w:t xml:space="preserve"> patients with common diseases</w:t>
            </w:r>
          </w:p>
        </w:tc>
        <w:tc>
          <w:tcPr>
            <w:tcW w:w="1836" w:type="dxa"/>
            <w:vAlign w:val="center"/>
          </w:tcPr>
          <w:p w14:paraId="1E227535" w14:textId="51F8D1F4" w:rsidR="004706B2" w:rsidRPr="00FA3833" w:rsidRDefault="004706B2" w:rsidP="004706B2">
            <w:pPr>
              <w:bidi w:val="0"/>
              <w:spacing w:line="276" w:lineRule="auto"/>
              <w:jc w:val="center"/>
              <w:rPr>
                <w:rFonts w:cs="B Nazanin"/>
                <w:szCs w:val="22"/>
              </w:rPr>
            </w:pPr>
            <w:r w:rsidRPr="00242492">
              <w:rPr>
                <w:rFonts w:cs="B Nazanin"/>
                <w:szCs w:val="22"/>
              </w:rPr>
              <w:t xml:space="preserve">Treatment of </w:t>
            </w:r>
            <w:r>
              <w:rPr>
                <w:rFonts w:cs="B Nazanin"/>
                <w:szCs w:val="22"/>
              </w:rPr>
              <w:t>6</w:t>
            </w:r>
            <w:r w:rsidRPr="00242492">
              <w:rPr>
                <w:rFonts w:cs="B Nazanin"/>
                <w:szCs w:val="22"/>
              </w:rPr>
              <w:t xml:space="preserve">0 patients with rare diseases and treatment of </w:t>
            </w:r>
            <w:r>
              <w:rPr>
                <w:rFonts w:cs="B Nazanin"/>
                <w:szCs w:val="22"/>
              </w:rPr>
              <w:t>40</w:t>
            </w:r>
            <w:r w:rsidRPr="00242492">
              <w:rPr>
                <w:rFonts w:cs="B Nazanin"/>
                <w:szCs w:val="22"/>
              </w:rPr>
              <w:t xml:space="preserve"> patients with common diseases</w:t>
            </w:r>
          </w:p>
        </w:tc>
        <w:tc>
          <w:tcPr>
            <w:tcW w:w="1836" w:type="dxa"/>
            <w:vAlign w:val="center"/>
          </w:tcPr>
          <w:p w14:paraId="2AF7444D" w14:textId="5171C498" w:rsidR="004706B2" w:rsidRPr="00FA3833" w:rsidRDefault="004706B2" w:rsidP="004706B2">
            <w:pPr>
              <w:bidi w:val="0"/>
              <w:spacing w:line="276" w:lineRule="auto"/>
              <w:jc w:val="center"/>
              <w:rPr>
                <w:rFonts w:cs="B Nazanin"/>
                <w:szCs w:val="22"/>
              </w:rPr>
            </w:pPr>
            <w:r w:rsidRPr="00242492">
              <w:rPr>
                <w:rFonts w:cs="B Nazanin"/>
                <w:szCs w:val="22"/>
              </w:rPr>
              <w:t xml:space="preserve">Treatment of </w:t>
            </w:r>
            <w:r>
              <w:rPr>
                <w:rFonts w:cs="B Nazanin"/>
                <w:szCs w:val="22"/>
              </w:rPr>
              <w:t>5</w:t>
            </w:r>
            <w:r w:rsidRPr="00242492">
              <w:rPr>
                <w:rFonts w:cs="B Nazanin"/>
                <w:szCs w:val="22"/>
              </w:rPr>
              <w:t xml:space="preserve">0 patients with rare diseases and treatment of </w:t>
            </w:r>
            <w:r>
              <w:rPr>
                <w:rFonts w:cs="B Nazanin"/>
                <w:szCs w:val="22"/>
              </w:rPr>
              <w:t>50</w:t>
            </w:r>
            <w:r w:rsidRPr="00242492">
              <w:rPr>
                <w:rFonts w:cs="B Nazanin"/>
                <w:szCs w:val="22"/>
              </w:rPr>
              <w:t xml:space="preserve"> patients with common diseases</w:t>
            </w:r>
          </w:p>
        </w:tc>
        <w:tc>
          <w:tcPr>
            <w:tcW w:w="1836" w:type="dxa"/>
            <w:vAlign w:val="center"/>
          </w:tcPr>
          <w:p w14:paraId="6B0413D7" w14:textId="6D662CB0" w:rsidR="004706B2" w:rsidRPr="00FA3833" w:rsidRDefault="004706B2" w:rsidP="004706B2">
            <w:pPr>
              <w:bidi w:val="0"/>
              <w:spacing w:line="276" w:lineRule="auto"/>
              <w:jc w:val="center"/>
              <w:rPr>
                <w:rFonts w:cs="B Nazanin"/>
                <w:szCs w:val="22"/>
              </w:rPr>
            </w:pPr>
            <w:r w:rsidRPr="00242492">
              <w:rPr>
                <w:rFonts w:cs="B Nazanin"/>
                <w:szCs w:val="22"/>
              </w:rPr>
              <w:t xml:space="preserve">Treatment of </w:t>
            </w:r>
            <w:r>
              <w:rPr>
                <w:rFonts w:cs="B Nazanin"/>
                <w:szCs w:val="22"/>
              </w:rPr>
              <w:t>4</w:t>
            </w:r>
            <w:r w:rsidRPr="00242492">
              <w:rPr>
                <w:rFonts w:cs="B Nazanin"/>
                <w:szCs w:val="22"/>
              </w:rPr>
              <w:t xml:space="preserve">0 patients with rare diseases and treatment of </w:t>
            </w:r>
            <w:r>
              <w:rPr>
                <w:rFonts w:cs="B Nazanin"/>
                <w:szCs w:val="22"/>
              </w:rPr>
              <w:t>60</w:t>
            </w:r>
            <w:r w:rsidRPr="00242492">
              <w:rPr>
                <w:rFonts w:cs="B Nazanin"/>
                <w:szCs w:val="22"/>
              </w:rPr>
              <w:t xml:space="preserve"> patients with common diseases</w:t>
            </w:r>
          </w:p>
        </w:tc>
        <w:tc>
          <w:tcPr>
            <w:tcW w:w="1836" w:type="dxa"/>
            <w:vAlign w:val="center"/>
          </w:tcPr>
          <w:p w14:paraId="1679FF17" w14:textId="7552457B" w:rsidR="004706B2" w:rsidRPr="00FA3833" w:rsidRDefault="004706B2" w:rsidP="004706B2">
            <w:pPr>
              <w:bidi w:val="0"/>
              <w:spacing w:line="276" w:lineRule="auto"/>
              <w:jc w:val="center"/>
              <w:rPr>
                <w:rFonts w:cs="B Nazanin"/>
                <w:szCs w:val="22"/>
              </w:rPr>
            </w:pPr>
            <w:r w:rsidRPr="00242492">
              <w:rPr>
                <w:rFonts w:cs="B Nazanin"/>
                <w:szCs w:val="22"/>
              </w:rPr>
              <w:t xml:space="preserve">Treatment of </w:t>
            </w:r>
            <w:r>
              <w:rPr>
                <w:rFonts w:cs="B Nazanin"/>
                <w:szCs w:val="22"/>
              </w:rPr>
              <w:t>20</w:t>
            </w:r>
            <w:r w:rsidRPr="00242492">
              <w:rPr>
                <w:rFonts w:cs="B Nazanin"/>
                <w:szCs w:val="22"/>
              </w:rPr>
              <w:t xml:space="preserve"> patients with rare diseases and treatment of </w:t>
            </w:r>
            <w:r>
              <w:rPr>
                <w:rFonts w:cs="B Nazanin"/>
                <w:szCs w:val="22"/>
              </w:rPr>
              <w:t xml:space="preserve">80 </w:t>
            </w:r>
            <w:r w:rsidRPr="00242492">
              <w:rPr>
                <w:rFonts w:cs="B Nazanin"/>
                <w:szCs w:val="22"/>
              </w:rPr>
              <w:t>patients with common diseases</w:t>
            </w:r>
          </w:p>
        </w:tc>
        <w:tc>
          <w:tcPr>
            <w:tcW w:w="1931" w:type="dxa"/>
            <w:vAlign w:val="center"/>
          </w:tcPr>
          <w:p w14:paraId="613BE30E" w14:textId="753A9C00" w:rsidR="004706B2" w:rsidRPr="00FA3833" w:rsidRDefault="004706B2" w:rsidP="004706B2">
            <w:pPr>
              <w:bidi w:val="0"/>
              <w:spacing w:line="276" w:lineRule="auto"/>
              <w:jc w:val="center"/>
              <w:rPr>
                <w:rFonts w:cs="B Nazanin"/>
                <w:szCs w:val="22"/>
              </w:rPr>
            </w:pPr>
            <w:r w:rsidRPr="00242492">
              <w:rPr>
                <w:rFonts w:cs="B Nazanin"/>
                <w:szCs w:val="22"/>
              </w:rPr>
              <w:t xml:space="preserve">Treatment of </w:t>
            </w:r>
            <w:r>
              <w:rPr>
                <w:rFonts w:cs="B Nazanin"/>
                <w:szCs w:val="22"/>
              </w:rPr>
              <w:t>0</w:t>
            </w:r>
            <w:r w:rsidRPr="00242492">
              <w:rPr>
                <w:rFonts w:cs="B Nazanin"/>
                <w:szCs w:val="22"/>
              </w:rPr>
              <w:t xml:space="preserve"> patients with rare diseases and treatment of </w:t>
            </w:r>
            <w:r>
              <w:rPr>
                <w:rFonts w:cs="B Nazanin"/>
                <w:szCs w:val="22"/>
              </w:rPr>
              <w:t>100</w:t>
            </w:r>
            <w:r w:rsidRPr="00242492">
              <w:rPr>
                <w:rFonts w:cs="B Nazanin"/>
                <w:szCs w:val="22"/>
              </w:rPr>
              <w:t xml:space="preserve"> patients with common diseases</w:t>
            </w:r>
          </w:p>
        </w:tc>
      </w:tr>
      <w:tr w:rsidR="00CC66FC" w14:paraId="62974271" w14:textId="77777777" w:rsidTr="0033768B">
        <w:trPr>
          <w:jc w:val="center"/>
        </w:trPr>
        <w:tc>
          <w:tcPr>
            <w:tcW w:w="1933" w:type="dxa"/>
            <w:vAlign w:val="center"/>
          </w:tcPr>
          <w:p w14:paraId="153A42D9"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837" w:type="dxa"/>
            <w:vAlign w:val="center"/>
          </w:tcPr>
          <w:p w14:paraId="772336BA"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1CF76ABE"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5AC6C786"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16E14AFB"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836" w:type="dxa"/>
            <w:vAlign w:val="center"/>
          </w:tcPr>
          <w:p w14:paraId="5C0636DB" w14:textId="77777777" w:rsidR="00CC66FC" w:rsidRDefault="00CC66FC" w:rsidP="0033768B">
            <w:pPr>
              <w:bidi w:val="0"/>
              <w:spacing w:line="276" w:lineRule="auto"/>
              <w:jc w:val="center"/>
              <w:rPr>
                <w:rFonts w:cs="B Nazanin"/>
                <w:b/>
                <w:bCs/>
                <w:szCs w:val="22"/>
              </w:rPr>
            </w:pPr>
            <w:r>
              <w:rPr>
                <w:rFonts w:cs="Times New Roman"/>
                <w:b/>
                <w:bCs/>
                <w:szCs w:val="22"/>
              </w:rPr>
              <w:t></w:t>
            </w:r>
          </w:p>
        </w:tc>
        <w:tc>
          <w:tcPr>
            <w:tcW w:w="1931" w:type="dxa"/>
            <w:vAlign w:val="center"/>
          </w:tcPr>
          <w:p w14:paraId="757347D2" w14:textId="77777777" w:rsidR="00CC66FC" w:rsidRDefault="00CC66FC" w:rsidP="0033768B">
            <w:pPr>
              <w:bidi w:val="0"/>
              <w:spacing w:line="276" w:lineRule="auto"/>
              <w:jc w:val="center"/>
              <w:rPr>
                <w:rFonts w:cs="B Nazanin"/>
                <w:b/>
                <w:bCs/>
                <w:szCs w:val="22"/>
              </w:rPr>
            </w:pPr>
            <w:r>
              <w:rPr>
                <w:rFonts w:cs="Times New Roman"/>
                <w:b/>
                <w:bCs/>
                <w:szCs w:val="22"/>
              </w:rPr>
              <w:t></w:t>
            </w:r>
          </w:p>
        </w:tc>
      </w:tr>
    </w:tbl>
    <w:p w14:paraId="5FDCCC54" w14:textId="77777777" w:rsidR="00CC66FC" w:rsidRDefault="00CC66FC" w:rsidP="00CC66FC">
      <w:pPr>
        <w:bidi w:val="0"/>
        <w:spacing w:line="276" w:lineRule="auto"/>
        <w:jc w:val="lowKashida"/>
        <w:rPr>
          <w:rFonts w:cs="B Nazanin"/>
          <w:b/>
          <w:bCs/>
          <w:szCs w:val="22"/>
        </w:rPr>
      </w:pPr>
    </w:p>
    <w:p w14:paraId="59261219" w14:textId="76427FBA" w:rsidR="00CC66FC" w:rsidRPr="00836107" w:rsidRDefault="00CC66FC" w:rsidP="00CC66FC">
      <w:pPr>
        <w:bidi w:val="0"/>
        <w:spacing w:line="276" w:lineRule="auto"/>
        <w:jc w:val="lowKashida"/>
        <w:rPr>
          <w:rFonts w:cs="B Nazanin"/>
          <w:b/>
          <w:bCs/>
          <w:szCs w:val="22"/>
        </w:rPr>
      </w:pPr>
    </w:p>
    <w:p w14:paraId="40D4A88F" w14:textId="77777777" w:rsidR="00CC66FC" w:rsidRDefault="00CC66FC" w:rsidP="001C7B04">
      <w:pPr>
        <w:spacing w:line="276" w:lineRule="auto"/>
        <w:jc w:val="lowKashida"/>
        <w:rPr>
          <w:rFonts w:cs="B Nazanin"/>
          <w:b/>
          <w:bCs/>
          <w:szCs w:val="22"/>
        </w:rPr>
      </w:pPr>
    </w:p>
    <w:p w14:paraId="05535A61" w14:textId="27A9E3B4" w:rsidR="004706B2" w:rsidRPr="00487713" w:rsidRDefault="004706B2" w:rsidP="004706B2">
      <w:pPr>
        <w:bidi w:val="0"/>
        <w:spacing w:line="276" w:lineRule="auto"/>
        <w:jc w:val="lowKashida"/>
        <w:rPr>
          <w:rFonts w:cs="B Nazanin"/>
          <w:b/>
          <w:bCs/>
          <w:sz w:val="22"/>
          <w:szCs w:val="24"/>
        </w:rPr>
      </w:pPr>
      <w:r w:rsidRPr="00487713">
        <w:rPr>
          <w:rFonts w:cs="B Nazanin"/>
          <w:b/>
          <w:bCs/>
          <w:sz w:val="22"/>
          <w:szCs w:val="24"/>
        </w:rPr>
        <w:t>Scenario 7-1: Absence from work</w:t>
      </w:r>
    </w:p>
    <w:p w14:paraId="69BEF980" w14:textId="77777777" w:rsidR="004706B2" w:rsidRPr="00487713" w:rsidRDefault="004706B2" w:rsidP="004706B2">
      <w:pPr>
        <w:bidi w:val="0"/>
        <w:spacing w:line="276" w:lineRule="auto"/>
        <w:jc w:val="lowKashida"/>
        <w:rPr>
          <w:rFonts w:cs="B Nazanin"/>
          <w:b/>
          <w:bCs/>
          <w:sz w:val="22"/>
          <w:szCs w:val="24"/>
          <w:rtl/>
        </w:rPr>
      </w:pPr>
    </w:p>
    <w:p w14:paraId="5E76A187" w14:textId="102CDCB2" w:rsidR="004706B2" w:rsidRPr="00487713" w:rsidRDefault="004706B2" w:rsidP="004706B2">
      <w:pPr>
        <w:bidi w:val="0"/>
        <w:spacing w:line="276" w:lineRule="auto"/>
        <w:jc w:val="lowKashida"/>
        <w:rPr>
          <w:rStyle w:val="jlqj4b"/>
          <w:b/>
          <w:bCs/>
          <w:sz w:val="22"/>
          <w:szCs w:val="22"/>
          <w:lang w:val="en"/>
        </w:rPr>
      </w:pPr>
      <w:r w:rsidRPr="00487713">
        <w:rPr>
          <w:rFonts w:cs="B Nazanin"/>
          <w:b/>
          <w:bCs/>
          <w:sz w:val="22"/>
          <w:szCs w:val="24"/>
        </w:rPr>
        <w:t xml:space="preserve">Suppose there are two groups of patients who are the same in all aspects, including the cost and effectiveness of treatment, </w:t>
      </w:r>
      <w:r w:rsidRPr="00487713">
        <w:rPr>
          <w:rStyle w:val="jlqj4b"/>
          <w:b/>
          <w:bCs/>
          <w:sz w:val="22"/>
          <w:szCs w:val="22"/>
          <w:lang w:val="en"/>
        </w:rPr>
        <w:t>But they are different in terms of "work absenteeism rate":</w:t>
      </w:r>
    </w:p>
    <w:p w14:paraId="081FA5D1" w14:textId="77777777" w:rsidR="004706B2" w:rsidRPr="00487713" w:rsidRDefault="004706B2" w:rsidP="004706B2">
      <w:pPr>
        <w:bidi w:val="0"/>
        <w:spacing w:line="276" w:lineRule="auto"/>
        <w:jc w:val="lowKashida"/>
        <w:rPr>
          <w:rStyle w:val="jlqj4b"/>
          <w:b/>
          <w:bCs/>
          <w:sz w:val="22"/>
          <w:szCs w:val="22"/>
          <w:lang w:val="en"/>
        </w:rPr>
      </w:pPr>
    </w:p>
    <w:p w14:paraId="56181953" w14:textId="38E33615" w:rsidR="004706B2" w:rsidRPr="00487713" w:rsidRDefault="004706B2" w:rsidP="009F17A8">
      <w:pPr>
        <w:bidi w:val="0"/>
        <w:spacing w:line="276" w:lineRule="auto"/>
        <w:jc w:val="lowKashida"/>
        <w:rPr>
          <w:rStyle w:val="jlqj4b"/>
          <w:b/>
          <w:bCs/>
          <w:sz w:val="22"/>
          <w:szCs w:val="22"/>
          <w:lang w:val="en"/>
        </w:rPr>
      </w:pPr>
      <w:r w:rsidRPr="00487713">
        <w:rPr>
          <w:rStyle w:val="jlqj4b"/>
          <w:b/>
          <w:bCs/>
          <w:sz w:val="22"/>
          <w:szCs w:val="22"/>
          <w:lang w:val="en"/>
        </w:rPr>
        <w:t xml:space="preserve">The first group (100 people) includes patients whose </w:t>
      </w:r>
      <w:r w:rsidR="009F17A8" w:rsidRPr="00487713">
        <w:rPr>
          <w:rStyle w:val="jlqj4b"/>
          <w:b/>
          <w:bCs/>
          <w:sz w:val="22"/>
          <w:szCs w:val="22"/>
          <w:lang w:val="en"/>
        </w:rPr>
        <w:t>disease</w:t>
      </w:r>
      <w:r w:rsidRPr="00487713">
        <w:rPr>
          <w:rStyle w:val="jlqj4b"/>
          <w:b/>
          <w:bCs/>
          <w:sz w:val="22"/>
          <w:szCs w:val="22"/>
          <w:lang w:val="en"/>
        </w:rPr>
        <w:t xml:space="preserve"> are among the </w:t>
      </w:r>
      <w:r w:rsidR="009F17A8" w:rsidRPr="00487713">
        <w:rPr>
          <w:rStyle w:val="jlqj4b"/>
          <w:b/>
          <w:bCs/>
          <w:sz w:val="22"/>
          <w:szCs w:val="22"/>
          <w:lang w:val="en"/>
        </w:rPr>
        <w:t xml:space="preserve">diseases </w:t>
      </w:r>
      <w:r w:rsidRPr="00487713">
        <w:rPr>
          <w:rStyle w:val="jlqj4b"/>
          <w:b/>
          <w:bCs/>
          <w:sz w:val="22"/>
          <w:szCs w:val="22"/>
          <w:lang w:val="en"/>
        </w:rPr>
        <w:t>that "affect the patient's work" (</w:t>
      </w:r>
      <w:r w:rsidR="009F17A8" w:rsidRPr="00487713">
        <w:rPr>
          <w:rStyle w:val="jlqj4b"/>
          <w:b/>
          <w:bCs/>
          <w:sz w:val="22"/>
          <w:szCs w:val="22"/>
          <w:lang w:val="en"/>
        </w:rPr>
        <w:t xml:space="preserve">diseases </w:t>
      </w:r>
      <w:r w:rsidRPr="00487713">
        <w:rPr>
          <w:rStyle w:val="jlqj4b"/>
          <w:b/>
          <w:bCs/>
          <w:sz w:val="22"/>
          <w:szCs w:val="22"/>
          <w:lang w:val="en"/>
        </w:rPr>
        <w:t>that lead to absenteeism).</w:t>
      </w:r>
    </w:p>
    <w:p w14:paraId="6B54FAF3" w14:textId="1BAC0FBC" w:rsidR="004706B2" w:rsidRPr="00487713" w:rsidRDefault="004706B2" w:rsidP="009F17A8">
      <w:pPr>
        <w:bidi w:val="0"/>
        <w:spacing w:line="276" w:lineRule="auto"/>
        <w:jc w:val="lowKashida"/>
        <w:rPr>
          <w:rStyle w:val="jlqj4b"/>
          <w:b/>
          <w:bCs/>
          <w:sz w:val="22"/>
          <w:szCs w:val="22"/>
          <w:lang w:val="en"/>
        </w:rPr>
      </w:pPr>
      <w:r w:rsidRPr="00487713">
        <w:rPr>
          <w:rStyle w:val="jlqj4b"/>
          <w:b/>
          <w:bCs/>
          <w:sz w:val="22"/>
          <w:szCs w:val="22"/>
          <w:lang w:val="en"/>
        </w:rPr>
        <w:t xml:space="preserve">The second group (100 people) includes patients whose </w:t>
      </w:r>
      <w:r w:rsidR="009F17A8" w:rsidRPr="00487713">
        <w:rPr>
          <w:rStyle w:val="jlqj4b"/>
          <w:b/>
          <w:bCs/>
          <w:sz w:val="22"/>
          <w:szCs w:val="22"/>
          <w:lang w:val="en"/>
        </w:rPr>
        <w:t xml:space="preserve">disease </w:t>
      </w:r>
      <w:r w:rsidRPr="00487713">
        <w:rPr>
          <w:rStyle w:val="jlqj4b"/>
          <w:b/>
          <w:bCs/>
          <w:sz w:val="22"/>
          <w:szCs w:val="22"/>
          <w:lang w:val="en"/>
        </w:rPr>
        <w:t xml:space="preserve">are among the </w:t>
      </w:r>
      <w:r w:rsidR="009F17A8" w:rsidRPr="00487713">
        <w:rPr>
          <w:rStyle w:val="jlqj4b"/>
          <w:b/>
          <w:bCs/>
          <w:sz w:val="22"/>
          <w:szCs w:val="22"/>
          <w:lang w:val="en"/>
        </w:rPr>
        <w:t xml:space="preserve">diseases </w:t>
      </w:r>
      <w:r w:rsidRPr="00487713">
        <w:rPr>
          <w:rStyle w:val="jlqj4b"/>
          <w:b/>
          <w:bCs/>
          <w:sz w:val="22"/>
          <w:szCs w:val="22"/>
          <w:lang w:val="en"/>
        </w:rPr>
        <w:t>that "do not affect the patient's work" (</w:t>
      </w:r>
      <w:r w:rsidR="009F17A8" w:rsidRPr="00487713">
        <w:rPr>
          <w:rStyle w:val="jlqj4b"/>
          <w:b/>
          <w:bCs/>
          <w:sz w:val="22"/>
          <w:szCs w:val="22"/>
          <w:lang w:val="en"/>
        </w:rPr>
        <w:t>diseases</w:t>
      </w:r>
      <w:r w:rsidRPr="00487713">
        <w:rPr>
          <w:rStyle w:val="jlqj4b"/>
          <w:b/>
          <w:bCs/>
          <w:sz w:val="22"/>
          <w:szCs w:val="22"/>
          <w:lang w:val="en"/>
        </w:rPr>
        <w:t xml:space="preserve"> that do not lead to absenteeism).</w:t>
      </w:r>
    </w:p>
    <w:p w14:paraId="42F175E5" w14:textId="77777777" w:rsidR="004706B2" w:rsidRPr="00487713" w:rsidRDefault="004706B2" w:rsidP="004706B2">
      <w:pPr>
        <w:bidi w:val="0"/>
        <w:spacing w:line="276" w:lineRule="auto"/>
        <w:jc w:val="lowKashida"/>
        <w:rPr>
          <w:rStyle w:val="jlqj4b"/>
          <w:b/>
          <w:bCs/>
          <w:sz w:val="22"/>
          <w:szCs w:val="22"/>
          <w:lang w:val="en"/>
        </w:rPr>
      </w:pPr>
    </w:p>
    <w:p w14:paraId="362C1E5C" w14:textId="77777777" w:rsidR="004706B2" w:rsidRPr="00487713" w:rsidRDefault="004706B2" w:rsidP="004706B2">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5595806B" w14:textId="77777777" w:rsidR="004706B2" w:rsidRPr="00487713" w:rsidRDefault="004706B2" w:rsidP="004706B2">
      <w:pPr>
        <w:bidi w:val="0"/>
        <w:spacing w:line="276" w:lineRule="auto"/>
        <w:jc w:val="lowKashida"/>
        <w:rPr>
          <w:rFonts w:cs="B Nazanin"/>
          <w:b/>
          <w:bCs/>
          <w:sz w:val="22"/>
          <w:szCs w:val="24"/>
          <w:rtl/>
        </w:rPr>
      </w:pPr>
    </w:p>
    <w:p w14:paraId="636C7045" w14:textId="77777777" w:rsidR="004706B2" w:rsidRPr="00487713" w:rsidRDefault="004706B2" w:rsidP="004706B2">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521BFA61" w14:textId="77777777" w:rsidR="004706B2" w:rsidRPr="00487713" w:rsidRDefault="004706B2" w:rsidP="004706B2">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166149FC" w14:textId="77777777" w:rsidR="004706B2" w:rsidRDefault="004706B2" w:rsidP="004706B2">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4706B2" w14:paraId="79C11813" w14:textId="77777777" w:rsidTr="0033768B">
        <w:trPr>
          <w:jc w:val="center"/>
        </w:trPr>
        <w:tc>
          <w:tcPr>
            <w:tcW w:w="1850" w:type="dxa"/>
            <w:vAlign w:val="center"/>
          </w:tcPr>
          <w:p w14:paraId="2D600DDB" w14:textId="77777777" w:rsidR="004706B2" w:rsidRDefault="004706B2" w:rsidP="0033768B">
            <w:pPr>
              <w:bidi w:val="0"/>
              <w:spacing w:line="276" w:lineRule="auto"/>
              <w:jc w:val="center"/>
              <w:rPr>
                <w:rFonts w:cs="B Nazanin"/>
                <w:b/>
                <w:bCs/>
                <w:szCs w:val="22"/>
              </w:rPr>
            </w:pPr>
            <w:r>
              <w:rPr>
                <w:rFonts w:cs="B Nazanin"/>
                <w:b/>
                <w:bCs/>
                <w:szCs w:val="22"/>
              </w:rPr>
              <w:lastRenderedPageBreak/>
              <w:t>1</w:t>
            </w:r>
          </w:p>
        </w:tc>
        <w:tc>
          <w:tcPr>
            <w:tcW w:w="1850" w:type="dxa"/>
            <w:vAlign w:val="center"/>
          </w:tcPr>
          <w:p w14:paraId="59006512" w14:textId="77777777" w:rsidR="004706B2" w:rsidRDefault="004706B2" w:rsidP="0033768B">
            <w:pPr>
              <w:bidi w:val="0"/>
              <w:spacing w:line="276" w:lineRule="auto"/>
              <w:jc w:val="center"/>
              <w:rPr>
                <w:rFonts w:cs="B Nazanin"/>
                <w:b/>
                <w:bCs/>
                <w:szCs w:val="22"/>
              </w:rPr>
            </w:pPr>
            <w:r>
              <w:rPr>
                <w:rFonts w:cs="B Nazanin"/>
                <w:b/>
                <w:bCs/>
                <w:szCs w:val="22"/>
              </w:rPr>
              <w:t>2</w:t>
            </w:r>
          </w:p>
        </w:tc>
        <w:tc>
          <w:tcPr>
            <w:tcW w:w="1850" w:type="dxa"/>
            <w:vAlign w:val="center"/>
          </w:tcPr>
          <w:p w14:paraId="7F324D8F" w14:textId="77777777" w:rsidR="004706B2" w:rsidRDefault="004706B2" w:rsidP="0033768B">
            <w:pPr>
              <w:bidi w:val="0"/>
              <w:spacing w:line="276" w:lineRule="auto"/>
              <w:jc w:val="center"/>
              <w:rPr>
                <w:rFonts w:cs="B Nazanin"/>
                <w:b/>
                <w:bCs/>
                <w:szCs w:val="22"/>
              </w:rPr>
            </w:pPr>
            <w:r>
              <w:rPr>
                <w:rFonts w:cs="B Nazanin"/>
                <w:b/>
                <w:bCs/>
                <w:szCs w:val="22"/>
              </w:rPr>
              <w:t>3</w:t>
            </w:r>
          </w:p>
        </w:tc>
        <w:tc>
          <w:tcPr>
            <w:tcW w:w="1850" w:type="dxa"/>
            <w:vAlign w:val="center"/>
          </w:tcPr>
          <w:p w14:paraId="47D667FA" w14:textId="77777777" w:rsidR="004706B2" w:rsidRDefault="004706B2" w:rsidP="0033768B">
            <w:pPr>
              <w:bidi w:val="0"/>
              <w:spacing w:line="276" w:lineRule="auto"/>
              <w:jc w:val="center"/>
              <w:rPr>
                <w:rFonts w:cs="B Nazanin"/>
                <w:b/>
                <w:bCs/>
                <w:szCs w:val="22"/>
              </w:rPr>
            </w:pPr>
            <w:r>
              <w:rPr>
                <w:rFonts w:cs="B Nazanin"/>
                <w:b/>
                <w:bCs/>
                <w:szCs w:val="22"/>
              </w:rPr>
              <w:t>4</w:t>
            </w:r>
          </w:p>
        </w:tc>
        <w:tc>
          <w:tcPr>
            <w:tcW w:w="1850" w:type="dxa"/>
            <w:vAlign w:val="center"/>
          </w:tcPr>
          <w:p w14:paraId="075FB392" w14:textId="77777777" w:rsidR="004706B2" w:rsidRDefault="004706B2" w:rsidP="0033768B">
            <w:pPr>
              <w:bidi w:val="0"/>
              <w:spacing w:line="276" w:lineRule="auto"/>
              <w:jc w:val="center"/>
              <w:rPr>
                <w:rFonts w:cs="B Nazanin"/>
                <w:b/>
                <w:bCs/>
                <w:szCs w:val="22"/>
              </w:rPr>
            </w:pPr>
            <w:r>
              <w:rPr>
                <w:rFonts w:cs="B Nazanin"/>
                <w:b/>
                <w:bCs/>
                <w:szCs w:val="22"/>
              </w:rPr>
              <w:t>5</w:t>
            </w:r>
          </w:p>
        </w:tc>
        <w:tc>
          <w:tcPr>
            <w:tcW w:w="1850" w:type="dxa"/>
            <w:vAlign w:val="center"/>
          </w:tcPr>
          <w:p w14:paraId="7D78A208" w14:textId="77777777" w:rsidR="004706B2" w:rsidRDefault="004706B2" w:rsidP="0033768B">
            <w:pPr>
              <w:bidi w:val="0"/>
              <w:spacing w:line="276" w:lineRule="auto"/>
              <w:jc w:val="center"/>
              <w:rPr>
                <w:rFonts w:cs="B Nazanin"/>
                <w:b/>
                <w:bCs/>
                <w:szCs w:val="22"/>
              </w:rPr>
            </w:pPr>
            <w:r>
              <w:rPr>
                <w:rFonts w:cs="B Nazanin"/>
                <w:b/>
                <w:bCs/>
                <w:szCs w:val="22"/>
              </w:rPr>
              <w:t>6</w:t>
            </w:r>
          </w:p>
        </w:tc>
        <w:tc>
          <w:tcPr>
            <w:tcW w:w="1850" w:type="dxa"/>
            <w:vAlign w:val="center"/>
          </w:tcPr>
          <w:p w14:paraId="17ECFD60" w14:textId="77777777" w:rsidR="004706B2" w:rsidRDefault="004706B2" w:rsidP="0033768B">
            <w:pPr>
              <w:bidi w:val="0"/>
              <w:spacing w:line="276" w:lineRule="auto"/>
              <w:jc w:val="center"/>
              <w:rPr>
                <w:rFonts w:cs="B Nazanin"/>
                <w:b/>
                <w:bCs/>
                <w:szCs w:val="22"/>
              </w:rPr>
            </w:pPr>
            <w:r>
              <w:rPr>
                <w:rFonts w:cs="B Nazanin"/>
                <w:b/>
                <w:bCs/>
                <w:szCs w:val="22"/>
              </w:rPr>
              <w:t>7</w:t>
            </w:r>
          </w:p>
        </w:tc>
      </w:tr>
      <w:tr w:rsidR="004706B2" w14:paraId="3AEE2870" w14:textId="77777777" w:rsidTr="0033768B">
        <w:trPr>
          <w:jc w:val="center"/>
        </w:trPr>
        <w:tc>
          <w:tcPr>
            <w:tcW w:w="1850" w:type="dxa"/>
            <w:vAlign w:val="center"/>
          </w:tcPr>
          <w:p w14:paraId="7FC586B0" w14:textId="7233F034" w:rsidR="004706B2" w:rsidRDefault="004706B2" w:rsidP="0033768B">
            <w:pPr>
              <w:bidi w:val="0"/>
              <w:spacing w:line="276" w:lineRule="auto"/>
              <w:jc w:val="center"/>
              <w:rPr>
                <w:rFonts w:cs="B Nazanin"/>
                <w:b/>
                <w:bCs/>
                <w:szCs w:val="22"/>
              </w:rPr>
            </w:pPr>
            <w:r w:rsidRPr="004706B2">
              <w:rPr>
                <w:rFonts w:cs="B Nazanin"/>
                <w:b/>
                <w:bCs/>
                <w:szCs w:val="22"/>
              </w:rPr>
              <w:t xml:space="preserve">All the money should be spent on treating patients with diseases that lead to </w:t>
            </w:r>
            <w:r>
              <w:rPr>
                <w:rFonts w:cs="B Nazanin"/>
                <w:b/>
                <w:bCs/>
                <w:szCs w:val="22"/>
              </w:rPr>
              <w:t xml:space="preserve">work </w:t>
            </w:r>
            <w:r w:rsidRPr="004706B2">
              <w:rPr>
                <w:rFonts w:cs="B Nazanin"/>
                <w:b/>
                <w:bCs/>
                <w:szCs w:val="22"/>
              </w:rPr>
              <w:t>absenteeism</w:t>
            </w:r>
          </w:p>
        </w:tc>
        <w:tc>
          <w:tcPr>
            <w:tcW w:w="1850" w:type="dxa"/>
            <w:vAlign w:val="center"/>
          </w:tcPr>
          <w:p w14:paraId="57CCFC75" w14:textId="77777777" w:rsidR="004706B2" w:rsidRDefault="004706B2" w:rsidP="0033768B">
            <w:pPr>
              <w:bidi w:val="0"/>
              <w:spacing w:line="276" w:lineRule="auto"/>
              <w:jc w:val="center"/>
              <w:rPr>
                <w:rFonts w:cs="B Nazanin"/>
                <w:b/>
                <w:bCs/>
                <w:szCs w:val="22"/>
              </w:rPr>
            </w:pPr>
          </w:p>
        </w:tc>
        <w:tc>
          <w:tcPr>
            <w:tcW w:w="1850" w:type="dxa"/>
            <w:vAlign w:val="center"/>
          </w:tcPr>
          <w:p w14:paraId="6DFDEB58" w14:textId="77777777" w:rsidR="004706B2" w:rsidRDefault="004706B2" w:rsidP="0033768B">
            <w:pPr>
              <w:bidi w:val="0"/>
              <w:spacing w:line="276" w:lineRule="auto"/>
              <w:jc w:val="center"/>
              <w:rPr>
                <w:rFonts w:cs="B Nazanin"/>
                <w:b/>
                <w:bCs/>
                <w:szCs w:val="22"/>
              </w:rPr>
            </w:pPr>
          </w:p>
        </w:tc>
        <w:tc>
          <w:tcPr>
            <w:tcW w:w="1850" w:type="dxa"/>
            <w:vAlign w:val="center"/>
          </w:tcPr>
          <w:p w14:paraId="413A7CD0" w14:textId="77777777" w:rsidR="004706B2" w:rsidRDefault="004706B2" w:rsidP="0033768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7BD31C7D" w14:textId="77777777" w:rsidR="004706B2" w:rsidRDefault="004706B2" w:rsidP="0033768B">
            <w:pPr>
              <w:bidi w:val="0"/>
              <w:spacing w:line="276" w:lineRule="auto"/>
              <w:jc w:val="center"/>
              <w:rPr>
                <w:rFonts w:cs="B Nazanin"/>
                <w:b/>
                <w:bCs/>
                <w:szCs w:val="22"/>
              </w:rPr>
            </w:pPr>
          </w:p>
        </w:tc>
        <w:tc>
          <w:tcPr>
            <w:tcW w:w="1850" w:type="dxa"/>
            <w:vAlign w:val="center"/>
          </w:tcPr>
          <w:p w14:paraId="6CF8DAF2" w14:textId="77777777" w:rsidR="004706B2" w:rsidRDefault="004706B2" w:rsidP="0033768B">
            <w:pPr>
              <w:bidi w:val="0"/>
              <w:spacing w:line="276" w:lineRule="auto"/>
              <w:jc w:val="center"/>
              <w:rPr>
                <w:rFonts w:cs="B Nazanin"/>
                <w:b/>
                <w:bCs/>
                <w:szCs w:val="22"/>
              </w:rPr>
            </w:pPr>
          </w:p>
        </w:tc>
        <w:tc>
          <w:tcPr>
            <w:tcW w:w="1850" w:type="dxa"/>
            <w:vAlign w:val="center"/>
          </w:tcPr>
          <w:p w14:paraId="21F479B7" w14:textId="13613CE0" w:rsidR="004706B2" w:rsidRDefault="004706B2" w:rsidP="0033768B">
            <w:pPr>
              <w:bidi w:val="0"/>
              <w:spacing w:line="276" w:lineRule="auto"/>
              <w:jc w:val="center"/>
              <w:rPr>
                <w:rFonts w:cs="B Nazanin"/>
                <w:b/>
                <w:bCs/>
                <w:szCs w:val="22"/>
              </w:rPr>
            </w:pPr>
            <w:r w:rsidRPr="004706B2">
              <w:rPr>
                <w:rFonts w:cs="B Nazanin"/>
                <w:b/>
                <w:bCs/>
                <w:szCs w:val="22"/>
              </w:rPr>
              <w:t xml:space="preserve">All </w:t>
            </w:r>
            <w:r>
              <w:rPr>
                <w:rFonts w:cs="B Nazanin"/>
                <w:b/>
                <w:bCs/>
                <w:szCs w:val="22"/>
              </w:rPr>
              <w:t xml:space="preserve">the </w:t>
            </w:r>
            <w:r w:rsidRPr="004706B2">
              <w:rPr>
                <w:rFonts w:cs="B Nazanin"/>
                <w:b/>
                <w:bCs/>
                <w:szCs w:val="22"/>
              </w:rPr>
              <w:t xml:space="preserve">money should be spent on treating patients with diseases that do not lead to </w:t>
            </w:r>
            <w:r w:rsidR="00945135">
              <w:rPr>
                <w:rFonts w:cs="B Nazanin"/>
                <w:b/>
                <w:bCs/>
                <w:szCs w:val="22"/>
              </w:rPr>
              <w:t xml:space="preserve">work </w:t>
            </w:r>
            <w:r w:rsidRPr="004706B2">
              <w:rPr>
                <w:rFonts w:cs="B Nazanin"/>
                <w:b/>
                <w:bCs/>
                <w:szCs w:val="22"/>
              </w:rPr>
              <w:t>absenteeism</w:t>
            </w:r>
          </w:p>
        </w:tc>
      </w:tr>
      <w:tr w:rsidR="004706B2" w14:paraId="11FB0DF2" w14:textId="77777777" w:rsidTr="0033768B">
        <w:trPr>
          <w:jc w:val="center"/>
        </w:trPr>
        <w:tc>
          <w:tcPr>
            <w:tcW w:w="1850" w:type="dxa"/>
            <w:vAlign w:val="center"/>
          </w:tcPr>
          <w:p w14:paraId="5D922B0D" w14:textId="342BE501" w:rsidR="004706B2" w:rsidRPr="00FA3833" w:rsidRDefault="00945135" w:rsidP="0033768B">
            <w:pPr>
              <w:bidi w:val="0"/>
              <w:spacing w:line="276" w:lineRule="auto"/>
              <w:jc w:val="center"/>
              <w:rPr>
                <w:rFonts w:cs="B Nazanin"/>
                <w:szCs w:val="22"/>
              </w:rPr>
            </w:pPr>
            <w:r w:rsidRPr="00945135">
              <w:rPr>
                <w:rFonts w:cs="B Nazanin"/>
                <w:szCs w:val="22"/>
              </w:rPr>
              <w:t>Treatment of 100 patients with diseases that lead to work absenteeism and treatment of 0 patients with diseases that do not lead to work absenteeism</w:t>
            </w:r>
          </w:p>
        </w:tc>
        <w:tc>
          <w:tcPr>
            <w:tcW w:w="1850" w:type="dxa"/>
            <w:vAlign w:val="center"/>
          </w:tcPr>
          <w:p w14:paraId="4B8A6DCF" w14:textId="3C883BB9"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80</w:t>
            </w:r>
            <w:r w:rsidRPr="00945135">
              <w:rPr>
                <w:rFonts w:cs="B Nazanin"/>
                <w:szCs w:val="22"/>
              </w:rPr>
              <w:t xml:space="preserve"> patients with diseases that lead to work absenteeism and treatment of </w:t>
            </w:r>
            <w:r>
              <w:rPr>
                <w:rFonts w:cs="B Nazanin"/>
                <w:szCs w:val="22"/>
              </w:rPr>
              <w:t>20</w:t>
            </w:r>
            <w:r w:rsidRPr="00945135">
              <w:rPr>
                <w:rFonts w:cs="B Nazanin"/>
                <w:szCs w:val="22"/>
              </w:rPr>
              <w:t xml:space="preserve"> patients with diseases that do not lead to work absenteeism</w:t>
            </w:r>
          </w:p>
        </w:tc>
        <w:tc>
          <w:tcPr>
            <w:tcW w:w="1850" w:type="dxa"/>
            <w:vAlign w:val="center"/>
          </w:tcPr>
          <w:p w14:paraId="18A3811B" w14:textId="3A654C30"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60</w:t>
            </w:r>
            <w:r w:rsidRPr="00945135">
              <w:rPr>
                <w:rFonts w:cs="B Nazanin"/>
                <w:szCs w:val="22"/>
              </w:rPr>
              <w:t xml:space="preserve"> patients with diseases that lead to work absenteeism and treatment of </w:t>
            </w:r>
            <w:r>
              <w:rPr>
                <w:rFonts w:cs="B Nazanin"/>
                <w:szCs w:val="22"/>
              </w:rPr>
              <w:t>40</w:t>
            </w:r>
            <w:r w:rsidRPr="00945135">
              <w:rPr>
                <w:rFonts w:cs="B Nazanin"/>
                <w:szCs w:val="22"/>
              </w:rPr>
              <w:t xml:space="preserve"> patients with diseases that do not lead to work absenteeism</w:t>
            </w:r>
          </w:p>
        </w:tc>
        <w:tc>
          <w:tcPr>
            <w:tcW w:w="1850" w:type="dxa"/>
            <w:vAlign w:val="center"/>
          </w:tcPr>
          <w:p w14:paraId="539CB9A8" w14:textId="49468D83"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50</w:t>
            </w:r>
            <w:r w:rsidRPr="00945135">
              <w:rPr>
                <w:rFonts w:cs="B Nazanin"/>
                <w:szCs w:val="22"/>
              </w:rPr>
              <w:t xml:space="preserve"> patients with diseases that lead to work absenteeism and treatment of </w:t>
            </w:r>
            <w:r>
              <w:rPr>
                <w:rFonts w:cs="B Nazanin"/>
                <w:szCs w:val="22"/>
              </w:rPr>
              <w:t>50</w:t>
            </w:r>
            <w:r w:rsidRPr="00945135">
              <w:rPr>
                <w:rFonts w:cs="B Nazanin"/>
                <w:szCs w:val="22"/>
              </w:rPr>
              <w:t xml:space="preserve"> patients with diseases that do not lead to work absenteeism</w:t>
            </w:r>
          </w:p>
        </w:tc>
        <w:tc>
          <w:tcPr>
            <w:tcW w:w="1850" w:type="dxa"/>
            <w:vAlign w:val="center"/>
          </w:tcPr>
          <w:p w14:paraId="3E8B3B7F" w14:textId="34956C65"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40</w:t>
            </w:r>
            <w:r w:rsidRPr="00945135">
              <w:rPr>
                <w:rFonts w:cs="B Nazanin"/>
                <w:szCs w:val="22"/>
              </w:rPr>
              <w:t xml:space="preserve"> patients with diseases that lead to work absenteeism and treatment of </w:t>
            </w:r>
            <w:r>
              <w:rPr>
                <w:rFonts w:cs="B Nazanin"/>
                <w:szCs w:val="22"/>
              </w:rPr>
              <w:t>60</w:t>
            </w:r>
            <w:r w:rsidRPr="00945135">
              <w:rPr>
                <w:rFonts w:cs="B Nazanin"/>
                <w:szCs w:val="22"/>
              </w:rPr>
              <w:t xml:space="preserve"> patients with diseases that do not lead to work absenteeism</w:t>
            </w:r>
          </w:p>
        </w:tc>
        <w:tc>
          <w:tcPr>
            <w:tcW w:w="1850" w:type="dxa"/>
            <w:vAlign w:val="center"/>
          </w:tcPr>
          <w:p w14:paraId="7E764C54" w14:textId="76CAFAED"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20</w:t>
            </w:r>
            <w:r w:rsidRPr="00945135">
              <w:rPr>
                <w:rFonts w:cs="B Nazanin"/>
                <w:szCs w:val="22"/>
              </w:rPr>
              <w:t xml:space="preserve"> patients with diseases that lead to work absenteeism and treatment of </w:t>
            </w:r>
            <w:r>
              <w:rPr>
                <w:rFonts w:cs="B Nazanin"/>
                <w:szCs w:val="22"/>
              </w:rPr>
              <w:t>80</w:t>
            </w:r>
            <w:r w:rsidRPr="00945135">
              <w:rPr>
                <w:rFonts w:cs="B Nazanin"/>
                <w:szCs w:val="22"/>
              </w:rPr>
              <w:t xml:space="preserve"> patients with diseases that do not lead to work absenteeism</w:t>
            </w:r>
          </w:p>
        </w:tc>
        <w:tc>
          <w:tcPr>
            <w:tcW w:w="1850" w:type="dxa"/>
            <w:vAlign w:val="center"/>
          </w:tcPr>
          <w:p w14:paraId="1B5B2083" w14:textId="453F9350" w:rsidR="004706B2" w:rsidRPr="00FA3833" w:rsidRDefault="00945135" w:rsidP="00945135">
            <w:pPr>
              <w:bidi w:val="0"/>
              <w:spacing w:line="276" w:lineRule="auto"/>
              <w:jc w:val="center"/>
              <w:rPr>
                <w:rFonts w:cs="B Nazanin"/>
                <w:szCs w:val="22"/>
              </w:rPr>
            </w:pPr>
            <w:r w:rsidRPr="00945135">
              <w:rPr>
                <w:rFonts w:cs="B Nazanin"/>
                <w:szCs w:val="22"/>
              </w:rPr>
              <w:t xml:space="preserve">Treatment of </w:t>
            </w:r>
            <w:r>
              <w:rPr>
                <w:rFonts w:cs="B Nazanin"/>
                <w:szCs w:val="22"/>
              </w:rPr>
              <w:t>0</w:t>
            </w:r>
            <w:r w:rsidRPr="00945135">
              <w:rPr>
                <w:rFonts w:cs="B Nazanin"/>
                <w:szCs w:val="22"/>
              </w:rPr>
              <w:t xml:space="preserve"> patients with diseases that lead to work absenteeism and treatment of </w:t>
            </w:r>
            <w:r>
              <w:rPr>
                <w:rFonts w:cs="B Nazanin"/>
                <w:szCs w:val="22"/>
              </w:rPr>
              <w:t>100</w:t>
            </w:r>
            <w:r w:rsidRPr="00945135">
              <w:rPr>
                <w:rFonts w:cs="B Nazanin"/>
                <w:szCs w:val="22"/>
              </w:rPr>
              <w:t xml:space="preserve"> patients with diseases that do not lead to work absenteeism</w:t>
            </w:r>
          </w:p>
        </w:tc>
      </w:tr>
      <w:tr w:rsidR="004706B2" w14:paraId="560840FE" w14:textId="77777777" w:rsidTr="0033768B">
        <w:trPr>
          <w:jc w:val="center"/>
        </w:trPr>
        <w:tc>
          <w:tcPr>
            <w:tcW w:w="1850" w:type="dxa"/>
            <w:vAlign w:val="center"/>
          </w:tcPr>
          <w:p w14:paraId="6752B3E9"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6ACCD7EB"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4F845040"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22078716"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15D616AF"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5130FA2F" w14:textId="77777777" w:rsidR="004706B2" w:rsidRDefault="004706B2" w:rsidP="0033768B">
            <w:pPr>
              <w:bidi w:val="0"/>
              <w:spacing w:line="276" w:lineRule="auto"/>
              <w:jc w:val="center"/>
              <w:rPr>
                <w:rFonts w:cs="B Nazanin"/>
                <w:b/>
                <w:bCs/>
                <w:szCs w:val="22"/>
              </w:rPr>
            </w:pPr>
            <w:r>
              <w:rPr>
                <w:rFonts w:cs="Times New Roman"/>
                <w:b/>
                <w:bCs/>
                <w:szCs w:val="22"/>
              </w:rPr>
              <w:t></w:t>
            </w:r>
          </w:p>
        </w:tc>
        <w:tc>
          <w:tcPr>
            <w:tcW w:w="1850" w:type="dxa"/>
            <w:vAlign w:val="center"/>
          </w:tcPr>
          <w:p w14:paraId="5EFAC945" w14:textId="77777777" w:rsidR="004706B2" w:rsidRDefault="004706B2" w:rsidP="0033768B">
            <w:pPr>
              <w:bidi w:val="0"/>
              <w:spacing w:line="276" w:lineRule="auto"/>
              <w:jc w:val="center"/>
              <w:rPr>
                <w:rFonts w:cs="B Nazanin"/>
                <w:b/>
                <w:bCs/>
                <w:szCs w:val="22"/>
              </w:rPr>
            </w:pPr>
            <w:r>
              <w:rPr>
                <w:rFonts w:cs="Times New Roman"/>
                <w:b/>
                <w:bCs/>
                <w:szCs w:val="22"/>
              </w:rPr>
              <w:t></w:t>
            </w:r>
          </w:p>
        </w:tc>
      </w:tr>
    </w:tbl>
    <w:p w14:paraId="1E45C593" w14:textId="1E55ED46" w:rsidR="00DA7913" w:rsidRPr="00487713" w:rsidRDefault="00DA7913" w:rsidP="009F17A8">
      <w:pPr>
        <w:bidi w:val="0"/>
        <w:spacing w:line="276" w:lineRule="auto"/>
        <w:jc w:val="lowKashida"/>
        <w:rPr>
          <w:rFonts w:cs="B Nazanin"/>
          <w:b/>
          <w:bCs/>
          <w:sz w:val="22"/>
          <w:szCs w:val="24"/>
        </w:rPr>
      </w:pPr>
      <w:r w:rsidRPr="00487713">
        <w:rPr>
          <w:rFonts w:cs="B Nazanin"/>
          <w:b/>
          <w:bCs/>
          <w:sz w:val="22"/>
          <w:szCs w:val="24"/>
        </w:rPr>
        <w:t>Scenario 7-</w:t>
      </w:r>
      <w:r w:rsidR="009F17A8" w:rsidRPr="00487713">
        <w:rPr>
          <w:rFonts w:cs="B Nazanin"/>
          <w:b/>
          <w:bCs/>
          <w:sz w:val="22"/>
          <w:szCs w:val="24"/>
        </w:rPr>
        <w:t>2</w:t>
      </w:r>
      <w:r w:rsidRPr="00487713">
        <w:rPr>
          <w:rFonts w:cs="B Nazanin"/>
          <w:b/>
          <w:bCs/>
          <w:sz w:val="22"/>
          <w:szCs w:val="24"/>
        </w:rPr>
        <w:t>: Absence from work (The effectiveness of treatments varies but other features, including cost, are equal)</w:t>
      </w:r>
    </w:p>
    <w:p w14:paraId="75B9598D" w14:textId="77777777" w:rsidR="00DA7913" w:rsidRPr="00487713" w:rsidRDefault="00DA7913" w:rsidP="00DA7913">
      <w:pPr>
        <w:bidi w:val="0"/>
        <w:spacing w:line="276" w:lineRule="auto"/>
        <w:jc w:val="lowKashida"/>
        <w:rPr>
          <w:rFonts w:cs="B Nazanin"/>
          <w:b/>
          <w:bCs/>
          <w:sz w:val="22"/>
          <w:szCs w:val="24"/>
          <w:rtl/>
        </w:rPr>
      </w:pPr>
    </w:p>
    <w:p w14:paraId="62AD60CE" w14:textId="77777777" w:rsidR="00DA7913" w:rsidRPr="00487713" w:rsidRDefault="00DA7913" w:rsidP="00DA7913">
      <w:pPr>
        <w:bidi w:val="0"/>
        <w:spacing w:line="276" w:lineRule="auto"/>
        <w:jc w:val="lowKashida"/>
        <w:rPr>
          <w:rFonts w:cs="B Nazanin"/>
          <w:b/>
          <w:bCs/>
          <w:sz w:val="22"/>
          <w:szCs w:val="24"/>
        </w:rPr>
      </w:pPr>
      <w:r w:rsidRPr="00487713">
        <w:rPr>
          <w:rFonts w:cs="B Nazanin"/>
          <w:b/>
          <w:bCs/>
          <w:sz w:val="22"/>
          <w:szCs w:val="24"/>
        </w:rPr>
        <w:t>In the previous question, it was assumed that the cost and effectiveness of treatment are the same in the two groups of patients, now suppose there are two drugs (drug A and drug B).</w:t>
      </w:r>
    </w:p>
    <w:p w14:paraId="6C77C249" w14:textId="35144F5E" w:rsidR="009F17A8" w:rsidRPr="00487713" w:rsidRDefault="00DA7913" w:rsidP="009F17A8">
      <w:pPr>
        <w:bidi w:val="0"/>
        <w:spacing w:line="276" w:lineRule="auto"/>
        <w:jc w:val="lowKashida"/>
        <w:rPr>
          <w:rFonts w:cs="B Nazanin"/>
          <w:b/>
          <w:bCs/>
          <w:sz w:val="22"/>
          <w:szCs w:val="24"/>
        </w:rPr>
      </w:pPr>
      <w:r w:rsidRPr="00487713">
        <w:rPr>
          <w:rFonts w:cs="B Nazanin"/>
          <w:b/>
          <w:bCs/>
          <w:sz w:val="22"/>
          <w:szCs w:val="24"/>
        </w:rPr>
        <w:t>The cost of drugs A and B are equal, but they d</w:t>
      </w:r>
      <w:r w:rsidR="009F17A8" w:rsidRPr="00487713">
        <w:rPr>
          <w:rFonts w:cs="B Nazanin"/>
          <w:b/>
          <w:bCs/>
          <w:sz w:val="22"/>
          <w:szCs w:val="24"/>
        </w:rPr>
        <w:t xml:space="preserve">iffer in terms of effectiveness: </w:t>
      </w:r>
    </w:p>
    <w:p w14:paraId="7D0B69CD" w14:textId="174F1D1D" w:rsidR="009F17A8" w:rsidRPr="00487713" w:rsidRDefault="009F17A8" w:rsidP="009F17A8">
      <w:pPr>
        <w:bidi w:val="0"/>
        <w:spacing w:line="276" w:lineRule="auto"/>
        <w:jc w:val="lowKashida"/>
        <w:rPr>
          <w:rStyle w:val="jlqj4b"/>
          <w:b/>
          <w:bCs/>
          <w:sz w:val="22"/>
          <w:szCs w:val="22"/>
          <w:lang w:val="en"/>
        </w:rPr>
      </w:pPr>
      <w:r w:rsidRPr="00487713">
        <w:rPr>
          <w:rStyle w:val="jlqj4b"/>
          <w:b/>
          <w:bCs/>
          <w:sz w:val="22"/>
          <w:szCs w:val="22"/>
          <w:lang w:val="en"/>
        </w:rPr>
        <w:t>Drug 1 is used for patients whose disease is one of the diseases that "</w:t>
      </w:r>
      <w:r w:rsidRPr="00487713">
        <w:rPr>
          <w:sz w:val="22"/>
          <w:szCs w:val="22"/>
        </w:rPr>
        <w:t xml:space="preserve"> </w:t>
      </w:r>
      <w:r w:rsidRPr="00487713">
        <w:rPr>
          <w:rStyle w:val="jlqj4b"/>
          <w:b/>
          <w:bCs/>
          <w:sz w:val="22"/>
          <w:szCs w:val="22"/>
          <w:lang w:val="en"/>
        </w:rPr>
        <w:t>affect the patient's work " and has a "little" effectiveness.</w:t>
      </w:r>
    </w:p>
    <w:p w14:paraId="03679B0A" w14:textId="0FA63F96" w:rsidR="00DA7913" w:rsidRPr="00487713" w:rsidRDefault="009F17A8" w:rsidP="009F17A8">
      <w:pPr>
        <w:bidi w:val="0"/>
        <w:spacing w:line="276" w:lineRule="auto"/>
        <w:jc w:val="lowKashida"/>
        <w:rPr>
          <w:rStyle w:val="jlqj4b"/>
          <w:b/>
          <w:bCs/>
          <w:sz w:val="22"/>
          <w:szCs w:val="22"/>
          <w:lang w:val="en"/>
        </w:rPr>
      </w:pPr>
      <w:r w:rsidRPr="00487713">
        <w:rPr>
          <w:rStyle w:val="jlqj4b"/>
          <w:b/>
          <w:bCs/>
          <w:sz w:val="22"/>
          <w:szCs w:val="22"/>
          <w:lang w:val="en"/>
        </w:rPr>
        <w:t>Drug 2 is used for patients whose disease is one of the diseases that "does not affect the patient's work " and has a "high" effectiveness.</w:t>
      </w:r>
    </w:p>
    <w:p w14:paraId="38B38076" w14:textId="77777777" w:rsidR="00DA7913" w:rsidRPr="00487713" w:rsidRDefault="00DA7913" w:rsidP="00DA7913">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06AB4744" w14:textId="77777777" w:rsidR="00DA7913" w:rsidRPr="00487713" w:rsidRDefault="00DA7913" w:rsidP="00DA7913">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73D9C1AF" w14:textId="77777777" w:rsidR="00DA7913" w:rsidRPr="00487713" w:rsidRDefault="00DA7913" w:rsidP="00DA7913">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03E84971" w14:textId="77777777" w:rsidR="00DA7913" w:rsidRPr="00487713" w:rsidRDefault="00DA7913" w:rsidP="00DA7913">
      <w:pPr>
        <w:bidi w:val="0"/>
        <w:spacing w:line="276" w:lineRule="auto"/>
        <w:jc w:val="lowKashida"/>
        <w:rPr>
          <w:rFonts w:cs="B Nazanin"/>
          <w:b/>
          <w:bCs/>
          <w:sz w:val="22"/>
          <w:szCs w:val="24"/>
        </w:rPr>
      </w:pPr>
    </w:p>
    <w:tbl>
      <w:tblPr>
        <w:tblStyle w:val="TableGrid"/>
        <w:tblW w:w="13045" w:type="dxa"/>
        <w:jc w:val="center"/>
        <w:tblLook w:val="04A0" w:firstRow="1" w:lastRow="0" w:firstColumn="1" w:lastColumn="0" w:noHBand="0" w:noVBand="1"/>
      </w:tblPr>
      <w:tblGrid>
        <w:gridCol w:w="1933"/>
        <w:gridCol w:w="1837"/>
        <w:gridCol w:w="1836"/>
        <w:gridCol w:w="1836"/>
        <w:gridCol w:w="1836"/>
        <w:gridCol w:w="1836"/>
        <w:gridCol w:w="1931"/>
      </w:tblGrid>
      <w:tr w:rsidR="00DA7913" w14:paraId="0128DBF2" w14:textId="77777777" w:rsidTr="00E91DDB">
        <w:trPr>
          <w:jc w:val="center"/>
        </w:trPr>
        <w:tc>
          <w:tcPr>
            <w:tcW w:w="1933" w:type="dxa"/>
            <w:vAlign w:val="center"/>
          </w:tcPr>
          <w:p w14:paraId="01563910" w14:textId="77777777" w:rsidR="00DA7913" w:rsidRDefault="00DA7913" w:rsidP="00E91DDB">
            <w:pPr>
              <w:bidi w:val="0"/>
              <w:spacing w:line="276" w:lineRule="auto"/>
              <w:jc w:val="center"/>
              <w:rPr>
                <w:rFonts w:cs="B Nazanin"/>
                <w:b/>
                <w:bCs/>
                <w:szCs w:val="22"/>
              </w:rPr>
            </w:pPr>
            <w:r>
              <w:rPr>
                <w:rFonts w:cs="B Nazanin"/>
                <w:b/>
                <w:bCs/>
                <w:szCs w:val="22"/>
              </w:rPr>
              <w:t>1</w:t>
            </w:r>
          </w:p>
        </w:tc>
        <w:tc>
          <w:tcPr>
            <w:tcW w:w="1837" w:type="dxa"/>
            <w:vAlign w:val="center"/>
          </w:tcPr>
          <w:p w14:paraId="63D7D973" w14:textId="77777777" w:rsidR="00DA7913" w:rsidRDefault="00DA7913" w:rsidP="00E91DDB">
            <w:pPr>
              <w:bidi w:val="0"/>
              <w:spacing w:line="276" w:lineRule="auto"/>
              <w:jc w:val="center"/>
              <w:rPr>
                <w:rFonts w:cs="B Nazanin"/>
                <w:b/>
                <w:bCs/>
                <w:szCs w:val="22"/>
              </w:rPr>
            </w:pPr>
            <w:r>
              <w:rPr>
                <w:rFonts w:cs="B Nazanin"/>
                <w:b/>
                <w:bCs/>
                <w:szCs w:val="22"/>
              </w:rPr>
              <w:t>2</w:t>
            </w:r>
          </w:p>
        </w:tc>
        <w:tc>
          <w:tcPr>
            <w:tcW w:w="1836" w:type="dxa"/>
            <w:vAlign w:val="center"/>
          </w:tcPr>
          <w:p w14:paraId="6ABE0B49" w14:textId="77777777" w:rsidR="00DA7913" w:rsidRDefault="00DA7913" w:rsidP="00E91DDB">
            <w:pPr>
              <w:bidi w:val="0"/>
              <w:spacing w:line="276" w:lineRule="auto"/>
              <w:jc w:val="center"/>
              <w:rPr>
                <w:rFonts w:cs="B Nazanin"/>
                <w:b/>
                <w:bCs/>
                <w:szCs w:val="22"/>
              </w:rPr>
            </w:pPr>
            <w:r>
              <w:rPr>
                <w:rFonts w:cs="B Nazanin"/>
                <w:b/>
                <w:bCs/>
                <w:szCs w:val="22"/>
              </w:rPr>
              <w:t>3</w:t>
            </w:r>
          </w:p>
        </w:tc>
        <w:tc>
          <w:tcPr>
            <w:tcW w:w="1836" w:type="dxa"/>
            <w:vAlign w:val="center"/>
          </w:tcPr>
          <w:p w14:paraId="17C3D427" w14:textId="77777777" w:rsidR="00DA7913" w:rsidRDefault="00DA7913" w:rsidP="00E91DDB">
            <w:pPr>
              <w:bidi w:val="0"/>
              <w:spacing w:line="276" w:lineRule="auto"/>
              <w:jc w:val="center"/>
              <w:rPr>
                <w:rFonts w:cs="B Nazanin"/>
                <w:b/>
                <w:bCs/>
                <w:szCs w:val="22"/>
              </w:rPr>
            </w:pPr>
            <w:r>
              <w:rPr>
                <w:rFonts w:cs="B Nazanin"/>
                <w:b/>
                <w:bCs/>
                <w:szCs w:val="22"/>
              </w:rPr>
              <w:t>4</w:t>
            </w:r>
          </w:p>
        </w:tc>
        <w:tc>
          <w:tcPr>
            <w:tcW w:w="1836" w:type="dxa"/>
            <w:vAlign w:val="center"/>
          </w:tcPr>
          <w:p w14:paraId="4EAE8D78" w14:textId="77777777" w:rsidR="00DA7913" w:rsidRDefault="00DA7913" w:rsidP="00E91DDB">
            <w:pPr>
              <w:bidi w:val="0"/>
              <w:spacing w:line="276" w:lineRule="auto"/>
              <w:jc w:val="center"/>
              <w:rPr>
                <w:rFonts w:cs="B Nazanin"/>
                <w:b/>
                <w:bCs/>
                <w:szCs w:val="22"/>
              </w:rPr>
            </w:pPr>
            <w:r>
              <w:rPr>
                <w:rFonts w:cs="B Nazanin"/>
                <w:b/>
                <w:bCs/>
                <w:szCs w:val="22"/>
              </w:rPr>
              <w:t>5</w:t>
            </w:r>
          </w:p>
        </w:tc>
        <w:tc>
          <w:tcPr>
            <w:tcW w:w="1836" w:type="dxa"/>
            <w:vAlign w:val="center"/>
          </w:tcPr>
          <w:p w14:paraId="1976225E" w14:textId="77777777" w:rsidR="00DA7913" w:rsidRDefault="00DA7913" w:rsidP="00E91DDB">
            <w:pPr>
              <w:bidi w:val="0"/>
              <w:spacing w:line="276" w:lineRule="auto"/>
              <w:jc w:val="center"/>
              <w:rPr>
                <w:rFonts w:cs="B Nazanin"/>
                <w:b/>
                <w:bCs/>
                <w:szCs w:val="22"/>
              </w:rPr>
            </w:pPr>
            <w:r>
              <w:rPr>
                <w:rFonts w:cs="B Nazanin"/>
                <w:b/>
                <w:bCs/>
                <w:szCs w:val="22"/>
              </w:rPr>
              <w:t>6</w:t>
            </w:r>
          </w:p>
        </w:tc>
        <w:tc>
          <w:tcPr>
            <w:tcW w:w="1931" w:type="dxa"/>
            <w:vAlign w:val="center"/>
          </w:tcPr>
          <w:p w14:paraId="64112798" w14:textId="77777777" w:rsidR="00DA7913" w:rsidRDefault="00DA7913" w:rsidP="00E91DDB">
            <w:pPr>
              <w:bidi w:val="0"/>
              <w:spacing w:line="276" w:lineRule="auto"/>
              <w:jc w:val="center"/>
              <w:rPr>
                <w:rFonts w:cs="B Nazanin"/>
                <w:b/>
                <w:bCs/>
                <w:szCs w:val="22"/>
              </w:rPr>
            </w:pPr>
            <w:r>
              <w:rPr>
                <w:rFonts w:cs="B Nazanin"/>
                <w:b/>
                <w:bCs/>
                <w:szCs w:val="22"/>
              </w:rPr>
              <w:t>7</w:t>
            </w:r>
          </w:p>
        </w:tc>
      </w:tr>
      <w:tr w:rsidR="00DA7913" w14:paraId="584F0B36" w14:textId="77777777" w:rsidTr="00E91DDB">
        <w:trPr>
          <w:jc w:val="center"/>
        </w:trPr>
        <w:tc>
          <w:tcPr>
            <w:tcW w:w="1933" w:type="dxa"/>
            <w:vAlign w:val="center"/>
          </w:tcPr>
          <w:p w14:paraId="178A91B5" w14:textId="3C5BD28B" w:rsidR="00DA7913" w:rsidRPr="0042358C" w:rsidRDefault="00DA7913" w:rsidP="00E91DDB">
            <w:pPr>
              <w:bidi w:val="0"/>
              <w:spacing w:line="276" w:lineRule="auto"/>
              <w:jc w:val="center"/>
              <w:rPr>
                <w:rFonts w:cs="B Nazanin"/>
                <w:b/>
                <w:bCs/>
                <w:szCs w:val="22"/>
              </w:rPr>
            </w:pPr>
            <w:r w:rsidRPr="0042358C">
              <w:rPr>
                <w:rFonts w:cs="B Nazanin"/>
                <w:b/>
                <w:bCs/>
                <w:szCs w:val="22"/>
              </w:rPr>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9F17A8" w:rsidRPr="009F17A8">
              <w:rPr>
                <w:rFonts w:cs="B Nazanin"/>
                <w:b/>
                <w:bCs/>
                <w:szCs w:val="22"/>
              </w:rPr>
              <w:t xml:space="preserve">patients whose </w:t>
            </w:r>
            <w:r w:rsidR="009F17A8" w:rsidRPr="009F17A8">
              <w:rPr>
                <w:rFonts w:cs="B Nazanin"/>
                <w:b/>
                <w:bCs/>
                <w:szCs w:val="22"/>
              </w:rPr>
              <w:lastRenderedPageBreak/>
              <w:t>disease is one of the diseases that " affect the patient's work " a</w:t>
            </w:r>
            <w:r w:rsidR="009F17A8">
              <w:rPr>
                <w:rFonts w:cs="B Nazanin"/>
                <w:b/>
                <w:bCs/>
                <w:szCs w:val="22"/>
              </w:rPr>
              <w:t>nd has a "little" effectiveness</w:t>
            </w:r>
          </w:p>
        </w:tc>
        <w:tc>
          <w:tcPr>
            <w:tcW w:w="1837" w:type="dxa"/>
            <w:vAlign w:val="center"/>
          </w:tcPr>
          <w:p w14:paraId="3A048879" w14:textId="77777777" w:rsidR="00DA7913" w:rsidRDefault="00DA7913" w:rsidP="00E91DDB">
            <w:pPr>
              <w:bidi w:val="0"/>
              <w:spacing w:line="276" w:lineRule="auto"/>
              <w:jc w:val="center"/>
              <w:rPr>
                <w:rFonts w:cs="B Nazanin"/>
                <w:b/>
                <w:bCs/>
                <w:szCs w:val="22"/>
              </w:rPr>
            </w:pPr>
          </w:p>
        </w:tc>
        <w:tc>
          <w:tcPr>
            <w:tcW w:w="1836" w:type="dxa"/>
            <w:vAlign w:val="center"/>
          </w:tcPr>
          <w:p w14:paraId="5AF46661" w14:textId="77777777" w:rsidR="00DA7913" w:rsidRDefault="00DA7913" w:rsidP="00E91DDB">
            <w:pPr>
              <w:bidi w:val="0"/>
              <w:spacing w:line="276" w:lineRule="auto"/>
              <w:jc w:val="center"/>
              <w:rPr>
                <w:rFonts w:cs="B Nazanin"/>
                <w:b/>
                <w:bCs/>
                <w:szCs w:val="22"/>
              </w:rPr>
            </w:pPr>
          </w:p>
        </w:tc>
        <w:tc>
          <w:tcPr>
            <w:tcW w:w="1836" w:type="dxa"/>
            <w:vAlign w:val="center"/>
          </w:tcPr>
          <w:p w14:paraId="6D088648" w14:textId="77777777" w:rsidR="00DA7913" w:rsidRDefault="00DA7913" w:rsidP="00E91DD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7B145956" w14:textId="77777777" w:rsidR="00DA7913" w:rsidRDefault="00DA7913" w:rsidP="00E91DDB">
            <w:pPr>
              <w:bidi w:val="0"/>
              <w:spacing w:line="276" w:lineRule="auto"/>
              <w:jc w:val="center"/>
              <w:rPr>
                <w:rFonts w:cs="B Nazanin"/>
                <w:b/>
                <w:bCs/>
                <w:szCs w:val="22"/>
              </w:rPr>
            </w:pPr>
          </w:p>
        </w:tc>
        <w:tc>
          <w:tcPr>
            <w:tcW w:w="1836" w:type="dxa"/>
            <w:vAlign w:val="center"/>
          </w:tcPr>
          <w:p w14:paraId="56B428B5" w14:textId="77777777" w:rsidR="00DA7913" w:rsidRDefault="00DA7913" w:rsidP="00E91DDB">
            <w:pPr>
              <w:bidi w:val="0"/>
              <w:spacing w:line="276" w:lineRule="auto"/>
              <w:jc w:val="center"/>
              <w:rPr>
                <w:rFonts w:cs="B Nazanin"/>
                <w:b/>
                <w:bCs/>
                <w:szCs w:val="22"/>
              </w:rPr>
            </w:pPr>
          </w:p>
        </w:tc>
        <w:tc>
          <w:tcPr>
            <w:tcW w:w="1931" w:type="dxa"/>
            <w:vAlign w:val="center"/>
          </w:tcPr>
          <w:p w14:paraId="588A9A51" w14:textId="048F6BDA" w:rsidR="00DA7913" w:rsidRDefault="00DA7913" w:rsidP="00E91DD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009F17A8" w:rsidRPr="009F17A8">
              <w:rPr>
                <w:rFonts w:cs="B Nazanin"/>
                <w:b/>
                <w:bCs/>
                <w:szCs w:val="22"/>
              </w:rPr>
              <w:t xml:space="preserve">patients whose </w:t>
            </w:r>
            <w:r w:rsidR="009F17A8" w:rsidRPr="009F17A8">
              <w:rPr>
                <w:rFonts w:cs="B Nazanin"/>
                <w:b/>
                <w:bCs/>
                <w:szCs w:val="22"/>
              </w:rPr>
              <w:lastRenderedPageBreak/>
              <w:t>disease is one of the diseases that "does not affect the patient's work " and has a "high" effectiveness</w:t>
            </w:r>
          </w:p>
        </w:tc>
      </w:tr>
      <w:tr w:rsidR="009F17A8" w14:paraId="16491E2B" w14:textId="77777777" w:rsidTr="00E91DDB">
        <w:trPr>
          <w:jc w:val="center"/>
        </w:trPr>
        <w:tc>
          <w:tcPr>
            <w:tcW w:w="1933" w:type="dxa"/>
            <w:vAlign w:val="center"/>
          </w:tcPr>
          <w:p w14:paraId="6B6E0522" w14:textId="5ED5AFC7" w:rsidR="009F17A8" w:rsidRPr="00FA3833" w:rsidRDefault="009F17A8" w:rsidP="009F17A8">
            <w:pPr>
              <w:bidi w:val="0"/>
              <w:spacing w:line="276" w:lineRule="auto"/>
              <w:jc w:val="center"/>
              <w:rPr>
                <w:rFonts w:cs="B Nazanin"/>
                <w:szCs w:val="22"/>
              </w:rPr>
            </w:pPr>
            <w:r w:rsidRPr="00945135">
              <w:rPr>
                <w:rFonts w:cs="B Nazanin"/>
                <w:szCs w:val="22"/>
              </w:rPr>
              <w:lastRenderedPageBreak/>
              <w:t>Treatment of 100 patients with diseases that lead to work absenteeism and treatment of 0 patients with diseases that do not lead to work absenteeism</w:t>
            </w:r>
          </w:p>
        </w:tc>
        <w:tc>
          <w:tcPr>
            <w:tcW w:w="1837" w:type="dxa"/>
            <w:vAlign w:val="center"/>
          </w:tcPr>
          <w:p w14:paraId="76C7E67B" w14:textId="1A0516A7" w:rsidR="009F17A8" w:rsidRPr="00FA3833" w:rsidRDefault="009F17A8" w:rsidP="009F17A8">
            <w:pPr>
              <w:bidi w:val="0"/>
              <w:spacing w:line="276" w:lineRule="auto"/>
              <w:jc w:val="center"/>
              <w:rPr>
                <w:rFonts w:cs="B Nazanin"/>
                <w:szCs w:val="22"/>
              </w:rPr>
            </w:pPr>
            <w:r w:rsidRPr="00945135">
              <w:rPr>
                <w:rFonts w:cs="B Nazanin"/>
                <w:szCs w:val="22"/>
              </w:rPr>
              <w:t xml:space="preserve">Treatment of </w:t>
            </w:r>
            <w:r>
              <w:rPr>
                <w:rFonts w:cs="B Nazanin"/>
                <w:szCs w:val="22"/>
              </w:rPr>
              <w:t>80</w:t>
            </w:r>
            <w:r w:rsidRPr="00945135">
              <w:rPr>
                <w:rFonts w:cs="B Nazanin"/>
                <w:szCs w:val="22"/>
              </w:rPr>
              <w:t xml:space="preserve"> patients with diseases that lead to work absenteeism and treatment of </w:t>
            </w:r>
            <w:r>
              <w:rPr>
                <w:rFonts w:cs="B Nazanin"/>
                <w:szCs w:val="22"/>
              </w:rPr>
              <w:t>20</w:t>
            </w:r>
            <w:r w:rsidRPr="00945135">
              <w:rPr>
                <w:rFonts w:cs="B Nazanin"/>
                <w:szCs w:val="22"/>
              </w:rPr>
              <w:t xml:space="preserve"> patients with diseases that do not lead to work absenteeism</w:t>
            </w:r>
          </w:p>
        </w:tc>
        <w:tc>
          <w:tcPr>
            <w:tcW w:w="1836" w:type="dxa"/>
            <w:vAlign w:val="center"/>
          </w:tcPr>
          <w:p w14:paraId="6DE1E3B5" w14:textId="2CF23A58" w:rsidR="009F17A8" w:rsidRPr="00FA3833" w:rsidRDefault="009F17A8" w:rsidP="009F17A8">
            <w:pPr>
              <w:bidi w:val="0"/>
              <w:spacing w:line="276" w:lineRule="auto"/>
              <w:jc w:val="center"/>
              <w:rPr>
                <w:rFonts w:cs="B Nazanin"/>
                <w:szCs w:val="22"/>
              </w:rPr>
            </w:pPr>
            <w:r w:rsidRPr="00945135">
              <w:rPr>
                <w:rFonts w:cs="B Nazanin"/>
                <w:szCs w:val="22"/>
              </w:rPr>
              <w:t xml:space="preserve">Treatment of </w:t>
            </w:r>
            <w:r>
              <w:rPr>
                <w:rFonts w:cs="B Nazanin"/>
                <w:szCs w:val="22"/>
              </w:rPr>
              <w:t>60</w:t>
            </w:r>
            <w:r w:rsidRPr="00945135">
              <w:rPr>
                <w:rFonts w:cs="B Nazanin"/>
                <w:szCs w:val="22"/>
              </w:rPr>
              <w:t xml:space="preserve"> patients with diseases that lead to work absenteeism and treatment of </w:t>
            </w:r>
            <w:r>
              <w:rPr>
                <w:rFonts w:cs="B Nazanin"/>
                <w:szCs w:val="22"/>
              </w:rPr>
              <w:t>40</w:t>
            </w:r>
            <w:r w:rsidRPr="00945135">
              <w:rPr>
                <w:rFonts w:cs="B Nazanin"/>
                <w:szCs w:val="22"/>
              </w:rPr>
              <w:t xml:space="preserve"> patients with diseases that do not lead to work absenteeism</w:t>
            </w:r>
          </w:p>
        </w:tc>
        <w:tc>
          <w:tcPr>
            <w:tcW w:w="1836" w:type="dxa"/>
            <w:vAlign w:val="center"/>
          </w:tcPr>
          <w:p w14:paraId="0DE98DAB" w14:textId="348B964C" w:rsidR="009F17A8" w:rsidRPr="00FA3833" w:rsidRDefault="009F17A8" w:rsidP="009F17A8">
            <w:pPr>
              <w:bidi w:val="0"/>
              <w:spacing w:line="276" w:lineRule="auto"/>
              <w:jc w:val="center"/>
              <w:rPr>
                <w:rFonts w:cs="B Nazanin"/>
                <w:szCs w:val="22"/>
              </w:rPr>
            </w:pPr>
            <w:r w:rsidRPr="00945135">
              <w:rPr>
                <w:rFonts w:cs="B Nazanin"/>
                <w:szCs w:val="22"/>
              </w:rPr>
              <w:t xml:space="preserve">Treatment of </w:t>
            </w:r>
            <w:r>
              <w:rPr>
                <w:rFonts w:cs="B Nazanin"/>
                <w:szCs w:val="22"/>
              </w:rPr>
              <w:t>50</w:t>
            </w:r>
            <w:r w:rsidRPr="00945135">
              <w:rPr>
                <w:rFonts w:cs="B Nazanin"/>
                <w:szCs w:val="22"/>
              </w:rPr>
              <w:t xml:space="preserve"> patients with diseases that lead to work absenteeism and treatment of </w:t>
            </w:r>
            <w:r>
              <w:rPr>
                <w:rFonts w:cs="B Nazanin"/>
                <w:szCs w:val="22"/>
              </w:rPr>
              <w:t>50</w:t>
            </w:r>
            <w:r w:rsidRPr="00945135">
              <w:rPr>
                <w:rFonts w:cs="B Nazanin"/>
                <w:szCs w:val="22"/>
              </w:rPr>
              <w:t xml:space="preserve"> patients with diseases that do not lead to work absenteeism</w:t>
            </w:r>
          </w:p>
        </w:tc>
        <w:tc>
          <w:tcPr>
            <w:tcW w:w="1836" w:type="dxa"/>
            <w:vAlign w:val="center"/>
          </w:tcPr>
          <w:p w14:paraId="53EC96C9" w14:textId="4331B4E4" w:rsidR="009F17A8" w:rsidRPr="00FA3833" w:rsidRDefault="009F17A8" w:rsidP="009F17A8">
            <w:pPr>
              <w:bidi w:val="0"/>
              <w:spacing w:line="276" w:lineRule="auto"/>
              <w:jc w:val="center"/>
              <w:rPr>
                <w:rFonts w:cs="B Nazanin"/>
                <w:szCs w:val="22"/>
              </w:rPr>
            </w:pPr>
            <w:r w:rsidRPr="00945135">
              <w:rPr>
                <w:rFonts w:cs="B Nazanin"/>
                <w:szCs w:val="22"/>
              </w:rPr>
              <w:t xml:space="preserve">Treatment of </w:t>
            </w:r>
            <w:r>
              <w:rPr>
                <w:rFonts w:cs="B Nazanin"/>
                <w:szCs w:val="22"/>
              </w:rPr>
              <w:t>40</w:t>
            </w:r>
            <w:r w:rsidRPr="00945135">
              <w:rPr>
                <w:rFonts w:cs="B Nazanin"/>
                <w:szCs w:val="22"/>
              </w:rPr>
              <w:t xml:space="preserve"> patients with diseases that lead to work absenteeism and treatment of </w:t>
            </w:r>
            <w:r>
              <w:rPr>
                <w:rFonts w:cs="B Nazanin"/>
                <w:szCs w:val="22"/>
              </w:rPr>
              <w:t>60</w:t>
            </w:r>
            <w:r w:rsidRPr="00945135">
              <w:rPr>
                <w:rFonts w:cs="B Nazanin"/>
                <w:szCs w:val="22"/>
              </w:rPr>
              <w:t xml:space="preserve"> patients with diseases that do not lead to work absenteeism</w:t>
            </w:r>
          </w:p>
        </w:tc>
        <w:tc>
          <w:tcPr>
            <w:tcW w:w="1836" w:type="dxa"/>
            <w:vAlign w:val="center"/>
          </w:tcPr>
          <w:p w14:paraId="366189AB" w14:textId="37698686" w:rsidR="009F17A8" w:rsidRPr="00FA3833" w:rsidRDefault="009F17A8" w:rsidP="009F17A8">
            <w:pPr>
              <w:bidi w:val="0"/>
              <w:spacing w:line="276" w:lineRule="auto"/>
              <w:jc w:val="center"/>
              <w:rPr>
                <w:rFonts w:cs="B Nazanin"/>
                <w:szCs w:val="22"/>
              </w:rPr>
            </w:pPr>
            <w:r w:rsidRPr="00945135">
              <w:rPr>
                <w:rFonts w:cs="B Nazanin"/>
                <w:szCs w:val="22"/>
              </w:rPr>
              <w:t xml:space="preserve">Treatment of </w:t>
            </w:r>
            <w:r>
              <w:rPr>
                <w:rFonts w:cs="B Nazanin"/>
                <w:szCs w:val="22"/>
              </w:rPr>
              <w:t>20</w:t>
            </w:r>
            <w:r w:rsidRPr="00945135">
              <w:rPr>
                <w:rFonts w:cs="B Nazanin"/>
                <w:szCs w:val="22"/>
              </w:rPr>
              <w:t xml:space="preserve"> patients with diseases that lead to work absenteeism and treatment of </w:t>
            </w:r>
            <w:r>
              <w:rPr>
                <w:rFonts w:cs="B Nazanin"/>
                <w:szCs w:val="22"/>
              </w:rPr>
              <w:t>80</w:t>
            </w:r>
            <w:r w:rsidRPr="00945135">
              <w:rPr>
                <w:rFonts w:cs="B Nazanin"/>
                <w:szCs w:val="22"/>
              </w:rPr>
              <w:t xml:space="preserve"> patients with diseases that do not lead to work absenteeism</w:t>
            </w:r>
          </w:p>
        </w:tc>
        <w:tc>
          <w:tcPr>
            <w:tcW w:w="1931" w:type="dxa"/>
            <w:vAlign w:val="center"/>
          </w:tcPr>
          <w:p w14:paraId="56EB2722" w14:textId="3D198D27" w:rsidR="009F17A8" w:rsidRPr="00FA3833" w:rsidRDefault="009F17A8" w:rsidP="009F17A8">
            <w:pPr>
              <w:bidi w:val="0"/>
              <w:spacing w:line="276" w:lineRule="auto"/>
              <w:jc w:val="center"/>
              <w:rPr>
                <w:rFonts w:cs="B Nazanin"/>
                <w:szCs w:val="22"/>
              </w:rPr>
            </w:pPr>
            <w:r w:rsidRPr="00945135">
              <w:rPr>
                <w:rFonts w:cs="B Nazanin"/>
                <w:szCs w:val="22"/>
              </w:rPr>
              <w:t xml:space="preserve">Treatment of </w:t>
            </w:r>
            <w:r>
              <w:rPr>
                <w:rFonts w:cs="B Nazanin"/>
                <w:szCs w:val="22"/>
              </w:rPr>
              <w:t>0</w:t>
            </w:r>
            <w:r w:rsidRPr="00945135">
              <w:rPr>
                <w:rFonts w:cs="B Nazanin"/>
                <w:szCs w:val="22"/>
              </w:rPr>
              <w:t xml:space="preserve"> patients with diseases that lead to work absenteeism and treatment of </w:t>
            </w:r>
            <w:r>
              <w:rPr>
                <w:rFonts w:cs="B Nazanin"/>
                <w:szCs w:val="22"/>
              </w:rPr>
              <w:t>100</w:t>
            </w:r>
            <w:r w:rsidRPr="00945135">
              <w:rPr>
                <w:rFonts w:cs="B Nazanin"/>
                <w:szCs w:val="22"/>
              </w:rPr>
              <w:t xml:space="preserve"> patients with diseases that do not lead to work absenteeism</w:t>
            </w:r>
          </w:p>
        </w:tc>
      </w:tr>
      <w:tr w:rsidR="00DA7913" w14:paraId="7468239C" w14:textId="77777777" w:rsidTr="00E91DDB">
        <w:trPr>
          <w:jc w:val="center"/>
        </w:trPr>
        <w:tc>
          <w:tcPr>
            <w:tcW w:w="1933" w:type="dxa"/>
            <w:vAlign w:val="center"/>
          </w:tcPr>
          <w:p w14:paraId="0E1710CB"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837" w:type="dxa"/>
            <w:vAlign w:val="center"/>
          </w:tcPr>
          <w:p w14:paraId="25EC05ED"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6AAC2831"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698ECA7F"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25FB5D27"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3731740A" w14:textId="77777777" w:rsidR="00DA7913" w:rsidRDefault="00DA7913" w:rsidP="00E91DDB">
            <w:pPr>
              <w:bidi w:val="0"/>
              <w:spacing w:line="276" w:lineRule="auto"/>
              <w:jc w:val="center"/>
              <w:rPr>
                <w:rFonts w:cs="B Nazanin"/>
                <w:b/>
                <w:bCs/>
                <w:szCs w:val="22"/>
              </w:rPr>
            </w:pPr>
            <w:r>
              <w:rPr>
                <w:rFonts w:cs="Times New Roman"/>
                <w:b/>
                <w:bCs/>
                <w:szCs w:val="22"/>
              </w:rPr>
              <w:t></w:t>
            </w:r>
          </w:p>
        </w:tc>
        <w:tc>
          <w:tcPr>
            <w:tcW w:w="1931" w:type="dxa"/>
            <w:vAlign w:val="center"/>
          </w:tcPr>
          <w:p w14:paraId="7F3D796C" w14:textId="77777777" w:rsidR="00DA7913" w:rsidRDefault="00DA7913" w:rsidP="00E91DDB">
            <w:pPr>
              <w:bidi w:val="0"/>
              <w:spacing w:line="276" w:lineRule="auto"/>
              <w:jc w:val="center"/>
              <w:rPr>
                <w:rFonts w:cs="B Nazanin"/>
                <w:b/>
                <w:bCs/>
                <w:szCs w:val="22"/>
              </w:rPr>
            </w:pPr>
            <w:r>
              <w:rPr>
                <w:rFonts w:cs="Times New Roman"/>
                <w:b/>
                <w:bCs/>
                <w:szCs w:val="22"/>
              </w:rPr>
              <w:t></w:t>
            </w:r>
          </w:p>
        </w:tc>
      </w:tr>
    </w:tbl>
    <w:p w14:paraId="0ED1E6F0" w14:textId="77777777" w:rsidR="00487713" w:rsidRDefault="00487713" w:rsidP="00052D1D">
      <w:pPr>
        <w:bidi w:val="0"/>
        <w:spacing w:line="276" w:lineRule="auto"/>
        <w:jc w:val="lowKashida"/>
        <w:rPr>
          <w:rFonts w:cs="B Nazanin"/>
          <w:b/>
          <w:bCs/>
          <w:szCs w:val="22"/>
        </w:rPr>
      </w:pPr>
    </w:p>
    <w:p w14:paraId="543F5527" w14:textId="44518871" w:rsidR="00052D1D" w:rsidRPr="00487713" w:rsidRDefault="00052D1D" w:rsidP="00487713">
      <w:pPr>
        <w:bidi w:val="0"/>
        <w:spacing w:line="276" w:lineRule="auto"/>
        <w:jc w:val="lowKashida"/>
        <w:rPr>
          <w:rFonts w:cs="B Nazanin"/>
          <w:b/>
          <w:bCs/>
          <w:sz w:val="22"/>
          <w:szCs w:val="24"/>
        </w:rPr>
      </w:pPr>
      <w:r w:rsidRPr="00487713">
        <w:rPr>
          <w:rFonts w:cs="B Nazanin"/>
          <w:b/>
          <w:bCs/>
          <w:sz w:val="22"/>
          <w:szCs w:val="24"/>
        </w:rPr>
        <w:t>Scenario 8-1: Lifestyle related diseases</w:t>
      </w:r>
    </w:p>
    <w:p w14:paraId="1CB2AC56" w14:textId="77777777" w:rsidR="00052D1D" w:rsidRPr="00487713" w:rsidRDefault="00052D1D" w:rsidP="00052D1D">
      <w:pPr>
        <w:bidi w:val="0"/>
        <w:spacing w:line="276" w:lineRule="auto"/>
        <w:jc w:val="lowKashida"/>
        <w:rPr>
          <w:rFonts w:cs="B Nazanin"/>
          <w:b/>
          <w:bCs/>
          <w:sz w:val="22"/>
          <w:szCs w:val="24"/>
          <w:rtl/>
        </w:rPr>
      </w:pPr>
    </w:p>
    <w:p w14:paraId="0D8A19B1" w14:textId="799CDDEE" w:rsidR="00052D1D" w:rsidRPr="00487713" w:rsidRDefault="00052D1D" w:rsidP="00052D1D">
      <w:pPr>
        <w:bidi w:val="0"/>
        <w:spacing w:line="276" w:lineRule="auto"/>
        <w:jc w:val="lowKashida"/>
        <w:rPr>
          <w:rStyle w:val="jlqj4b"/>
          <w:b/>
          <w:bCs/>
          <w:sz w:val="22"/>
          <w:szCs w:val="22"/>
          <w:lang w:val="en"/>
        </w:rPr>
      </w:pPr>
      <w:r w:rsidRPr="00487713">
        <w:rPr>
          <w:rFonts w:cs="B Nazanin"/>
          <w:b/>
          <w:bCs/>
          <w:sz w:val="22"/>
          <w:szCs w:val="24"/>
        </w:rPr>
        <w:t xml:space="preserve">Suppose there are two groups of patients who are the same in all aspects, including the cost and effectiveness of treatment, </w:t>
      </w:r>
      <w:r w:rsidRPr="00487713">
        <w:rPr>
          <w:rStyle w:val="jlqj4b"/>
          <w:b/>
          <w:bCs/>
          <w:sz w:val="22"/>
          <w:szCs w:val="22"/>
          <w:lang w:val="en"/>
        </w:rPr>
        <w:t>But they differ in "the relationship between the disease and the indviduals lifestyle ":</w:t>
      </w:r>
    </w:p>
    <w:p w14:paraId="0608427E" w14:textId="77777777" w:rsidR="00052D1D" w:rsidRPr="00487713" w:rsidRDefault="00052D1D" w:rsidP="00052D1D">
      <w:pPr>
        <w:bidi w:val="0"/>
        <w:spacing w:line="276" w:lineRule="auto"/>
        <w:jc w:val="lowKashida"/>
        <w:rPr>
          <w:rStyle w:val="jlqj4b"/>
          <w:b/>
          <w:bCs/>
          <w:sz w:val="22"/>
          <w:szCs w:val="22"/>
          <w:lang w:val="en"/>
        </w:rPr>
      </w:pPr>
    </w:p>
    <w:p w14:paraId="28AC4337" w14:textId="77777777" w:rsidR="00052D1D" w:rsidRPr="00487713" w:rsidRDefault="00052D1D" w:rsidP="00052D1D">
      <w:pPr>
        <w:bidi w:val="0"/>
        <w:spacing w:line="276" w:lineRule="auto"/>
        <w:jc w:val="lowKashida"/>
        <w:rPr>
          <w:rStyle w:val="jlqj4b"/>
          <w:b/>
          <w:bCs/>
          <w:sz w:val="22"/>
          <w:szCs w:val="22"/>
          <w:lang w:val="en"/>
        </w:rPr>
      </w:pPr>
      <w:r w:rsidRPr="00487713">
        <w:rPr>
          <w:rStyle w:val="jlqj4b"/>
          <w:b/>
          <w:bCs/>
          <w:sz w:val="22"/>
          <w:szCs w:val="22"/>
          <w:lang w:val="en"/>
        </w:rPr>
        <w:t>The first group (100 people) includes patients whose disease is one of the diseases that "have no relation to the unhealthy lifestyle of people" (such as genetic diseases).</w:t>
      </w:r>
    </w:p>
    <w:p w14:paraId="1703DC3C" w14:textId="0B711686" w:rsidR="00052D1D" w:rsidRPr="00487713" w:rsidRDefault="00052D1D" w:rsidP="008B4C38">
      <w:pPr>
        <w:bidi w:val="0"/>
        <w:spacing w:line="276" w:lineRule="auto"/>
        <w:jc w:val="lowKashida"/>
        <w:rPr>
          <w:rStyle w:val="jlqj4b"/>
          <w:b/>
          <w:bCs/>
          <w:sz w:val="22"/>
          <w:szCs w:val="22"/>
          <w:lang w:val="en"/>
        </w:rPr>
      </w:pPr>
      <w:r w:rsidRPr="00487713">
        <w:rPr>
          <w:rStyle w:val="jlqj4b"/>
          <w:b/>
          <w:bCs/>
          <w:sz w:val="22"/>
          <w:szCs w:val="22"/>
          <w:lang w:val="en"/>
        </w:rPr>
        <w:t xml:space="preserve">The second group (100 people) includes patients whose </w:t>
      </w:r>
      <w:r w:rsidR="008B4C38" w:rsidRPr="00487713">
        <w:rPr>
          <w:rStyle w:val="jlqj4b"/>
          <w:b/>
          <w:bCs/>
          <w:sz w:val="22"/>
          <w:szCs w:val="22"/>
          <w:lang w:val="en"/>
        </w:rPr>
        <w:t xml:space="preserve">diseases </w:t>
      </w:r>
      <w:r w:rsidRPr="00487713">
        <w:rPr>
          <w:rStyle w:val="jlqj4b"/>
          <w:b/>
          <w:bCs/>
          <w:sz w:val="22"/>
          <w:szCs w:val="22"/>
          <w:lang w:val="en"/>
        </w:rPr>
        <w:t>are among the diseases that "have a clear association with an unhealthy lifestyle" (such as type 2 diabetes, many heart diseases).</w:t>
      </w:r>
    </w:p>
    <w:p w14:paraId="2BCF2D48" w14:textId="77777777" w:rsidR="00052D1D" w:rsidRPr="00487713" w:rsidRDefault="00052D1D" w:rsidP="00052D1D">
      <w:pPr>
        <w:bidi w:val="0"/>
        <w:spacing w:line="276" w:lineRule="auto"/>
        <w:jc w:val="lowKashida"/>
        <w:rPr>
          <w:rStyle w:val="jlqj4b"/>
          <w:b/>
          <w:bCs/>
          <w:sz w:val="22"/>
          <w:szCs w:val="22"/>
          <w:lang w:val="en"/>
        </w:rPr>
      </w:pPr>
    </w:p>
    <w:p w14:paraId="0A24B7A7" w14:textId="77777777" w:rsidR="00052D1D" w:rsidRPr="00487713" w:rsidRDefault="00052D1D" w:rsidP="00052D1D">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3DA62A94" w14:textId="77777777" w:rsidR="00052D1D" w:rsidRPr="00487713" w:rsidRDefault="00052D1D" w:rsidP="00052D1D">
      <w:pPr>
        <w:bidi w:val="0"/>
        <w:spacing w:line="276" w:lineRule="auto"/>
        <w:jc w:val="lowKashida"/>
        <w:rPr>
          <w:rFonts w:cs="B Nazanin"/>
          <w:b/>
          <w:bCs/>
          <w:sz w:val="22"/>
          <w:szCs w:val="24"/>
          <w:rtl/>
        </w:rPr>
      </w:pPr>
    </w:p>
    <w:p w14:paraId="2ABC505A" w14:textId="77777777" w:rsidR="00052D1D" w:rsidRPr="00487713" w:rsidRDefault="00052D1D" w:rsidP="00052D1D">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15634558" w14:textId="77777777" w:rsidR="00052D1D" w:rsidRPr="00487713" w:rsidRDefault="00052D1D" w:rsidP="00052D1D">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1C6800BC" w14:textId="77777777" w:rsidR="00052D1D" w:rsidRDefault="00052D1D" w:rsidP="00052D1D">
      <w:pPr>
        <w:spacing w:line="276" w:lineRule="auto"/>
        <w:jc w:val="lowKashida"/>
        <w:rPr>
          <w:rFonts w:cs="B Nazanin"/>
          <w:b/>
          <w:bCs/>
          <w:szCs w:val="22"/>
          <w:rtl/>
        </w:rPr>
      </w:pPr>
    </w:p>
    <w:tbl>
      <w:tblPr>
        <w:tblStyle w:val="TableGrid"/>
        <w:tblW w:w="0" w:type="auto"/>
        <w:jc w:val="center"/>
        <w:tblLook w:val="04A0" w:firstRow="1" w:lastRow="0" w:firstColumn="1" w:lastColumn="0" w:noHBand="0" w:noVBand="1"/>
      </w:tblPr>
      <w:tblGrid>
        <w:gridCol w:w="1850"/>
        <w:gridCol w:w="1850"/>
        <w:gridCol w:w="1850"/>
        <w:gridCol w:w="1850"/>
        <w:gridCol w:w="1850"/>
        <w:gridCol w:w="1850"/>
        <w:gridCol w:w="1850"/>
      </w:tblGrid>
      <w:tr w:rsidR="00052D1D" w14:paraId="66D3C6D5" w14:textId="77777777" w:rsidTr="00E91DDB">
        <w:trPr>
          <w:jc w:val="center"/>
        </w:trPr>
        <w:tc>
          <w:tcPr>
            <w:tcW w:w="1850" w:type="dxa"/>
            <w:vAlign w:val="center"/>
          </w:tcPr>
          <w:p w14:paraId="5CF0F5E0" w14:textId="77777777" w:rsidR="00052D1D" w:rsidRDefault="00052D1D" w:rsidP="00E91DDB">
            <w:pPr>
              <w:bidi w:val="0"/>
              <w:spacing w:line="276" w:lineRule="auto"/>
              <w:jc w:val="center"/>
              <w:rPr>
                <w:rFonts w:cs="B Nazanin"/>
                <w:b/>
                <w:bCs/>
                <w:szCs w:val="22"/>
              </w:rPr>
            </w:pPr>
            <w:r>
              <w:rPr>
                <w:rFonts w:cs="B Nazanin"/>
                <w:b/>
                <w:bCs/>
                <w:szCs w:val="22"/>
              </w:rPr>
              <w:t>1</w:t>
            </w:r>
          </w:p>
        </w:tc>
        <w:tc>
          <w:tcPr>
            <w:tcW w:w="1850" w:type="dxa"/>
            <w:vAlign w:val="center"/>
          </w:tcPr>
          <w:p w14:paraId="23157A74" w14:textId="77777777" w:rsidR="00052D1D" w:rsidRDefault="00052D1D" w:rsidP="00E91DDB">
            <w:pPr>
              <w:bidi w:val="0"/>
              <w:spacing w:line="276" w:lineRule="auto"/>
              <w:jc w:val="center"/>
              <w:rPr>
                <w:rFonts w:cs="B Nazanin"/>
                <w:b/>
                <w:bCs/>
                <w:szCs w:val="22"/>
              </w:rPr>
            </w:pPr>
            <w:r>
              <w:rPr>
                <w:rFonts w:cs="B Nazanin"/>
                <w:b/>
                <w:bCs/>
                <w:szCs w:val="22"/>
              </w:rPr>
              <w:t>2</w:t>
            </w:r>
          </w:p>
        </w:tc>
        <w:tc>
          <w:tcPr>
            <w:tcW w:w="1850" w:type="dxa"/>
            <w:vAlign w:val="center"/>
          </w:tcPr>
          <w:p w14:paraId="0A077316" w14:textId="77777777" w:rsidR="00052D1D" w:rsidRDefault="00052D1D" w:rsidP="00E91DDB">
            <w:pPr>
              <w:bidi w:val="0"/>
              <w:spacing w:line="276" w:lineRule="auto"/>
              <w:jc w:val="center"/>
              <w:rPr>
                <w:rFonts w:cs="B Nazanin"/>
                <w:b/>
                <w:bCs/>
                <w:szCs w:val="22"/>
              </w:rPr>
            </w:pPr>
            <w:r>
              <w:rPr>
                <w:rFonts w:cs="B Nazanin"/>
                <w:b/>
                <w:bCs/>
                <w:szCs w:val="22"/>
              </w:rPr>
              <w:t>3</w:t>
            </w:r>
          </w:p>
        </w:tc>
        <w:tc>
          <w:tcPr>
            <w:tcW w:w="1850" w:type="dxa"/>
            <w:vAlign w:val="center"/>
          </w:tcPr>
          <w:p w14:paraId="5AD6B648" w14:textId="77777777" w:rsidR="00052D1D" w:rsidRDefault="00052D1D" w:rsidP="00E91DDB">
            <w:pPr>
              <w:bidi w:val="0"/>
              <w:spacing w:line="276" w:lineRule="auto"/>
              <w:jc w:val="center"/>
              <w:rPr>
                <w:rFonts w:cs="B Nazanin"/>
                <w:b/>
                <w:bCs/>
                <w:szCs w:val="22"/>
              </w:rPr>
            </w:pPr>
            <w:r>
              <w:rPr>
                <w:rFonts w:cs="B Nazanin"/>
                <w:b/>
                <w:bCs/>
                <w:szCs w:val="22"/>
              </w:rPr>
              <w:t>4</w:t>
            </w:r>
          </w:p>
        </w:tc>
        <w:tc>
          <w:tcPr>
            <w:tcW w:w="1850" w:type="dxa"/>
            <w:vAlign w:val="center"/>
          </w:tcPr>
          <w:p w14:paraId="7A1BD732" w14:textId="77777777" w:rsidR="00052D1D" w:rsidRDefault="00052D1D" w:rsidP="00E91DDB">
            <w:pPr>
              <w:bidi w:val="0"/>
              <w:spacing w:line="276" w:lineRule="auto"/>
              <w:jc w:val="center"/>
              <w:rPr>
                <w:rFonts w:cs="B Nazanin"/>
                <w:b/>
                <w:bCs/>
                <w:szCs w:val="22"/>
              </w:rPr>
            </w:pPr>
            <w:r>
              <w:rPr>
                <w:rFonts w:cs="B Nazanin"/>
                <w:b/>
                <w:bCs/>
                <w:szCs w:val="22"/>
              </w:rPr>
              <w:t>5</w:t>
            </w:r>
          </w:p>
        </w:tc>
        <w:tc>
          <w:tcPr>
            <w:tcW w:w="1850" w:type="dxa"/>
            <w:vAlign w:val="center"/>
          </w:tcPr>
          <w:p w14:paraId="191BA0B6" w14:textId="77777777" w:rsidR="00052D1D" w:rsidRDefault="00052D1D" w:rsidP="00E91DDB">
            <w:pPr>
              <w:bidi w:val="0"/>
              <w:spacing w:line="276" w:lineRule="auto"/>
              <w:jc w:val="center"/>
              <w:rPr>
                <w:rFonts w:cs="B Nazanin"/>
                <w:b/>
                <w:bCs/>
                <w:szCs w:val="22"/>
              </w:rPr>
            </w:pPr>
            <w:r>
              <w:rPr>
                <w:rFonts w:cs="B Nazanin"/>
                <w:b/>
                <w:bCs/>
                <w:szCs w:val="22"/>
              </w:rPr>
              <w:t>6</w:t>
            </w:r>
          </w:p>
        </w:tc>
        <w:tc>
          <w:tcPr>
            <w:tcW w:w="1850" w:type="dxa"/>
            <w:vAlign w:val="center"/>
          </w:tcPr>
          <w:p w14:paraId="53F13038" w14:textId="77777777" w:rsidR="00052D1D" w:rsidRDefault="00052D1D" w:rsidP="00E91DDB">
            <w:pPr>
              <w:bidi w:val="0"/>
              <w:spacing w:line="276" w:lineRule="auto"/>
              <w:jc w:val="center"/>
              <w:rPr>
                <w:rFonts w:cs="B Nazanin"/>
                <w:b/>
                <w:bCs/>
                <w:szCs w:val="22"/>
              </w:rPr>
            </w:pPr>
            <w:r>
              <w:rPr>
                <w:rFonts w:cs="B Nazanin"/>
                <w:b/>
                <w:bCs/>
                <w:szCs w:val="22"/>
              </w:rPr>
              <w:t>7</w:t>
            </w:r>
          </w:p>
        </w:tc>
      </w:tr>
      <w:tr w:rsidR="00052D1D" w14:paraId="497E22D6" w14:textId="77777777" w:rsidTr="00E91DDB">
        <w:trPr>
          <w:jc w:val="center"/>
        </w:trPr>
        <w:tc>
          <w:tcPr>
            <w:tcW w:w="1850" w:type="dxa"/>
            <w:vAlign w:val="center"/>
          </w:tcPr>
          <w:p w14:paraId="657FC832" w14:textId="5B38A796" w:rsidR="00052D1D" w:rsidRDefault="008B4C38" w:rsidP="00E91DDB">
            <w:pPr>
              <w:bidi w:val="0"/>
              <w:spacing w:line="276" w:lineRule="auto"/>
              <w:jc w:val="center"/>
              <w:rPr>
                <w:rFonts w:cs="B Nazanin"/>
                <w:b/>
                <w:bCs/>
                <w:szCs w:val="22"/>
              </w:rPr>
            </w:pPr>
            <w:r w:rsidRPr="008B4C38">
              <w:rPr>
                <w:rFonts w:cs="B Nazanin"/>
                <w:b/>
                <w:bCs/>
                <w:szCs w:val="22"/>
              </w:rPr>
              <w:lastRenderedPageBreak/>
              <w:t>All money should be spent on treating patients with diseases unrelated to unhealthy lifestyles</w:t>
            </w:r>
          </w:p>
        </w:tc>
        <w:tc>
          <w:tcPr>
            <w:tcW w:w="1850" w:type="dxa"/>
            <w:vAlign w:val="center"/>
          </w:tcPr>
          <w:p w14:paraId="723018CD" w14:textId="77777777" w:rsidR="00052D1D" w:rsidRDefault="00052D1D" w:rsidP="00E91DDB">
            <w:pPr>
              <w:bidi w:val="0"/>
              <w:spacing w:line="276" w:lineRule="auto"/>
              <w:jc w:val="center"/>
              <w:rPr>
                <w:rFonts w:cs="B Nazanin"/>
                <w:b/>
                <w:bCs/>
                <w:szCs w:val="22"/>
              </w:rPr>
            </w:pPr>
          </w:p>
        </w:tc>
        <w:tc>
          <w:tcPr>
            <w:tcW w:w="1850" w:type="dxa"/>
            <w:vAlign w:val="center"/>
          </w:tcPr>
          <w:p w14:paraId="3A346D3B" w14:textId="77777777" w:rsidR="00052D1D" w:rsidRDefault="00052D1D" w:rsidP="00E91DDB">
            <w:pPr>
              <w:bidi w:val="0"/>
              <w:spacing w:line="276" w:lineRule="auto"/>
              <w:jc w:val="center"/>
              <w:rPr>
                <w:rFonts w:cs="B Nazanin"/>
                <w:b/>
                <w:bCs/>
                <w:szCs w:val="22"/>
              </w:rPr>
            </w:pPr>
          </w:p>
        </w:tc>
        <w:tc>
          <w:tcPr>
            <w:tcW w:w="1850" w:type="dxa"/>
            <w:vAlign w:val="center"/>
          </w:tcPr>
          <w:p w14:paraId="084F348C" w14:textId="77777777" w:rsidR="00052D1D" w:rsidRDefault="00052D1D" w:rsidP="00E91DD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50" w:type="dxa"/>
            <w:vAlign w:val="center"/>
          </w:tcPr>
          <w:p w14:paraId="619F969B" w14:textId="77777777" w:rsidR="00052D1D" w:rsidRDefault="00052D1D" w:rsidP="00E91DDB">
            <w:pPr>
              <w:bidi w:val="0"/>
              <w:spacing w:line="276" w:lineRule="auto"/>
              <w:jc w:val="center"/>
              <w:rPr>
                <w:rFonts w:cs="B Nazanin"/>
                <w:b/>
                <w:bCs/>
                <w:szCs w:val="22"/>
              </w:rPr>
            </w:pPr>
          </w:p>
        </w:tc>
        <w:tc>
          <w:tcPr>
            <w:tcW w:w="1850" w:type="dxa"/>
            <w:vAlign w:val="center"/>
          </w:tcPr>
          <w:p w14:paraId="4261978B" w14:textId="77777777" w:rsidR="00052D1D" w:rsidRDefault="00052D1D" w:rsidP="00E91DDB">
            <w:pPr>
              <w:bidi w:val="0"/>
              <w:spacing w:line="276" w:lineRule="auto"/>
              <w:jc w:val="center"/>
              <w:rPr>
                <w:rFonts w:cs="B Nazanin"/>
                <w:b/>
                <w:bCs/>
                <w:szCs w:val="22"/>
              </w:rPr>
            </w:pPr>
          </w:p>
        </w:tc>
        <w:tc>
          <w:tcPr>
            <w:tcW w:w="1850" w:type="dxa"/>
            <w:vAlign w:val="center"/>
          </w:tcPr>
          <w:p w14:paraId="34FF842B" w14:textId="009B0BDA" w:rsidR="00052D1D" w:rsidRDefault="008B4C38" w:rsidP="00E91DDB">
            <w:pPr>
              <w:bidi w:val="0"/>
              <w:spacing w:line="276" w:lineRule="auto"/>
              <w:jc w:val="center"/>
              <w:rPr>
                <w:rFonts w:cs="B Nazanin"/>
                <w:b/>
                <w:bCs/>
                <w:szCs w:val="22"/>
              </w:rPr>
            </w:pPr>
            <w:r w:rsidRPr="008B4C38">
              <w:rPr>
                <w:rFonts w:cs="B Nazanin"/>
                <w:b/>
                <w:bCs/>
                <w:szCs w:val="22"/>
              </w:rPr>
              <w:t>All the money should be spent on treating patients with diseases related to unhealthy lifestyle</w:t>
            </w:r>
          </w:p>
        </w:tc>
      </w:tr>
      <w:tr w:rsidR="00052D1D" w14:paraId="2B6356DE" w14:textId="77777777" w:rsidTr="00E91DDB">
        <w:trPr>
          <w:jc w:val="center"/>
        </w:trPr>
        <w:tc>
          <w:tcPr>
            <w:tcW w:w="1850" w:type="dxa"/>
            <w:vAlign w:val="center"/>
          </w:tcPr>
          <w:p w14:paraId="070B54F2" w14:textId="39D334FC"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58C67C4A" w14:textId="76814D64"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519AFB73" w14:textId="0F547CB1"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41AD3914" w14:textId="394003C4"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2D7386FD" w14:textId="2E9CBB75"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440E5FC4" w14:textId="487D74CB"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c>
          <w:tcPr>
            <w:tcW w:w="1850" w:type="dxa"/>
            <w:vAlign w:val="center"/>
          </w:tcPr>
          <w:p w14:paraId="767CC375" w14:textId="79632680" w:rsidR="00052D1D" w:rsidRPr="00FA3833" w:rsidRDefault="008B4C38" w:rsidP="00E91DDB">
            <w:pPr>
              <w:bidi w:val="0"/>
              <w:spacing w:line="276" w:lineRule="auto"/>
              <w:jc w:val="center"/>
              <w:rPr>
                <w:rFonts w:cs="B Nazanin"/>
                <w:szCs w:val="22"/>
              </w:rPr>
            </w:pPr>
            <w:r w:rsidRPr="008B4C38">
              <w:rPr>
                <w:rFonts w:cs="B Nazanin"/>
                <w:szCs w:val="22"/>
              </w:rPr>
              <w:t>Treatment of 100 patients with unrelated lifestyle diseases and treatment of 0 patients with diseases related to unhealthy lifestyle</w:t>
            </w:r>
          </w:p>
        </w:tc>
      </w:tr>
      <w:tr w:rsidR="00052D1D" w14:paraId="51756E09" w14:textId="77777777" w:rsidTr="00E91DDB">
        <w:trPr>
          <w:jc w:val="center"/>
        </w:trPr>
        <w:tc>
          <w:tcPr>
            <w:tcW w:w="1850" w:type="dxa"/>
            <w:vAlign w:val="center"/>
          </w:tcPr>
          <w:p w14:paraId="1D0843C3"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611C63C2"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192BF41A"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46404F21"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2C287BFB"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2829219B" w14:textId="77777777" w:rsidR="00052D1D" w:rsidRDefault="00052D1D" w:rsidP="00E91DDB">
            <w:pPr>
              <w:bidi w:val="0"/>
              <w:spacing w:line="276" w:lineRule="auto"/>
              <w:jc w:val="center"/>
              <w:rPr>
                <w:rFonts w:cs="B Nazanin"/>
                <w:b/>
                <w:bCs/>
                <w:szCs w:val="22"/>
              </w:rPr>
            </w:pPr>
            <w:r>
              <w:rPr>
                <w:rFonts w:cs="Times New Roman"/>
                <w:b/>
                <w:bCs/>
                <w:szCs w:val="22"/>
              </w:rPr>
              <w:t></w:t>
            </w:r>
          </w:p>
        </w:tc>
        <w:tc>
          <w:tcPr>
            <w:tcW w:w="1850" w:type="dxa"/>
            <w:vAlign w:val="center"/>
          </w:tcPr>
          <w:p w14:paraId="4CFAED7B" w14:textId="77777777" w:rsidR="00052D1D" w:rsidRDefault="00052D1D" w:rsidP="00E91DDB">
            <w:pPr>
              <w:bidi w:val="0"/>
              <w:spacing w:line="276" w:lineRule="auto"/>
              <w:jc w:val="center"/>
              <w:rPr>
                <w:rFonts w:cs="B Nazanin"/>
                <w:b/>
                <w:bCs/>
                <w:szCs w:val="22"/>
              </w:rPr>
            </w:pPr>
            <w:r>
              <w:rPr>
                <w:rFonts w:cs="Times New Roman"/>
                <w:b/>
                <w:bCs/>
                <w:szCs w:val="22"/>
              </w:rPr>
              <w:t></w:t>
            </w:r>
          </w:p>
        </w:tc>
      </w:tr>
    </w:tbl>
    <w:p w14:paraId="0717E3F9" w14:textId="77777777" w:rsidR="008B4C38" w:rsidRPr="00487713" w:rsidRDefault="008B4C38" w:rsidP="008B4C38">
      <w:pPr>
        <w:bidi w:val="0"/>
        <w:spacing w:line="276" w:lineRule="auto"/>
        <w:jc w:val="lowKashida"/>
        <w:rPr>
          <w:rFonts w:cs="B Nazanin"/>
          <w:b/>
          <w:bCs/>
          <w:sz w:val="22"/>
          <w:szCs w:val="24"/>
        </w:rPr>
      </w:pPr>
      <w:r w:rsidRPr="00487713">
        <w:rPr>
          <w:rFonts w:cs="B Nazanin"/>
          <w:b/>
          <w:bCs/>
          <w:sz w:val="22"/>
          <w:szCs w:val="24"/>
        </w:rPr>
        <w:t>Scenario 8-2: Lifestyle related diseases (The effectiveness of treatments varies but other features, including cost, are equal)</w:t>
      </w:r>
    </w:p>
    <w:p w14:paraId="3A9168CD" w14:textId="77777777" w:rsidR="008B4C38" w:rsidRPr="00487713" w:rsidRDefault="008B4C38" w:rsidP="008B4C38">
      <w:pPr>
        <w:bidi w:val="0"/>
        <w:spacing w:line="276" w:lineRule="auto"/>
        <w:jc w:val="lowKashida"/>
        <w:rPr>
          <w:rFonts w:cs="B Nazanin"/>
          <w:b/>
          <w:bCs/>
          <w:sz w:val="22"/>
          <w:szCs w:val="24"/>
          <w:rtl/>
        </w:rPr>
      </w:pPr>
    </w:p>
    <w:p w14:paraId="776E53CA" w14:textId="77777777" w:rsidR="008B4C38" w:rsidRPr="00487713" w:rsidRDefault="008B4C38" w:rsidP="008B4C38">
      <w:pPr>
        <w:bidi w:val="0"/>
        <w:spacing w:line="276" w:lineRule="auto"/>
        <w:jc w:val="lowKashida"/>
        <w:rPr>
          <w:rFonts w:cs="B Nazanin"/>
          <w:b/>
          <w:bCs/>
          <w:sz w:val="22"/>
          <w:szCs w:val="24"/>
        </w:rPr>
      </w:pPr>
      <w:r w:rsidRPr="00487713">
        <w:rPr>
          <w:rFonts w:cs="B Nazanin"/>
          <w:b/>
          <w:bCs/>
          <w:sz w:val="22"/>
          <w:szCs w:val="24"/>
        </w:rPr>
        <w:t>In the previous question, it was assumed that the cost and effectiveness of treatment are the same in the two groups of patients, now suppose there are two drugs (drug A and drug B).</w:t>
      </w:r>
    </w:p>
    <w:p w14:paraId="5E916BFC" w14:textId="77777777" w:rsidR="008B4C38" w:rsidRPr="00487713" w:rsidRDefault="008B4C38" w:rsidP="008B4C38">
      <w:pPr>
        <w:bidi w:val="0"/>
        <w:spacing w:line="276" w:lineRule="auto"/>
        <w:jc w:val="lowKashida"/>
        <w:rPr>
          <w:rFonts w:cs="B Nazanin"/>
          <w:b/>
          <w:bCs/>
          <w:sz w:val="22"/>
          <w:szCs w:val="24"/>
        </w:rPr>
      </w:pPr>
      <w:r w:rsidRPr="00487713">
        <w:rPr>
          <w:rFonts w:cs="B Nazanin"/>
          <w:b/>
          <w:bCs/>
          <w:sz w:val="22"/>
          <w:szCs w:val="24"/>
        </w:rPr>
        <w:t xml:space="preserve">The cost of drugs A and B are equal, but they differ in terms of effectiveness: </w:t>
      </w:r>
    </w:p>
    <w:p w14:paraId="0BE88947" w14:textId="1B7822CD" w:rsidR="008B4C38" w:rsidRPr="00487713" w:rsidRDefault="008B4C38" w:rsidP="008B4C38">
      <w:pPr>
        <w:bidi w:val="0"/>
        <w:spacing w:line="276" w:lineRule="auto"/>
        <w:jc w:val="lowKashida"/>
        <w:rPr>
          <w:rStyle w:val="jlqj4b"/>
          <w:b/>
          <w:bCs/>
          <w:sz w:val="22"/>
          <w:szCs w:val="22"/>
          <w:lang w:val="en"/>
        </w:rPr>
      </w:pPr>
      <w:r w:rsidRPr="00487713">
        <w:rPr>
          <w:rStyle w:val="jlqj4b"/>
          <w:b/>
          <w:bCs/>
          <w:sz w:val="22"/>
          <w:szCs w:val="22"/>
          <w:lang w:val="en"/>
        </w:rPr>
        <w:t>Drug 1 is used for patients with one of the diseases that "have no relation to the unhealthy lifestyle of people" and has a "little" effectiveness.</w:t>
      </w:r>
    </w:p>
    <w:p w14:paraId="72E71D64" w14:textId="70F974A7" w:rsidR="008B4C38" w:rsidRPr="00487713" w:rsidRDefault="008B4C38" w:rsidP="008B4C38">
      <w:pPr>
        <w:bidi w:val="0"/>
        <w:spacing w:line="276" w:lineRule="auto"/>
        <w:jc w:val="lowKashida"/>
        <w:rPr>
          <w:rStyle w:val="jlqj4b"/>
          <w:b/>
          <w:bCs/>
          <w:sz w:val="22"/>
          <w:szCs w:val="22"/>
          <w:lang w:val="en"/>
        </w:rPr>
      </w:pPr>
      <w:r w:rsidRPr="00487713">
        <w:rPr>
          <w:rStyle w:val="jlqj4b"/>
          <w:b/>
          <w:bCs/>
          <w:sz w:val="22"/>
          <w:szCs w:val="22"/>
          <w:lang w:val="en"/>
        </w:rPr>
        <w:t>Drug 2 is used for patients with diseases that "have a clear association with an unhealthy lifestyle"and has a "high" effectiveness.</w:t>
      </w:r>
    </w:p>
    <w:p w14:paraId="13C3E47D" w14:textId="77777777" w:rsidR="008B4C38" w:rsidRPr="00487713" w:rsidRDefault="008B4C38" w:rsidP="008B4C38">
      <w:pPr>
        <w:bidi w:val="0"/>
        <w:spacing w:line="276" w:lineRule="auto"/>
        <w:jc w:val="lowKashida"/>
        <w:rPr>
          <w:rFonts w:cs="B Nazanin"/>
          <w:b/>
          <w:bCs/>
          <w:sz w:val="22"/>
          <w:szCs w:val="24"/>
        </w:rPr>
      </w:pPr>
      <w:r w:rsidRPr="00487713">
        <w:rPr>
          <w:rFonts w:cs="B Nazanin"/>
          <w:b/>
          <w:bCs/>
          <w:sz w:val="22"/>
          <w:szCs w:val="24"/>
        </w:rPr>
        <w:t>Also, assume that we have a limited budget with which we can treat only 100 patients.</w:t>
      </w:r>
    </w:p>
    <w:p w14:paraId="5D2143DC" w14:textId="77777777" w:rsidR="008B4C38" w:rsidRPr="00487713" w:rsidRDefault="008B4C38" w:rsidP="008B4C38">
      <w:pPr>
        <w:bidi w:val="0"/>
        <w:spacing w:line="276" w:lineRule="auto"/>
        <w:jc w:val="lowKashida"/>
        <w:rPr>
          <w:rFonts w:cs="B Nazanin"/>
          <w:b/>
          <w:bCs/>
          <w:sz w:val="22"/>
          <w:szCs w:val="24"/>
          <w:rtl/>
        </w:rPr>
      </w:pPr>
    </w:p>
    <w:p w14:paraId="60352E74" w14:textId="77777777" w:rsidR="008B4C38" w:rsidRPr="00487713" w:rsidRDefault="008B4C38" w:rsidP="008B4C38">
      <w:pPr>
        <w:bidi w:val="0"/>
        <w:spacing w:line="276" w:lineRule="auto"/>
        <w:jc w:val="lowKashida"/>
        <w:rPr>
          <w:rFonts w:cs="B Nazanin"/>
          <w:b/>
          <w:bCs/>
          <w:sz w:val="22"/>
          <w:szCs w:val="24"/>
        </w:rPr>
      </w:pPr>
      <w:r w:rsidRPr="00487713">
        <w:rPr>
          <w:rFonts w:cs="B Nazanin"/>
          <w:b/>
          <w:bCs/>
          <w:sz w:val="22"/>
          <w:szCs w:val="24"/>
        </w:rPr>
        <w:t>With this explanation, how do you want the limited budget that exists to be allocated between the two groups of patients?</w:t>
      </w:r>
    </w:p>
    <w:p w14:paraId="734408AE" w14:textId="77777777" w:rsidR="008B4C38" w:rsidRPr="00487713" w:rsidRDefault="008B4C38" w:rsidP="008B4C38">
      <w:pPr>
        <w:bidi w:val="0"/>
        <w:spacing w:line="276" w:lineRule="auto"/>
        <w:jc w:val="lowKashida"/>
        <w:rPr>
          <w:rFonts w:cs="B Nazanin"/>
          <w:b/>
          <w:bCs/>
          <w:sz w:val="22"/>
          <w:szCs w:val="24"/>
        </w:rPr>
      </w:pPr>
      <w:r w:rsidRPr="00487713">
        <w:rPr>
          <w:rFonts w:cs="B Nazanin"/>
          <w:b/>
          <w:bCs/>
          <w:sz w:val="22"/>
          <w:szCs w:val="24"/>
        </w:rPr>
        <w:t>(Please select from the columns 1 to 7 in the table below, the column that you think is the best possible allocation)</w:t>
      </w:r>
    </w:p>
    <w:p w14:paraId="140DF4AC" w14:textId="77777777" w:rsidR="008B4C38" w:rsidRDefault="008B4C38" w:rsidP="008B4C38">
      <w:pPr>
        <w:bidi w:val="0"/>
        <w:spacing w:line="276" w:lineRule="auto"/>
        <w:jc w:val="lowKashida"/>
        <w:rPr>
          <w:rFonts w:cs="B Nazanin"/>
          <w:b/>
          <w:bCs/>
          <w:szCs w:val="22"/>
        </w:rPr>
      </w:pPr>
    </w:p>
    <w:tbl>
      <w:tblPr>
        <w:tblStyle w:val="TableGrid"/>
        <w:tblW w:w="13495" w:type="dxa"/>
        <w:jc w:val="center"/>
        <w:tblLook w:val="04A0" w:firstRow="1" w:lastRow="0" w:firstColumn="1" w:lastColumn="0" w:noHBand="0" w:noVBand="1"/>
      </w:tblPr>
      <w:tblGrid>
        <w:gridCol w:w="2118"/>
        <w:gridCol w:w="1837"/>
        <w:gridCol w:w="1836"/>
        <w:gridCol w:w="1836"/>
        <w:gridCol w:w="1836"/>
        <w:gridCol w:w="1836"/>
        <w:gridCol w:w="2196"/>
      </w:tblGrid>
      <w:tr w:rsidR="008B4C38" w14:paraId="4F383535" w14:textId="77777777" w:rsidTr="002F3A04">
        <w:trPr>
          <w:jc w:val="center"/>
        </w:trPr>
        <w:tc>
          <w:tcPr>
            <w:tcW w:w="2118" w:type="dxa"/>
            <w:vAlign w:val="center"/>
          </w:tcPr>
          <w:p w14:paraId="76702EE4" w14:textId="77777777" w:rsidR="008B4C38" w:rsidRDefault="008B4C38" w:rsidP="00E91DDB">
            <w:pPr>
              <w:bidi w:val="0"/>
              <w:spacing w:line="276" w:lineRule="auto"/>
              <w:jc w:val="center"/>
              <w:rPr>
                <w:rFonts w:cs="B Nazanin"/>
                <w:b/>
                <w:bCs/>
                <w:szCs w:val="22"/>
              </w:rPr>
            </w:pPr>
            <w:r>
              <w:rPr>
                <w:rFonts w:cs="B Nazanin"/>
                <w:b/>
                <w:bCs/>
                <w:szCs w:val="22"/>
              </w:rPr>
              <w:t>1</w:t>
            </w:r>
          </w:p>
        </w:tc>
        <w:tc>
          <w:tcPr>
            <w:tcW w:w="1837" w:type="dxa"/>
            <w:vAlign w:val="center"/>
          </w:tcPr>
          <w:p w14:paraId="48C3DAD0" w14:textId="77777777" w:rsidR="008B4C38" w:rsidRDefault="008B4C38" w:rsidP="00E91DDB">
            <w:pPr>
              <w:bidi w:val="0"/>
              <w:spacing w:line="276" w:lineRule="auto"/>
              <w:jc w:val="center"/>
              <w:rPr>
                <w:rFonts w:cs="B Nazanin"/>
                <w:b/>
                <w:bCs/>
                <w:szCs w:val="22"/>
              </w:rPr>
            </w:pPr>
            <w:r>
              <w:rPr>
                <w:rFonts w:cs="B Nazanin"/>
                <w:b/>
                <w:bCs/>
                <w:szCs w:val="22"/>
              </w:rPr>
              <w:t>2</w:t>
            </w:r>
          </w:p>
        </w:tc>
        <w:tc>
          <w:tcPr>
            <w:tcW w:w="1836" w:type="dxa"/>
            <w:vAlign w:val="center"/>
          </w:tcPr>
          <w:p w14:paraId="1CAE2C51" w14:textId="77777777" w:rsidR="008B4C38" w:rsidRDefault="008B4C38" w:rsidP="00E91DDB">
            <w:pPr>
              <w:bidi w:val="0"/>
              <w:spacing w:line="276" w:lineRule="auto"/>
              <w:jc w:val="center"/>
              <w:rPr>
                <w:rFonts w:cs="B Nazanin"/>
                <w:b/>
                <w:bCs/>
                <w:szCs w:val="22"/>
              </w:rPr>
            </w:pPr>
            <w:r>
              <w:rPr>
                <w:rFonts w:cs="B Nazanin"/>
                <w:b/>
                <w:bCs/>
                <w:szCs w:val="22"/>
              </w:rPr>
              <w:t>3</w:t>
            </w:r>
          </w:p>
        </w:tc>
        <w:tc>
          <w:tcPr>
            <w:tcW w:w="1836" w:type="dxa"/>
            <w:vAlign w:val="center"/>
          </w:tcPr>
          <w:p w14:paraId="60E6CF3A" w14:textId="77777777" w:rsidR="008B4C38" w:rsidRDefault="008B4C38" w:rsidP="00E91DDB">
            <w:pPr>
              <w:bidi w:val="0"/>
              <w:spacing w:line="276" w:lineRule="auto"/>
              <w:jc w:val="center"/>
              <w:rPr>
                <w:rFonts w:cs="B Nazanin"/>
                <w:b/>
                <w:bCs/>
                <w:szCs w:val="22"/>
              </w:rPr>
            </w:pPr>
            <w:r>
              <w:rPr>
                <w:rFonts w:cs="B Nazanin"/>
                <w:b/>
                <w:bCs/>
                <w:szCs w:val="22"/>
              </w:rPr>
              <w:t>4</w:t>
            </w:r>
          </w:p>
        </w:tc>
        <w:tc>
          <w:tcPr>
            <w:tcW w:w="1836" w:type="dxa"/>
            <w:vAlign w:val="center"/>
          </w:tcPr>
          <w:p w14:paraId="11A8DFEE" w14:textId="77777777" w:rsidR="008B4C38" w:rsidRDefault="008B4C38" w:rsidP="00E91DDB">
            <w:pPr>
              <w:bidi w:val="0"/>
              <w:spacing w:line="276" w:lineRule="auto"/>
              <w:jc w:val="center"/>
              <w:rPr>
                <w:rFonts w:cs="B Nazanin"/>
                <w:b/>
                <w:bCs/>
                <w:szCs w:val="22"/>
              </w:rPr>
            </w:pPr>
            <w:r>
              <w:rPr>
                <w:rFonts w:cs="B Nazanin"/>
                <w:b/>
                <w:bCs/>
                <w:szCs w:val="22"/>
              </w:rPr>
              <w:t>5</w:t>
            </w:r>
          </w:p>
        </w:tc>
        <w:tc>
          <w:tcPr>
            <w:tcW w:w="1836" w:type="dxa"/>
            <w:vAlign w:val="center"/>
          </w:tcPr>
          <w:p w14:paraId="16A36A9B" w14:textId="77777777" w:rsidR="008B4C38" w:rsidRDefault="008B4C38" w:rsidP="00E91DDB">
            <w:pPr>
              <w:bidi w:val="0"/>
              <w:spacing w:line="276" w:lineRule="auto"/>
              <w:jc w:val="center"/>
              <w:rPr>
                <w:rFonts w:cs="B Nazanin"/>
                <w:b/>
                <w:bCs/>
                <w:szCs w:val="22"/>
              </w:rPr>
            </w:pPr>
            <w:r>
              <w:rPr>
                <w:rFonts w:cs="B Nazanin"/>
                <w:b/>
                <w:bCs/>
                <w:szCs w:val="22"/>
              </w:rPr>
              <w:t>6</w:t>
            </w:r>
          </w:p>
        </w:tc>
        <w:tc>
          <w:tcPr>
            <w:tcW w:w="2196" w:type="dxa"/>
            <w:vAlign w:val="center"/>
          </w:tcPr>
          <w:p w14:paraId="163D782E" w14:textId="77777777" w:rsidR="008B4C38" w:rsidRDefault="008B4C38" w:rsidP="00E91DDB">
            <w:pPr>
              <w:bidi w:val="0"/>
              <w:spacing w:line="276" w:lineRule="auto"/>
              <w:jc w:val="center"/>
              <w:rPr>
                <w:rFonts w:cs="B Nazanin"/>
                <w:b/>
                <w:bCs/>
                <w:szCs w:val="22"/>
              </w:rPr>
            </w:pPr>
            <w:r>
              <w:rPr>
                <w:rFonts w:cs="B Nazanin"/>
                <w:b/>
                <w:bCs/>
                <w:szCs w:val="22"/>
              </w:rPr>
              <w:t>7</w:t>
            </w:r>
          </w:p>
        </w:tc>
      </w:tr>
      <w:tr w:rsidR="008B4C38" w14:paraId="1A09B712" w14:textId="77777777" w:rsidTr="002F3A04">
        <w:trPr>
          <w:jc w:val="center"/>
        </w:trPr>
        <w:tc>
          <w:tcPr>
            <w:tcW w:w="2118" w:type="dxa"/>
            <w:vAlign w:val="center"/>
          </w:tcPr>
          <w:p w14:paraId="3A5E0A72" w14:textId="64B84F92" w:rsidR="008B4C38" w:rsidRPr="0042358C" w:rsidRDefault="008B4C38" w:rsidP="00E91DDB">
            <w:pPr>
              <w:bidi w:val="0"/>
              <w:spacing w:line="276" w:lineRule="auto"/>
              <w:jc w:val="center"/>
              <w:rPr>
                <w:rFonts w:cs="B Nazanin"/>
                <w:b/>
                <w:bCs/>
                <w:szCs w:val="22"/>
              </w:rPr>
            </w:pPr>
            <w:r w:rsidRPr="0042358C">
              <w:rPr>
                <w:rFonts w:cs="B Nazanin"/>
                <w:b/>
                <w:bCs/>
                <w:szCs w:val="22"/>
              </w:rPr>
              <w:t>All money should be spent on drug A: a</w:t>
            </w:r>
            <w:r>
              <w:rPr>
                <w:rFonts w:cs="B Nazanin"/>
                <w:b/>
                <w:bCs/>
                <w:szCs w:val="22"/>
              </w:rPr>
              <w:t xml:space="preserve"> drug that</w:t>
            </w:r>
            <w:r w:rsidRPr="0042358C">
              <w:rPr>
                <w:rFonts w:cs="B Nazanin"/>
                <w:b/>
                <w:bCs/>
                <w:szCs w:val="22"/>
              </w:rPr>
              <w:t xml:space="preserve"> </w:t>
            </w:r>
            <w:r w:rsidRPr="00FC16BE">
              <w:rPr>
                <w:rFonts w:cs="B Nazanin"/>
                <w:b/>
                <w:bCs/>
                <w:szCs w:val="22"/>
              </w:rPr>
              <w:t xml:space="preserve">is used </w:t>
            </w:r>
            <w:r>
              <w:rPr>
                <w:rFonts w:cs="B Nazanin"/>
                <w:b/>
                <w:bCs/>
                <w:szCs w:val="22"/>
              </w:rPr>
              <w:t xml:space="preserve">in </w:t>
            </w:r>
            <w:r w:rsidR="00DF599A" w:rsidRPr="00DF599A">
              <w:rPr>
                <w:rFonts w:cs="B Nazanin"/>
                <w:b/>
                <w:bCs/>
                <w:szCs w:val="22"/>
              </w:rPr>
              <w:t xml:space="preserve">patients with one of </w:t>
            </w:r>
            <w:r w:rsidR="00DF599A" w:rsidRPr="00DF599A">
              <w:rPr>
                <w:rFonts w:cs="B Nazanin"/>
                <w:b/>
                <w:bCs/>
                <w:szCs w:val="22"/>
              </w:rPr>
              <w:lastRenderedPageBreak/>
              <w:t>the diseases that "have no relation to the unhealthy lifestyle of people" and has a "little" effectiveness</w:t>
            </w:r>
          </w:p>
        </w:tc>
        <w:tc>
          <w:tcPr>
            <w:tcW w:w="1837" w:type="dxa"/>
            <w:vAlign w:val="center"/>
          </w:tcPr>
          <w:p w14:paraId="44C3893C" w14:textId="77777777" w:rsidR="008B4C38" w:rsidRDefault="008B4C38" w:rsidP="00E91DDB">
            <w:pPr>
              <w:bidi w:val="0"/>
              <w:spacing w:line="276" w:lineRule="auto"/>
              <w:jc w:val="center"/>
              <w:rPr>
                <w:rFonts w:cs="B Nazanin"/>
                <w:b/>
                <w:bCs/>
                <w:szCs w:val="22"/>
              </w:rPr>
            </w:pPr>
          </w:p>
        </w:tc>
        <w:tc>
          <w:tcPr>
            <w:tcW w:w="1836" w:type="dxa"/>
            <w:vAlign w:val="center"/>
          </w:tcPr>
          <w:p w14:paraId="1C74AA20" w14:textId="77777777" w:rsidR="008B4C38" w:rsidRDefault="008B4C38" w:rsidP="00E91DDB">
            <w:pPr>
              <w:bidi w:val="0"/>
              <w:spacing w:line="276" w:lineRule="auto"/>
              <w:jc w:val="center"/>
              <w:rPr>
                <w:rFonts w:cs="B Nazanin"/>
                <w:b/>
                <w:bCs/>
                <w:szCs w:val="22"/>
              </w:rPr>
            </w:pPr>
          </w:p>
        </w:tc>
        <w:tc>
          <w:tcPr>
            <w:tcW w:w="1836" w:type="dxa"/>
            <w:vAlign w:val="center"/>
          </w:tcPr>
          <w:p w14:paraId="42AF539C" w14:textId="77777777" w:rsidR="008B4C38" w:rsidRDefault="008B4C38" w:rsidP="00E91DDB">
            <w:pPr>
              <w:bidi w:val="0"/>
              <w:spacing w:line="276" w:lineRule="auto"/>
              <w:jc w:val="center"/>
              <w:rPr>
                <w:rFonts w:cs="B Nazanin"/>
                <w:b/>
                <w:bCs/>
                <w:szCs w:val="22"/>
              </w:rPr>
            </w:pPr>
            <w:r w:rsidRPr="00836107">
              <w:rPr>
                <w:rFonts w:cs="B Nazanin"/>
                <w:b/>
                <w:bCs/>
                <w:szCs w:val="22"/>
              </w:rPr>
              <w:t>Money should be divided equally between the two groups</w:t>
            </w:r>
          </w:p>
        </w:tc>
        <w:tc>
          <w:tcPr>
            <w:tcW w:w="1836" w:type="dxa"/>
            <w:vAlign w:val="center"/>
          </w:tcPr>
          <w:p w14:paraId="5B27542C" w14:textId="77777777" w:rsidR="008B4C38" w:rsidRDefault="008B4C38" w:rsidP="00E91DDB">
            <w:pPr>
              <w:bidi w:val="0"/>
              <w:spacing w:line="276" w:lineRule="auto"/>
              <w:jc w:val="center"/>
              <w:rPr>
                <w:rFonts w:cs="B Nazanin"/>
                <w:b/>
                <w:bCs/>
                <w:szCs w:val="22"/>
              </w:rPr>
            </w:pPr>
          </w:p>
        </w:tc>
        <w:tc>
          <w:tcPr>
            <w:tcW w:w="1836" w:type="dxa"/>
            <w:vAlign w:val="center"/>
          </w:tcPr>
          <w:p w14:paraId="0ED50749" w14:textId="77777777" w:rsidR="008B4C38" w:rsidRDefault="008B4C38" w:rsidP="00E91DDB">
            <w:pPr>
              <w:bidi w:val="0"/>
              <w:spacing w:line="276" w:lineRule="auto"/>
              <w:jc w:val="center"/>
              <w:rPr>
                <w:rFonts w:cs="B Nazanin"/>
                <w:b/>
                <w:bCs/>
                <w:szCs w:val="22"/>
              </w:rPr>
            </w:pPr>
          </w:p>
        </w:tc>
        <w:tc>
          <w:tcPr>
            <w:tcW w:w="2196" w:type="dxa"/>
            <w:vAlign w:val="center"/>
          </w:tcPr>
          <w:p w14:paraId="1D853332" w14:textId="0BB5706B" w:rsidR="008B4C38" w:rsidRDefault="008B4C38" w:rsidP="00E91DDB">
            <w:pPr>
              <w:bidi w:val="0"/>
              <w:spacing w:line="276" w:lineRule="auto"/>
              <w:jc w:val="center"/>
              <w:rPr>
                <w:rFonts w:cs="B Nazanin"/>
                <w:b/>
                <w:bCs/>
                <w:szCs w:val="22"/>
              </w:rPr>
            </w:pPr>
            <w:r w:rsidRPr="0042358C">
              <w:rPr>
                <w:rFonts w:cs="B Nazanin"/>
                <w:b/>
                <w:bCs/>
                <w:szCs w:val="22"/>
              </w:rPr>
              <w:t xml:space="preserve">All money should be spent on drug </w:t>
            </w:r>
            <w:r>
              <w:rPr>
                <w:rFonts w:cs="B Nazanin"/>
                <w:b/>
                <w:bCs/>
                <w:szCs w:val="22"/>
              </w:rPr>
              <w:t>B</w:t>
            </w:r>
            <w:r w:rsidRPr="0042358C">
              <w:rPr>
                <w:rFonts w:cs="B Nazanin"/>
                <w:b/>
                <w:bCs/>
                <w:szCs w:val="22"/>
              </w:rPr>
              <w:t xml:space="preserve">: a drug that </w:t>
            </w:r>
            <w:r w:rsidRPr="00FC16BE">
              <w:rPr>
                <w:rFonts w:cs="B Nazanin"/>
                <w:b/>
                <w:bCs/>
                <w:szCs w:val="22"/>
              </w:rPr>
              <w:t xml:space="preserve">is used </w:t>
            </w:r>
            <w:r>
              <w:rPr>
                <w:rFonts w:cs="B Nazanin"/>
                <w:b/>
                <w:bCs/>
                <w:szCs w:val="22"/>
              </w:rPr>
              <w:t xml:space="preserve">in </w:t>
            </w:r>
            <w:r w:rsidR="00DF599A" w:rsidRPr="00DF599A">
              <w:rPr>
                <w:rFonts w:cs="B Nazanin"/>
                <w:b/>
                <w:bCs/>
                <w:szCs w:val="22"/>
              </w:rPr>
              <w:t xml:space="preserve">patients with diseases </w:t>
            </w:r>
            <w:r w:rsidR="00DF599A" w:rsidRPr="00DF599A">
              <w:rPr>
                <w:rFonts w:cs="B Nazanin"/>
                <w:b/>
                <w:bCs/>
                <w:szCs w:val="22"/>
              </w:rPr>
              <w:lastRenderedPageBreak/>
              <w:t>that "have a clear association with an unhealthy lifestyle"and has a "high" effectiveness</w:t>
            </w:r>
          </w:p>
        </w:tc>
      </w:tr>
      <w:tr w:rsidR="00DF599A" w14:paraId="0239B019" w14:textId="77777777" w:rsidTr="002F3A04">
        <w:trPr>
          <w:jc w:val="center"/>
        </w:trPr>
        <w:tc>
          <w:tcPr>
            <w:tcW w:w="2118" w:type="dxa"/>
            <w:vAlign w:val="center"/>
          </w:tcPr>
          <w:p w14:paraId="01C0DFF8" w14:textId="4D89A1F9" w:rsidR="00DF599A" w:rsidRPr="00FA3833" w:rsidRDefault="00DF599A" w:rsidP="00DF599A">
            <w:pPr>
              <w:bidi w:val="0"/>
              <w:spacing w:line="276" w:lineRule="auto"/>
              <w:jc w:val="center"/>
              <w:rPr>
                <w:rFonts w:cs="B Nazanin"/>
                <w:szCs w:val="22"/>
              </w:rPr>
            </w:pPr>
            <w:r w:rsidRPr="008B4C38">
              <w:rPr>
                <w:rFonts w:cs="B Nazanin"/>
                <w:szCs w:val="22"/>
              </w:rPr>
              <w:lastRenderedPageBreak/>
              <w:t>Treatment of 100 patients with unrelated lifestyle diseases and treatment of 0 patients with diseases related to unhealthy lifestyle</w:t>
            </w:r>
          </w:p>
        </w:tc>
        <w:tc>
          <w:tcPr>
            <w:tcW w:w="1837" w:type="dxa"/>
            <w:vAlign w:val="center"/>
          </w:tcPr>
          <w:p w14:paraId="5F5CE9EF" w14:textId="47DCFA94" w:rsidR="00DF599A" w:rsidRPr="00FA3833" w:rsidRDefault="00DF599A" w:rsidP="00487713">
            <w:pPr>
              <w:bidi w:val="0"/>
              <w:spacing w:line="276" w:lineRule="auto"/>
              <w:jc w:val="center"/>
              <w:rPr>
                <w:rFonts w:cs="B Nazanin"/>
                <w:szCs w:val="22"/>
              </w:rPr>
            </w:pPr>
            <w:r w:rsidRPr="008B4C38">
              <w:rPr>
                <w:rFonts w:cs="B Nazanin"/>
                <w:szCs w:val="22"/>
              </w:rPr>
              <w:t xml:space="preserve">Treatment of </w:t>
            </w:r>
            <w:r w:rsidR="00487713">
              <w:rPr>
                <w:rFonts w:cs="B Nazanin"/>
                <w:szCs w:val="22"/>
              </w:rPr>
              <w:t>80</w:t>
            </w:r>
            <w:r w:rsidRPr="008B4C38">
              <w:rPr>
                <w:rFonts w:cs="B Nazanin"/>
                <w:szCs w:val="22"/>
              </w:rPr>
              <w:t xml:space="preserve"> patients with unrelated lifestyle diseases and treatment of </w:t>
            </w:r>
            <w:r w:rsidR="00487713">
              <w:rPr>
                <w:rFonts w:cs="B Nazanin"/>
                <w:szCs w:val="22"/>
              </w:rPr>
              <w:t>20</w:t>
            </w:r>
            <w:r w:rsidRPr="008B4C38">
              <w:rPr>
                <w:rFonts w:cs="B Nazanin"/>
                <w:szCs w:val="22"/>
              </w:rPr>
              <w:t xml:space="preserve"> patients with diseases related to unhealthy lifestyle</w:t>
            </w:r>
          </w:p>
        </w:tc>
        <w:tc>
          <w:tcPr>
            <w:tcW w:w="1836" w:type="dxa"/>
            <w:vAlign w:val="center"/>
          </w:tcPr>
          <w:p w14:paraId="0A87628D" w14:textId="2A70C4E9" w:rsidR="00DF599A" w:rsidRPr="00FA3833" w:rsidRDefault="00DF599A" w:rsidP="00487713">
            <w:pPr>
              <w:bidi w:val="0"/>
              <w:spacing w:line="276" w:lineRule="auto"/>
              <w:jc w:val="center"/>
              <w:rPr>
                <w:rFonts w:cs="B Nazanin"/>
                <w:szCs w:val="22"/>
              </w:rPr>
            </w:pPr>
            <w:r w:rsidRPr="008B4C38">
              <w:rPr>
                <w:rFonts w:cs="B Nazanin"/>
                <w:szCs w:val="22"/>
              </w:rPr>
              <w:t xml:space="preserve">Treatment of </w:t>
            </w:r>
            <w:r w:rsidR="00487713">
              <w:rPr>
                <w:rFonts w:cs="B Nazanin"/>
                <w:szCs w:val="22"/>
              </w:rPr>
              <w:t>6</w:t>
            </w:r>
            <w:r w:rsidRPr="008B4C38">
              <w:rPr>
                <w:rFonts w:cs="B Nazanin"/>
                <w:szCs w:val="22"/>
              </w:rPr>
              <w:t xml:space="preserve">0 patients with unrelated lifestyle diseases and treatment of </w:t>
            </w:r>
            <w:r w:rsidR="00487713">
              <w:rPr>
                <w:rFonts w:cs="B Nazanin"/>
                <w:szCs w:val="22"/>
              </w:rPr>
              <w:t>40</w:t>
            </w:r>
            <w:r w:rsidRPr="008B4C38">
              <w:rPr>
                <w:rFonts w:cs="B Nazanin"/>
                <w:szCs w:val="22"/>
              </w:rPr>
              <w:t xml:space="preserve"> patients with diseases related to unhealthy lifestyle</w:t>
            </w:r>
          </w:p>
        </w:tc>
        <w:tc>
          <w:tcPr>
            <w:tcW w:w="1836" w:type="dxa"/>
            <w:vAlign w:val="center"/>
          </w:tcPr>
          <w:p w14:paraId="06DC74D9" w14:textId="1381F03E" w:rsidR="00DF599A" w:rsidRPr="00FA3833" w:rsidRDefault="00DF599A" w:rsidP="00487713">
            <w:pPr>
              <w:bidi w:val="0"/>
              <w:spacing w:line="276" w:lineRule="auto"/>
              <w:jc w:val="center"/>
              <w:rPr>
                <w:rFonts w:cs="B Nazanin"/>
                <w:szCs w:val="22"/>
              </w:rPr>
            </w:pPr>
            <w:r w:rsidRPr="008B4C38">
              <w:rPr>
                <w:rFonts w:cs="B Nazanin"/>
                <w:szCs w:val="22"/>
              </w:rPr>
              <w:t xml:space="preserve">Treatment of </w:t>
            </w:r>
            <w:r w:rsidR="00487713">
              <w:rPr>
                <w:rFonts w:cs="B Nazanin"/>
                <w:szCs w:val="22"/>
              </w:rPr>
              <w:t>50</w:t>
            </w:r>
            <w:r w:rsidRPr="008B4C38">
              <w:rPr>
                <w:rFonts w:cs="B Nazanin"/>
                <w:szCs w:val="22"/>
              </w:rPr>
              <w:t xml:space="preserve"> patients with unrelated lifestyle diseases and treatment of </w:t>
            </w:r>
            <w:r w:rsidR="00487713">
              <w:rPr>
                <w:rFonts w:cs="B Nazanin"/>
                <w:szCs w:val="22"/>
              </w:rPr>
              <w:t>50</w:t>
            </w:r>
            <w:r w:rsidRPr="008B4C38">
              <w:rPr>
                <w:rFonts w:cs="B Nazanin"/>
                <w:szCs w:val="22"/>
              </w:rPr>
              <w:t xml:space="preserve"> patients with diseases related to unhealthy lifestyle</w:t>
            </w:r>
          </w:p>
        </w:tc>
        <w:tc>
          <w:tcPr>
            <w:tcW w:w="1836" w:type="dxa"/>
            <w:vAlign w:val="center"/>
          </w:tcPr>
          <w:p w14:paraId="527B5018" w14:textId="4B33D833" w:rsidR="00DF599A" w:rsidRPr="00FA3833" w:rsidRDefault="00DF599A" w:rsidP="00487713">
            <w:pPr>
              <w:bidi w:val="0"/>
              <w:spacing w:line="276" w:lineRule="auto"/>
              <w:jc w:val="center"/>
              <w:rPr>
                <w:rFonts w:cs="B Nazanin"/>
                <w:szCs w:val="22"/>
              </w:rPr>
            </w:pPr>
            <w:r w:rsidRPr="008B4C38">
              <w:rPr>
                <w:rFonts w:cs="B Nazanin"/>
                <w:szCs w:val="22"/>
              </w:rPr>
              <w:t xml:space="preserve">Treatment of </w:t>
            </w:r>
            <w:r w:rsidR="00487713">
              <w:rPr>
                <w:rFonts w:cs="B Nazanin"/>
                <w:szCs w:val="22"/>
              </w:rPr>
              <w:t>40</w:t>
            </w:r>
            <w:r w:rsidRPr="008B4C38">
              <w:rPr>
                <w:rFonts w:cs="B Nazanin"/>
                <w:szCs w:val="22"/>
              </w:rPr>
              <w:t xml:space="preserve"> patients with unrelated lifestyle diseases and treatment of </w:t>
            </w:r>
            <w:r w:rsidR="00487713">
              <w:rPr>
                <w:rFonts w:cs="B Nazanin"/>
                <w:szCs w:val="22"/>
              </w:rPr>
              <w:t>60</w:t>
            </w:r>
            <w:r w:rsidRPr="008B4C38">
              <w:rPr>
                <w:rFonts w:cs="B Nazanin"/>
                <w:szCs w:val="22"/>
              </w:rPr>
              <w:t xml:space="preserve"> patients with diseases related to unhealthy lifestyle</w:t>
            </w:r>
          </w:p>
        </w:tc>
        <w:tc>
          <w:tcPr>
            <w:tcW w:w="1836" w:type="dxa"/>
            <w:vAlign w:val="center"/>
          </w:tcPr>
          <w:p w14:paraId="5FBC8973" w14:textId="0D9F9F42" w:rsidR="00DF599A" w:rsidRPr="00FA3833" w:rsidRDefault="00DF599A" w:rsidP="00487713">
            <w:pPr>
              <w:bidi w:val="0"/>
              <w:spacing w:line="276" w:lineRule="auto"/>
              <w:jc w:val="center"/>
              <w:rPr>
                <w:rFonts w:cs="B Nazanin"/>
                <w:szCs w:val="22"/>
              </w:rPr>
            </w:pPr>
            <w:r w:rsidRPr="008B4C38">
              <w:rPr>
                <w:rFonts w:cs="B Nazanin"/>
                <w:szCs w:val="22"/>
              </w:rPr>
              <w:t xml:space="preserve">Treatment of </w:t>
            </w:r>
            <w:r w:rsidR="00487713">
              <w:rPr>
                <w:rFonts w:cs="B Nazanin"/>
                <w:szCs w:val="22"/>
              </w:rPr>
              <w:t>20</w:t>
            </w:r>
            <w:r w:rsidRPr="008B4C38">
              <w:rPr>
                <w:rFonts w:cs="B Nazanin"/>
                <w:szCs w:val="22"/>
              </w:rPr>
              <w:t xml:space="preserve"> patients with unrelated lifestyle diseases and treatment of </w:t>
            </w:r>
            <w:r w:rsidR="00487713">
              <w:rPr>
                <w:rFonts w:cs="B Nazanin"/>
                <w:szCs w:val="22"/>
              </w:rPr>
              <w:t>80</w:t>
            </w:r>
            <w:r w:rsidRPr="008B4C38">
              <w:rPr>
                <w:rFonts w:cs="B Nazanin"/>
                <w:szCs w:val="22"/>
              </w:rPr>
              <w:t xml:space="preserve"> patients with diseases related to unhealthy lifestyle</w:t>
            </w:r>
          </w:p>
        </w:tc>
        <w:tc>
          <w:tcPr>
            <w:tcW w:w="2196" w:type="dxa"/>
            <w:vAlign w:val="center"/>
          </w:tcPr>
          <w:p w14:paraId="5EF1EDB9" w14:textId="71FA29AB" w:rsidR="00DF599A" w:rsidRPr="00FA3833" w:rsidRDefault="00DF599A" w:rsidP="00487713">
            <w:pPr>
              <w:bidi w:val="0"/>
              <w:spacing w:line="276" w:lineRule="auto"/>
              <w:jc w:val="center"/>
              <w:rPr>
                <w:rFonts w:cs="B Nazanin"/>
                <w:szCs w:val="22"/>
              </w:rPr>
            </w:pPr>
            <w:r w:rsidRPr="008B4C38">
              <w:rPr>
                <w:rFonts w:cs="B Nazanin"/>
                <w:szCs w:val="22"/>
              </w:rPr>
              <w:t xml:space="preserve">Treatment of </w:t>
            </w:r>
            <w:r w:rsidR="00487713">
              <w:rPr>
                <w:rFonts w:cs="B Nazanin"/>
                <w:szCs w:val="22"/>
              </w:rPr>
              <w:t>0</w:t>
            </w:r>
            <w:r w:rsidRPr="008B4C38">
              <w:rPr>
                <w:rFonts w:cs="B Nazanin"/>
                <w:szCs w:val="22"/>
              </w:rPr>
              <w:t xml:space="preserve"> patients with unrelated lifestyle diseases and treatment of </w:t>
            </w:r>
            <w:r w:rsidR="00487713">
              <w:rPr>
                <w:rFonts w:cs="B Nazanin"/>
                <w:szCs w:val="22"/>
              </w:rPr>
              <w:t>100</w:t>
            </w:r>
            <w:r w:rsidRPr="008B4C38">
              <w:rPr>
                <w:rFonts w:cs="B Nazanin"/>
                <w:szCs w:val="22"/>
              </w:rPr>
              <w:t xml:space="preserve"> patients with diseases related to unhealthy lifestyle</w:t>
            </w:r>
          </w:p>
        </w:tc>
      </w:tr>
      <w:tr w:rsidR="008B4C38" w14:paraId="37E0CD55" w14:textId="77777777" w:rsidTr="002F3A04">
        <w:trPr>
          <w:jc w:val="center"/>
        </w:trPr>
        <w:tc>
          <w:tcPr>
            <w:tcW w:w="2118" w:type="dxa"/>
            <w:vAlign w:val="center"/>
          </w:tcPr>
          <w:p w14:paraId="7A25530B"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837" w:type="dxa"/>
            <w:vAlign w:val="center"/>
          </w:tcPr>
          <w:p w14:paraId="04EFD466"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7FB3F9C9"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36827EB8"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4744257F"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1836" w:type="dxa"/>
            <w:vAlign w:val="center"/>
          </w:tcPr>
          <w:p w14:paraId="1C5F4C03" w14:textId="77777777" w:rsidR="008B4C38" w:rsidRDefault="008B4C38" w:rsidP="00E91DDB">
            <w:pPr>
              <w:bidi w:val="0"/>
              <w:spacing w:line="276" w:lineRule="auto"/>
              <w:jc w:val="center"/>
              <w:rPr>
                <w:rFonts w:cs="B Nazanin"/>
                <w:b/>
                <w:bCs/>
                <w:szCs w:val="22"/>
              </w:rPr>
            </w:pPr>
            <w:r>
              <w:rPr>
                <w:rFonts w:cs="Times New Roman"/>
                <w:b/>
                <w:bCs/>
                <w:szCs w:val="22"/>
              </w:rPr>
              <w:t></w:t>
            </w:r>
          </w:p>
        </w:tc>
        <w:tc>
          <w:tcPr>
            <w:tcW w:w="2196" w:type="dxa"/>
            <w:vAlign w:val="center"/>
          </w:tcPr>
          <w:p w14:paraId="0EF3BE86" w14:textId="77777777" w:rsidR="008B4C38" w:rsidRDefault="008B4C38" w:rsidP="00E91DDB">
            <w:pPr>
              <w:bidi w:val="0"/>
              <w:spacing w:line="276" w:lineRule="auto"/>
              <w:jc w:val="center"/>
              <w:rPr>
                <w:rFonts w:cs="B Nazanin"/>
                <w:b/>
                <w:bCs/>
                <w:szCs w:val="22"/>
              </w:rPr>
            </w:pPr>
            <w:r>
              <w:rPr>
                <w:rFonts w:cs="Times New Roman"/>
                <w:b/>
                <w:bCs/>
                <w:szCs w:val="22"/>
              </w:rPr>
              <w:t></w:t>
            </w:r>
          </w:p>
        </w:tc>
      </w:tr>
    </w:tbl>
    <w:p w14:paraId="1476FB4D" w14:textId="77777777" w:rsidR="00A9165C" w:rsidRDefault="00A9165C" w:rsidP="002F3A04">
      <w:pPr>
        <w:rPr>
          <w:rtl/>
        </w:rPr>
      </w:pPr>
    </w:p>
    <w:sectPr w:rsidR="00A9165C" w:rsidSect="00444AB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6C0E5" w14:textId="77777777" w:rsidR="005D522A" w:rsidRDefault="005D522A" w:rsidP="003A3EAB">
      <w:r>
        <w:separator/>
      </w:r>
    </w:p>
  </w:endnote>
  <w:endnote w:type="continuationSeparator" w:id="0">
    <w:p w14:paraId="10F82F00" w14:textId="77777777" w:rsidR="005D522A" w:rsidRDefault="005D522A" w:rsidP="003A3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Nazanin">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42D7A" w14:textId="77777777" w:rsidR="005D522A" w:rsidRDefault="005D522A" w:rsidP="003A3EAB">
      <w:r>
        <w:separator/>
      </w:r>
    </w:p>
  </w:footnote>
  <w:footnote w:type="continuationSeparator" w:id="0">
    <w:p w14:paraId="40151199" w14:textId="77777777" w:rsidR="005D522A" w:rsidRDefault="005D522A" w:rsidP="003A3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521"/>
    <w:multiLevelType w:val="hybridMultilevel"/>
    <w:tmpl w:val="9AC86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542D8"/>
    <w:multiLevelType w:val="hybridMultilevel"/>
    <w:tmpl w:val="48DA3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614"/>
    <w:multiLevelType w:val="hybridMultilevel"/>
    <w:tmpl w:val="2F9A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A1F72"/>
    <w:multiLevelType w:val="hybridMultilevel"/>
    <w:tmpl w:val="2BC45C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D0389"/>
    <w:multiLevelType w:val="hybridMultilevel"/>
    <w:tmpl w:val="91588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D6257"/>
    <w:multiLevelType w:val="hybridMultilevel"/>
    <w:tmpl w:val="BE541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4138D"/>
    <w:multiLevelType w:val="hybridMultilevel"/>
    <w:tmpl w:val="94284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F97F74"/>
    <w:multiLevelType w:val="hybridMultilevel"/>
    <w:tmpl w:val="A7645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F14492"/>
    <w:multiLevelType w:val="hybridMultilevel"/>
    <w:tmpl w:val="A27A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413601"/>
    <w:multiLevelType w:val="hybridMultilevel"/>
    <w:tmpl w:val="F9A0F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EE6560"/>
    <w:multiLevelType w:val="hybridMultilevel"/>
    <w:tmpl w:val="CCF6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677612"/>
    <w:multiLevelType w:val="hybridMultilevel"/>
    <w:tmpl w:val="C3C62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D4F0B"/>
    <w:multiLevelType w:val="hybridMultilevel"/>
    <w:tmpl w:val="3F6EEB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0"/>
  </w:num>
  <w:num w:numId="4">
    <w:abstractNumId w:val="7"/>
  </w:num>
  <w:num w:numId="5">
    <w:abstractNumId w:val="12"/>
  </w:num>
  <w:num w:numId="6">
    <w:abstractNumId w:val="6"/>
  </w:num>
  <w:num w:numId="7">
    <w:abstractNumId w:val="1"/>
  </w:num>
  <w:num w:numId="8">
    <w:abstractNumId w:val="9"/>
  </w:num>
  <w:num w:numId="9">
    <w:abstractNumId w:val="11"/>
  </w:num>
  <w:num w:numId="10">
    <w:abstractNumId w:val="3"/>
  </w:num>
  <w:num w:numId="11">
    <w:abstractNumId w:val="0"/>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AB"/>
    <w:rsid w:val="000044DB"/>
    <w:rsid w:val="00007CA0"/>
    <w:rsid w:val="0002049D"/>
    <w:rsid w:val="00023527"/>
    <w:rsid w:val="00023530"/>
    <w:rsid w:val="00023EDB"/>
    <w:rsid w:val="00024D8E"/>
    <w:rsid w:val="000308E4"/>
    <w:rsid w:val="000342DE"/>
    <w:rsid w:val="00035371"/>
    <w:rsid w:val="0004191F"/>
    <w:rsid w:val="00052D1D"/>
    <w:rsid w:val="00064FE8"/>
    <w:rsid w:val="00074776"/>
    <w:rsid w:val="0008094E"/>
    <w:rsid w:val="00083F65"/>
    <w:rsid w:val="00086A28"/>
    <w:rsid w:val="00096BBA"/>
    <w:rsid w:val="000A704A"/>
    <w:rsid w:val="000B150B"/>
    <w:rsid w:val="000B5F16"/>
    <w:rsid w:val="000D3A15"/>
    <w:rsid w:val="000D6617"/>
    <w:rsid w:val="00104072"/>
    <w:rsid w:val="001254C7"/>
    <w:rsid w:val="00136BD8"/>
    <w:rsid w:val="00145521"/>
    <w:rsid w:val="00147632"/>
    <w:rsid w:val="00151297"/>
    <w:rsid w:val="00151825"/>
    <w:rsid w:val="001531E7"/>
    <w:rsid w:val="0016502B"/>
    <w:rsid w:val="00166640"/>
    <w:rsid w:val="00173D43"/>
    <w:rsid w:val="0017400C"/>
    <w:rsid w:val="001808C9"/>
    <w:rsid w:val="00190C17"/>
    <w:rsid w:val="0019433C"/>
    <w:rsid w:val="001A0C99"/>
    <w:rsid w:val="001A0F15"/>
    <w:rsid w:val="001A6305"/>
    <w:rsid w:val="001A7901"/>
    <w:rsid w:val="001B08E3"/>
    <w:rsid w:val="001B55E7"/>
    <w:rsid w:val="001C6FCC"/>
    <w:rsid w:val="001C7B04"/>
    <w:rsid w:val="001D7D50"/>
    <w:rsid w:val="001F347A"/>
    <w:rsid w:val="001F5C64"/>
    <w:rsid w:val="00201CE9"/>
    <w:rsid w:val="002238F2"/>
    <w:rsid w:val="00227C50"/>
    <w:rsid w:val="002326A9"/>
    <w:rsid w:val="00236024"/>
    <w:rsid w:val="00236863"/>
    <w:rsid w:val="00236987"/>
    <w:rsid w:val="00242492"/>
    <w:rsid w:val="00243390"/>
    <w:rsid w:val="00243D19"/>
    <w:rsid w:val="0024410A"/>
    <w:rsid w:val="002452FD"/>
    <w:rsid w:val="00250BDB"/>
    <w:rsid w:val="00283E11"/>
    <w:rsid w:val="002842A1"/>
    <w:rsid w:val="002878B3"/>
    <w:rsid w:val="00290C4B"/>
    <w:rsid w:val="002A2F11"/>
    <w:rsid w:val="002A3308"/>
    <w:rsid w:val="002B2F0C"/>
    <w:rsid w:val="002B37AA"/>
    <w:rsid w:val="002B7401"/>
    <w:rsid w:val="002B789E"/>
    <w:rsid w:val="002C13C2"/>
    <w:rsid w:val="002C423B"/>
    <w:rsid w:val="002C5675"/>
    <w:rsid w:val="002D197C"/>
    <w:rsid w:val="002D74D1"/>
    <w:rsid w:val="002E4BAA"/>
    <w:rsid w:val="002F186F"/>
    <w:rsid w:val="002F3A04"/>
    <w:rsid w:val="002F3F56"/>
    <w:rsid w:val="0030119A"/>
    <w:rsid w:val="00306DF7"/>
    <w:rsid w:val="00312D92"/>
    <w:rsid w:val="00314D14"/>
    <w:rsid w:val="00316C08"/>
    <w:rsid w:val="00331646"/>
    <w:rsid w:val="0033768B"/>
    <w:rsid w:val="003426F4"/>
    <w:rsid w:val="00347A6A"/>
    <w:rsid w:val="003521E2"/>
    <w:rsid w:val="00354FCD"/>
    <w:rsid w:val="00366FE7"/>
    <w:rsid w:val="00372890"/>
    <w:rsid w:val="00373E01"/>
    <w:rsid w:val="00374118"/>
    <w:rsid w:val="003852C8"/>
    <w:rsid w:val="0039322A"/>
    <w:rsid w:val="003A3EAB"/>
    <w:rsid w:val="003A6B1A"/>
    <w:rsid w:val="003C6E83"/>
    <w:rsid w:val="003D0075"/>
    <w:rsid w:val="003D1F6C"/>
    <w:rsid w:val="003E22B5"/>
    <w:rsid w:val="003F15F7"/>
    <w:rsid w:val="00403912"/>
    <w:rsid w:val="004158A9"/>
    <w:rsid w:val="0042282B"/>
    <w:rsid w:val="00422EBF"/>
    <w:rsid w:val="0042358C"/>
    <w:rsid w:val="00432F07"/>
    <w:rsid w:val="00444ABB"/>
    <w:rsid w:val="0045219F"/>
    <w:rsid w:val="00455AFA"/>
    <w:rsid w:val="00461F40"/>
    <w:rsid w:val="00465197"/>
    <w:rsid w:val="0046733F"/>
    <w:rsid w:val="0046799C"/>
    <w:rsid w:val="004706B2"/>
    <w:rsid w:val="0047075F"/>
    <w:rsid w:val="0047526B"/>
    <w:rsid w:val="00480692"/>
    <w:rsid w:val="00485F8B"/>
    <w:rsid w:val="00487496"/>
    <w:rsid w:val="00487713"/>
    <w:rsid w:val="004900CA"/>
    <w:rsid w:val="00494AD7"/>
    <w:rsid w:val="004A1C8B"/>
    <w:rsid w:val="004A443D"/>
    <w:rsid w:val="004C08ED"/>
    <w:rsid w:val="004C09FE"/>
    <w:rsid w:val="004C57AC"/>
    <w:rsid w:val="004D4A12"/>
    <w:rsid w:val="004D535D"/>
    <w:rsid w:val="004E7BBB"/>
    <w:rsid w:val="004F61C9"/>
    <w:rsid w:val="00501635"/>
    <w:rsid w:val="00520340"/>
    <w:rsid w:val="005256FE"/>
    <w:rsid w:val="0052609D"/>
    <w:rsid w:val="00535D29"/>
    <w:rsid w:val="00536137"/>
    <w:rsid w:val="005417B7"/>
    <w:rsid w:val="005439F1"/>
    <w:rsid w:val="005443BB"/>
    <w:rsid w:val="00550218"/>
    <w:rsid w:val="00557B7D"/>
    <w:rsid w:val="00594375"/>
    <w:rsid w:val="005A256B"/>
    <w:rsid w:val="005A51D8"/>
    <w:rsid w:val="005A5555"/>
    <w:rsid w:val="005A5C6A"/>
    <w:rsid w:val="005A5FE3"/>
    <w:rsid w:val="005D522A"/>
    <w:rsid w:val="005E0CA2"/>
    <w:rsid w:val="006156D2"/>
    <w:rsid w:val="0062010E"/>
    <w:rsid w:val="00624B11"/>
    <w:rsid w:val="00637818"/>
    <w:rsid w:val="0064345E"/>
    <w:rsid w:val="00646FAA"/>
    <w:rsid w:val="00654448"/>
    <w:rsid w:val="00660143"/>
    <w:rsid w:val="00663D01"/>
    <w:rsid w:val="006805CC"/>
    <w:rsid w:val="00681747"/>
    <w:rsid w:val="00682EF6"/>
    <w:rsid w:val="006847CD"/>
    <w:rsid w:val="00685026"/>
    <w:rsid w:val="00696DB5"/>
    <w:rsid w:val="00697743"/>
    <w:rsid w:val="006A5DF1"/>
    <w:rsid w:val="006C311D"/>
    <w:rsid w:val="006D1B1E"/>
    <w:rsid w:val="006D3333"/>
    <w:rsid w:val="006E0A4F"/>
    <w:rsid w:val="006E20E6"/>
    <w:rsid w:val="006E25B4"/>
    <w:rsid w:val="006F1384"/>
    <w:rsid w:val="006F201E"/>
    <w:rsid w:val="00700888"/>
    <w:rsid w:val="0070237F"/>
    <w:rsid w:val="0070523A"/>
    <w:rsid w:val="00706B0E"/>
    <w:rsid w:val="00706B35"/>
    <w:rsid w:val="007120E4"/>
    <w:rsid w:val="00723095"/>
    <w:rsid w:val="00727C64"/>
    <w:rsid w:val="00731B32"/>
    <w:rsid w:val="00734616"/>
    <w:rsid w:val="00740153"/>
    <w:rsid w:val="00740826"/>
    <w:rsid w:val="007421C5"/>
    <w:rsid w:val="00745B77"/>
    <w:rsid w:val="00751BE2"/>
    <w:rsid w:val="0075709F"/>
    <w:rsid w:val="007756A8"/>
    <w:rsid w:val="00780ABC"/>
    <w:rsid w:val="007827D8"/>
    <w:rsid w:val="007A171F"/>
    <w:rsid w:val="007B65D5"/>
    <w:rsid w:val="007C61A7"/>
    <w:rsid w:val="007C6455"/>
    <w:rsid w:val="007F08C3"/>
    <w:rsid w:val="007F1C9E"/>
    <w:rsid w:val="007F29BB"/>
    <w:rsid w:val="007F45FF"/>
    <w:rsid w:val="00802DB4"/>
    <w:rsid w:val="00803765"/>
    <w:rsid w:val="00806732"/>
    <w:rsid w:val="00807929"/>
    <w:rsid w:val="00813D7B"/>
    <w:rsid w:val="008164D7"/>
    <w:rsid w:val="00816FF1"/>
    <w:rsid w:val="00822AC4"/>
    <w:rsid w:val="00831CE0"/>
    <w:rsid w:val="00834CEA"/>
    <w:rsid w:val="00836107"/>
    <w:rsid w:val="008416E0"/>
    <w:rsid w:val="008452D0"/>
    <w:rsid w:val="008479C6"/>
    <w:rsid w:val="0085798F"/>
    <w:rsid w:val="00877240"/>
    <w:rsid w:val="00884C1F"/>
    <w:rsid w:val="00886B0D"/>
    <w:rsid w:val="008976D4"/>
    <w:rsid w:val="008A0874"/>
    <w:rsid w:val="008B4C38"/>
    <w:rsid w:val="008B7D45"/>
    <w:rsid w:val="008C7ADD"/>
    <w:rsid w:val="008E3B11"/>
    <w:rsid w:val="008F0EEF"/>
    <w:rsid w:val="008F2438"/>
    <w:rsid w:val="008F28FF"/>
    <w:rsid w:val="008F7D9E"/>
    <w:rsid w:val="00901DE6"/>
    <w:rsid w:val="00902DF1"/>
    <w:rsid w:val="00912033"/>
    <w:rsid w:val="00930881"/>
    <w:rsid w:val="00945135"/>
    <w:rsid w:val="00946CFB"/>
    <w:rsid w:val="0095342C"/>
    <w:rsid w:val="00956E0D"/>
    <w:rsid w:val="009609CE"/>
    <w:rsid w:val="009744D7"/>
    <w:rsid w:val="00980752"/>
    <w:rsid w:val="00982532"/>
    <w:rsid w:val="00990D54"/>
    <w:rsid w:val="00991BEA"/>
    <w:rsid w:val="00995A79"/>
    <w:rsid w:val="00996581"/>
    <w:rsid w:val="009A78B7"/>
    <w:rsid w:val="009B1341"/>
    <w:rsid w:val="009B3228"/>
    <w:rsid w:val="009B5492"/>
    <w:rsid w:val="009D0A07"/>
    <w:rsid w:val="009E043D"/>
    <w:rsid w:val="009E3832"/>
    <w:rsid w:val="009F029F"/>
    <w:rsid w:val="009F17A8"/>
    <w:rsid w:val="009F2551"/>
    <w:rsid w:val="009F4B31"/>
    <w:rsid w:val="009F5F55"/>
    <w:rsid w:val="00A06037"/>
    <w:rsid w:val="00A06DCF"/>
    <w:rsid w:val="00A30D20"/>
    <w:rsid w:val="00A33CD3"/>
    <w:rsid w:val="00A36918"/>
    <w:rsid w:val="00A43199"/>
    <w:rsid w:val="00A51CE6"/>
    <w:rsid w:val="00A52CBF"/>
    <w:rsid w:val="00A52F83"/>
    <w:rsid w:val="00A71CEF"/>
    <w:rsid w:val="00A7261E"/>
    <w:rsid w:val="00A77965"/>
    <w:rsid w:val="00A80F20"/>
    <w:rsid w:val="00A82C6E"/>
    <w:rsid w:val="00A846E5"/>
    <w:rsid w:val="00A86177"/>
    <w:rsid w:val="00A9165C"/>
    <w:rsid w:val="00AA3E82"/>
    <w:rsid w:val="00AB0BEE"/>
    <w:rsid w:val="00AB0E96"/>
    <w:rsid w:val="00AD66F4"/>
    <w:rsid w:val="00AD740A"/>
    <w:rsid w:val="00AE2F2B"/>
    <w:rsid w:val="00AF2AD7"/>
    <w:rsid w:val="00B0221B"/>
    <w:rsid w:val="00B20C74"/>
    <w:rsid w:val="00B232CB"/>
    <w:rsid w:val="00B24F92"/>
    <w:rsid w:val="00B25789"/>
    <w:rsid w:val="00B3400D"/>
    <w:rsid w:val="00B40EFA"/>
    <w:rsid w:val="00B4475E"/>
    <w:rsid w:val="00B50249"/>
    <w:rsid w:val="00B5203A"/>
    <w:rsid w:val="00B52917"/>
    <w:rsid w:val="00B63CF7"/>
    <w:rsid w:val="00B8365D"/>
    <w:rsid w:val="00B83D9B"/>
    <w:rsid w:val="00B869EF"/>
    <w:rsid w:val="00B86A04"/>
    <w:rsid w:val="00B9432B"/>
    <w:rsid w:val="00B964D4"/>
    <w:rsid w:val="00BA2748"/>
    <w:rsid w:val="00BA2A23"/>
    <w:rsid w:val="00BD0207"/>
    <w:rsid w:val="00BD2E32"/>
    <w:rsid w:val="00BD677B"/>
    <w:rsid w:val="00BD70E6"/>
    <w:rsid w:val="00BE022D"/>
    <w:rsid w:val="00BE4EE9"/>
    <w:rsid w:val="00BE5006"/>
    <w:rsid w:val="00BE68DD"/>
    <w:rsid w:val="00BE74FA"/>
    <w:rsid w:val="00BF034E"/>
    <w:rsid w:val="00BF46C6"/>
    <w:rsid w:val="00C1406E"/>
    <w:rsid w:val="00C1531F"/>
    <w:rsid w:val="00C23B2D"/>
    <w:rsid w:val="00C35197"/>
    <w:rsid w:val="00C46C1A"/>
    <w:rsid w:val="00C5381B"/>
    <w:rsid w:val="00C55714"/>
    <w:rsid w:val="00C55C91"/>
    <w:rsid w:val="00C600B0"/>
    <w:rsid w:val="00C62F88"/>
    <w:rsid w:val="00C64749"/>
    <w:rsid w:val="00C7172D"/>
    <w:rsid w:val="00C74791"/>
    <w:rsid w:val="00C87F0B"/>
    <w:rsid w:val="00C9285C"/>
    <w:rsid w:val="00C93902"/>
    <w:rsid w:val="00C96A38"/>
    <w:rsid w:val="00CA3460"/>
    <w:rsid w:val="00CB0547"/>
    <w:rsid w:val="00CB2FE3"/>
    <w:rsid w:val="00CB30D4"/>
    <w:rsid w:val="00CB5D4A"/>
    <w:rsid w:val="00CC0BA2"/>
    <w:rsid w:val="00CC66FC"/>
    <w:rsid w:val="00CD7877"/>
    <w:rsid w:val="00CF6547"/>
    <w:rsid w:val="00CF7F22"/>
    <w:rsid w:val="00D03C8A"/>
    <w:rsid w:val="00D053F1"/>
    <w:rsid w:val="00D20D96"/>
    <w:rsid w:val="00D21427"/>
    <w:rsid w:val="00D331A1"/>
    <w:rsid w:val="00D373FD"/>
    <w:rsid w:val="00D37D3D"/>
    <w:rsid w:val="00D40B48"/>
    <w:rsid w:val="00D478FD"/>
    <w:rsid w:val="00D56984"/>
    <w:rsid w:val="00D61644"/>
    <w:rsid w:val="00D758CC"/>
    <w:rsid w:val="00D8341F"/>
    <w:rsid w:val="00D85D6A"/>
    <w:rsid w:val="00D91AC4"/>
    <w:rsid w:val="00D93435"/>
    <w:rsid w:val="00DA1A6A"/>
    <w:rsid w:val="00DA3154"/>
    <w:rsid w:val="00DA7913"/>
    <w:rsid w:val="00DB6F2B"/>
    <w:rsid w:val="00DC2725"/>
    <w:rsid w:val="00DD18E6"/>
    <w:rsid w:val="00DD1EC7"/>
    <w:rsid w:val="00DE0032"/>
    <w:rsid w:val="00DE0674"/>
    <w:rsid w:val="00DE074A"/>
    <w:rsid w:val="00DE2B7B"/>
    <w:rsid w:val="00DF2382"/>
    <w:rsid w:val="00DF46FE"/>
    <w:rsid w:val="00DF599A"/>
    <w:rsid w:val="00E07BAE"/>
    <w:rsid w:val="00E13D06"/>
    <w:rsid w:val="00E33BE1"/>
    <w:rsid w:val="00E364A0"/>
    <w:rsid w:val="00E6728C"/>
    <w:rsid w:val="00E72671"/>
    <w:rsid w:val="00E749B8"/>
    <w:rsid w:val="00E75079"/>
    <w:rsid w:val="00E7603D"/>
    <w:rsid w:val="00E84234"/>
    <w:rsid w:val="00E847C7"/>
    <w:rsid w:val="00E84C32"/>
    <w:rsid w:val="00E85824"/>
    <w:rsid w:val="00E93B3E"/>
    <w:rsid w:val="00EA12CF"/>
    <w:rsid w:val="00EB60DB"/>
    <w:rsid w:val="00EC29EC"/>
    <w:rsid w:val="00EC5501"/>
    <w:rsid w:val="00EE6F78"/>
    <w:rsid w:val="00F15F4A"/>
    <w:rsid w:val="00F23176"/>
    <w:rsid w:val="00F25669"/>
    <w:rsid w:val="00F26A26"/>
    <w:rsid w:val="00F26FFC"/>
    <w:rsid w:val="00F31F53"/>
    <w:rsid w:val="00F32713"/>
    <w:rsid w:val="00F350F2"/>
    <w:rsid w:val="00F368AD"/>
    <w:rsid w:val="00F5113D"/>
    <w:rsid w:val="00F548BE"/>
    <w:rsid w:val="00F6285E"/>
    <w:rsid w:val="00F8120C"/>
    <w:rsid w:val="00F82A5B"/>
    <w:rsid w:val="00F862C5"/>
    <w:rsid w:val="00FA3833"/>
    <w:rsid w:val="00FB0574"/>
    <w:rsid w:val="00FB24F9"/>
    <w:rsid w:val="00FB5109"/>
    <w:rsid w:val="00FC051F"/>
    <w:rsid w:val="00FC16BE"/>
    <w:rsid w:val="00FC573F"/>
    <w:rsid w:val="00FC6EEF"/>
    <w:rsid w:val="00FD2052"/>
    <w:rsid w:val="00FD7FB2"/>
    <w:rsid w:val="00FE3236"/>
    <w:rsid w:val="00FE4218"/>
    <w:rsid w:val="00FE624F"/>
    <w:rsid w:val="00FF0B05"/>
    <w:rsid w:val="00FF68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AA6F"/>
  <w15:docId w15:val="{805E7003-EE04-4580-9BBC-3EB4F689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EAB"/>
    <w:pPr>
      <w:bidi/>
      <w:spacing w:after="0" w:line="240" w:lineRule="auto"/>
    </w:pPr>
    <w:rPr>
      <w:rFonts w:ascii="Times New Roman" w:eastAsia="Times New Roman" w:hAnsi="Times New Roman" w:cs="Traditional Arabic"/>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3EAB"/>
    <w:rPr>
      <w:rFonts w:ascii="Tahoma" w:hAnsi="Tahoma" w:cs="Tahoma"/>
      <w:sz w:val="16"/>
      <w:szCs w:val="16"/>
    </w:rPr>
  </w:style>
  <w:style w:type="character" w:customStyle="1" w:styleId="BalloonTextChar">
    <w:name w:val="Balloon Text Char"/>
    <w:basedOn w:val="DefaultParagraphFont"/>
    <w:link w:val="BalloonText"/>
    <w:uiPriority w:val="99"/>
    <w:semiHidden/>
    <w:rsid w:val="003A3EAB"/>
    <w:rPr>
      <w:rFonts w:ascii="Tahoma" w:eastAsia="Times New Roman" w:hAnsi="Tahoma" w:cs="Tahoma"/>
      <w:noProof/>
      <w:sz w:val="16"/>
      <w:szCs w:val="16"/>
    </w:rPr>
  </w:style>
  <w:style w:type="paragraph" w:styleId="Header">
    <w:name w:val="header"/>
    <w:basedOn w:val="Normal"/>
    <w:link w:val="HeaderChar"/>
    <w:uiPriority w:val="99"/>
    <w:unhideWhenUsed/>
    <w:rsid w:val="003A3EAB"/>
    <w:pPr>
      <w:tabs>
        <w:tab w:val="center" w:pos="4680"/>
        <w:tab w:val="right" w:pos="9360"/>
      </w:tabs>
    </w:pPr>
  </w:style>
  <w:style w:type="character" w:customStyle="1" w:styleId="HeaderChar">
    <w:name w:val="Header Char"/>
    <w:basedOn w:val="DefaultParagraphFont"/>
    <w:link w:val="Header"/>
    <w:uiPriority w:val="99"/>
    <w:rsid w:val="003A3EAB"/>
    <w:rPr>
      <w:rFonts w:ascii="Times New Roman" w:eastAsia="Times New Roman" w:hAnsi="Times New Roman" w:cs="Traditional Arabic"/>
      <w:noProof/>
      <w:sz w:val="20"/>
      <w:szCs w:val="20"/>
    </w:rPr>
  </w:style>
  <w:style w:type="paragraph" w:styleId="Footer">
    <w:name w:val="footer"/>
    <w:basedOn w:val="Normal"/>
    <w:link w:val="FooterChar"/>
    <w:uiPriority w:val="99"/>
    <w:unhideWhenUsed/>
    <w:rsid w:val="003A3EAB"/>
    <w:pPr>
      <w:tabs>
        <w:tab w:val="center" w:pos="4680"/>
        <w:tab w:val="right" w:pos="9360"/>
      </w:tabs>
    </w:pPr>
  </w:style>
  <w:style w:type="character" w:customStyle="1" w:styleId="FooterChar">
    <w:name w:val="Footer Char"/>
    <w:basedOn w:val="DefaultParagraphFont"/>
    <w:link w:val="Footer"/>
    <w:uiPriority w:val="99"/>
    <w:rsid w:val="003A3EAB"/>
    <w:rPr>
      <w:rFonts w:ascii="Times New Roman" w:eastAsia="Times New Roman" w:hAnsi="Times New Roman" w:cs="Traditional Arabic"/>
      <w:noProof/>
      <w:sz w:val="20"/>
      <w:szCs w:val="20"/>
    </w:rPr>
  </w:style>
  <w:style w:type="paragraph" w:styleId="ListParagraph">
    <w:name w:val="List Paragraph"/>
    <w:basedOn w:val="Normal"/>
    <w:uiPriority w:val="34"/>
    <w:qFormat/>
    <w:rsid w:val="00930881"/>
    <w:pPr>
      <w:ind w:left="720"/>
      <w:contextualSpacing/>
    </w:pPr>
  </w:style>
  <w:style w:type="character" w:styleId="Hyperlink">
    <w:name w:val="Hyperlink"/>
    <w:basedOn w:val="DefaultParagraphFont"/>
    <w:uiPriority w:val="99"/>
    <w:unhideWhenUsed/>
    <w:rsid w:val="00CC0BA2"/>
    <w:rPr>
      <w:color w:val="0000FF" w:themeColor="hyperlink"/>
      <w:u w:val="single"/>
    </w:rPr>
  </w:style>
  <w:style w:type="table" w:styleId="TableGrid">
    <w:name w:val="Table Grid"/>
    <w:basedOn w:val="TableNormal"/>
    <w:uiPriority w:val="39"/>
    <w:rsid w:val="006E2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740A"/>
    <w:rPr>
      <w:sz w:val="16"/>
      <w:szCs w:val="16"/>
    </w:rPr>
  </w:style>
  <w:style w:type="paragraph" w:styleId="CommentText">
    <w:name w:val="annotation text"/>
    <w:basedOn w:val="Normal"/>
    <w:link w:val="CommentTextChar"/>
    <w:uiPriority w:val="99"/>
    <w:semiHidden/>
    <w:unhideWhenUsed/>
    <w:rsid w:val="00AD740A"/>
  </w:style>
  <w:style w:type="character" w:customStyle="1" w:styleId="CommentTextChar">
    <w:name w:val="Comment Text Char"/>
    <w:basedOn w:val="DefaultParagraphFont"/>
    <w:link w:val="CommentText"/>
    <w:uiPriority w:val="99"/>
    <w:semiHidden/>
    <w:rsid w:val="00AD740A"/>
    <w:rPr>
      <w:rFonts w:ascii="Times New Roman" w:eastAsia="Times New Roman" w:hAnsi="Times New Roman" w:cs="Traditional Arabic"/>
      <w:noProof/>
      <w:sz w:val="20"/>
      <w:szCs w:val="20"/>
    </w:rPr>
  </w:style>
  <w:style w:type="paragraph" w:styleId="CommentSubject">
    <w:name w:val="annotation subject"/>
    <w:basedOn w:val="CommentText"/>
    <w:next w:val="CommentText"/>
    <w:link w:val="CommentSubjectChar"/>
    <w:uiPriority w:val="99"/>
    <w:semiHidden/>
    <w:unhideWhenUsed/>
    <w:rsid w:val="00AD740A"/>
    <w:rPr>
      <w:b/>
      <w:bCs/>
    </w:rPr>
  </w:style>
  <w:style w:type="character" w:customStyle="1" w:styleId="CommentSubjectChar">
    <w:name w:val="Comment Subject Char"/>
    <w:basedOn w:val="CommentTextChar"/>
    <w:link w:val="CommentSubject"/>
    <w:uiPriority w:val="99"/>
    <w:semiHidden/>
    <w:rsid w:val="00AD740A"/>
    <w:rPr>
      <w:rFonts w:ascii="Times New Roman" w:eastAsia="Times New Roman" w:hAnsi="Times New Roman" w:cs="Traditional Arabic"/>
      <w:b/>
      <w:bCs/>
      <w:noProof/>
      <w:sz w:val="20"/>
      <w:szCs w:val="20"/>
    </w:rPr>
  </w:style>
  <w:style w:type="character" w:customStyle="1" w:styleId="jlqj4b">
    <w:name w:val="jlqj4b"/>
    <w:basedOn w:val="DefaultParagraphFont"/>
    <w:rsid w:val="00E84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41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929D0-C165-43A0-92C3-C0B2419FD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18</Pages>
  <Words>5048</Words>
  <Characters>28780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30 DVDs</dc:creator>
  <cp:lastModifiedBy>alidarvishieco2@gmail.com</cp:lastModifiedBy>
  <cp:revision>33</cp:revision>
  <cp:lastPrinted>2021-06-29T15:53:00Z</cp:lastPrinted>
  <dcterms:created xsi:type="dcterms:W3CDTF">2022-02-12T13:28:00Z</dcterms:created>
  <dcterms:modified xsi:type="dcterms:W3CDTF">2022-04-03T19:25:00Z</dcterms:modified>
</cp:coreProperties>
</file>