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695800" w14:textId="49A1D75B" w:rsidR="00496F40" w:rsidRDefault="00496F40">
      <w:pPr>
        <w:pStyle w:val="FreieFormBAAAA"/>
        <w:rPr>
          <w:lang w:val="en-GB"/>
        </w:rPr>
      </w:pPr>
    </w:p>
    <w:p w14:paraId="77DC06FB" w14:textId="77777777" w:rsidR="006E1345" w:rsidRDefault="006E1345">
      <w:pPr>
        <w:pStyle w:val="FreieFormBAAAA"/>
        <w:rPr>
          <w:lang w:val="en-GB"/>
        </w:rPr>
      </w:pPr>
    </w:p>
    <w:p w14:paraId="3F59B8A5" w14:textId="27CC880E" w:rsidR="00496F40" w:rsidRDefault="00D17C85">
      <w:pPr>
        <w:pStyle w:val="FreieFormB"/>
      </w:pPr>
      <w:r>
        <w:rPr>
          <w:noProof/>
        </w:rPr>
        <mc:AlternateContent>
          <mc:Choice Requires="wps">
            <w:drawing>
              <wp:anchor distT="0" distB="0" distL="114300" distR="114300" simplePos="0" relativeHeight="251653120" behindDoc="0" locked="0" layoutInCell="1" allowOverlap="1" wp14:anchorId="620C1F71" wp14:editId="558343CA">
                <wp:simplePos x="0" y="0"/>
                <wp:positionH relativeFrom="page">
                  <wp:posOffset>673735</wp:posOffset>
                </wp:positionH>
                <wp:positionV relativeFrom="page">
                  <wp:posOffset>1847215</wp:posOffset>
                </wp:positionV>
                <wp:extent cx="5929630" cy="4657090"/>
                <wp:effectExtent l="6985" t="8890" r="6985" b="10795"/>
                <wp:wrapNone/>
                <wp:docPr id="1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29630" cy="4657090"/>
                        </a:xfrm>
                        <a:prstGeom prst="rect">
                          <a:avLst/>
                        </a:prstGeom>
                        <a:solidFill>
                          <a:srgbClr val="FFFFFF"/>
                        </a:solidFill>
                        <a:ln w="9525" cap="flat">
                          <a:solidFill>
                            <a:srgbClr val="000000"/>
                          </a:solidFill>
                          <a:prstDash val="solid"/>
                          <a:round/>
                          <a:headEnd/>
                          <a:tailEnd/>
                        </a:ln>
                      </wps:spPr>
                      <wps:txbx>
                        <w:txbxContent>
                          <w:p w14:paraId="4CA601A7" w14:textId="77777777" w:rsidR="00496F40" w:rsidRDefault="00496F40">
                            <w:pPr>
                              <w:pStyle w:val="Fuzeile1"/>
                            </w:pPr>
                          </w:p>
                          <w:p w14:paraId="179A3AD0" w14:textId="77777777" w:rsidR="00496F40" w:rsidRDefault="00CA029C">
                            <w:pPr>
                              <w:pStyle w:val="Fuzeile1"/>
                            </w:pPr>
                            <w:r>
                              <w:t>Dear patient!</w:t>
                            </w:r>
                          </w:p>
                          <w:p w14:paraId="12CEFA8F" w14:textId="77777777" w:rsidR="00496F40" w:rsidRDefault="00496F40">
                            <w:pPr>
                              <w:pStyle w:val="Fuzeile1"/>
                            </w:pPr>
                          </w:p>
                          <w:p w14:paraId="296EEDE2" w14:textId="77777777" w:rsidR="00496F40" w:rsidRDefault="00CA029C">
                            <w:pPr>
                              <w:pStyle w:val="Fuzeile1"/>
                            </w:pPr>
                            <w:r>
                              <w:t>With the help of this questionnaire we would like to find out whether and how much your quality of life is affected by your lung disease. The survey serves to improve the treatment for all patients with pulmonary fibrosis even further. That is why it is important to us that you fill out the questionnaire carefully.</w:t>
                            </w:r>
                          </w:p>
                          <w:p w14:paraId="1FA8B7D8" w14:textId="77777777" w:rsidR="00496F40" w:rsidRDefault="00496F40">
                            <w:pPr>
                              <w:pStyle w:val="Fuzeile1"/>
                            </w:pPr>
                          </w:p>
                          <w:p w14:paraId="26A18A8C" w14:textId="77777777" w:rsidR="00496F40" w:rsidRDefault="00CA029C">
                            <w:pPr>
                              <w:pStyle w:val="Fuzeile1"/>
                              <w:numPr>
                                <w:ilvl w:val="0"/>
                                <w:numId w:val="4"/>
                              </w:numPr>
                              <w:tabs>
                                <w:tab w:val="clear" w:pos="349"/>
                                <w:tab w:val="num" w:pos="709"/>
                              </w:tabs>
                              <w:ind w:left="720" w:hanging="360"/>
                            </w:pPr>
                            <w:r>
                              <w:t>Please read the instructions carefully.</w:t>
                            </w:r>
                          </w:p>
                          <w:p w14:paraId="1E4CF5BA" w14:textId="2F042DB9" w:rsidR="00496F40" w:rsidRDefault="00CA029C">
                            <w:pPr>
                              <w:pStyle w:val="Fuzeile1"/>
                              <w:numPr>
                                <w:ilvl w:val="0"/>
                                <w:numId w:val="4"/>
                              </w:numPr>
                              <w:tabs>
                                <w:tab w:val="clear" w:pos="349"/>
                                <w:tab w:val="num" w:pos="709"/>
                              </w:tabs>
                              <w:ind w:left="720" w:hanging="360"/>
                            </w:pPr>
                            <w:r>
                              <w:t xml:space="preserve">Please answer each question by ticking a </w:t>
                            </w:r>
                            <w:r w:rsidR="008307B9">
                              <w:t>circle</w:t>
                            </w:r>
                            <w:r>
                              <w:t xml:space="preserve"> in the answer options.</w:t>
                            </w:r>
                          </w:p>
                          <w:p w14:paraId="097BA462" w14:textId="77777777" w:rsidR="00496F40" w:rsidRDefault="00CA029C">
                            <w:pPr>
                              <w:pStyle w:val="Fuzeile1"/>
                              <w:numPr>
                                <w:ilvl w:val="0"/>
                                <w:numId w:val="4"/>
                              </w:numPr>
                              <w:tabs>
                                <w:tab w:val="clear" w:pos="349"/>
                                <w:tab w:val="num" w:pos="709"/>
                              </w:tabs>
                              <w:ind w:left="720" w:hanging="360"/>
                            </w:pPr>
                            <w:r>
                              <w:t>There is no "right" or "wrong" here, only your personal opinion counts. Just answer what best suits you.</w:t>
                            </w:r>
                          </w:p>
                          <w:p w14:paraId="675E05D6" w14:textId="40AB4537" w:rsidR="00496F40" w:rsidRDefault="00496F40" w:rsidP="006D69D1">
                            <w:pPr>
                              <w:pStyle w:val="Fuzeile1"/>
                              <w:tabs>
                                <w:tab w:val="clear" w:pos="709"/>
                              </w:tabs>
                              <w:ind w:left="360"/>
                            </w:pPr>
                          </w:p>
                          <w:p w14:paraId="7620CC09" w14:textId="77777777" w:rsidR="00496F40" w:rsidRDefault="00CA029C">
                            <w:pPr>
                              <w:pStyle w:val="Fuzeile1"/>
                            </w:pPr>
                            <w:r>
                              <w:t>If you have problems filling out the questionnaire, please ask us.</w:t>
                            </w:r>
                          </w:p>
                          <w:p w14:paraId="634066EF" w14:textId="77777777" w:rsidR="00496F40" w:rsidRDefault="00496F40">
                            <w:pPr>
                              <w:pStyle w:val="Fuzeile1"/>
                            </w:pPr>
                          </w:p>
                          <w:p w14:paraId="38B9CDCB" w14:textId="77777777" w:rsidR="00496F40" w:rsidRDefault="00CA029C">
                            <w:pPr>
                              <w:pStyle w:val="Fuzeile1"/>
                            </w:pPr>
                            <w:r>
                              <w:t>Thank you very much for the information!</w:t>
                            </w:r>
                          </w:p>
                          <w:p w14:paraId="4B18BEF6" w14:textId="77777777" w:rsidR="00496F40" w:rsidRDefault="00496F40">
                            <w:pPr>
                              <w:pStyle w:val="Fuzeile1"/>
                            </w:pPr>
                          </w:p>
                          <w:p w14:paraId="0F62B185" w14:textId="77777777" w:rsidR="00496F40" w:rsidRDefault="00496F40">
                            <w:pPr>
                              <w:pStyle w:val="Fuzeile1"/>
                              <w:rPr>
                                <w:rFonts w:eastAsia="Times New Roman"/>
                                <w:color w:val="auto"/>
                                <w:sz w:val="20"/>
                                <w:lang w:bidi="x-none"/>
                              </w:rPr>
                            </w:pPr>
                          </w:p>
                        </w:txbxContent>
                      </wps:txbx>
                      <wps:bodyPr rot="0" vert="horz" wrap="square" lIns="38100" tIns="38100" rIns="38100" bIns="381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0C1F71" id="Rectangle 2" o:spid="_x0000_s1026" style="position:absolute;margin-left:53.05pt;margin-top:145.45pt;width:466.9pt;height:366.7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">
                <v:stroke joinstyle="round"/>
                <v:path arrowok="t"/>
                <v:textbox inset="3pt,3pt,3pt,3pt">
                  <w:txbxContent>
                    <w:p w14:paraId="4CA601A7" w14:textId="77777777" w:rsidR="00496F40" w:rsidRDefault="00496F40">
                      <w:pPr>
                        <w:pStyle w:val="Fuzeile1"/>
                      </w:pPr>
                    </w:p>
                    <w:p w14:paraId="179A3AD0" w14:textId="77777777" w:rsidR="00496F40" w:rsidRDefault="00CA029C">
                      <w:pPr>
                        <w:pStyle w:val="Fuzeile1"/>
                      </w:pPr>
                      <w:r>
                        <w:t>Dear patient!</w:t>
                      </w:r>
                    </w:p>
                    <w:p w14:paraId="12CEFA8F" w14:textId="77777777" w:rsidR="00496F40" w:rsidRDefault="00496F40">
                      <w:pPr>
                        <w:pStyle w:val="Fuzeile1"/>
                      </w:pPr>
                    </w:p>
                    <w:p w14:paraId="296EEDE2" w14:textId="77777777" w:rsidR="00496F40" w:rsidRDefault="00CA029C">
                      <w:pPr>
                        <w:pStyle w:val="Fuzeile1"/>
                      </w:pPr>
                      <w:r>
                        <w:t>With the help of this questionnaire we would like to find out whether and how much your quality of life is affected by your lung disease. The survey serves to improve the treatment for all patients with pulmonary fibrosis even further. That is why it is important to us that you fill out the questionnaire carefully.</w:t>
                      </w:r>
                    </w:p>
                    <w:p w14:paraId="1FA8B7D8" w14:textId="77777777" w:rsidR="00496F40" w:rsidRDefault="00496F40">
                      <w:pPr>
                        <w:pStyle w:val="Fuzeile1"/>
                      </w:pPr>
                    </w:p>
                    <w:p w14:paraId="26A18A8C" w14:textId="77777777" w:rsidR="00496F40" w:rsidRDefault="00CA029C">
                      <w:pPr>
                        <w:pStyle w:val="Fuzeile1"/>
                        <w:numPr>
                          <w:ilvl w:val="0"/>
                          <w:numId w:val="4"/>
                        </w:numPr>
                        <w:tabs>
                          <w:tab w:val="clear" w:pos="349"/>
                          <w:tab w:val="num" w:pos="709"/>
                        </w:tabs>
                        <w:ind w:left="720" w:hanging="360"/>
                      </w:pPr>
                      <w:r>
                        <w:t>Please read the instructions carefully.</w:t>
                      </w:r>
                    </w:p>
                    <w:p w14:paraId="1E4CF5BA" w14:textId="2F042DB9" w:rsidR="00496F40" w:rsidRDefault="00CA029C">
                      <w:pPr>
                        <w:pStyle w:val="Fuzeile1"/>
                        <w:numPr>
                          <w:ilvl w:val="0"/>
                          <w:numId w:val="4"/>
                        </w:numPr>
                        <w:tabs>
                          <w:tab w:val="clear" w:pos="349"/>
                          <w:tab w:val="num" w:pos="709"/>
                        </w:tabs>
                        <w:ind w:left="720" w:hanging="360"/>
                      </w:pPr>
                      <w:r>
                        <w:t xml:space="preserve">Please answer each question by ticking a </w:t>
                      </w:r>
                      <w:r w:rsidR="008307B9">
                        <w:t>circle</w:t>
                      </w:r>
                      <w:r>
                        <w:t xml:space="preserve"> in the answer options.</w:t>
                      </w:r>
                    </w:p>
                    <w:p w14:paraId="097BA462" w14:textId="77777777" w:rsidR="00496F40" w:rsidRDefault="00CA029C">
                      <w:pPr>
                        <w:pStyle w:val="Fuzeile1"/>
                        <w:numPr>
                          <w:ilvl w:val="0"/>
                          <w:numId w:val="4"/>
                        </w:numPr>
                        <w:tabs>
                          <w:tab w:val="clear" w:pos="349"/>
                          <w:tab w:val="num" w:pos="709"/>
                        </w:tabs>
                        <w:ind w:left="720" w:hanging="360"/>
                      </w:pPr>
                      <w:r>
                        <w:t>There is no "right" or "wrong" here, only your personal opinion counts. Just answer what best suits you.</w:t>
                      </w:r>
                    </w:p>
                    <w:p w14:paraId="675E05D6" w14:textId="40AB4537" w:rsidR="00496F40" w:rsidRDefault="00496F40" w:rsidP="006D69D1">
                      <w:pPr>
                        <w:pStyle w:val="Fuzeile1"/>
                        <w:tabs>
                          <w:tab w:val="clear" w:pos="709"/>
                        </w:tabs>
                        <w:ind w:left="360"/>
                      </w:pPr>
                    </w:p>
                    <w:p w14:paraId="7620CC09" w14:textId="77777777" w:rsidR="00496F40" w:rsidRDefault="00CA029C">
                      <w:pPr>
                        <w:pStyle w:val="Fuzeile1"/>
                      </w:pPr>
                      <w:r>
                        <w:t>If you have problems filling out the questionnaire, please ask us.</w:t>
                      </w:r>
                    </w:p>
                    <w:p w14:paraId="634066EF" w14:textId="77777777" w:rsidR="00496F40" w:rsidRDefault="00496F40">
                      <w:pPr>
                        <w:pStyle w:val="Fuzeile1"/>
                      </w:pPr>
                    </w:p>
                    <w:p w14:paraId="38B9CDCB" w14:textId="77777777" w:rsidR="00496F40" w:rsidRDefault="00CA029C">
                      <w:pPr>
                        <w:pStyle w:val="Fuzeile1"/>
                      </w:pPr>
                      <w:r>
                        <w:t>Thank you very much for the information!</w:t>
                      </w:r>
                    </w:p>
                    <w:p w14:paraId="4B18BEF6" w14:textId="77777777" w:rsidR="00496F40" w:rsidRDefault="00496F40">
                      <w:pPr>
                        <w:pStyle w:val="Fuzeile1"/>
                      </w:pPr>
                    </w:p>
                    <w:p w14:paraId="0F62B185" w14:textId="77777777" w:rsidR="00496F40" w:rsidRDefault="00496F40">
                      <w:pPr>
                        <w:pStyle w:val="Fuzeile1"/>
                        <w:rPr>
                          <w:rFonts w:eastAsia="Times New Roman"/>
                          <w:color w:val="auto"/>
                          <w:sz w:val="20"/>
                          <w:lang w:bidi="x-none"/>
                        </w:rPr>
                      </w:pPr>
                    </w:p>
                  </w:txbxContent>
                </v:textbox>
                <w10:wrap anchorx="page" anchory="page"/>
              </v:rect>
            </w:pict>
          </mc:Fallback>
        </mc:AlternateContent>
      </w:r>
      <w:r>
        <w:rPr>
          <w:noProof/>
        </w:rPr>
        <mc:AlternateContent>
          <mc:Choice Requires="wps">
            <w:drawing>
              <wp:anchor distT="57150" distB="57150" distL="57150" distR="57150" simplePos="0" relativeHeight="251654144" behindDoc="0" locked="0" layoutInCell="1" allowOverlap="1" wp14:anchorId="061F0D9E" wp14:editId="259E620E">
                <wp:simplePos x="0" y="0"/>
                <wp:positionH relativeFrom="page">
                  <wp:posOffset>683260</wp:posOffset>
                </wp:positionH>
                <wp:positionV relativeFrom="page">
                  <wp:posOffset>803910</wp:posOffset>
                </wp:positionV>
                <wp:extent cx="5929630" cy="681990"/>
                <wp:effectExtent l="6985" t="13335" r="6985" b="9525"/>
                <wp:wrapSquare wrapText="bothSides"/>
                <wp:docPr id="1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29630" cy="681990"/>
                        </a:xfrm>
                        <a:prstGeom prst="rect">
                          <a:avLst/>
                        </a:prstGeom>
                        <a:solidFill>
                          <a:srgbClr val="FFFFFF"/>
                        </a:solidFill>
                        <a:ln w="9525" cap="flat">
                          <a:solidFill>
                            <a:srgbClr val="000000"/>
                          </a:solidFill>
                          <a:prstDash val="solid"/>
                          <a:round/>
                          <a:headEnd/>
                          <a:tailEnd/>
                        </a:ln>
                      </wps:spPr>
                      <wps:txbx>
                        <w:txbxContent>
                          <w:p w14:paraId="2F762A63" w14:textId="15A47402" w:rsidR="00496F40" w:rsidRDefault="006E1345">
                            <w:pPr>
                              <w:pStyle w:val="Fuzeile1"/>
                            </w:pPr>
                            <w:r>
                              <w:t>QPF</w:t>
                            </w:r>
                          </w:p>
                          <w:p w14:paraId="6344EE5B" w14:textId="77777777" w:rsidR="00496F40" w:rsidRDefault="00CA029C">
                            <w:pPr>
                              <w:pStyle w:val="Fuzeile1"/>
                              <w:rPr>
                                <w:color w:val="F9F7F7"/>
                              </w:rPr>
                            </w:pPr>
                            <w:r>
                              <w:t>Quality of life questionnaire for fibrosing lung diseases</w:t>
                            </w:r>
                          </w:p>
                          <w:p w14:paraId="66790374" w14:textId="77777777" w:rsidR="00496F40" w:rsidRDefault="00496F40">
                            <w:pPr>
                              <w:pStyle w:val="Fuzeile1"/>
                              <w:rPr>
                                <w:rFonts w:eastAsia="Times New Roman"/>
                                <w:color w:val="auto"/>
                                <w:sz w:val="20"/>
                                <w:lang w:bidi="x-none"/>
                              </w:rPr>
                            </w:pPr>
                          </w:p>
                        </w:txbxContent>
                      </wps:txbx>
                      <wps:bodyPr rot="0" vert="horz" wrap="square" lIns="38100" tIns="38100" rIns="38100" bIns="381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1F0D9E" id="Rectangle 3" o:spid="_x0000_s1027" style="position:absolute;margin-left:53.8pt;margin-top:63.3pt;width:466.9pt;height:53.7pt;z-index:251654144;visibility:visible;mso-wrap-style:square;mso-width-percent:0;mso-height-percent:0;mso-wrap-distance-left:4.5pt;mso-wrap-distance-top:4.5pt;mso-wrap-distance-right:4.5pt;mso-wrap-distance-bottom:4.5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">
                <v:stroke joinstyle="round"/>
                <v:path arrowok="t"/>
                <v:textbox inset="3pt,3pt,3pt,3pt">
                  <w:txbxContent>
                    <w:p w14:paraId="2F762A63" w14:textId="15A47402" w:rsidR="00496F40" w:rsidRDefault="006E1345">
                      <w:pPr>
                        <w:pStyle w:val="Fuzeile1"/>
                      </w:pPr>
                      <w:r>
                        <w:t>QPF</w:t>
                      </w:r>
                    </w:p>
                    <w:p w14:paraId="6344EE5B" w14:textId="77777777" w:rsidR="00496F40" w:rsidRDefault="00CA029C">
                      <w:pPr>
                        <w:pStyle w:val="Fuzeile1"/>
                        <w:rPr>
                          <w:color w:val="F9F7F7"/>
                        </w:rPr>
                      </w:pPr>
                      <w:r>
                        <w:t>Quality of life questionnaire for fibrosing lung diseases</w:t>
                      </w:r>
                    </w:p>
                    <w:p w14:paraId="66790374" w14:textId="77777777" w:rsidR="00496F40" w:rsidRDefault="00496F40">
                      <w:pPr>
                        <w:pStyle w:val="Fuzeile1"/>
                        <w:rPr>
                          <w:rFonts w:eastAsia="Times New Roman"/>
                          <w:color w:val="auto"/>
                          <w:sz w:val="20"/>
                          <w:lang w:bidi="x-none"/>
                        </w:rPr>
                      </w:pPr>
                    </w:p>
                  </w:txbxContent>
                </v:textbox>
                <w10:wrap type="square" anchorx="page" anchory="page"/>
              </v:rect>
            </w:pict>
          </mc:Fallback>
        </mc:AlternateContent>
      </w:r>
      <w:r w:rsidR="00CA029C">
        <w:br w:type="page"/>
      </w:r>
    </w:p>
    <w:p w14:paraId="4DB04C0B"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7F622546"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733CE21E"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01BB8420"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11C87068"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518D02C6"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29B0513B"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6C28FC1A"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7B5C7012"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244461D8"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tbl>
      <w:tblPr>
        <w:tblpPr w:leftFromText="141" w:rightFromText="141" w:topFromText="141" w:bottomFromText="141" w:vertAnchor="page" w:horzAnchor="page" w:tblpX="1418" w:tblpY="1705"/>
        <w:tblW w:w="0" w:type="auto"/>
        <w:shd w:val="clear" w:color="auto" w:fill="FFFFFF"/>
        <w:tblLayout w:type="fixed"/>
        <w:tblLook w:val="0000" w:firstRow="0" w:lastRow="0" w:firstColumn="0" w:lastColumn="0" w:noHBand="0" w:noVBand="0"/>
      </w:tblPr>
      <w:tblGrid>
        <w:gridCol w:w="2104"/>
        <w:gridCol w:w="1140"/>
        <w:gridCol w:w="1096"/>
        <w:gridCol w:w="1447"/>
        <w:gridCol w:w="1316"/>
        <w:gridCol w:w="920"/>
        <w:gridCol w:w="920"/>
      </w:tblGrid>
      <w:tr w:rsidR="00496F40" w14:paraId="09F440EC" w14:textId="77777777">
        <w:trPr>
          <w:cantSplit/>
          <w:trHeight w:val="1500"/>
          <w:tblHeader/>
        </w:trPr>
        <w:tc>
          <w:tcPr>
            <w:tcW w:w="8943"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E6A6652"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rFonts w:ascii="Times New Roman Bold" w:hAnsi="Times New Roman Bold"/>
                <w:lang w:val="de-DE"/>
              </w:rPr>
            </w:pPr>
            <w:r>
              <w:rPr>
                <w:rFonts w:ascii="Times New Roman Bold" w:hAnsi="Times New Roman Bold"/>
                <w:lang w:val="de-DE"/>
              </w:rPr>
              <w:t>1. Questions about well-being</w:t>
            </w:r>
          </w:p>
          <w:p w14:paraId="02E4433E"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rPr>
                <w:rFonts w:ascii="Times New Roman Bold" w:hAnsi="Times New Roman Bold"/>
                <w:lang w:val="de-DE"/>
              </w:rPr>
            </w:pPr>
            <w:r>
              <w:rPr>
                <w:rFonts w:ascii="Times New Roman Bold" w:hAnsi="Times New Roman Bold"/>
                <w:lang w:val="de-DE"/>
              </w:rPr>
              <w:t>The following statements concern your well-being in the past two weeks. For each statement, please mark the section that you think describes best how you felt in the past two weeks.</w:t>
            </w:r>
          </w:p>
        </w:tc>
      </w:tr>
      <w:tr w:rsidR="00496F40" w14:paraId="1F783C4A" w14:textId="77777777">
        <w:trPr>
          <w:cantSplit/>
          <w:trHeight w:val="1177"/>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A6B5555"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jc w:val="left"/>
              <w:rPr>
                <w:lang w:val="de-DE"/>
              </w:rPr>
            </w:pPr>
            <w:r>
              <w:rPr>
                <w:lang w:val="de-DE"/>
              </w:rPr>
              <w:t>In the past two weeks ...</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2B5862C"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lang w:val="de-DE"/>
              </w:rPr>
            </w:pPr>
            <w:r>
              <w:rPr>
                <w:lang w:val="de-DE"/>
              </w:rPr>
              <w:t>the whole time</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8E90AB3"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lang w:val="de-DE"/>
              </w:rPr>
            </w:pPr>
            <w:r>
              <w:rPr>
                <w:lang w:val="de-DE"/>
              </w:rPr>
              <w:t>mostly</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F4C17CB"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lang w:val="de-DE"/>
              </w:rPr>
            </w:pPr>
            <w:r>
              <w:rPr>
                <w:lang w:val="de-DE"/>
              </w:rPr>
              <w:t>something</w:t>
            </w:r>
          </w:p>
          <w:p w14:paraId="5539C25E"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lang w:val="de-DE"/>
              </w:rPr>
            </w:pPr>
            <w:r>
              <w:rPr>
                <w:lang w:val="de-DE"/>
              </w:rPr>
              <w:t>more than half the time</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3E275FA"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lang w:val="de-DE"/>
              </w:rPr>
            </w:pPr>
            <w:r>
              <w:rPr>
                <w:lang w:val="de-DE"/>
              </w:rPr>
              <w:t>something</w:t>
            </w:r>
          </w:p>
          <w:p w14:paraId="41D4CBE4"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lang w:val="de-DE"/>
              </w:rPr>
            </w:pPr>
            <w:r>
              <w:rPr>
                <w:lang w:val="de-DE"/>
              </w:rPr>
              <w:t>less than half the time</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B9EBC07"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lang w:val="de-DE"/>
              </w:rPr>
            </w:pPr>
            <w:r>
              <w:rPr>
                <w:lang w:val="de-DE"/>
              </w:rPr>
              <w:t>from time to time</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A015FC"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lang w:val="de-DE"/>
              </w:rPr>
            </w:pPr>
            <w:r>
              <w:rPr>
                <w:lang w:val="de-DE"/>
              </w:rPr>
              <w:t>never</w:t>
            </w:r>
          </w:p>
        </w:tc>
      </w:tr>
      <w:tr w:rsidR="008307B9" w14:paraId="30924638" w14:textId="77777777">
        <w:trPr>
          <w:cantSplit/>
          <w:trHeight w:val="600"/>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2ADB142"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jc w:val="left"/>
              <w:rPr>
                <w:lang w:val="de-DE"/>
              </w:rPr>
            </w:pPr>
            <w:r>
              <w:rPr>
                <w:lang w:val="de-DE"/>
              </w:rPr>
              <w:t>... I was happy and in a good mood</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C760AAB" w14:textId="59A5B2F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78405DC" w14:textId="44CF2A5C"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EE18431" w14:textId="5A98DE97"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C991946" w14:textId="35A03886"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86B8B97" w14:textId="5EA53535"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0D6EEC1" w14:textId="02F72BDE"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6502CCAF" w14:textId="77777777">
        <w:trPr>
          <w:cantSplit/>
          <w:trHeight w:val="648"/>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69C9F98"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jc w:val="left"/>
              <w:rPr>
                <w:lang w:val="de-DE"/>
              </w:rPr>
            </w:pPr>
            <w:r>
              <w:rPr>
                <w:lang w:val="de-DE"/>
              </w:rPr>
              <w:t>... I felt calm and relaxed</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1A36E78" w14:textId="0113942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5D1F34C" w14:textId="6726E611"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26F6E46" w14:textId="5A5514D5"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7E627BC" w14:textId="0D0D21F3"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38F0289" w14:textId="4BDC1056"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06104D2" w14:textId="546BA1C3"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6902E926" w14:textId="77777777">
        <w:trPr>
          <w:cantSplit/>
          <w:trHeight w:val="701"/>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7733662"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jc w:val="left"/>
              <w:rPr>
                <w:lang w:val="de-DE"/>
              </w:rPr>
            </w:pPr>
            <w:r>
              <w:rPr>
                <w:lang w:val="de-DE"/>
              </w:rPr>
              <w:t>... I felt energetic and active</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9FA1B27" w14:textId="480F1FA0"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AF080EE" w14:textId="073D09EE"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78F1B88" w14:textId="4BB2A9E8"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81FE7A1" w14:textId="202CF6D6"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B05E04F" w14:textId="7806232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B7B01DA" w14:textId="1E7F0D26"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344C24BA" w14:textId="77777777">
        <w:trPr>
          <w:cantSplit/>
          <w:trHeight w:val="981"/>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FB758CE"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jc w:val="left"/>
              <w:rPr>
                <w:lang w:val="de-DE"/>
              </w:rPr>
            </w:pPr>
            <w:r>
              <w:rPr>
                <w:lang w:val="de-DE"/>
              </w:rPr>
              <w:t>… I felt fresh and rested when I woke up</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7D6B64C" w14:textId="19377E6D"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31C44D1" w14:textId="00F9D0B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E890382" w14:textId="0AC931BC"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9585631" w14:textId="6385BBAF"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CEF3F9D" w14:textId="1C7E0B5F"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1682B26" w14:textId="2A86EEC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5F9EE42A" w14:textId="77777777">
        <w:trPr>
          <w:cantSplit/>
          <w:trHeight w:val="900"/>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829B7D4"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rPr>
                <w:lang w:val="de-DE"/>
              </w:rPr>
            </w:pPr>
            <w:r>
              <w:rPr>
                <w:lang w:val="de-DE"/>
              </w:rPr>
              <w:t>… My everyday life was full of things that interest me</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37E2C10" w14:textId="4C345E3E"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A6D38CE" w14:textId="10103CF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B290C42" w14:textId="59FF1A9B"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0C7F626" w14:textId="2AAC8E77"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23AF628" w14:textId="38E2431F"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B023B04" w14:textId="5B35D892"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52D8546D" w14:textId="77777777">
        <w:trPr>
          <w:cantSplit/>
          <w:trHeight w:val="922"/>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DA405AF"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0" w:line="240" w:lineRule="auto"/>
              <w:rPr>
                <w:lang w:val="de-DE"/>
              </w:rPr>
            </w:pPr>
            <w:r>
              <w:rPr>
                <w:lang w:val="de-DE"/>
              </w:rPr>
              <w:t>... I was very afraid of how my illness would go on</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87AF007" w14:textId="3BC250D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F571449" w14:textId="28A47FAE"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AB202E5" w14:textId="49C310CD"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A25E4E1" w14:textId="5B68531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ACA75D5" w14:textId="4C48E2FD"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4177460" w14:textId="2338D5E2"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bl>
    <w:p w14:paraId="502BB35C"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378CC17D"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2DE7B5EC"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2D3AEC96"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489305C4"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4B5110C9"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7FFDCE06"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46D5C8AC"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12803824"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5BF685C2"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1B7644A9"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2334D16D" w14:textId="77777777" w:rsidR="00496F40" w:rsidRDefault="00496F40">
      <w:pPr>
        <w:pStyle w:val="KeinLeerraum1"/>
        <w:rPr>
          <w:sz w:val="2"/>
          <w:lang w:val="de-DE"/>
        </w:rPr>
      </w:pPr>
    </w:p>
    <w:tbl>
      <w:tblPr>
        <w:tblW w:w="0" w:type="auto"/>
        <w:tblInd w:w="5" w:type="dxa"/>
        <w:shd w:val="clear" w:color="auto" w:fill="FFFFFF"/>
        <w:tblLayout w:type="fixed"/>
        <w:tblLook w:val="0000" w:firstRow="0" w:lastRow="0" w:firstColumn="0" w:lastColumn="0" w:noHBand="0" w:noVBand="0"/>
      </w:tblPr>
      <w:tblGrid>
        <w:gridCol w:w="2104"/>
        <w:gridCol w:w="1140"/>
        <w:gridCol w:w="1096"/>
        <w:gridCol w:w="1447"/>
        <w:gridCol w:w="1316"/>
        <w:gridCol w:w="920"/>
        <w:gridCol w:w="923"/>
      </w:tblGrid>
      <w:tr w:rsidR="00496F40" w14:paraId="12BA66FE" w14:textId="77777777">
        <w:trPr>
          <w:cantSplit/>
          <w:trHeight w:val="1500"/>
          <w:tblHeader/>
        </w:trPr>
        <w:tc>
          <w:tcPr>
            <w:tcW w:w="894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C5307C2"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rFonts w:ascii="Times New Roman Bold" w:hAnsi="Times New Roman Bold"/>
                <w:lang w:val="de-DE"/>
              </w:rPr>
            </w:pPr>
            <w:r>
              <w:rPr>
                <w:rFonts w:ascii="Times New Roman Bold" w:hAnsi="Times New Roman Bold"/>
                <w:lang w:val="de-DE"/>
              </w:rPr>
              <w:lastRenderedPageBreak/>
              <w:t>2. Questions about impairments</w:t>
            </w:r>
          </w:p>
          <w:p w14:paraId="585D6A0D"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rPr>
                <w:rFonts w:ascii="Times New Roman Bold" w:hAnsi="Times New Roman Bold"/>
                <w:lang w:val="de-DE"/>
              </w:rPr>
            </w:pPr>
            <w:r>
              <w:rPr>
                <w:rFonts w:ascii="Times New Roman Bold" w:hAnsi="Times New Roman Bold"/>
                <w:lang w:val="de-DE"/>
              </w:rPr>
              <w:t>Please indicate now whether and how strongly you feel affected by your illness in diffe-rent areas of life. Please think of the past six months. If something does not apply to you (e.g. if you are not going on holiday or do not need any aids), simply leave out the question.</w:t>
            </w:r>
          </w:p>
        </w:tc>
      </w:tr>
      <w:tr w:rsidR="00496F40" w14:paraId="29B4267D" w14:textId="77777777" w:rsidTr="008307B9">
        <w:trPr>
          <w:cantSplit/>
          <w:trHeight w:val="880"/>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40DD1D4"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40" w:after="0" w:line="240" w:lineRule="auto"/>
              <w:jc w:val="left"/>
              <w:rPr>
                <w:lang w:val="de-DE"/>
              </w:rPr>
            </w:pPr>
            <w:r>
              <w:rPr>
                <w:lang w:val="de-DE"/>
              </w:rPr>
              <w:t>In the past six months I felt restricted ...</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137644A"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lang w:val="de-DE"/>
              </w:rPr>
            </w:pPr>
            <w:r>
              <w:rPr>
                <w:lang w:val="de-DE"/>
              </w:rPr>
              <w:t>the whole time</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50F6683"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lang w:val="de-DE"/>
              </w:rPr>
            </w:pPr>
            <w:r>
              <w:rPr>
                <w:lang w:val="de-DE"/>
              </w:rPr>
              <w:t>mostly</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ADCA4B3"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lang w:val="de-DE"/>
              </w:rPr>
            </w:pPr>
            <w:r>
              <w:rPr>
                <w:lang w:val="de-DE"/>
              </w:rPr>
              <w:t>something</w:t>
            </w:r>
          </w:p>
          <w:p w14:paraId="2DA763A2"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lang w:val="de-DE"/>
              </w:rPr>
            </w:pPr>
            <w:r>
              <w:rPr>
                <w:lang w:val="de-DE"/>
              </w:rPr>
              <w:t>more than half the time</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9A61A64"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lang w:val="de-DE"/>
              </w:rPr>
            </w:pPr>
            <w:r>
              <w:rPr>
                <w:lang w:val="de-DE"/>
              </w:rPr>
              <w:t>something</w:t>
            </w:r>
          </w:p>
          <w:p w14:paraId="444F2E51"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lang w:val="de-DE"/>
              </w:rPr>
            </w:pPr>
            <w:r>
              <w:rPr>
                <w:lang w:val="de-DE"/>
              </w:rPr>
              <w:t>less than half the time</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CB0B7E9"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lang w:val="de-DE"/>
              </w:rPr>
            </w:pPr>
            <w:r>
              <w:rPr>
                <w:lang w:val="de-DE"/>
              </w:rPr>
              <w:t>from time to time</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28C415C"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lang w:val="de-DE"/>
              </w:rPr>
            </w:pPr>
            <w:r>
              <w:rPr>
                <w:lang w:val="de-DE"/>
              </w:rPr>
              <w:t>never</w:t>
            </w:r>
          </w:p>
        </w:tc>
      </w:tr>
      <w:tr w:rsidR="008307B9" w14:paraId="3E7C2F04" w14:textId="77777777" w:rsidTr="008307B9">
        <w:trPr>
          <w:cantSplit/>
          <w:trHeight w:val="1200"/>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F35487F" w14:textId="610327CC"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40" w:after="40" w:line="240" w:lineRule="auto"/>
              <w:jc w:val="left"/>
              <w:rPr>
                <w:lang w:val="de-DE"/>
              </w:rPr>
            </w:pPr>
            <w:r>
              <w:rPr>
                <w:lang w:val="de-DE"/>
              </w:rPr>
              <w:t>... in my everyday activities, e.g. garden, work, household</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A2B2E18" w14:textId="3E32F25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5940F3C" w14:textId="43883C0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C193355" w14:textId="5C742133"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DD3291C" w14:textId="6E2A8BFF"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8DCD9DC" w14:textId="7149BA1B"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B9E99B9" w14:textId="3475A368"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35DB4EE9" w14:textId="77777777" w:rsidTr="008307B9">
        <w:trPr>
          <w:cantSplit/>
          <w:trHeight w:val="600"/>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D247A01" w14:textId="5D1508A4"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40" w:after="40" w:line="240" w:lineRule="auto"/>
              <w:jc w:val="left"/>
              <w:rPr>
                <w:lang w:val="de-DE"/>
              </w:rPr>
            </w:pPr>
            <w:r>
              <w:rPr>
                <w:lang w:val="de-DE"/>
              </w:rPr>
              <w:t>… in my family life</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B695221" w14:textId="5AB71A6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28086B1" w14:textId="3D7D3491"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7BC11D0" w14:textId="07567346"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5042669" w14:textId="1A90FAAE"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B427FC8" w14:textId="46EDAC2B"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12CFC65" w14:textId="26F2C7FD"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59A6BB45" w14:textId="77777777" w:rsidTr="008307B9">
        <w:trPr>
          <w:cantSplit/>
          <w:trHeight w:val="994"/>
          <w:tblHeader/>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96F1E88"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40" w:after="40" w:line="240" w:lineRule="auto"/>
              <w:jc w:val="left"/>
              <w:rPr>
                <w:lang w:val="de-DE"/>
              </w:rPr>
            </w:pPr>
            <w:r>
              <w:rPr>
                <w:lang w:val="de-DE"/>
              </w:rPr>
              <w:t>... when participating in public events, e.g. cinema, club</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6F31D32" w14:textId="39991998"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7B4068A" w14:textId="4177A3D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06BD43F" w14:textId="25D5C58D"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3BA2EE2" w14:textId="15088685"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8A55E35" w14:textId="031D5D0F"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B1BEED8" w14:textId="1887B988"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24FBDCF2" w14:textId="77777777" w:rsidTr="008307B9">
        <w:trPr>
          <w:cantSplit/>
          <w:trHeight w:val="697"/>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C6B27FF"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40" w:after="40" w:line="240" w:lineRule="auto"/>
              <w:jc w:val="left"/>
              <w:rPr>
                <w:lang w:val="de-DE"/>
              </w:rPr>
            </w:pPr>
            <w:r>
              <w:rPr>
                <w:lang w:val="de-DE"/>
              </w:rPr>
              <w:t>... on vacation trips</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5EA4AFC" w14:textId="10D8CCD0"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84B8E5F" w14:textId="6835F378"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5A1B0C6" w14:textId="78CA2D5D"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70762BD" w14:textId="7F3B42C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163B917" w14:textId="1F7D4E52"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9C06552" w14:textId="25324FAC"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2C62B155" w14:textId="77777777" w:rsidTr="008307B9">
        <w:trPr>
          <w:cantSplit/>
          <w:trHeight w:val="1200"/>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D5807CD"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40" w:after="0" w:line="240" w:lineRule="auto"/>
              <w:jc w:val="left"/>
              <w:rPr>
                <w:lang w:val="de-DE"/>
              </w:rPr>
            </w:pPr>
            <w:r>
              <w:rPr>
                <w:lang w:val="de-DE"/>
              </w:rPr>
              <w:t>... through my tools, e.g. Stairlift,</w:t>
            </w:r>
          </w:p>
          <w:p w14:paraId="65304625"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40" w:line="240" w:lineRule="auto"/>
              <w:jc w:val="left"/>
              <w:rPr>
                <w:lang w:val="de-DE"/>
              </w:rPr>
            </w:pPr>
            <w:r>
              <w:rPr>
                <w:lang w:val="de-DE"/>
              </w:rPr>
              <w:t>Oxygen device</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7FFF141" w14:textId="0B246F7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0D70F1A" w14:textId="0FD4627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56B0CAB" w14:textId="61D291AC"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6D1ED1E" w14:textId="662B6BE4"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E82538B" w14:textId="2AD70610"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8CBC574" w14:textId="16104D6F"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r w:rsidR="008307B9" w14:paraId="3F7D3AE2" w14:textId="77777777" w:rsidTr="008307B9">
        <w:trPr>
          <w:cantSplit/>
          <w:trHeight w:val="600"/>
        </w:trPr>
        <w:tc>
          <w:tcPr>
            <w:tcW w:w="210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139DA93" w14:textId="77777777" w:rsidR="008307B9" w:rsidRDefault="008307B9" w:rsidP="008307B9">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after="40" w:line="240" w:lineRule="auto"/>
              <w:jc w:val="left"/>
              <w:rPr>
                <w:lang w:val="de-DE"/>
              </w:rPr>
            </w:pPr>
            <w:r>
              <w:rPr>
                <w:lang w:val="de-DE"/>
              </w:rPr>
              <w:t>... through my medication</w:t>
            </w:r>
          </w:p>
        </w:tc>
        <w:tc>
          <w:tcPr>
            <w:tcW w:w="114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3832B4C" w14:textId="2DD5BAD8"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s>
              <w:spacing w:after="0" w:line="240" w:lineRule="auto"/>
              <w:jc w:val="center"/>
              <w:rPr>
                <w:sz w:val="28"/>
                <w:lang w:val="de-DE"/>
              </w:rPr>
            </w:pPr>
            <w:r w:rsidRPr="005C1616">
              <w:rPr>
                <w:rFonts w:ascii="Wingdings" w:hAnsi="Wingdings"/>
                <w:sz w:val="28"/>
                <w:szCs w:val="20"/>
                <w:lang w:val="de-DE" w:eastAsia="de-DE"/>
              </w:rPr>
              <w:t></w:t>
            </w:r>
          </w:p>
        </w:tc>
        <w:tc>
          <w:tcPr>
            <w:tcW w:w="109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A20B9AE" w14:textId="7B6DAB22"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s>
              <w:spacing w:after="0" w:line="240" w:lineRule="auto"/>
              <w:jc w:val="center"/>
              <w:rPr>
                <w:sz w:val="28"/>
                <w:lang w:val="de-DE"/>
              </w:rPr>
            </w:pPr>
            <w:r w:rsidRPr="005C1616">
              <w:rPr>
                <w:rFonts w:ascii="Wingdings" w:hAnsi="Wingdings"/>
                <w:sz w:val="28"/>
                <w:szCs w:val="20"/>
                <w:lang w:val="de-DE" w:eastAsia="de-DE"/>
              </w:rPr>
              <w:t></w:t>
            </w:r>
          </w:p>
        </w:tc>
        <w:tc>
          <w:tcPr>
            <w:tcW w:w="144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4803575" w14:textId="394B402C" w:rsidR="008307B9" w:rsidRDefault="008307B9" w:rsidP="008307B9">
            <w:pPr>
              <w:tabs>
                <w:tab w:val="left" w:pos="1095"/>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s>
              <w:spacing w:after="0" w:line="240" w:lineRule="auto"/>
              <w:jc w:val="center"/>
              <w:rPr>
                <w:sz w:val="28"/>
                <w:lang w:val="de-DE"/>
              </w:rPr>
            </w:pPr>
            <w:r w:rsidRPr="005C1616">
              <w:rPr>
                <w:rFonts w:ascii="Wingdings" w:hAnsi="Wingdings"/>
                <w:sz w:val="28"/>
                <w:szCs w:val="20"/>
                <w:lang w:val="de-DE" w:eastAsia="de-DE"/>
              </w:rPr>
              <w:t></w:t>
            </w:r>
          </w:p>
        </w:tc>
        <w:tc>
          <w:tcPr>
            <w:tcW w:w="131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58F9CE6" w14:textId="16E9A58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after="0" w:line="240" w:lineRule="auto"/>
              <w:jc w:val="center"/>
              <w:rPr>
                <w:sz w:val="28"/>
                <w:lang w:val="de-DE"/>
              </w:rPr>
            </w:pPr>
            <w:r w:rsidRPr="005C1616">
              <w:rPr>
                <w:rFonts w:ascii="Wingdings" w:hAnsi="Wingdings"/>
                <w:sz w:val="28"/>
                <w:szCs w:val="20"/>
                <w:lang w:val="de-DE" w:eastAsia="de-DE"/>
              </w:rPr>
              <w:t></w:t>
            </w:r>
          </w:p>
        </w:tc>
        <w:tc>
          <w:tcPr>
            <w:tcW w:w="92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18303C3" w14:textId="1C805289"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c>
          <w:tcPr>
            <w:tcW w:w="92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A34325E" w14:textId="01EB1C7A" w:rsidR="008307B9" w:rsidRDefault="008307B9" w:rsidP="008307B9">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s>
              <w:spacing w:after="0" w:line="240" w:lineRule="auto"/>
              <w:jc w:val="center"/>
              <w:rPr>
                <w:sz w:val="28"/>
                <w:lang w:val="de-DE"/>
              </w:rPr>
            </w:pPr>
            <w:r w:rsidRPr="005C1616">
              <w:rPr>
                <w:rFonts w:ascii="Wingdings" w:hAnsi="Wingdings"/>
                <w:sz w:val="28"/>
                <w:szCs w:val="20"/>
                <w:lang w:val="de-DE" w:eastAsia="de-DE"/>
              </w:rPr>
              <w:t></w:t>
            </w:r>
          </w:p>
        </w:tc>
      </w:tr>
    </w:tbl>
    <w:p w14:paraId="4248B7F5" w14:textId="77777777" w:rsidR="00496F40" w:rsidRDefault="00496F40">
      <w:pPr>
        <w:pStyle w:val="FreieForm"/>
        <w:ind w:left="5"/>
        <w:rPr>
          <w:sz w:val="2"/>
        </w:rPr>
      </w:pPr>
    </w:p>
    <w:p w14:paraId="7AC61342" w14:textId="77777777" w:rsidR="00496F40" w:rsidRDefault="00496F40">
      <w:pPr>
        <w:pStyle w:val="FreieFormB"/>
        <w:ind w:left="5"/>
        <w:rPr>
          <w:sz w:val="2"/>
        </w:rPr>
      </w:pPr>
    </w:p>
    <w:p w14:paraId="1BDDC257"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257544B8" w14:textId="77777777" w:rsidR="00496F40" w:rsidRDefault="00CA029C">
      <w:pPr>
        <w:pStyle w:val="FreieForm"/>
      </w:pPr>
      <w:r>
        <w:br w:type="page"/>
      </w:r>
    </w:p>
    <w:p w14:paraId="30419577" w14:textId="77777777" w:rsidR="00496F40" w:rsidRDefault="00496F40">
      <w:pPr>
        <w:spacing w:after="0" w:line="240" w:lineRule="auto"/>
        <w:ind w:left="108"/>
        <w:jc w:val="left"/>
        <w:rPr>
          <w:sz w:val="2"/>
          <w:lang w:val="de-DE"/>
        </w:rPr>
      </w:pPr>
    </w:p>
    <w:p w14:paraId="5F0FBBEA" w14:textId="77777777" w:rsidR="00496F40" w:rsidRDefault="00496F40">
      <w:pPr>
        <w:spacing w:after="0" w:line="240" w:lineRule="auto"/>
        <w:ind w:left="108"/>
        <w:jc w:val="left"/>
        <w:rPr>
          <w:sz w:val="2"/>
          <w:lang w:val="de-DE"/>
        </w:rPr>
      </w:pPr>
    </w:p>
    <w:p w14:paraId="79A8D6FF" w14:textId="77777777" w:rsidR="00496F40" w:rsidRDefault="00496F40">
      <w:pPr>
        <w:spacing w:after="0" w:line="240" w:lineRule="auto"/>
        <w:ind w:left="108"/>
        <w:jc w:val="left"/>
        <w:rPr>
          <w:sz w:val="2"/>
          <w:lang w:val="de-DE"/>
        </w:rPr>
      </w:pPr>
    </w:p>
    <w:p w14:paraId="5D4CF06B"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ind w:left="108"/>
        <w:jc w:val="left"/>
        <w:rPr>
          <w:sz w:val="2"/>
          <w:lang w:val="de-DE"/>
        </w:rPr>
      </w:pPr>
    </w:p>
    <w:tbl>
      <w:tblPr>
        <w:tblW w:w="0" w:type="auto"/>
        <w:tblInd w:w="10" w:type="dxa"/>
        <w:shd w:val="clear" w:color="auto" w:fill="FFFFFF"/>
        <w:tblLayout w:type="fixed"/>
        <w:tblLook w:val="0000" w:firstRow="0" w:lastRow="0" w:firstColumn="0" w:lastColumn="0" w:noHBand="0" w:noVBand="0"/>
      </w:tblPr>
      <w:tblGrid>
        <w:gridCol w:w="6964"/>
        <w:gridCol w:w="1972"/>
      </w:tblGrid>
      <w:tr w:rsidR="00496F40" w14:paraId="66947FFC" w14:textId="77777777">
        <w:trPr>
          <w:cantSplit/>
          <w:trHeight w:val="700"/>
        </w:trPr>
        <w:tc>
          <w:tcPr>
            <w:tcW w:w="8936" w:type="dxa"/>
            <w:gridSpan w:val="2"/>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6BB01568"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rFonts w:ascii="Times New Roman Bold" w:hAnsi="Times New Roman Bold"/>
                <w:lang w:val="de-DE"/>
              </w:rPr>
            </w:pPr>
            <w:r>
              <w:rPr>
                <w:rFonts w:ascii="Times New Roman Bold" w:hAnsi="Times New Roman Bold"/>
                <w:lang w:val="de-DE"/>
              </w:rPr>
              <w:t>3. Questions about breathlessness</w:t>
            </w:r>
          </w:p>
          <w:p w14:paraId="5D321D22"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rPr>
                <w:rFonts w:ascii="Times New Roman Bold" w:hAnsi="Times New Roman Bold"/>
                <w:lang w:val="de-DE"/>
              </w:rPr>
            </w:pPr>
            <w:r>
              <w:rPr>
                <w:rFonts w:ascii="Times New Roman Bold" w:hAnsi="Times New Roman Bold"/>
                <w:lang w:val="de-DE"/>
              </w:rPr>
              <w:t>Please describe your shortness of breath below.</w:t>
            </w:r>
          </w:p>
        </w:tc>
      </w:tr>
      <w:tr w:rsidR="00496F40" w14:paraId="7FC8F888" w14:textId="77777777">
        <w:trPr>
          <w:cantSplit/>
          <w:trHeight w:val="476"/>
        </w:trPr>
        <w:tc>
          <w:tcPr>
            <w:tcW w:w="6964"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69FED032"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I have difficulty breathing with little effort, e.g. when climbing stairs.</w:t>
            </w:r>
          </w:p>
        </w:tc>
        <w:tc>
          <w:tcPr>
            <w:tcW w:w="1972"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6F85EC59" w14:textId="033D5A7C" w:rsidR="00496F40" w:rsidRDefault="000E22A7" w:rsidP="00B02701">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sz w:val="28"/>
                <w:lang w:val="de-DE"/>
              </w:rPr>
            </w:pPr>
            <w:r w:rsidRPr="005C1616">
              <w:rPr>
                <w:rFonts w:ascii="Wingdings" w:hAnsi="Wingdings"/>
                <w:sz w:val="28"/>
                <w:szCs w:val="20"/>
                <w:lang w:val="de-DE" w:eastAsia="de-DE"/>
              </w:rPr>
              <w:t></w:t>
            </w:r>
            <w:r w:rsidR="00B02701">
              <w:rPr>
                <w:lang w:val="de-DE" w:eastAsia="de-DE"/>
              </w:rPr>
              <w:t xml:space="preserve"> </w:t>
            </w:r>
            <w:r w:rsidR="00B02701">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sidR="00B02701">
              <w:rPr>
                <w:lang w:val="de-DE" w:eastAsia="de-DE"/>
              </w:rPr>
              <w:t xml:space="preserve"> no</w:t>
            </w:r>
            <w:r w:rsidR="00CA029C">
              <w:rPr>
                <w:sz w:val="28"/>
                <w:lang w:val="de-DE"/>
              </w:rPr>
              <w:t xml:space="preserve"> </w:t>
            </w:r>
          </w:p>
        </w:tc>
      </w:tr>
      <w:tr w:rsidR="00496F40" w14:paraId="2612C9CA" w14:textId="77777777">
        <w:trPr>
          <w:cantSplit/>
          <w:trHeight w:val="600"/>
        </w:trPr>
        <w:tc>
          <w:tcPr>
            <w:tcW w:w="6964"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5BF37051"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I have shortness of breath at the slightest strain, e.g. when I dress or undress.</w:t>
            </w:r>
          </w:p>
        </w:tc>
        <w:tc>
          <w:tcPr>
            <w:tcW w:w="1972"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2528B775" w14:textId="4EF31833" w:rsidR="00496F40" w:rsidRPr="00FA7DFE" w:rsidRDefault="00FA7DFE">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04328967" w14:textId="77777777">
        <w:trPr>
          <w:cantSplit/>
          <w:trHeight w:val="435"/>
        </w:trPr>
        <w:tc>
          <w:tcPr>
            <w:tcW w:w="6964"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39D40C65"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Has your breathlessness worsened in the past 3 months?</w:t>
            </w:r>
          </w:p>
        </w:tc>
        <w:tc>
          <w:tcPr>
            <w:tcW w:w="1972"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16EC5982" w14:textId="276043B2" w:rsidR="00496F40" w:rsidRPr="00FA7DFE" w:rsidRDefault="00FA7DFE">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5A123D86" w14:textId="77777777">
        <w:trPr>
          <w:cantSplit/>
          <w:trHeight w:val="598"/>
        </w:trPr>
        <w:tc>
          <w:tcPr>
            <w:tcW w:w="6964"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21CDD83C"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How many minutes do you need after a strenuous activity to calm down again?</w:t>
            </w:r>
          </w:p>
        </w:tc>
        <w:tc>
          <w:tcPr>
            <w:tcW w:w="1972"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70ED48E4"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240" w:after="0" w:line="240" w:lineRule="auto"/>
              <w:jc w:val="center"/>
              <w:rPr>
                <w:lang w:val="de-DE"/>
              </w:rPr>
            </w:pPr>
            <w:r>
              <w:rPr>
                <w:lang w:val="de-DE"/>
              </w:rPr>
              <w:t>________min</w:t>
            </w:r>
          </w:p>
        </w:tc>
      </w:tr>
    </w:tbl>
    <w:p w14:paraId="08CF30B3" w14:textId="77777777" w:rsidR="00496F40" w:rsidRDefault="00496F40">
      <w:pPr>
        <w:pStyle w:val="FreieForm"/>
        <w:ind w:left="10"/>
        <w:rPr>
          <w:sz w:val="2"/>
        </w:rPr>
      </w:pPr>
    </w:p>
    <w:p w14:paraId="0F8BEF8A" w14:textId="77777777" w:rsidR="00496F40" w:rsidRDefault="00496F40">
      <w:pPr>
        <w:pStyle w:val="FreieFormB"/>
        <w:ind w:left="10"/>
        <w:rPr>
          <w:sz w:val="2"/>
        </w:rPr>
      </w:pPr>
    </w:p>
    <w:p w14:paraId="06713091"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p w14:paraId="3F60DD54" w14:textId="77777777" w:rsidR="00496F40" w:rsidRDefault="00496F40">
      <w:pPr>
        <w:spacing w:after="0" w:line="240" w:lineRule="auto"/>
        <w:ind w:left="108"/>
        <w:jc w:val="left"/>
        <w:rPr>
          <w:sz w:val="2"/>
          <w:lang w:val="de-DE"/>
        </w:rPr>
      </w:pPr>
    </w:p>
    <w:p w14:paraId="0217B144" w14:textId="77777777" w:rsidR="00496F40" w:rsidRDefault="00496F40">
      <w:pPr>
        <w:spacing w:after="0" w:line="240" w:lineRule="auto"/>
        <w:ind w:left="108"/>
        <w:jc w:val="left"/>
        <w:rPr>
          <w:sz w:val="2"/>
          <w:lang w:val="de-DE"/>
        </w:rPr>
      </w:pPr>
    </w:p>
    <w:p w14:paraId="61F837B2" w14:textId="77777777" w:rsidR="00496F40" w:rsidRDefault="00496F40">
      <w:pPr>
        <w:spacing w:after="0" w:line="240" w:lineRule="auto"/>
        <w:ind w:left="108"/>
        <w:jc w:val="left"/>
        <w:rPr>
          <w:sz w:val="2"/>
          <w:lang w:val="de-DE"/>
        </w:rPr>
      </w:pPr>
    </w:p>
    <w:p w14:paraId="0A7D9823"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ind w:left="108"/>
        <w:jc w:val="left"/>
        <w:rPr>
          <w:sz w:val="2"/>
          <w:lang w:val="de-DE"/>
        </w:rPr>
      </w:pPr>
    </w:p>
    <w:p w14:paraId="0F42337C"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left"/>
        <w:rPr>
          <w:lang w:val="de-DE"/>
        </w:rPr>
      </w:pPr>
    </w:p>
    <w:tbl>
      <w:tblPr>
        <w:tblW w:w="0" w:type="auto"/>
        <w:tblInd w:w="10" w:type="dxa"/>
        <w:shd w:val="clear" w:color="auto" w:fill="FFFFFF"/>
        <w:tblLayout w:type="fixed"/>
        <w:tblLook w:val="0000" w:firstRow="0" w:lastRow="0" w:firstColumn="0" w:lastColumn="0" w:noHBand="0" w:noVBand="0"/>
      </w:tblPr>
      <w:tblGrid>
        <w:gridCol w:w="6964"/>
        <w:gridCol w:w="1972"/>
      </w:tblGrid>
      <w:tr w:rsidR="00496F40" w14:paraId="7EC82FC6" w14:textId="77777777">
        <w:trPr>
          <w:cantSplit/>
          <w:trHeight w:val="700"/>
        </w:trPr>
        <w:tc>
          <w:tcPr>
            <w:tcW w:w="8936" w:type="dxa"/>
            <w:gridSpan w:val="2"/>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79BDDB6F"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rFonts w:ascii="Times New Roman Bold" w:hAnsi="Times New Roman Bold"/>
                <w:lang w:val="de-DE"/>
              </w:rPr>
            </w:pPr>
            <w:r>
              <w:rPr>
                <w:rFonts w:ascii="Times New Roman Bold" w:hAnsi="Times New Roman Bold"/>
                <w:lang w:val="de-DE"/>
              </w:rPr>
              <w:t>4. Questions about cough</w:t>
            </w:r>
          </w:p>
          <w:p w14:paraId="039824CB"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rPr>
                <w:rFonts w:ascii="Times New Roman Bold" w:hAnsi="Times New Roman Bold"/>
                <w:lang w:val="de-DE"/>
              </w:rPr>
            </w:pPr>
            <w:r>
              <w:rPr>
                <w:rFonts w:ascii="Times New Roman Bold" w:hAnsi="Times New Roman Bold"/>
                <w:lang w:val="de-DE"/>
              </w:rPr>
              <w:t>Please describe your cough below.</w:t>
            </w:r>
          </w:p>
        </w:tc>
      </w:tr>
      <w:tr w:rsidR="00496F40" w14:paraId="045F5A64" w14:textId="77777777">
        <w:trPr>
          <w:cantSplit/>
          <w:trHeight w:val="385"/>
        </w:trPr>
        <w:tc>
          <w:tcPr>
            <w:tcW w:w="6964"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60DDA954"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Do you suffer from irritable cough?</w:t>
            </w:r>
          </w:p>
        </w:tc>
        <w:tc>
          <w:tcPr>
            <w:tcW w:w="1972"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32B5D2A9" w14:textId="7467577F" w:rsidR="00496F40" w:rsidRPr="00FA7DFE" w:rsidRDefault="00FA7DFE">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21E0D1B6" w14:textId="77777777">
        <w:trPr>
          <w:cantSplit/>
          <w:trHeight w:val="385"/>
        </w:trPr>
        <w:tc>
          <w:tcPr>
            <w:tcW w:w="6964"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591B5C42"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Do you cough after exertion?</w:t>
            </w:r>
          </w:p>
        </w:tc>
        <w:tc>
          <w:tcPr>
            <w:tcW w:w="1972"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09AF3715" w14:textId="3B9497E0" w:rsidR="00496F40" w:rsidRDefault="00FA7DFE">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sz w:val="28"/>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51FD71A3" w14:textId="77777777">
        <w:trPr>
          <w:cantSplit/>
          <w:trHeight w:val="385"/>
        </w:trPr>
        <w:tc>
          <w:tcPr>
            <w:tcW w:w="6964"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48D9E59E"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Do you cough at night?</w:t>
            </w:r>
          </w:p>
        </w:tc>
        <w:tc>
          <w:tcPr>
            <w:tcW w:w="1972"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6A4AC892" w14:textId="4E934637" w:rsidR="00496F40" w:rsidRDefault="00FA7DFE">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sz w:val="28"/>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01606217" w14:textId="77777777">
        <w:trPr>
          <w:cantSplit/>
          <w:trHeight w:val="841"/>
        </w:trPr>
        <w:tc>
          <w:tcPr>
            <w:tcW w:w="6964"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02FD69F0"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Do you need a cough suppressant?</w:t>
            </w:r>
          </w:p>
          <w:p w14:paraId="4ED5C8FE" w14:textId="69DBA579" w:rsidR="00496F40" w:rsidRDefault="00CA029C" w:rsidP="00FA7DFE">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 xml:space="preserve">If so: occasionally </w:t>
            </w:r>
            <w:r w:rsidR="00FA7DFE" w:rsidRPr="005C1616">
              <w:rPr>
                <w:rFonts w:ascii="Wingdings" w:hAnsi="Wingdings"/>
                <w:sz w:val="28"/>
                <w:szCs w:val="20"/>
                <w:lang w:val="de-DE" w:eastAsia="de-DE"/>
              </w:rPr>
              <w:t></w:t>
            </w:r>
            <w:r>
              <w:rPr>
                <w:lang w:val="de-DE"/>
              </w:rPr>
              <w:t xml:space="preserve"> </w:t>
            </w:r>
            <w:r w:rsidR="00FA7DFE">
              <w:rPr>
                <w:lang w:val="de-DE"/>
              </w:rPr>
              <w:t xml:space="preserve">  </w:t>
            </w:r>
            <w:r>
              <w:rPr>
                <w:lang w:val="de-DE"/>
              </w:rPr>
              <w:t xml:space="preserve">constantly </w:t>
            </w:r>
            <w:r w:rsidR="00FA7DFE" w:rsidRPr="005C1616">
              <w:rPr>
                <w:rFonts w:ascii="Wingdings" w:hAnsi="Wingdings"/>
                <w:sz w:val="28"/>
                <w:szCs w:val="20"/>
                <w:lang w:val="de-DE" w:eastAsia="de-DE"/>
              </w:rPr>
              <w:t></w:t>
            </w:r>
          </w:p>
        </w:tc>
        <w:tc>
          <w:tcPr>
            <w:tcW w:w="1972"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7A8CA9F0" w14:textId="02F97DA8" w:rsidR="00496F40" w:rsidRDefault="00FA7DFE">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sz w:val="28"/>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64976E51" w14:textId="77777777">
        <w:trPr>
          <w:cantSplit/>
          <w:trHeight w:val="390"/>
        </w:trPr>
        <w:tc>
          <w:tcPr>
            <w:tcW w:w="6964" w:type="dxa"/>
            <w:tcBorders>
              <w:top w:val="single" w:sz="4"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699FB03E"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Do you have sputum?</w:t>
            </w:r>
          </w:p>
        </w:tc>
        <w:tc>
          <w:tcPr>
            <w:tcW w:w="1972" w:type="dxa"/>
            <w:tcBorders>
              <w:top w:val="single" w:sz="4"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2E393AF4" w14:textId="6FB21D02" w:rsidR="00496F40" w:rsidRPr="00332502" w:rsidRDefault="00332502">
            <w:pPr>
              <w:tabs>
                <w:tab w:val="left" w:pos="-31680"/>
                <w:tab w:val="left" w:pos="-31504"/>
                <w:tab w:val="left" w:pos="-30795"/>
                <w:tab w:val="left" w:pos="-30086"/>
                <w:tab w:val="left" w:pos="-29377"/>
                <w:tab w:val="left" w:pos="-28668"/>
                <w:tab w:val="left" w:pos="-27959"/>
                <w:tab w:val="left" w:pos="-27250"/>
                <w:tab w:val="left" w:pos="-26541"/>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lang w:val="de-DE"/>
              </w:rPr>
            </w:pPr>
            <w:r w:rsidRPr="005C1616">
              <w:rPr>
                <w:rFonts w:ascii="Wingdings" w:hAnsi="Wingdings"/>
                <w:sz w:val="28"/>
                <w:szCs w:val="20"/>
                <w:lang w:val="de-DE" w:eastAsia="de-DE"/>
              </w:rPr>
              <w:t></w:t>
            </w:r>
            <w:r>
              <w:rPr>
                <w:lang w:val="de-DE" w:eastAsia="de-DE"/>
              </w:rPr>
              <w:t xml:space="preserve"> </w:t>
            </w:r>
            <w:r>
              <w:rPr>
                <w:szCs w:val="20"/>
                <w:lang w:val="de-DE" w:eastAsia="de-DE"/>
              </w:rPr>
              <w:t>yes</w:t>
            </w:r>
            <w:r w:rsidRPr="005C1616">
              <w:rPr>
                <w:rFonts w:ascii="System Font Regular" w:hAnsi="System Font Regular"/>
                <w:szCs w:val="20"/>
                <w:lang w:val="de-DE" w:eastAsia="de-DE"/>
              </w:rPr>
              <w:t xml:space="preserve">    </w:t>
            </w:r>
            <w:r w:rsidRPr="005C1616">
              <w:rPr>
                <w:rFonts w:ascii="Wingdings" w:hAnsi="Wingdings"/>
                <w:sz w:val="28"/>
                <w:szCs w:val="20"/>
                <w:lang w:val="de-DE" w:eastAsia="de-DE"/>
              </w:rPr>
              <w:t></w:t>
            </w:r>
            <w:r>
              <w:rPr>
                <w:lang w:val="de-DE" w:eastAsia="de-DE"/>
              </w:rPr>
              <w:t xml:space="preserve"> no</w:t>
            </w:r>
          </w:p>
        </w:tc>
      </w:tr>
      <w:tr w:rsidR="00496F40" w14:paraId="146C8BAF" w14:textId="77777777">
        <w:trPr>
          <w:cantSplit/>
          <w:trHeight w:val="1119"/>
        </w:trPr>
        <w:tc>
          <w:tcPr>
            <w:tcW w:w="8936" w:type="dxa"/>
            <w:gridSpan w:val="2"/>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207004CD"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left"/>
              <w:rPr>
                <w:lang w:val="de-DE"/>
              </w:rPr>
            </w:pPr>
            <w:r>
              <w:rPr>
                <w:lang w:val="de-DE"/>
              </w:rPr>
              <w:t>How many good days without significant coughing and shortness of breath have you had in the past week?</w:t>
            </w:r>
          </w:p>
          <w:p w14:paraId="0474EB1E" w14:textId="20A84793" w:rsidR="00496F40" w:rsidRDefault="00CA029C" w:rsidP="00FA7DFE">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lang w:val="de-DE"/>
              </w:rPr>
            </w:pPr>
            <w:r>
              <w:rPr>
                <w:lang w:val="de-DE"/>
              </w:rPr>
              <w:t xml:space="preserve">no day </w:t>
            </w:r>
            <w:r w:rsidR="00FA7DFE" w:rsidRPr="005C1616">
              <w:rPr>
                <w:rFonts w:ascii="Wingdings" w:hAnsi="Wingdings"/>
                <w:sz w:val="28"/>
                <w:szCs w:val="20"/>
                <w:lang w:val="de-DE" w:eastAsia="de-DE"/>
              </w:rPr>
              <w:t></w:t>
            </w:r>
            <w:r w:rsidR="00FA7DFE">
              <w:rPr>
                <w:lang w:val="de-DE"/>
              </w:rPr>
              <w:t xml:space="preserve">  </w:t>
            </w:r>
            <w:r>
              <w:rPr>
                <w:lang w:val="de-DE"/>
              </w:rPr>
              <w:t xml:space="preserve">1 day </w:t>
            </w:r>
            <w:r w:rsidR="00FA7DFE" w:rsidRPr="005C1616">
              <w:rPr>
                <w:rFonts w:ascii="Wingdings" w:hAnsi="Wingdings"/>
                <w:sz w:val="28"/>
                <w:szCs w:val="20"/>
                <w:lang w:val="de-DE" w:eastAsia="de-DE"/>
              </w:rPr>
              <w:t></w:t>
            </w:r>
            <w:r w:rsidR="00FA7DFE">
              <w:rPr>
                <w:rFonts w:ascii="System Font Regular" w:hAnsi="System Font Regular"/>
                <w:szCs w:val="20"/>
                <w:lang w:val="de-DE" w:eastAsia="de-DE"/>
              </w:rPr>
              <w:t xml:space="preserve">  </w:t>
            </w:r>
            <w:r>
              <w:rPr>
                <w:lang w:val="de-DE"/>
              </w:rPr>
              <w:t xml:space="preserve">3 days </w:t>
            </w:r>
            <w:r w:rsidR="00FA7DFE" w:rsidRPr="005C1616">
              <w:rPr>
                <w:rFonts w:ascii="Wingdings" w:hAnsi="Wingdings"/>
                <w:sz w:val="28"/>
                <w:szCs w:val="20"/>
                <w:lang w:val="de-DE" w:eastAsia="de-DE"/>
              </w:rPr>
              <w:t></w:t>
            </w:r>
            <w:r w:rsidR="00FA7DFE">
              <w:rPr>
                <w:rFonts w:ascii="System Font Regular" w:hAnsi="System Font Regular"/>
                <w:szCs w:val="20"/>
                <w:lang w:val="de-DE" w:eastAsia="de-DE"/>
              </w:rPr>
              <w:t xml:space="preserve">  </w:t>
            </w:r>
            <w:r>
              <w:rPr>
                <w:lang w:val="de-DE"/>
              </w:rPr>
              <w:t xml:space="preserve">7 days </w:t>
            </w:r>
            <w:r w:rsidR="00FA7DFE" w:rsidRPr="005C1616">
              <w:rPr>
                <w:rFonts w:ascii="Wingdings" w:hAnsi="Wingdings"/>
                <w:sz w:val="28"/>
                <w:szCs w:val="20"/>
                <w:lang w:val="de-DE" w:eastAsia="de-DE"/>
              </w:rPr>
              <w:t></w:t>
            </w:r>
          </w:p>
        </w:tc>
      </w:tr>
    </w:tbl>
    <w:p w14:paraId="23376B61" w14:textId="77777777" w:rsidR="00496F40" w:rsidRDefault="00496F40">
      <w:pPr>
        <w:pStyle w:val="FreieForm"/>
        <w:ind w:left="10"/>
        <w:rPr>
          <w:sz w:val="24"/>
        </w:rPr>
      </w:pPr>
    </w:p>
    <w:p w14:paraId="201F2190" w14:textId="77777777" w:rsidR="00496F40" w:rsidRDefault="00496F40">
      <w:pPr>
        <w:pStyle w:val="FreieFormB"/>
        <w:ind w:left="10"/>
        <w:rPr>
          <w:sz w:val="24"/>
        </w:rPr>
      </w:pPr>
    </w:p>
    <w:p w14:paraId="5FB4AE07" w14:textId="77777777" w:rsidR="00496F40" w:rsidRDefault="00496F40">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120" w:after="0" w:line="240" w:lineRule="auto"/>
        <w:jc w:val="left"/>
        <w:rPr>
          <w:sz w:val="2"/>
          <w:lang w:val="de-DE"/>
        </w:rPr>
      </w:pPr>
    </w:p>
    <w:tbl>
      <w:tblPr>
        <w:tblW w:w="0" w:type="auto"/>
        <w:tblInd w:w="5" w:type="dxa"/>
        <w:shd w:val="clear" w:color="auto" w:fill="FFFFFF"/>
        <w:tblLayout w:type="fixed"/>
        <w:tblLook w:val="0000" w:firstRow="0" w:lastRow="0" w:firstColumn="0" w:lastColumn="0" w:noHBand="0" w:noVBand="0"/>
      </w:tblPr>
      <w:tblGrid>
        <w:gridCol w:w="8946"/>
      </w:tblGrid>
      <w:tr w:rsidR="00496F40" w14:paraId="4F0D6420" w14:textId="77777777">
        <w:trPr>
          <w:cantSplit/>
          <w:trHeight w:val="1266"/>
        </w:trPr>
        <w:tc>
          <w:tcPr>
            <w:tcW w:w="8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1852DFE"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19451"/>
                <w:tab w:val="left" w:pos="-18742"/>
                <w:tab w:val="left" w:pos="-18033"/>
                <w:tab w:val="left" w:pos="-17324"/>
                <w:tab w:val="left" w:pos="-16615"/>
                <w:tab w:val="left" w:pos="-15906"/>
                <w:tab w:val="left" w:pos="-15197"/>
                <w:tab w:val="left" w:pos="-14488"/>
                <w:tab w:val="left" w:pos="-13779"/>
                <w:tab w:val="left" w:pos="-13070"/>
                <w:tab w:val="center" w:pos="4536"/>
                <w:tab w:val="right" w:pos="9072"/>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after="0" w:line="240" w:lineRule="auto"/>
              <w:jc w:val="center"/>
              <w:rPr>
                <w:rFonts w:ascii="Times New Roman Bold" w:hAnsi="Times New Roman Bold"/>
                <w:lang w:val="de-DE"/>
              </w:rPr>
            </w:pPr>
            <w:r>
              <w:rPr>
                <w:rFonts w:ascii="Times New Roman Bold" w:hAnsi="Times New Roman Bold"/>
                <w:lang w:val="de-DE"/>
              </w:rPr>
              <w:t>5. Health assessment</w:t>
            </w:r>
          </w:p>
          <w:p w14:paraId="5D422EE1"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0160"/>
                <w:tab w:val="left" w:pos="-19451"/>
                <w:tab w:val="left" w:pos="-18742"/>
                <w:tab w:val="left" w:pos="-18033"/>
                <w:tab w:val="left" w:pos="-17324"/>
                <w:tab w:val="left" w:pos="-16615"/>
                <w:tab w:val="left" w:pos="-15906"/>
                <w:tab w:val="left" w:pos="-15197"/>
                <w:tab w:val="left" w:pos="-14488"/>
                <w:tab w:val="left" w:pos="-13779"/>
                <w:tab w:val="left" w:pos="-13070"/>
                <w:tab w:val="center" w:pos="4536"/>
                <w:tab w:val="right" w:pos="9072"/>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rFonts w:ascii="Times New Roman Bold" w:hAnsi="Times New Roman Bold"/>
                <w:lang w:val="de-DE"/>
              </w:rPr>
            </w:pPr>
            <w:r>
              <w:rPr>
                <w:rFonts w:ascii="Times New Roman Bold" w:hAnsi="Times New Roman Bold"/>
                <w:lang w:val="de-DE"/>
              </w:rPr>
              <w:t>Please estimate your current state of health. To do this, mark a dash on the line at the point that best describes your current state of health.</w:t>
            </w:r>
          </w:p>
        </w:tc>
      </w:tr>
    </w:tbl>
    <w:p w14:paraId="4FC6F92A" w14:textId="77777777" w:rsidR="00496F40" w:rsidRDefault="00496F40">
      <w:pPr>
        <w:pStyle w:val="FreieForm"/>
        <w:ind w:left="5"/>
        <w:rPr>
          <w:sz w:val="2"/>
        </w:rPr>
      </w:pPr>
    </w:p>
    <w:p w14:paraId="1F519C6C" w14:textId="77777777" w:rsidR="00496F40" w:rsidRDefault="00496F40">
      <w:pPr>
        <w:pStyle w:val="FreieFormB"/>
        <w:ind w:left="5"/>
        <w:rPr>
          <w:sz w:val="2"/>
        </w:rPr>
      </w:pPr>
    </w:p>
    <w:p w14:paraId="18EA9EBF" w14:textId="77777777" w:rsidR="00496F40" w:rsidRDefault="00496F40">
      <w:pPr>
        <w:spacing w:after="0" w:line="240" w:lineRule="auto"/>
        <w:ind w:left="108"/>
        <w:jc w:val="left"/>
        <w:rPr>
          <w:sz w:val="2"/>
          <w:lang w:val="de-DE"/>
        </w:rPr>
      </w:pPr>
    </w:p>
    <w:p w14:paraId="7BD8D21C" w14:textId="77777777" w:rsidR="00496F40" w:rsidRDefault="00496F40">
      <w:pPr>
        <w:spacing w:after="0" w:line="240" w:lineRule="auto"/>
        <w:ind w:left="108"/>
        <w:jc w:val="left"/>
        <w:rPr>
          <w:sz w:val="2"/>
          <w:lang w:val="de-DE"/>
        </w:rPr>
      </w:pPr>
    </w:p>
    <w:p w14:paraId="48017C60" w14:textId="77777777" w:rsidR="00496F40" w:rsidRDefault="00496F40">
      <w:pPr>
        <w:spacing w:after="0" w:line="240" w:lineRule="auto"/>
        <w:ind w:left="108"/>
        <w:jc w:val="left"/>
        <w:rPr>
          <w:sz w:val="2"/>
          <w:lang w:val="de-DE"/>
        </w:rPr>
      </w:pPr>
    </w:p>
    <w:p w14:paraId="5F31CD4D" w14:textId="5955F273" w:rsidR="00555866"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120" w:after="0" w:line="240" w:lineRule="auto"/>
        <w:jc w:val="left"/>
        <w:rPr>
          <w:lang w:val="de-DE"/>
        </w:rPr>
      </w:pPr>
      <w:r>
        <w:rPr>
          <w:lang w:val="de-DE"/>
        </w:rPr>
        <w:t>Example: If you assess your state of health as rather good, you w</w:t>
      </w:r>
      <w:r w:rsidR="00D17C85">
        <w:rPr>
          <w:noProof/>
          <w:lang w:val="de-DE" w:eastAsia="de-DE"/>
        </w:rPr>
        <mc:AlternateContent>
          <mc:Choice Requires="wps">
            <w:drawing>
              <wp:anchor distT="0" distB="0" distL="114300" distR="114300" simplePos="0" relativeHeight="251661312" behindDoc="0" locked="0" layoutInCell="1" allowOverlap="1" wp14:anchorId="001CE020" wp14:editId="163A9532">
                <wp:simplePos x="0" y="0"/>
                <wp:positionH relativeFrom="page">
                  <wp:posOffset>2506980</wp:posOffset>
                </wp:positionH>
                <wp:positionV relativeFrom="page">
                  <wp:posOffset>8430260</wp:posOffset>
                </wp:positionV>
                <wp:extent cx="0" cy="181610"/>
                <wp:effectExtent l="11430" t="10160" r="17145" b="17780"/>
                <wp:wrapNone/>
                <wp:docPr id="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81610"/>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2BA9BB" id="Line 14" o:spid="_x0000_s1026" style="position:absolute;flip:y;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7.4pt,663.8pt" to="197.4pt,67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" strokeweight="1.5pt">
                <v:fill o:detectmouseclick="t"/>
                <w10:wrap anchorx="page" anchory="page"/>
              </v:line>
            </w:pict>
          </mc:Fallback>
        </mc:AlternateContent>
      </w:r>
      <w:r>
        <w:rPr>
          <w:lang w:val="de-DE"/>
        </w:rPr>
        <w:t>ould place the dash on the left, e.g. B. like this:</w:t>
      </w:r>
    </w:p>
    <w:p w14:paraId="41E78904" w14:textId="70A044DE" w:rsidR="00496F40" w:rsidRDefault="0055586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120" w:after="0" w:line="240" w:lineRule="auto"/>
        <w:jc w:val="center"/>
        <w:rPr>
          <w:lang w:val="de-DE"/>
        </w:rPr>
      </w:pPr>
      <w:r>
        <w:rPr>
          <w:noProof/>
          <w:lang w:val="de-DE" w:eastAsia="de-DE"/>
        </w:rPr>
        <mc:AlternateContent>
          <mc:Choice Requires="wpg">
            <w:drawing>
              <wp:anchor distT="0" distB="0" distL="114300" distR="114300" simplePos="0" relativeHeight="251660288" behindDoc="0" locked="0" layoutInCell="1" allowOverlap="1" wp14:anchorId="6ADB74CE" wp14:editId="69567C15">
                <wp:simplePos x="0" y="0"/>
                <wp:positionH relativeFrom="page">
                  <wp:posOffset>2008344</wp:posOffset>
                </wp:positionH>
                <wp:positionV relativeFrom="page">
                  <wp:posOffset>8406130</wp:posOffset>
                </wp:positionV>
                <wp:extent cx="3911600" cy="228600"/>
                <wp:effectExtent l="0" t="0" r="0" b="0"/>
                <wp:wrapNone/>
                <wp:docPr id="5"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11600" cy="228600"/>
                          <a:chOff x="0" y="0"/>
                          <a:chExt cx="6160" cy="360"/>
                        </a:xfrm>
                      </wpg:grpSpPr>
                      <wps:wsp>
                        <wps:cNvPr id="6" name="Rectangle 12"/>
                        <wps:cNvSpPr>
                          <a:spLocks/>
                        </wps:cNvSpPr>
                        <wps:spPr bwMode="auto">
                          <a:xfrm>
                            <a:off x="0" y="0"/>
                            <a:ext cx="6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Lst>
                        </wps:spPr>
                        <wps:txbx>
                          <w:txbxContent>
                            <w:p w14:paraId="5D9DFD3E" w14:textId="77777777" w:rsidR="00496F40" w:rsidRDefault="00496F40">
                              <w:pPr>
                                <w:pStyle w:val="FreieFormB"/>
                                <w:rPr>
                                  <w:rFonts w:eastAsia="Times New Roman"/>
                                  <w:color w:val="auto"/>
                                  <w:lang w:bidi="x-none"/>
                                </w:rPr>
                              </w:pPr>
                            </w:p>
                          </w:txbxContent>
                        </wps:txbx>
                        <wps:bodyPr rot="0" vert="horz" wrap="square" lIns="38100" tIns="38100" rIns="38100" bIns="38100" anchor="t" anchorCtr="0" upright="1">
                          <a:noAutofit/>
                        </wps:bodyPr>
                      </wps:wsp>
                      <wps:wsp>
                        <wps:cNvPr id="7" name="Line 13"/>
                        <wps:cNvCnPr>
                          <a:cxnSpLocks noChangeShapeType="1"/>
                        </wps:cNvCnPr>
                        <wps:spPr bwMode="auto">
                          <a:xfrm flipV="1">
                            <a:off x="381" y="212"/>
                            <a:ext cx="5325" cy="1"/>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ADB74CE" id="Group 11" o:spid="_x0000_s1028" style="position:absolute;left:0;text-align:left;margin-left:158.15pt;margin-top:661.9pt;width:308pt;height:18pt;z-index:251660288;mso-position-horizontal-relative:page;mso-position-vertical-relative:page" coordsize="61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">
                <v:rect id="Rectangle 12" o:spid="_x0000_s1029" style="position:absolute;width:6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NxhcQA&#10;AADaAAAADwAAAGRycy9kb3ducmV2LnhtbESPwWrDMBBE74H+g9hCL6GRUxpT3CihDgRCSg5x/QGL&#10;tbVNrJWRFNvt10eFQo7DzLxh1tvJdGIg51vLCpaLBARxZXXLtYLya//8BsIHZI2dZVLwQx62m4fZ&#10;GjNtRz7TUIRaRAj7DBU0IfSZlL5qyKBf2J44et/WGQxRulpqh2OEm06+JEkqDbYcFxrsaddQdSmu&#10;RsHl0A9zzvPk93W5Kk97R8fPYq7U0+P08Q4i0BTu4f/2QStI4e9KvAFy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DcYXEAAAA2gAAAA8AAAAAAAAAAAAAAAAAmAIAAGRycy9k&#10;b3ducmV2LnhtbFBLBQYAAAAABAAEAPUAAACJAwAAAAA=&#10;" filled="f" stroked="f">
                  <v:stroke joinstyle="round"/>
                  <v:path arrowok="t"/>
                  <v:textbox inset="3pt,3pt,3pt,3pt">
                    <w:txbxContent>
                      <w:p w14:paraId="5D9DFD3E" w14:textId="77777777" w:rsidR="00496F40" w:rsidRDefault="00496F40">
                        <w:pPr>
                          <w:pStyle w:val="FreieFormB"/>
                          <w:rPr>
                            <w:rFonts w:eastAsia="Times New Roman"/>
                            <w:color w:val="auto"/>
                            <w:lang w:bidi="x-none"/>
                          </w:rPr>
                        </w:pPr>
                      </w:p>
                    </w:txbxContent>
                  </v:textbox>
                </v:rect>
                <v:line id="Line 13" o:spid="_x0000_s1030" style="position:absolute;flip:y;visibility:visible;mso-wrap-style:square" from="381,212" to="5706,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mc8MAAADaAAAADwAAAGRycy9kb3ducmV2LnhtbESPwWrDMBBE74X8g9hAb42cHNziRAkh&#10;EIhpD60b6HWx1paJtTKSYrt/XxUKPQ4z84bZHWbbi5F86BwrWK8yEMS10x23Cq6f56cXECEia+wd&#10;k4JvCnDYLx52WGg38QeNVWxFgnAoUIGJcSikDLUhi2HlBuLkNc5bjEn6VmqPU4LbXm6yLJcWO04L&#10;Bgc6Gapv1d0qkOXr9O7Pm2vTNpfBfZXmLZ9mpR6X83ELItIc/8N/7YtW8Ay/V9INkP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vpnPDAAAA2gAAAA8AAAAAAAAAAAAA&#10;AAAAoQIAAGRycy9kb3ducmV2LnhtbFBLBQYAAAAABAAEAPkAAACRAwAAAAA=&#10;" strokeweight="1.5pt"/>
                <w10:wrap anchorx="page" anchory="page"/>
              </v:group>
            </w:pict>
          </mc:Fallback>
        </mc:AlternateContent>
      </w:r>
      <w:r>
        <w:rPr>
          <w:noProof/>
          <w:lang w:val="de-DE" w:eastAsia="de-DE"/>
        </w:rPr>
        <mc:AlternateContent>
          <mc:Choice Requires="wps">
            <w:drawing>
              <wp:anchor distT="0" distB="0" distL="114300" distR="114300" simplePos="0" relativeHeight="251659264" behindDoc="0" locked="0" layoutInCell="1" allowOverlap="1" wp14:anchorId="4EFD6A15" wp14:editId="3937D386">
                <wp:simplePos x="0" y="0"/>
                <wp:positionH relativeFrom="page">
                  <wp:posOffset>5600065</wp:posOffset>
                </wp:positionH>
                <wp:positionV relativeFrom="page">
                  <wp:posOffset>8310406</wp:posOffset>
                </wp:positionV>
                <wp:extent cx="1397000" cy="469900"/>
                <wp:effectExtent l="0" t="0" r="0" b="6350"/>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469900"/>
                        </a:xfrm>
                        <a:prstGeom prst="rect">
                          <a:avLst/>
                        </a:prstGeom>
                        <a:solidFill>
                          <a:srgbClr val="FFFFFF"/>
                        </a:solidFill>
                        <a:ln>
                          <a:noFill/>
                        </a:ln>
                        <a:extLst>
                          <a:ext uri="{91240B29-F687-4F45-9708-019B960494DF}">
                            <a14:hiddenLine xmlns:a14="http://schemas.microsoft.com/office/drawing/2010/main" w="9525" cap="flat">
                              <a:solidFill>
                                <a:srgbClr val="000000"/>
                              </a:solidFill>
                              <a:round/>
                              <a:headEnd/>
                              <a:tailEnd/>
                            </a14:hiddenLine>
                          </a:ext>
                        </a:extLst>
                      </wps:spPr>
                      <wps:txbx>
                        <w:txbxContent>
                          <w:p w14:paraId="0B671306"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bad.</w:t>
                            </w:r>
                          </w:p>
                        </w:txbxContent>
                      </wps:txbx>
                      <wps:bodyPr rot="0" vert="horz" wrap="square" lIns="38100" tIns="38100" rIns="38100" bIns="381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FD6A15" id="Rectangle 10" o:spid="_x0000_s1031" style="position:absolute;left:0;text-align:left;margin-left:440.95pt;margin-top:654.35pt;width:110pt;height:3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" stroked="f">
                <v:stroke joinstyle="round"/>
                <v:path arrowok="t"/>
                <v:textbox inset="3pt,3pt,3pt,3pt">
                  <w:txbxContent>
                    <w:p w14:paraId="0B671306"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bad.</w:t>
                      </w:r>
                    </w:p>
                  </w:txbxContent>
                </v:textbox>
                <w10:wrap anchorx="page" anchory="page"/>
              </v:rect>
            </w:pict>
          </mc:Fallback>
        </mc:AlternateContent>
      </w:r>
      <w:r>
        <w:rPr>
          <w:noProof/>
          <w:lang w:val="de-DE" w:eastAsia="de-DE"/>
        </w:rPr>
        <mc:AlternateContent>
          <mc:Choice Requires="wps">
            <w:drawing>
              <wp:anchor distT="0" distB="0" distL="114300" distR="114300" simplePos="0" relativeHeight="251658240" behindDoc="0" locked="0" layoutInCell="1" allowOverlap="1" wp14:anchorId="04691954" wp14:editId="3447B065">
                <wp:simplePos x="0" y="0"/>
                <wp:positionH relativeFrom="page">
                  <wp:posOffset>873760</wp:posOffset>
                </wp:positionH>
                <wp:positionV relativeFrom="page">
                  <wp:posOffset>8306909</wp:posOffset>
                </wp:positionV>
                <wp:extent cx="1397000" cy="469900"/>
                <wp:effectExtent l="0" t="0" r="0" b="63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469900"/>
                        </a:xfrm>
                        <a:prstGeom prst="rect">
                          <a:avLst/>
                        </a:prstGeom>
                        <a:solidFill>
                          <a:srgbClr val="FFFFFF"/>
                        </a:solidFill>
                        <a:ln>
                          <a:noFill/>
                        </a:ln>
                        <a:extLst>
                          <a:ext uri="{91240B29-F687-4F45-9708-019B960494DF}">
                            <a14:hiddenLine xmlns:a14="http://schemas.microsoft.com/office/drawing/2010/main" w="9525" cap="flat">
                              <a:solidFill>
                                <a:srgbClr val="000000"/>
                              </a:solidFill>
                              <a:round/>
                              <a:headEnd/>
                              <a:tailEnd/>
                            </a14:hiddenLine>
                          </a:ext>
                        </a:extLst>
                      </wps:spPr>
                      <wps:txbx>
                        <w:txbxContent>
                          <w:p w14:paraId="50ADB58B"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good.</w:t>
                            </w:r>
                          </w:p>
                        </w:txbxContent>
                      </wps:txbx>
                      <wps:bodyPr rot="0" vert="horz" wrap="square" lIns="38100" tIns="38100" rIns="38100" bIns="381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691954" id="Rectangle 9" o:spid="_x0000_s1032" style="position:absolute;left:0;text-align:left;margin-left:68.8pt;margin-top:654.1pt;width:110pt;height:37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" stroked="f">
                <v:stroke joinstyle="round"/>
                <v:path arrowok="t"/>
                <v:textbox inset="3pt,3pt,3pt,3pt">
                  <w:txbxContent>
                    <w:p w14:paraId="50ADB58B"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good.</w:t>
                      </w:r>
                    </w:p>
                  </w:txbxContent>
                </v:textbox>
                <w10:wrap anchorx="page" anchory="page"/>
              </v:rect>
            </w:pict>
          </mc:Fallback>
        </mc:AlternateContent>
      </w:r>
    </w:p>
    <w:p w14:paraId="6A804507" w14:textId="77777777" w:rsidR="00496F40" w:rsidRDefault="00496F40">
      <w:pPr>
        <w:widowControl w:val="0"/>
        <w:spacing w:before="120"/>
        <w:rPr>
          <w:rFonts w:ascii="System Font Regular" w:hAnsi="System Font Regular"/>
        </w:rPr>
      </w:pPr>
    </w:p>
    <w:p w14:paraId="55E510EE" w14:textId="77777777" w:rsidR="00496F40" w:rsidRDefault="00496F40">
      <w:pPr>
        <w:widowControl w:val="0"/>
        <w:spacing w:before="120"/>
        <w:jc w:val="center"/>
        <w:rPr>
          <w:rFonts w:ascii="System Font Regular" w:hAnsi="System Font Regular"/>
        </w:rPr>
      </w:pPr>
    </w:p>
    <w:p w14:paraId="4FC7702C" w14:textId="20F3BF48" w:rsidR="00496F40" w:rsidRDefault="00CA029C">
      <w:pPr>
        <w:widowControl w:val="0"/>
        <w:rPr>
          <w:rFonts w:ascii="Times New Roman Bold" w:hAnsi="Times New Roman Bold"/>
        </w:rPr>
      </w:pPr>
      <w:r>
        <w:rPr>
          <w:rFonts w:ascii="Times New Roman Bold" w:hAnsi="Times New Roman Bold"/>
        </w:rPr>
        <w:t>Please mark your assessment now</w:t>
      </w:r>
    </w:p>
    <w:p w14:paraId="31272F89" w14:textId="41FDF1DE" w:rsidR="00496F40" w:rsidRDefault="00555866">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before="120" w:after="0" w:line="240" w:lineRule="auto"/>
        <w:jc w:val="center"/>
        <w:rPr>
          <w:lang w:val="de-DE"/>
        </w:rPr>
      </w:pPr>
      <w:r>
        <w:rPr>
          <w:noProof/>
          <w:lang w:val="de-DE" w:eastAsia="de-DE"/>
        </w:rPr>
        <mc:AlternateContent>
          <mc:Choice Requires="wps">
            <w:drawing>
              <wp:anchor distT="0" distB="0" distL="114300" distR="114300" simplePos="0" relativeHeight="251656192" behindDoc="0" locked="0" layoutInCell="1" allowOverlap="1" wp14:anchorId="4B6BBA60" wp14:editId="1B5F59B9">
                <wp:simplePos x="0" y="0"/>
                <wp:positionH relativeFrom="page">
                  <wp:posOffset>5600065</wp:posOffset>
                </wp:positionH>
                <wp:positionV relativeFrom="page">
                  <wp:posOffset>9634059</wp:posOffset>
                </wp:positionV>
                <wp:extent cx="1397000" cy="469900"/>
                <wp:effectExtent l="0" t="0" r="0" b="6350"/>
                <wp:wrapNone/>
                <wp:docPr id="1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469900"/>
                        </a:xfrm>
                        <a:prstGeom prst="rect">
                          <a:avLst/>
                        </a:prstGeom>
                        <a:solidFill>
                          <a:srgbClr val="FFFFFF"/>
                        </a:solidFill>
                        <a:ln>
                          <a:noFill/>
                        </a:ln>
                        <a:extLst>
                          <a:ext uri="{91240B29-F687-4F45-9708-019B960494DF}">
                            <a14:hiddenLine xmlns:a14="http://schemas.microsoft.com/office/drawing/2010/main" w="9525" cap="flat">
                              <a:solidFill>
                                <a:srgbClr val="000000"/>
                              </a:solidFill>
                              <a:round/>
                              <a:headEnd/>
                              <a:tailEnd/>
                            </a14:hiddenLine>
                          </a:ext>
                        </a:extLst>
                      </wps:spPr>
                      <wps:txbx>
                        <w:txbxContent>
                          <w:p w14:paraId="2F1EBEFE"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bad.</w:t>
                            </w:r>
                          </w:p>
                        </w:txbxContent>
                      </wps:txbx>
                      <wps:bodyPr rot="0" vert="horz" wrap="square" lIns="38100" tIns="38100" rIns="38100" bIns="381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6BBA60" id="Rectangle 5" o:spid="_x0000_s1033" style="position:absolute;left:0;text-align:left;margin-left:440.95pt;margin-top:758.6pt;width:110pt;height:3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" stroked="f">
                <v:stroke joinstyle="round"/>
                <v:path arrowok="t"/>
                <v:textbox inset="3pt,3pt,3pt,3pt">
                  <w:txbxContent>
                    <w:p w14:paraId="2F1EBEFE"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bad.</w:t>
                      </w:r>
                    </w:p>
                  </w:txbxContent>
                </v:textbox>
                <w10:wrap anchorx="page" anchory="page"/>
              </v:rect>
            </w:pict>
          </mc:Fallback>
        </mc:AlternateContent>
      </w:r>
      <w:r>
        <w:rPr>
          <w:noProof/>
          <w:lang w:val="de-DE" w:eastAsia="de-DE"/>
        </w:rPr>
        <mc:AlternateContent>
          <mc:Choice Requires="wps">
            <w:drawing>
              <wp:anchor distT="0" distB="0" distL="114300" distR="114300" simplePos="0" relativeHeight="251655168" behindDoc="0" locked="0" layoutInCell="1" allowOverlap="1" wp14:anchorId="705A1886" wp14:editId="60EF1E5C">
                <wp:simplePos x="0" y="0"/>
                <wp:positionH relativeFrom="page">
                  <wp:posOffset>873760</wp:posOffset>
                </wp:positionH>
                <wp:positionV relativeFrom="page">
                  <wp:posOffset>9647394</wp:posOffset>
                </wp:positionV>
                <wp:extent cx="1397000" cy="469900"/>
                <wp:effectExtent l="0" t="0" r="0" b="6350"/>
                <wp:wrapNone/>
                <wp:docPr id="1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469900"/>
                        </a:xfrm>
                        <a:prstGeom prst="rect">
                          <a:avLst/>
                        </a:prstGeom>
                        <a:solidFill>
                          <a:srgbClr val="FFFFFF"/>
                        </a:solidFill>
                        <a:ln>
                          <a:noFill/>
                        </a:ln>
                        <a:extLst>
                          <a:ext uri="{91240B29-F687-4F45-9708-019B960494DF}">
                            <a14:hiddenLine xmlns:a14="http://schemas.microsoft.com/office/drawing/2010/main" w="9525" cap="flat">
                              <a:solidFill>
                                <a:srgbClr val="000000"/>
                              </a:solidFill>
                              <a:round/>
                              <a:headEnd/>
                              <a:tailEnd/>
                            </a14:hiddenLine>
                          </a:ext>
                        </a:extLst>
                      </wps:spPr>
                      <wps:txbx>
                        <w:txbxContent>
                          <w:p w14:paraId="7B780F84"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good.</w:t>
                            </w:r>
                          </w:p>
                        </w:txbxContent>
                      </wps:txbx>
                      <wps:bodyPr rot="0" vert="horz" wrap="square" lIns="38100" tIns="38100" rIns="38100" bIns="381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5A1886" id="Rectangle 4" o:spid="_x0000_s1034" style="position:absolute;left:0;text-align:left;margin-left:68.8pt;margin-top:759.65pt;width:110pt;height:3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" stroked="f">
                <v:stroke joinstyle="round"/>
                <v:path arrowok="t"/>
                <v:textbox inset="3pt,3pt,3pt,3pt">
                  <w:txbxContent>
                    <w:p w14:paraId="7B780F84" w14:textId="77777777" w:rsidR="00496F40" w:rsidRDefault="00CA029C">
                      <w:pPr>
                        <w:pBdr>
                          <w:top w:val="single" w:sz="4" w:space="0" w:color="000000"/>
                          <w:left w:val="single" w:sz="4" w:space="0" w:color="000000"/>
                          <w:bottom w:val="single" w:sz="4" w:space="0" w:color="000000"/>
                          <w:right w:val="single" w:sz="4" w:space="0" w:color="000000"/>
                        </w:pBdr>
                        <w:spacing w:line="240" w:lineRule="auto"/>
                        <w:rPr>
                          <w:rFonts w:eastAsia="Times New Roman"/>
                          <w:color w:val="auto"/>
                          <w:sz w:val="20"/>
                          <w:lang w:val="de-DE" w:eastAsia="de-DE" w:bidi="x-none"/>
                        </w:rPr>
                      </w:pPr>
                      <w:r>
                        <w:t>My state of health is very good.</w:t>
                      </w:r>
                    </w:p>
                  </w:txbxContent>
                </v:textbox>
                <w10:wrap anchorx="page" anchory="page"/>
              </v:rect>
            </w:pict>
          </mc:Fallback>
        </mc:AlternateContent>
      </w:r>
      <w:r>
        <w:rPr>
          <w:noProof/>
          <w:lang w:val="de-DE" w:eastAsia="de-DE"/>
        </w:rPr>
        <mc:AlternateContent>
          <mc:Choice Requires="wpg">
            <w:drawing>
              <wp:anchor distT="0" distB="0" distL="114300" distR="114300" simplePos="0" relativeHeight="251657216" behindDoc="0" locked="0" layoutInCell="1" allowOverlap="1" wp14:anchorId="7ED9CBB7" wp14:editId="4568426E">
                <wp:simplePos x="0" y="0"/>
                <wp:positionH relativeFrom="page">
                  <wp:posOffset>2189319</wp:posOffset>
                </wp:positionH>
                <wp:positionV relativeFrom="page">
                  <wp:posOffset>9744075</wp:posOffset>
                </wp:positionV>
                <wp:extent cx="3911600" cy="228600"/>
                <wp:effectExtent l="0" t="0" r="0" b="0"/>
                <wp:wrapNone/>
                <wp:docPr id="10"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11600" cy="228600"/>
                          <a:chOff x="297" y="0"/>
                          <a:chExt cx="6160" cy="360"/>
                        </a:xfrm>
                      </wpg:grpSpPr>
                      <wps:wsp>
                        <wps:cNvPr id="11" name="Rectangle 7"/>
                        <wps:cNvSpPr>
                          <a:spLocks/>
                        </wps:cNvSpPr>
                        <wps:spPr bwMode="auto">
                          <a:xfrm>
                            <a:off x="297" y="0"/>
                            <a:ext cx="6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Lst>
                        </wps:spPr>
                        <wps:txbx>
                          <w:txbxContent>
                            <w:p w14:paraId="1602C1BC" w14:textId="77777777" w:rsidR="00496F40" w:rsidRDefault="00496F40">
                              <w:pPr>
                                <w:pStyle w:val="FreieFormB"/>
                                <w:rPr>
                                  <w:rFonts w:eastAsia="Times New Roman"/>
                                  <w:color w:val="auto"/>
                                  <w:lang w:bidi="x-none"/>
                                </w:rPr>
                              </w:pPr>
                            </w:p>
                          </w:txbxContent>
                        </wps:txbx>
                        <wps:bodyPr rot="0" vert="horz" wrap="square" lIns="38100" tIns="38100" rIns="38100" bIns="38100" anchor="t" anchorCtr="0" upright="1">
                          <a:noAutofit/>
                        </wps:bodyPr>
                      </wps:wsp>
                      <wps:wsp>
                        <wps:cNvPr id="12" name="Line 8"/>
                        <wps:cNvCnPr>
                          <a:cxnSpLocks noChangeShapeType="1"/>
                        </wps:cNvCnPr>
                        <wps:spPr bwMode="auto">
                          <a:xfrm flipV="1">
                            <a:off x="381" y="212"/>
                            <a:ext cx="5325" cy="1"/>
                          </a:xfrm>
                          <a:prstGeom prst="line">
                            <a:avLst/>
                          </a:prstGeom>
                          <a:noFill/>
                          <a:ln w="19050" cap="flat">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ED9CBB7" id="Group 6" o:spid="_x0000_s1035" style="position:absolute;left:0;text-align:left;margin-left:172.4pt;margin-top:767.25pt;width:308pt;height:18pt;z-index:251657216;mso-position-horizontal-relative:page;mso-position-vertical-relative:page" coordorigin="297" coordsize="61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">
                <v:rect id="Rectangle 7" o:spid="_x0000_s1036" style="position:absolute;left:297;width:6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LaKcIA&#10;AADbAAAADwAAAGRycy9kb3ducmV2LnhtbERPzWrCQBC+C77DMgUvUjeRWiR1IyoI0tJDow8wZKdJ&#10;SHY27K4x+vTdQqG3+fh+Z7MdTScGcr6xrCBdJCCIS6sbrhRczsfnNQgfkDV2lknBnTxs8+lkg5m2&#10;N/6ioQiViCHsM1RQh9BnUvqyJoN+YXviyH1bZzBE6CqpHd5iuOnkMklepcGGY0ONPR1qKtviahS0&#10;p36Y836fPF7S1eXz6Oj9o5grNXsad28gAo3hX/znPuk4P4XfX+IBM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topwgAAANsAAAAPAAAAAAAAAAAAAAAAAJgCAABkcnMvZG93&#10;bnJldi54bWxQSwUGAAAAAAQABAD1AAAAhwMAAAAA&#10;" filled="f" stroked="f">
                  <v:stroke joinstyle="round"/>
                  <v:path arrowok="t"/>
                  <v:textbox inset="3pt,3pt,3pt,3pt">
                    <w:txbxContent>
                      <w:p w14:paraId="1602C1BC" w14:textId="77777777" w:rsidR="00496F40" w:rsidRDefault="00496F40">
                        <w:pPr>
                          <w:pStyle w:val="FreieFormB"/>
                          <w:rPr>
                            <w:rFonts w:eastAsia="Times New Roman"/>
                            <w:color w:val="auto"/>
                            <w:lang w:bidi="x-none"/>
                          </w:rPr>
                        </w:pPr>
                      </w:p>
                    </w:txbxContent>
                  </v:textbox>
                </v:rect>
                <v:line id="Line 8" o:spid="_x0000_s1037" style="position:absolute;flip:y;visibility:visible;mso-wrap-style:square" from="381,212" to="5706,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slmMAAAADbAAAADwAAAGRycy9kb3ducmV2LnhtbERPS4vCMBC+L/gfwgje1tQeRKpRRBCU&#10;9bA+wOvQTJtiMylJtN1/v1lY8DYf33NWm8G24kU+NI4VzKYZCOLS6YZrBbfr/nMBIkRkja1jUvBD&#10;ATbr0ccKC+16PtPrEmuRQjgUqMDE2BVShtKQxTB1HXHiKuctxgR9LbXHPoXbVuZZNpcWG04NBjva&#10;GSofl6dVII9f/bff57eqrg6dux/Nad4PSk3Gw3YJItIQ3+J/90Gn+Tn8/ZIOkOt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27JZjAAAAA2wAAAA8AAAAAAAAAAAAAAAAA&#10;oQIAAGRycy9kb3ducmV2LnhtbFBLBQYAAAAABAAEAPkAAACOAwAAAAA=&#10;" strokeweight="1.5pt"/>
                <w10:wrap anchorx="page" anchory="page"/>
              </v:group>
            </w:pict>
          </mc:Fallback>
        </mc:AlternateContent>
      </w:r>
    </w:p>
    <w:p w14:paraId="475775A8" w14:textId="77777777" w:rsidR="00496F40" w:rsidRDefault="00496F40">
      <w:pPr>
        <w:widowControl w:val="0"/>
        <w:spacing w:before="120"/>
        <w:rPr>
          <w:rFonts w:ascii="System Font Regular" w:hAnsi="System Font Regular"/>
        </w:rPr>
      </w:pPr>
    </w:p>
    <w:p w14:paraId="0149948A" w14:textId="6ADD00BB" w:rsidR="00496F40" w:rsidRDefault="00CA029C">
      <w:pPr>
        <w:widowControl w:val="0"/>
        <w:rPr>
          <w:lang w:val="de-DE"/>
        </w:rPr>
      </w:pPr>
      <w:r>
        <w:rPr>
          <w:lang w:val="de-DE"/>
        </w:rPr>
        <w:lastRenderedPageBreak/>
        <w:t>We would now like to ask you for some information about</w:t>
      </w:r>
      <w:r w:rsidR="00D17C85">
        <w:rPr>
          <w:noProof/>
          <w:lang w:val="de-DE" w:eastAsia="de-DE"/>
        </w:rPr>
        <mc:AlternateContent>
          <mc:Choice Requires="wpg">
            <w:drawing>
              <wp:anchor distT="0" distB="0" distL="114300" distR="114300" simplePos="0" relativeHeight="251662336" behindDoc="0" locked="0" layoutInCell="1" allowOverlap="1" wp14:anchorId="6ECEE4A5" wp14:editId="6CFE179E">
                <wp:simplePos x="0" y="0"/>
                <wp:positionH relativeFrom="page">
                  <wp:posOffset>1988820</wp:posOffset>
                </wp:positionH>
                <wp:positionV relativeFrom="page">
                  <wp:posOffset>1224915</wp:posOffset>
                </wp:positionV>
                <wp:extent cx="3911600" cy="228600"/>
                <wp:effectExtent l="0" t="0" r="0" b="3810"/>
                <wp:wrapNone/>
                <wp:docPr id="2"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11600" cy="228600"/>
                          <a:chOff x="0" y="0"/>
                          <a:chExt cx="6160" cy="360"/>
                        </a:xfrm>
                      </wpg:grpSpPr>
                      <wps:wsp>
                        <wps:cNvPr id="3" name="Rectangle 16"/>
                        <wps:cNvSpPr>
                          <a:spLocks/>
                        </wps:cNvSpPr>
                        <wps:spPr bwMode="auto">
                          <a:xfrm>
                            <a:off x="0" y="0"/>
                            <a:ext cx="616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ap="flat">
                                <a:solidFill>
                                  <a:srgbClr val="000000"/>
                                </a:solidFill>
                                <a:round/>
                                <a:headEnd/>
                                <a:tailEnd/>
                              </a14:hiddenLine>
                            </a:ext>
                          </a:extLst>
                        </wps:spPr>
                        <wps:txbx>
                          <w:txbxContent>
                            <w:p w14:paraId="00827B4D" w14:textId="77777777" w:rsidR="00496F40" w:rsidRDefault="00496F40">
                              <w:pPr>
                                <w:pStyle w:val="FreieFormB"/>
                                <w:rPr>
                                  <w:rFonts w:eastAsia="Times New Roman"/>
                                  <w:color w:val="auto"/>
                                  <w:lang w:bidi="x-none"/>
                                </w:rPr>
                              </w:pPr>
                            </w:p>
                          </w:txbxContent>
                        </wps:txbx>
                        <wps:bodyPr rot="0" vert="horz" wrap="square" lIns="38100" tIns="38100" rIns="38100" bIns="381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CEE4A5" id="Group 15" o:spid="_x0000_s1038" style="position:absolute;left:0;text-align:left;margin-left:156.6pt;margin-top:96.45pt;width:308pt;height:18pt;z-index:251662336;mso-position-horizontal-relative:page;mso-position-vertical-relative:page" coordsize="61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">
                <v:rect id="Rectangle 16" o:spid="_x0000_s1039" style="position:absolute;width:61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TSHcQA&#10;AADaAAAADwAAAGRycy9kb3ducmV2LnhtbESP0WrCQBRE3wv9h+UWfBHdqG2R6EaqIEiLD039gEv2&#10;moRk74bdbYx+fVcQ+jjMzBlmvRlMK3pyvrasYDZNQBAXVtdcKjj97CdLED4ga2wtk4Iredhkz09r&#10;TLW98Df1eShFhLBPUUEVQpdK6YuKDPqp7Yijd7bOYIjSlVI7vES4aeU8Sd6lwZrjQoUd7SoqmvzX&#10;KGgOXT/m7Ta5vc7eTse9o8+vfKzU6GX4WIEINIT/8KN90AoWcL8Sb4DM/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00h3EAAAA2gAAAA8AAAAAAAAAAAAAAAAAmAIAAGRycy9k&#10;b3ducmV2LnhtbFBLBQYAAAAABAAEAPUAAACJAwAAAAA=&#10;" filled="f" stroked="f">
                  <v:stroke joinstyle="round"/>
                  <v:path arrowok="t"/>
                  <v:textbox inset="3pt,3pt,3pt,3pt">
                    <w:txbxContent>
                      <w:p w14:paraId="00827B4D" w14:textId="77777777" w:rsidR="00496F40" w:rsidRDefault="00496F40">
                        <w:pPr>
                          <w:pStyle w:val="FreieFormB"/>
                          <w:rPr>
                            <w:rFonts w:eastAsia="Times New Roman"/>
                            <w:color w:val="auto"/>
                            <w:lang w:bidi="x-none"/>
                          </w:rPr>
                        </w:pPr>
                      </w:p>
                    </w:txbxContent>
                  </v:textbox>
                </v:rect>
                <w10:wrap anchorx="page" anchory="page"/>
              </v:group>
            </w:pict>
          </mc:Fallback>
        </mc:AlternateContent>
      </w:r>
      <w:r>
        <w:rPr>
          <w:lang w:val="de-DE"/>
        </w:rPr>
        <w:t xml:space="preserve"> yourself:</w:t>
      </w:r>
    </w:p>
    <w:tbl>
      <w:tblPr>
        <w:tblW w:w="0" w:type="auto"/>
        <w:tblInd w:w="10" w:type="dxa"/>
        <w:shd w:val="clear" w:color="auto" w:fill="FFFFFF"/>
        <w:tblLayout w:type="fixed"/>
        <w:tblLook w:val="0000" w:firstRow="0" w:lastRow="0" w:firstColumn="0" w:lastColumn="0" w:noHBand="0" w:noVBand="0"/>
      </w:tblPr>
      <w:tblGrid>
        <w:gridCol w:w="3679"/>
        <w:gridCol w:w="1314"/>
        <w:gridCol w:w="3943"/>
      </w:tblGrid>
      <w:tr w:rsidR="00496F40" w14:paraId="6CF118C2" w14:textId="77777777">
        <w:trPr>
          <w:cantSplit/>
          <w:trHeight w:val="345"/>
        </w:trPr>
        <w:tc>
          <w:tcPr>
            <w:tcW w:w="3679" w:type="dxa"/>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7ED411D3"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356"/>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Age:</w:t>
            </w:r>
          </w:p>
        </w:tc>
        <w:tc>
          <w:tcPr>
            <w:tcW w:w="5256" w:type="dxa"/>
            <w:gridSpan w:val="2"/>
            <w:tcBorders>
              <w:top w:val="single" w:sz="6"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28BCC57D"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________ Years</w:t>
            </w:r>
          </w:p>
        </w:tc>
      </w:tr>
      <w:tr w:rsidR="00496F40" w14:paraId="33108E2F" w14:textId="77777777">
        <w:trPr>
          <w:cantSplit/>
          <w:trHeight w:val="345"/>
        </w:trPr>
        <w:tc>
          <w:tcPr>
            <w:tcW w:w="3679"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784FCE33"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35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Gender:</w:t>
            </w:r>
          </w:p>
        </w:tc>
        <w:tc>
          <w:tcPr>
            <w:tcW w:w="1314"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28A660F5" w14:textId="77777777" w:rsidR="00496F40" w:rsidRDefault="00CA029C">
            <w:pPr>
              <w:tabs>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before="120" w:line="240" w:lineRule="auto"/>
              <w:jc w:val="left"/>
              <w:rPr>
                <w:lang w:val="de-DE"/>
              </w:rPr>
            </w:pPr>
            <w:r>
              <w:rPr>
                <w:lang w:val="de-DE"/>
              </w:rPr>
              <w:t> female</w:t>
            </w:r>
          </w:p>
        </w:tc>
        <w:tc>
          <w:tcPr>
            <w:tcW w:w="3943"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11E2562C"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 male</w:t>
            </w:r>
          </w:p>
        </w:tc>
      </w:tr>
      <w:tr w:rsidR="00496F40" w14:paraId="13780249" w14:textId="77777777">
        <w:trPr>
          <w:cantSplit/>
          <w:trHeight w:val="350"/>
        </w:trPr>
        <w:tc>
          <w:tcPr>
            <w:tcW w:w="3679" w:type="dxa"/>
            <w:tcBorders>
              <w:top w:val="single" w:sz="4" w:space="0" w:color="000000"/>
              <w:left w:val="single" w:sz="8" w:space="0" w:color="000000"/>
              <w:bottom w:val="single" w:sz="6" w:space="0" w:color="000000"/>
              <w:right w:val="single" w:sz="8" w:space="0" w:color="000000"/>
            </w:tcBorders>
            <w:shd w:val="clear" w:color="auto" w:fill="FFFFFF"/>
            <w:tcMar>
              <w:top w:w="0" w:type="dxa"/>
              <w:left w:w="0" w:type="dxa"/>
              <w:bottom w:w="0" w:type="dxa"/>
              <w:right w:w="0" w:type="dxa"/>
            </w:tcMar>
          </w:tcPr>
          <w:p w14:paraId="1D2B5D65"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35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What is your current weight?</w:t>
            </w:r>
          </w:p>
        </w:tc>
        <w:tc>
          <w:tcPr>
            <w:tcW w:w="1314" w:type="dxa"/>
            <w:tcBorders>
              <w:top w:val="single" w:sz="4"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23AAA7A3" w14:textId="77777777" w:rsidR="00496F40" w:rsidRDefault="00CA029C">
            <w:pPr>
              <w:tabs>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before="120" w:line="240" w:lineRule="auto"/>
              <w:jc w:val="left"/>
              <w:rPr>
                <w:lang w:val="de-DE"/>
              </w:rPr>
            </w:pPr>
            <w:r>
              <w:rPr>
                <w:lang w:val="de-DE"/>
              </w:rPr>
              <w:t>________ kg</w:t>
            </w:r>
          </w:p>
        </w:tc>
        <w:tc>
          <w:tcPr>
            <w:tcW w:w="3943" w:type="dxa"/>
            <w:tcBorders>
              <w:top w:val="single" w:sz="4"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64EDD7AD" w14:textId="77777777" w:rsidR="00496F40" w:rsidRDefault="00496F40">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pPr>
          </w:p>
        </w:tc>
      </w:tr>
      <w:tr w:rsidR="00496F40" w14:paraId="0878D53F" w14:textId="77777777">
        <w:trPr>
          <w:cantSplit/>
          <w:trHeight w:val="1898"/>
        </w:trPr>
        <w:tc>
          <w:tcPr>
            <w:tcW w:w="3679" w:type="dxa"/>
            <w:tcBorders>
              <w:top w:val="single" w:sz="6"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7DFC5659"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35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Do you suffer from another chronic disease besides pulmonary fibrosis?</w:t>
            </w:r>
          </w:p>
        </w:tc>
        <w:tc>
          <w:tcPr>
            <w:tcW w:w="1314" w:type="dxa"/>
            <w:tcBorders>
              <w:top w:val="single" w:sz="4"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54899E80" w14:textId="77777777" w:rsidR="00496F40" w:rsidRDefault="00CA029C">
            <w:pPr>
              <w:tabs>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s>
              <w:spacing w:before="120" w:line="240" w:lineRule="auto"/>
              <w:jc w:val="left"/>
              <w:rPr>
                <w:lang w:val="de-DE"/>
              </w:rPr>
            </w:pPr>
            <w:r>
              <w:rPr>
                <w:lang w:val="de-DE"/>
              </w:rPr>
              <w:t> no</w:t>
            </w:r>
          </w:p>
        </w:tc>
        <w:tc>
          <w:tcPr>
            <w:tcW w:w="3943" w:type="dxa"/>
            <w:tcBorders>
              <w:top w:val="single" w:sz="4" w:space="0" w:color="000000"/>
              <w:left w:val="single" w:sz="8" w:space="0" w:color="000000"/>
              <w:bottom w:val="single" w:sz="4" w:space="0" w:color="000000"/>
              <w:right w:val="single" w:sz="8" w:space="0" w:color="000000"/>
            </w:tcBorders>
            <w:shd w:val="clear" w:color="auto" w:fill="FFFFFF"/>
            <w:tcMar>
              <w:top w:w="0" w:type="dxa"/>
              <w:left w:w="0" w:type="dxa"/>
              <w:bottom w:w="0" w:type="dxa"/>
              <w:right w:w="0" w:type="dxa"/>
            </w:tcMar>
          </w:tcPr>
          <w:p w14:paraId="3E926C3E"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yes, namely:</w:t>
            </w:r>
          </w:p>
          <w:p w14:paraId="124F54E7" w14:textId="77777777" w:rsidR="00496F40" w:rsidRDefault="00CA029C">
            <w:pPr>
              <w:tabs>
                <w:tab w:val="left" w:pos="-31680"/>
                <w:tab w:val="left" w:pos="-31504"/>
                <w:tab w:val="left" w:pos="-30795"/>
                <w:tab w:val="left" w:pos="-30086"/>
                <w:tab w:val="left" w:pos="-29377"/>
                <w:tab w:val="left" w:pos="-28668"/>
                <w:tab w:val="left" w:pos="-27959"/>
                <w:tab w:val="left" w:pos="-27250"/>
                <w:tab w:val="left" w:pos="-26541"/>
                <w:tab w:val="left" w:pos="-25832"/>
                <w:tab w:val="left" w:pos="-25123"/>
                <w:tab w:val="left" w:pos="-24414"/>
                <w:tab w:val="left" w:pos="-23705"/>
                <w:tab w:val="left" w:pos="-22996"/>
                <w:tab w:val="left" w:pos="-22287"/>
                <w:tab w:val="left" w:pos="-21578"/>
                <w:tab w:val="left" w:pos="-20869"/>
                <w:tab w:val="left" w:pos="227"/>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 w:val="left" w:pos="17016"/>
                <w:tab w:val="left" w:pos="17725"/>
                <w:tab w:val="left" w:pos="18434"/>
                <w:tab w:val="left" w:pos="19143"/>
                <w:tab w:val="left" w:pos="19852"/>
                <w:tab w:val="left" w:pos="20561"/>
                <w:tab w:val="left" w:pos="21270"/>
                <w:tab w:val="left" w:pos="21979"/>
                <w:tab w:val="left" w:pos="22688"/>
                <w:tab w:val="left" w:pos="23397"/>
                <w:tab w:val="left" w:pos="24106"/>
                <w:tab w:val="left" w:pos="24815"/>
                <w:tab w:val="left" w:pos="25524"/>
                <w:tab w:val="left" w:pos="26233"/>
                <w:tab w:val="left" w:pos="26942"/>
                <w:tab w:val="left" w:pos="27651"/>
                <w:tab w:val="left" w:pos="28360"/>
                <w:tab w:val="left" w:pos="29069"/>
                <w:tab w:val="left" w:pos="29778"/>
                <w:tab w:val="left" w:pos="30487"/>
                <w:tab w:val="left" w:pos="31196"/>
                <w:tab w:val="left" w:pos="31680"/>
              </w:tabs>
              <w:spacing w:before="120" w:line="240" w:lineRule="auto"/>
              <w:jc w:val="left"/>
              <w:rPr>
                <w:lang w:val="de-DE"/>
              </w:rPr>
            </w:pPr>
            <w:r>
              <w:rPr>
                <w:lang w:val="de-DE"/>
              </w:rPr>
              <w:t>________________________________________________________________________________________________________________________________________________________________</w:t>
            </w:r>
          </w:p>
        </w:tc>
      </w:tr>
    </w:tbl>
    <w:p w14:paraId="1E9995A0" w14:textId="77777777" w:rsidR="00496F40" w:rsidRDefault="00496F40">
      <w:pPr>
        <w:pStyle w:val="FreieForm"/>
        <w:ind w:left="10"/>
        <w:rPr>
          <w:sz w:val="24"/>
        </w:rPr>
      </w:pPr>
    </w:p>
    <w:p w14:paraId="050DD666" w14:textId="77777777" w:rsidR="00496F40" w:rsidRDefault="00496F40">
      <w:pPr>
        <w:pStyle w:val="FreieFormB"/>
        <w:ind w:left="10"/>
        <w:rPr>
          <w:sz w:val="24"/>
        </w:rPr>
      </w:pPr>
    </w:p>
    <w:p w14:paraId="7EE6AE2A" w14:textId="77777777" w:rsidR="00496F40" w:rsidRDefault="00496F40">
      <w:pPr>
        <w:spacing w:after="0" w:line="240" w:lineRule="auto"/>
        <w:ind w:left="108"/>
        <w:jc w:val="left"/>
        <w:rPr>
          <w:lang w:val="de-DE"/>
        </w:rPr>
      </w:pPr>
    </w:p>
    <w:p w14:paraId="72B47A6A" w14:textId="77777777" w:rsidR="00496F40" w:rsidRDefault="00496F40">
      <w:pPr>
        <w:spacing w:after="0" w:line="240" w:lineRule="auto"/>
        <w:ind w:left="108"/>
        <w:jc w:val="left"/>
        <w:rPr>
          <w:lang w:val="de-DE"/>
        </w:rPr>
      </w:pPr>
    </w:p>
    <w:p w14:paraId="10C929C6" w14:textId="77777777" w:rsidR="00496F40" w:rsidRDefault="00CA029C">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jc w:val="center"/>
        <w:rPr>
          <w:sz w:val="20"/>
          <w:lang w:val="de-DE"/>
        </w:rPr>
      </w:pPr>
      <w:r>
        <w:rPr>
          <w:sz w:val="28"/>
          <w:lang w:val="de-DE"/>
        </w:rPr>
        <w:t>Thank you very much for the information.</w:t>
      </w:r>
    </w:p>
    <w:p w14:paraId="10544EC0" w14:textId="77777777" w:rsidR="00496F40" w:rsidRDefault="00496F40">
      <w:pPr>
        <w:pStyle w:val="Standard2"/>
        <w:tabs>
          <w:tab w:val="left" w:pos="709"/>
          <w:tab w:val="left" w:pos="1418"/>
          <w:tab w:val="left" w:pos="2127"/>
          <w:tab w:val="left" w:pos="2836"/>
          <w:tab w:val="left" w:pos="3545"/>
          <w:tab w:val="left" w:pos="4254"/>
          <w:tab w:val="left" w:pos="4963"/>
          <w:tab w:val="left" w:pos="5672"/>
          <w:tab w:val="left" w:pos="6381"/>
          <w:tab w:val="left" w:pos="7090"/>
          <w:tab w:val="left" w:pos="7799"/>
          <w:tab w:val="left" w:pos="8490"/>
        </w:tabs>
        <w:ind w:right="74"/>
        <w:rPr>
          <w:lang w:val="en-GB"/>
        </w:rPr>
      </w:pPr>
    </w:p>
    <w:p w14:paraId="0D5DC99C" w14:textId="77777777" w:rsidR="00CA029C" w:rsidRDefault="00CA029C">
      <w:pPr>
        <w:pStyle w:val="Standard2"/>
        <w:tabs>
          <w:tab w:val="left" w:pos="709"/>
          <w:tab w:val="left" w:pos="1418"/>
          <w:tab w:val="left" w:pos="2127"/>
          <w:tab w:val="left" w:pos="2836"/>
          <w:tab w:val="left" w:pos="3545"/>
          <w:tab w:val="left" w:pos="4254"/>
          <w:tab w:val="left" w:pos="4963"/>
          <w:tab w:val="left" w:pos="5672"/>
          <w:tab w:val="left" w:pos="6381"/>
          <w:tab w:val="left" w:pos="7090"/>
          <w:tab w:val="left" w:pos="7799"/>
          <w:tab w:val="left" w:pos="8492"/>
        </w:tabs>
        <w:ind w:left="360" w:right="72"/>
        <w:rPr>
          <w:rFonts w:eastAsia="Times New Roman"/>
          <w:color w:val="auto"/>
          <w:sz w:val="20"/>
          <w:lang w:bidi="x-none"/>
        </w:rPr>
      </w:pPr>
    </w:p>
    <w:p w14:paraId="1F0FBC75" w14:textId="77777777" w:rsidR="00332502" w:rsidRDefault="00332502">
      <w:pPr>
        <w:pStyle w:val="Standard2"/>
        <w:tabs>
          <w:tab w:val="left" w:pos="709"/>
          <w:tab w:val="left" w:pos="1418"/>
          <w:tab w:val="left" w:pos="2127"/>
          <w:tab w:val="left" w:pos="2836"/>
          <w:tab w:val="left" w:pos="3545"/>
          <w:tab w:val="left" w:pos="4254"/>
          <w:tab w:val="left" w:pos="4963"/>
          <w:tab w:val="left" w:pos="5672"/>
          <w:tab w:val="left" w:pos="6381"/>
          <w:tab w:val="left" w:pos="7090"/>
          <w:tab w:val="left" w:pos="7799"/>
          <w:tab w:val="left" w:pos="8492"/>
        </w:tabs>
        <w:ind w:left="360" w:right="72"/>
        <w:rPr>
          <w:rFonts w:eastAsia="Times New Roman"/>
          <w:color w:val="auto"/>
          <w:sz w:val="20"/>
          <w:lang w:bidi="x-none"/>
        </w:rPr>
      </w:pPr>
    </w:p>
    <w:p w14:paraId="27A8CD7E" w14:textId="77777777" w:rsidR="00332502" w:rsidRDefault="00332502">
      <w:pPr>
        <w:pStyle w:val="Standard2"/>
        <w:tabs>
          <w:tab w:val="left" w:pos="709"/>
          <w:tab w:val="left" w:pos="1418"/>
          <w:tab w:val="left" w:pos="2127"/>
          <w:tab w:val="left" w:pos="2836"/>
          <w:tab w:val="left" w:pos="3545"/>
          <w:tab w:val="left" w:pos="4254"/>
          <w:tab w:val="left" w:pos="4963"/>
          <w:tab w:val="left" w:pos="5672"/>
          <w:tab w:val="left" w:pos="6381"/>
          <w:tab w:val="left" w:pos="7090"/>
          <w:tab w:val="left" w:pos="7799"/>
          <w:tab w:val="left" w:pos="8492"/>
        </w:tabs>
        <w:ind w:left="360" w:right="72"/>
        <w:rPr>
          <w:rFonts w:eastAsia="Times New Roman"/>
          <w:color w:val="auto"/>
          <w:sz w:val="20"/>
          <w:lang w:bidi="x-none"/>
        </w:rPr>
      </w:pPr>
    </w:p>
    <w:p w14:paraId="11E021E2" w14:textId="77777777" w:rsidR="00332502" w:rsidRDefault="00332502">
      <w:pPr>
        <w:pStyle w:val="Standard2"/>
        <w:tabs>
          <w:tab w:val="left" w:pos="709"/>
          <w:tab w:val="left" w:pos="1418"/>
          <w:tab w:val="left" w:pos="2127"/>
          <w:tab w:val="left" w:pos="2836"/>
          <w:tab w:val="left" w:pos="3545"/>
          <w:tab w:val="left" w:pos="4254"/>
          <w:tab w:val="left" w:pos="4963"/>
          <w:tab w:val="left" w:pos="5672"/>
          <w:tab w:val="left" w:pos="6381"/>
          <w:tab w:val="left" w:pos="7090"/>
          <w:tab w:val="left" w:pos="7799"/>
          <w:tab w:val="left" w:pos="8492"/>
        </w:tabs>
        <w:ind w:left="360" w:right="72"/>
        <w:rPr>
          <w:rFonts w:eastAsia="Times New Roman"/>
          <w:color w:val="auto"/>
          <w:sz w:val="20"/>
          <w:lang w:bidi="x-none"/>
        </w:rPr>
      </w:pPr>
    </w:p>
    <w:p w14:paraId="5E809D09" w14:textId="07155C7B" w:rsidR="00332502" w:rsidRDefault="00332502">
      <w:pPr>
        <w:spacing w:after="0" w:line="240" w:lineRule="auto"/>
        <w:jc w:val="left"/>
        <w:rPr>
          <w:rFonts w:eastAsia="Times New Roman"/>
          <w:color w:val="auto"/>
          <w:sz w:val="20"/>
          <w:szCs w:val="20"/>
          <w:lang w:val="de-DE" w:eastAsia="de-DE" w:bidi="x-none"/>
        </w:rPr>
      </w:pPr>
      <w:r>
        <w:rPr>
          <w:rFonts w:eastAsia="Times New Roman"/>
          <w:color w:val="auto"/>
          <w:sz w:val="20"/>
          <w:lang w:bidi="x-none"/>
        </w:rPr>
        <w:br w:type="page"/>
      </w:r>
    </w:p>
    <w:p w14:paraId="65EEB8AE" w14:textId="03502D3D"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line="240" w:lineRule="auto"/>
        <w:rPr>
          <w:lang w:val="de-DE" w:eastAsia="de-DE"/>
        </w:rPr>
      </w:pPr>
      <w:r w:rsidRPr="0084495E">
        <w:rPr>
          <w:lang w:val="de-DE" w:eastAsia="de-DE"/>
        </w:rPr>
        <w:lastRenderedPageBreak/>
        <w:t>QPF Evaluation</w:t>
      </w:r>
    </w:p>
    <w:p w14:paraId="122FE80B"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line="240" w:lineRule="auto"/>
        <w:rPr>
          <w:lang w:val="de-DE" w:eastAsia="de-DE"/>
        </w:rPr>
      </w:pPr>
    </w:p>
    <w:p w14:paraId="52E5B900" w14:textId="77777777" w:rsidR="0084495E" w:rsidRPr="0084495E" w:rsidRDefault="0084495E" w:rsidP="0084495E">
      <w:pPr>
        <w:spacing w:after="0" w:line="240" w:lineRule="auto"/>
        <w:ind w:left="5"/>
        <w:rPr>
          <w:lang w:val="de-DE" w:eastAsia="de-DE"/>
        </w:rPr>
      </w:pPr>
    </w:p>
    <w:tbl>
      <w:tblPr>
        <w:tblW w:w="0" w:type="auto"/>
        <w:tblInd w:w="5" w:type="dxa"/>
        <w:shd w:val="clear" w:color="auto" w:fill="FFFFFF"/>
        <w:tblLayout w:type="fixed"/>
        <w:tblLook w:val="0000" w:firstRow="0" w:lastRow="0" w:firstColumn="0" w:lastColumn="0" w:noHBand="0" w:noVBand="0"/>
      </w:tblPr>
      <w:tblGrid>
        <w:gridCol w:w="2836"/>
        <w:gridCol w:w="1134"/>
        <w:gridCol w:w="2977"/>
      </w:tblGrid>
      <w:tr w:rsidR="0084495E" w:rsidRPr="0084495E" w14:paraId="1EC2CD90" w14:textId="77777777" w:rsidTr="00F71DA0">
        <w:trPr>
          <w:cantSplit/>
          <w:trHeight w:val="580"/>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1F70805" w14:textId="2A4F0BDA"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ind w:left="357" w:hanging="357"/>
              <w:rPr>
                <w:lang w:val="de-DE" w:eastAsia="de-DE"/>
              </w:rPr>
            </w:pPr>
            <w:r w:rsidRPr="0084495E">
              <w:rPr>
                <w:lang w:val="de-DE" w:eastAsia="de-DE"/>
              </w:rPr>
              <w:t>Scale</w:t>
            </w:r>
          </w:p>
          <w:p w14:paraId="0CFB8B8D"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9254AA2"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Items</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5335EA7" w14:textId="27FFDE0B"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Range</w:t>
            </w:r>
          </w:p>
        </w:tc>
      </w:tr>
      <w:tr w:rsidR="0084495E" w:rsidRPr="0084495E" w14:paraId="48EB8C65" w14:textId="77777777" w:rsidTr="00F71DA0">
        <w:trPr>
          <w:cantSplit/>
          <w:trHeight w:val="350"/>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254DD30" w14:textId="3CB4DAE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ind w:left="357" w:hanging="357"/>
              <w:rPr>
                <w:lang w:val="de-DE" w:eastAsia="de-DE"/>
              </w:rPr>
            </w:pPr>
            <w:r w:rsidRPr="0084495E">
              <w:rPr>
                <w:lang w:val="de-DE" w:eastAsia="de-DE"/>
              </w:rPr>
              <w:t xml:space="preserve">1. </w:t>
            </w:r>
            <w:r>
              <w:rPr>
                <w:lang w:val="de-DE" w:eastAsia="de-DE"/>
              </w:rPr>
              <w:t>Conditions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CB64609"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6</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7A9D209"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0 - 30</w:t>
            </w:r>
          </w:p>
        </w:tc>
      </w:tr>
      <w:tr w:rsidR="0084495E" w:rsidRPr="0084495E" w14:paraId="04E3A60A" w14:textId="77777777" w:rsidTr="00F71DA0">
        <w:trPr>
          <w:cantSplit/>
          <w:trHeight w:val="350"/>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F75D28A" w14:textId="2D811EDC"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sidRPr="0084495E">
              <w:rPr>
                <w:lang w:val="de-DE" w:eastAsia="de-DE"/>
              </w:rPr>
              <w:t xml:space="preserve">2. </w:t>
            </w:r>
            <w:r>
              <w:rPr>
                <w:lang w:val="de-DE" w:eastAsia="de-DE"/>
              </w:rPr>
              <w:t>Impairments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61AB56D"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6</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9AEE067"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0 - 30</w:t>
            </w:r>
          </w:p>
        </w:tc>
      </w:tr>
      <w:tr w:rsidR="0084495E" w:rsidRPr="0084495E" w14:paraId="19366221" w14:textId="77777777" w:rsidTr="00F71DA0">
        <w:trPr>
          <w:cantSplit/>
          <w:trHeight w:val="1180"/>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50C0EC" w14:textId="77777777" w:rsid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sidRPr="0084495E">
              <w:rPr>
                <w:lang w:val="de-DE" w:eastAsia="de-DE"/>
              </w:rPr>
              <w:t xml:space="preserve">3. </w:t>
            </w:r>
            <w:r>
              <w:rPr>
                <w:lang w:val="de-DE" w:eastAsia="de-DE"/>
              </w:rPr>
              <w:t>Shortness of breath</w:t>
            </w:r>
          </w:p>
          <w:p w14:paraId="4CF46265" w14:textId="04A41756"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Pr>
                <w:lang w:val="de-DE" w:eastAsia="de-DE"/>
              </w:rPr>
              <w:t>Calm down</w:t>
            </w:r>
            <w:r w:rsidRPr="0084495E">
              <w:rPr>
                <w:lang w:val="de-DE" w:eastAsia="de-DE"/>
              </w:rPr>
              <w:t>:</w:t>
            </w:r>
          </w:p>
          <w:p w14:paraId="566FA12B" w14:textId="59D77C0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ind w:left="170"/>
              <w:rPr>
                <w:lang w:val="de-DE" w:eastAsia="de-DE"/>
              </w:rPr>
            </w:pPr>
            <w:r w:rsidRPr="0084495E">
              <w:rPr>
                <w:lang w:val="de-DE" w:eastAsia="de-DE"/>
              </w:rPr>
              <w:t xml:space="preserve">&lt; 5min = 1 </w:t>
            </w:r>
            <w:r>
              <w:rPr>
                <w:lang w:val="de-DE" w:eastAsia="de-DE"/>
              </w:rPr>
              <w:t>point</w:t>
            </w:r>
          </w:p>
          <w:p w14:paraId="1386DEB8" w14:textId="5B089B13"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ind w:left="170"/>
              <w:rPr>
                <w:lang w:val="de-DE" w:eastAsia="de-DE"/>
              </w:rPr>
            </w:pPr>
            <w:r w:rsidRPr="0084495E">
              <w:rPr>
                <w:lang w:val="de-DE" w:eastAsia="de-DE"/>
              </w:rPr>
              <w:t xml:space="preserve">≥ 5min = 0 </w:t>
            </w:r>
            <w:r>
              <w:rPr>
                <w:lang w:val="de-DE" w:eastAsia="de-DE"/>
              </w:rPr>
              <w:t>point</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81AE221"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4</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A61E90C"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0 - 4</w:t>
            </w:r>
          </w:p>
        </w:tc>
      </w:tr>
      <w:tr w:rsidR="0084495E" w:rsidRPr="0084495E" w14:paraId="345FD81C" w14:textId="77777777" w:rsidTr="00B41FED">
        <w:trPr>
          <w:cantSplit/>
          <w:trHeight w:val="389"/>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134B155" w14:textId="2308F655"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sidRPr="0084495E">
              <w:rPr>
                <w:lang w:val="de-DE" w:eastAsia="de-DE"/>
              </w:rPr>
              <w:t xml:space="preserve">4. </w:t>
            </w:r>
            <w:r>
              <w:rPr>
                <w:lang w:val="de-DE" w:eastAsia="de-DE"/>
              </w:rPr>
              <w:t>Cough</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D83D388"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6</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556F773"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0 - 9</w:t>
            </w:r>
          </w:p>
        </w:tc>
      </w:tr>
      <w:tr w:rsidR="0084495E" w:rsidRPr="0084495E" w14:paraId="39115297" w14:textId="77777777" w:rsidTr="00F71DA0">
        <w:trPr>
          <w:cantSplit/>
          <w:trHeight w:val="350"/>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402FF88" w14:textId="19F72842" w:rsid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sidRPr="0084495E">
              <w:rPr>
                <w:lang w:val="de-DE" w:eastAsia="de-DE"/>
              </w:rPr>
              <w:t xml:space="preserve">5. </w:t>
            </w:r>
            <w:r>
              <w:rPr>
                <w:lang w:val="de-DE" w:eastAsia="de-DE"/>
              </w:rPr>
              <w:t>Health status</w:t>
            </w:r>
          </w:p>
          <w:p w14:paraId="65D54AE4" w14:textId="77777777" w:rsid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Pr>
                <w:lang w:val="de-DE" w:eastAsia="de-DE"/>
              </w:rPr>
              <w:t>10 points per cm</w:t>
            </w:r>
          </w:p>
          <w:p w14:paraId="42A6F44E" w14:textId="77777777" w:rsidR="00FA2785" w:rsidRDefault="00FA2785"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Pr>
                <w:lang w:val="de-DE" w:eastAsia="de-DE"/>
              </w:rPr>
              <w:t>0= very bad state of health</w:t>
            </w:r>
          </w:p>
          <w:p w14:paraId="5BF28223" w14:textId="39D0303D" w:rsidR="00FA2785" w:rsidRPr="0084495E" w:rsidRDefault="00FA2785"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rPr>
                <w:lang w:val="de-DE" w:eastAsia="de-DE"/>
              </w:rPr>
            </w:pPr>
            <w:r>
              <w:rPr>
                <w:lang w:val="de-DE" w:eastAsia="de-DE"/>
              </w:rPr>
              <w:t>100=very good state of health</w:t>
            </w:r>
            <w:bookmarkStart w:id="0" w:name="_GoBack"/>
            <w:bookmarkEnd w:id="0"/>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1775C00"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1</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B1112F6"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0 - 100</w:t>
            </w:r>
          </w:p>
        </w:tc>
      </w:tr>
      <w:tr w:rsidR="0084495E" w:rsidRPr="0084495E" w14:paraId="5C694756" w14:textId="77777777" w:rsidTr="00F71DA0">
        <w:trPr>
          <w:cantSplit/>
          <w:trHeight w:val="350"/>
        </w:trPr>
        <w:tc>
          <w:tcPr>
            <w:tcW w:w="283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80BAFD3" w14:textId="0901BEFF" w:rsidR="0084495E" w:rsidRPr="0084495E" w:rsidRDefault="00B41FED" w:rsidP="00B41FED">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right"/>
              <w:rPr>
                <w:lang w:val="de-DE" w:eastAsia="de-DE"/>
              </w:rPr>
            </w:pPr>
            <w:r>
              <w:rPr>
                <w:lang w:val="de-DE" w:eastAsia="de-DE"/>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3650F3D"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23</w:t>
            </w:r>
          </w:p>
        </w:tc>
        <w:tc>
          <w:tcPr>
            <w:tcW w:w="297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7066BFB" w14:textId="77777777" w:rsidR="0084495E" w:rsidRPr="0084495E" w:rsidRDefault="0084495E" w:rsidP="0084495E">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0" w:line="240" w:lineRule="auto"/>
              <w:jc w:val="center"/>
              <w:rPr>
                <w:lang w:val="de-DE" w:eastAsia="de-DE"/>
              </w:rPr>
            </w:pPr>
            <w:r w:rsidRPr="0084495E">
              <w:rPr>
                <w:lang w:val="de-DE" w:eastAsia="de-DE"/>
              </w:rPr>
              <w:t>0 - 173</w:t>
            </w:r>
          </w:p>
        </w:tc>
      </w:tr>
    </w:tbl>
    <w:p w14:paraId="4DE28F33" w14:textId="77777777" w:rsidR="0084495E" w:rsidRPr="0084495E" w:rsidRDefault="0084495E" w:rsidP="0084495E">
      <w:pPr>
        <w:spacing w:after="0" w:line="240" w:lineRule="auto"/>
        <w:ind w:left="5"/>
        <w:rPr>
          <w:lang w:val="de-DE" w:eastAsia="de-DE"/>
        </w:rPr>
      </w:pPr>
    </w:p>
    <w:p w14:paraId="079C7305" w14:textId="77777777" w:rsidR="0084495E" w:rsidRPr="0084495E" w:rsidRDefault="0084495E" w:rsidP="0084495E">
      <w:pPr>
        <w:spacing w:after="0" w:line="240" w:lineRule="auto"/>
        <w:ind w:left="108"/>
        <w:rPr>
          <w:lang w:val="de-DE" w:eastAsia="de-DE"/>
        </w:rPr>
      </w:pPr>
    </w:p>
    <w:p w14:paraId="3131E20A" w14:textId="77777777" w:rsidR="00332502" w:rsidRDefault="00332502" w:rsidP="00332502">
      <w:pPr>
        <w:spacing w:after="0" w:line="240" w:lineRule="auto"/>
        <w:rPr>
          <w:rFonts w:ascii="Arial" w:hAnsi="Arial" w:cs="Arial"/>
          <w:lang w:val="de-DE" w:eastAsia="de-DE"/>
        </w:rPr>
      </w:pPr>
    </w:p>
    <w:p w14:paraId="02EE46BB" w14:textId="77777777" w:rsidR="0084495E" w:rsidRDefault="0084495E" w:rsidP="00332502">
      <w:pPr>
        <w:spacing w:after="0" w:line="240" w:lineRule="auto"/>
        <w:rPr>
          <w:rFonts w:ascii="Arial" w:hAnsi="Arial" w:cs="Arial"/>
          <w:lang w:val="de-DE" w:eastAsia="de-DE"/>
        </w:rPr>
      </w:pPr>
    </w:p>
    <w:p w14:paraId="0A1C13EE" w14:textId="77777777" w:rsidR="0084495E" w:rsidRDefault="0084495E" w:rsidP="00332502">
      <w:pPr>
        <w:spacing w:after="0" w:line="240" w:lineRule="auto"/>
        <w:rPr>
          <w:rFonts w:ascii="Arial" w:hAnsi="Arial" w:cs="Arial"/>
          <w:lang w:val="de-DE" w:eastAsia="de-DE"/>
        </w:rPr>
      </w:pPr>
    </w:p>
    <w:p w14:paraId="72355A71" w14:textId="77777777" w:rsidR="0084495E" w:rsidRDefault="0084495E" w:rsidP="00332502">
      <w:pPr>
        <w:spacing w:after="0" w:line="240" w:lineRule="auto"/>
        <w:rPr>
          <w:rFonts w:ascii="Arial" w:hAnsi="Arial" w:cs="Arial"/>
          <w:lang w:val="de-DE" w:eastAsia="de-DE"/>
        </w:rPr>
      </w:pPr>
    </w:p>
    <w:p w14:paraId="68BA5AC7" w14:textId="77777777" w:rsidR="00332502" w:rsidRPr="00332502" w:rsidRDefault="00332502" w:rsidP="00332502">
      <w:pPr>
        <w:spacing w:after="0" w:line="240" w:lineRule="auto"/>
      </w:pPr>
    </w:p>
    <w:p w14:paraId="50396241" w14:textId="77777777" w:rsidR="00332502" w:rsidRPr="00332502" w:rsidRDefault="00332502" w:rsidP="00332502">
      <w:pPr>
        <w:spacing w:after="0" w:line="240" w:lineRule="auto"/>
        <w:rPr>
          <w:rFonts w:ascii="Arial" w:hAnsi="Arial" w:cs="Arial"/>
        </w:rPr>
      </w:pPr>
    </w:p>
    <w:p w14:paraId="598997F9" w14:textId="77777777" w:rsidR="00332502" w:rsidRDefault="00332502">
      <w:pPr>
        <w:pStyle w:val="Standard2"/>
        <w:tabs>
          <w:tab w:val="left" w:pos="709"/>
          <w:tab w:val="left" w:pos="1418"/>
          <w:tab w:val="left" w:pos="2127"/>
          <w:tab w:val="left" w:pos="2836"/>
          <w:tab w:val="left" w:pos="3545"/>
          <w:tab w:val="left" w:pos="4254"/>
          <w:tab w:val="left" w:pos="4963"/>
          <w:tab w:val="left" w:pos="5672"/>
          <w:tab w:val="left" w:pos="6381"/>
          <w:tab w:val="left" w:pos="7090"/>
          <w:tab w:val="left" w:pos="7799"/>
          <w:tab w:val="left" w:pos="8492"/>
        </w:tabs>
        <w:ind w:left="360" w:right="72"/>
        <w:rPr>
          <w:rFonts w:eastAsia="Times New Roman"/>
          <w:color w:val="auto"/>
          <w:sz w:val="20"/>
          <w:lang w:bidi="x-none"/>
        </w:rPr>
      </w:pPr>
    </w:p>
    <w:sectPr w:rsidR="00332502">
      <w:headerReference w:type="even" r:id="rId7"/>
      <w:headerReference w:type="default" r:id="rId8"/>
      <w:footerReference w:type="even" r:id="rId9"/>
      <w:footerReference w:type="default" r:id="rId10"/>
      <w:pgSz w:w="11900" w:h="16840"/>
      <w:pgMar w:top="1418" w:right="1418" w:bottom="1134"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414194" w14:textId="77777777" w:rsidR="00E62291" w:rsidRDefault="00E62291">
      <w:pPr>
        <w:spacing w:after="0" w:line="240" w:lineRule="auto"/>
      </w:pPr>
      <w:r>
        <w:separator/>
      </w:r>
    </w:p>
  </w:endnote>
  <w:endnote w:type="continuationSeparator" w:id="0">
    <w:p w14:paraId="26ADD0AA" w14:textId="77777777" w:rsidR="00E62291" w:rsidRDefault="00E62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ucida Grande">
    <w:altName w:val="Times New Roman"/>
    <w:charset w:val="00"/>
    <w:family w:val="roman"/>
    <w:pitch w:val="default"/>
  </w:font>
  <w:font w:name="ヒラギノ角ゴ Pro W3">
    <w:charset w:val="00"/>
    <w:family w:val="roman"/>
    <w:pitch w:val="default"/>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charset w:val="00"/>
    <w:family w:val="roman"/>
    <w:pitch w:val="default"/>
  </w:font>
  <w:font w:name="System Font Regular">
    <w:altName w:val="Times New Roman"/>
    <w:charset w:val="00"/>
    <w:family w:val="roman"/>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B0E159" w14:textId="77777777" w:rsidR="00496F40" w:rsidRDefault="00496F40">
    <w:pPr>
      <w:pStyle w:val="FreieFormB"/>
      <w:rPr>
        <w:rFonts w:eastAsia="Times New Roman"/>
        <w:color w:val="auto"/>
        <w:lang w:bidi="x-non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68EC77" w14:textId="77777777" w:rsidR="00496F40" w:rsidRDefault="00CA029C">
    <w:pPr>
      <w:pStyle w:val="Footer1"/>
      <w:tabs>
        <w:tab w:val="clear" w:pos="9072"/>
        <w:tab w:val="right" w:pos="9044"/>
      </w:tabs>
      <w:jc w:val="center"/>
      <w:rPr>
        <w:rFonts w:eastAsia="Times New Roman"/>
        <w:color w:val="auto"/>
        <w:sz w:val="20"/>
        <w:lang w:val="de-DE" w:bidi="x-none"/>
      </w:rPr>
    </w:pPr>
    <w:r>
      <w:rPr>
        <w:lang w:val="de-DE"/>
      </w:rPr>
      <w:fldChar w:fldCharType="begin"/>
    </w:r>
    <w:r>
      <w:rPr>
        <w:lang w:val="de-DE"/>
      </w:rPr>
      <w:instrText xml:space="preserve"> PAGE </w:instrText>
    </w:r>
    <w:r>
      <w:rPr>
        <w:lang w:val="de-DE"/>
      </w:rPr>
      <w:fldChar w:fldCharType="separate"/>
    </w:r>
    <w:r w:rsidR="00FA2785">
      <w:rPr>
        <w:noProof/>
        <w:lang w:val="de-DE"/>
      </w:rPr>
      <w:t>5</w:t>
    </w:r>
    <w:r>
      <w:rPr>
        <w:lang w:val="de-DE"/>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F30AF2" w14:textId="77777777" w:rsidR="00E62291" w:rsidRDefault="00E62291">
      <w:pPr>
        <w:spacing w:after="0" w:line="240" w:lineRule="auto"/>
      </w:pPr>
      <w:r>
        <w:separator/>
      </w:r>
    </w:p>
  </w:footnote>
  <w:footnote w:type="continuationSeparator" w:id="0">
    <w:p w14:paraId="735BB715" w14:textId="77777777" w:rsidR="00E62291" w:rsidRDefault="00E622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975FCA" w14:textId="77777777" w:rsidR="00496F40" w:rsidRDefault="00496F40">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eastAsia="Times New Roman"/>
        <w:color w:val="auto"/>
        <w:lang w:bidi="x-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70EEC4" w14:textId="77777777" w:rsidR="00496F40" w:rsidRDefault="00496F40">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pPr>
  </w:p>
  <w:p w14:paraId="1984A84D" w14:textId="70D4B4EC" w:rsidR="00496F40" w:rsidRDefault="00D17C85">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eastAsia="Times New Roman"/>
        <w:color w:val="auto"/>
        <w:lang w:bidi="x-none"/>
      </w:rPr>
    </w:pPr>
    <w:r>
      <w:rPr>
        <w:noProof/>
      </w:rPr>
      <mc:AlternateContent>
        <mc:Choice Requires="wps">
          <w:drawing>
            <wp:anchor distT="0" distB="0" distL="114300" distR="114300" simplePos="0" relativeHeight="251657728" behindDoc="1" locked="0" layoutInCell="1" allowOverlap="1" wp14:anchorId="676C826B" wp14:editId="26B46007">
              <wp:simplePos x="0" y="0"/>
              <wp:positionH relativeFrom="page">
                <wp:posOffset>6659880</wp:posOffset>
              </wp:positionH>
              <wp:positionV relativeFrom="page">
                <wp:posOffset>10013950</wp:posOffset>
              </wp:positionV>
              <wp:extent cx="278130" cy="165100"/>
              <wp:effectExtent l="1905" t="3175" r="0" b="317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130" cy="165100"/>
                      </a:xfrm>
                      <a:prstGeom prst="rect">
                        <a:avLst/>
                      </a:prstGeom>
                      <a:solidFill>
                        <a:srgbClr val="FFFFFF"/>
                      </a:solidFill>
                      <a:ln>
                        <a:noFill/>
                      </a:ln>
                      <a:extLst>
                        <a:ext uri="{91240B29-F687-4F45-9708-019B960494DF}">
                          <a14:hiddenLine xmlns:a14="http://schemas.microsoft.com/office/drawing/2010/main" w="9525" cap="flat">
                            <a:solidFill>
                              <a:srgbClr val="000000"/>
                            </a:solidFill>
                            <a:round/>
                            <a:headEnd/>
                            <a:tailEnd/>
                          </a14:hiddenLine>
                        </a:ext>
                      </a:extLst>
                    </wps:spPr>
                    <wps:txbx>
                      <w:txbxContent>
                        <w:p w14:paraId="0F6D45AB" w14:textId="77777777" w:rsidR="00496F40" w:rsidRDefault="00496F40">
                          <w:pPr>
                            <w:pStyle w:val="Fuzeile1"/>
                            <w:rPr>
                              <w:rFonts w:eastAsia="Times New Roman"/>
                              <w:color w:val="auto"/>
                              <w:sz w:val="20"/>
                              <w:lang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6C826B" id="Rectangle 1" o:spid="_x0000_s1040" style="position:absolute;margin-left:524.4pt;margin-top:788.5pt;width:21.9pt;height:1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" stroked="f">
              <v:stroke joinstyle="round"/>
              <v:path arrowok="t"/>
              <v:textbox inset="0,0,0,0">
                <w:txbxContent>
                  <w:p w14:paraId="0F6D45AB" w14:textId="77777777" w:rsidR="00496F40" w:rsidRDefault="00496F40">
                    <w:pPr>
                      <w:pStyle w:val="Fuzeile1"/>
                      <w:rPr>
                        <w:rFonts w:eastAsia="Times New Roman"/>
                        <w:color w:val="auto"/>
                        <w:sz w:val="20"/>
                        <w:lang w:bidi="x-none"/>
                      </w:rPr>
                    </w:pP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894EE873"/>
    <w:lvl w:ilvl="0">
      <w:start w:val="1"/>
      <w:numFmt w:val="bullet"/>
      <w:lvlText w:val="•"/>
      <w:lvlJc w:val="left"/>
      <w:pPr>
        <w:tabs>
          <w:tab w:val="num" w:pos="701"/>
        </w:tabs>
        <w:ind w:left="701" w:firstLine="717"/>
      </w:pPr>
      <w:rPr>
        <w:rFonts w:ascii="Lucida Grande" w:eastAsia="ヒラギノ角ゴ Pro W3" w:hAnsi="Lucida Grande" w:hint="default"/>
        <w:color w:val="000000"/>
        <w:position w:val="0"/>
        <w:sz w:val="24"/>
      </w:rPr>
    </w:lvl>
    <w:lvl w:ilvl="1">
      <w:start w:val="1"/>
      <w:numFmt w:val="bullet"/>
      <w:suff w:val="nothing"/>
      <w:lvlText w:val="o"/>
      <w:lvlJc w:val="left"/>
      <w:pPr>
        <w:ind w:left="0" w:firstLine="1797"/>
      </w:pPr>
      <w:rPr>
        <w:rFonts w:ascii="Courier New" w:eastAsia="ヒラギノ角ゴ Pro W3" w:hAnsi="Courier New" w:hint="default"/>
        <w:color w:val="000000"/>
        <w:position w:val="0"/>
        <w:sz w:val="24"/>
      </w:rPr>
    </w:lvl>
    <w:lvl w:ilvl="2">
      <w:start w:val="1"/>
      <w:numFmt w:val="bullet"/>
      <w:suff w:val="nothing"/>
      <w:lvlText w:val=""/>
      <w:lvlJc w:val="left"/>
      <w:pPr>
        <w:ind w:left="0" w:firstLine="2517"/>
      </w:pPr>
      <w:rPr>
        <w:rFonts w:ascii="Wingdings" w:eastAsia="ヒラギノ角ゴ Pro W3" w:hAnsi="Wingdings" w:hint="default"/>
        <w:color w:val="000000"/>
        <w:position w:val="0"/>
        <w:sz w:val="24"/>
      </w:rPr>
    </w:lvl>
    <w:lvl w:ilvl="3">
      <w:start w:val="1"/>
      <w:numFmt w:val="bullet"/>
      <w:suff w:val="nothing"/>
      <w:lvlText w:val="•"/>
      <w:lvlJc w:val="left"/>
      <w:pPr>
        <w:ind w:left="0" w:firstLine="3237"/>
      </w:pPr>
      <w:rPr>
        <w:rFonts w:ascii="Lucida Grande" w:eastAsia="ヒラギノ角ゴ Pro W3" w:hAnsi="Lucida Grande" w:hint="default"/>
        <w:color w:val="000000"/>
        <w:position w:val="0"/>
        <w:sz w:val="24"/>
      </w:rPr>
    </w:lvl>
    <w:lvl w:ilvl="4">
      <w:start w:val="1"/>
      <w:numFmt w:val="bullet"/>
      <w:suff w:val="nothing"/>
      <w:lvlText w:val="o"/>
      <w:lvlJc w:val="left"/>
      <w:pPr>
        <w:ind w:left="0" w:firstLine="3957"/>
      </w:pPr>
      <w:rPr>
        <w:rFonts w:ascii="Courier New" w:eastAsia="ヒラギノ角ゴ Pro W3" w:hAnsi="Courier New" w:hint="default"/>
        <w:color w:val="000000"/>
        <w:position w:val="0"/>
        <w:sz w:val="24"/>
      </w:rPr>
    </w:lvl>
    <w:lvl w:ilvl="5">
      <w:start w:val="1"/>
      <w:numFmt w:val="bullet"/>
      <w:suff w:val="nothing"/>
      <w:lvlText w:val=""/>
      <w:lvlJc w:val="left"/>
      <w:pPr>
        <w:ind w:left="0" w:firstLine="4677"/>
      </w:pPr>
      <w:rPr>
        <w:rFonts w:ascii="Wingdings" w:eastAsia="ヒラギノ角ゴ Pro W3" w:hAnsi="Wingdings" w:hint="default"/>
        <w:color w:val="000000"/>
        <w:position w:val="0"/>
        <w:sz w:val="24"/>
      </w:rPr>
    </w:lvl>
    <w:lvl w:ilvl="6">
      <w:start w:val="1"/>
      <w:numFmt w:val="bullet"/>
      <w:suff w:val="nothing"/>
      <w:lvlText w:val="•"/>
      <w:lvlJc w:val="left"/>
      <w:pPr>
        <w:ind w:left="0" w:firstLine="5397"/>
      </w:pPr>
      <w:rPr>
        <w:rFonts w:ascii="Lucida Grande" w:eastAsia="ヒラギノ角ゴ Pro W3" w:hAnsi="Lucida Grande" w:hint="default"/>
        <w:color w:val="000000"/>
        <w:position w:val="0"/>
        <w:sz w:val="24"/>
      </w:rPr>
    </w:lvl>
    <w:lvl w:ilvl="7">
      <w:start w:val="1"/>
      <w:numFmt w:val="bullet"/>
      <w:suff w:val="nothing"/>
      <w:lvlText w:val="o"/>
      <w:lvlJc w:val="left"/>
      <w:pPr>
        <w:ind w:left="0" w:firstLine="6117"/>
      </w:pPr>
      <w:rPr>
        <w:rFonts w:ascii="Courier New" w:eastAsia="ヒラギノ角ゴ Pro W3" w:hAnsi="Courier New" w:hint="default"/>
        <w:color w:val="000000"/>
        <w:position w:val="0"/>
        <w:sz w:val="24"/>
      </w:rPr>
    </w:lvl>
    <w:lvl w:ilvl="8">
      <w:start w:val="1"/>
      <w:numFmt w:val="bullet"/>
      <w:suff w:val="nothing"/>
      <w:lvlText w:val=""/>
      <w:lvlJc w:val="left"/>
      <w:pPr>
        <w:ind w:left="0" w:firstLine="6837"/>
      </w:pPr>
      <w:rPr>
        <w:rFonts w:ascii="Wingdings" w:eastAsia="ヒラギノ角ゴ Pro W3" w:hAnsi="Wingdings" w:hint="default"/>
        <w:color w:val="000000"/>
        <w:position w:val="0"/>
        <w:sz w:val="24"/>
      </w:rPr>
    </w:lvl>
  </w:abstractNum>
  <w:abstractNum w:abstractNumId="1" w15:restartNumberingAfterBreak="0">
    <w:nsid w:val="00000002"/>
    <w:multiLevelType w:val="multilevel"/>
    <w:tmpl w:val="894EE874"/>
    <w:lvl w:ilvl="0">
      <w:start w:val="1"/>
      <w:numFmt w:val="bullet"/>
      <w:lvlText w:val="•"/>
      <w:lvlJc w:val="left"/>
      <w:pPr>
        <w:tabs>
          <w:tab w:val="num" w:pos="349"/>
        </w:tabs>
        <w:ind w:left="349" w:firstLine="360"/>
      </w:pPr>
      <w:rPr>
        <w:rFonts w:ascii="Lucida Grande" w:eastAsia="ヒラギノ角ゴ Pro W3" w:hAnsi="Lucida Grande" w:hint="default"/>
        <w:color w:val="000000"/>
        <w:position w:val="0"/>
        <w:sz w:val="24"/>
      </w:rPr>
    </w:lvl>
    <w:lvl w:ilvl="1">
      <w:start w:val="1"/>
      <w:numFmt w:val="bullet"/>
      <w:suff w:val="nothing"/>
      <w:lvlText w:val="o"/>
      <w:lvlJc w:val="left"/>
      <w:pPr>
        <w:ind w:left="0" w:firstLine="1440"/>
      </w:pPr>
      <w:rPr>
        <w:rFonts w:ascii="Courier New" w:eastAsia="ヒラギノ角ゴ Pro W3" w:hAnsi="Courier New" w:hint="default"/>
        <w:color w:val="000000"/>
        <w:position w:val="0"/>
        <w:sz w:val="24"/>
      </w:rPr>
    </w:lvl>
    <w:lvl w:ilvl="2">
      <w:start w:val="1"/>
      <w:numFmt w:val="bullet"/>
      <w:suff w:val="nothing"/>
      <w:lvlText w:val=""/>
      <w:lvlJc w:val="left"/>
      <w:pPr>
        <w:ind w:left="0" w:firstLine="2160"/>
      </w:pPr>
      <w:rPr>
        <w:rFonts w:ascii="Wingdings" w:eastAsia="ヒラギノ角ゴ Pro W3" w:hAnsi="Wingdings" w:hint="default"/>
        <w:color w:val="000000"/>
        <w:position w:val="0"/>
        <w:sz w:val="24"/>
      </w:rPr>
    </w:lvl>
    <w:lvl w:ilvl="3">
      <w:start w:val="1"/>
      <w:numFmt w:val="bullet"/>
      <w:suff w:val="nothing"/>
      <w:lvlText w:val="•"/>
      <w:lvlJc w:val="left"/>
      <w:pPr>
        <w:ind w:left="0" w:firstLine="2880"/>
      </w:pPr>
      <w:rPr>
        <w:rFonts w:ascii="Lucida Grande" w:eastAsia="ヒラギノ角ゴ Pro W3" w:hAnsi="Lucida Grande" w:hint="default"/>
        <w:color w:val="000000"/>
        <w:position w:val="0"/>
        <w:sz w:val="24"/>
      </w:rPr>
    </w:lvl>
    <w:lvl w:ilvl="4">
      <w:start w:val="1"/>
      <w:numFmt w:val="bullet"/>
      <w:suff w:val="nothing"/>
      <w:lvlText w:val="o"/>
      <w:lvlJc w:val="left"/>
      <w:pPr>
        <w:ind w:left="0" w:firstLine="3600"/>
      </w:pPr>
      <w:rPr>
        <w:rFonts w:ascii="Courier New" w:eastAsia="ヒラギノ角ゴ Pro W3" w:hAnsi="Courier New" w:hint="default"/>
        <w:color w:val="000000"/>
        <w:position w:val="0"/>
        <w:sz w:val="24"/>
      </w:rPr>
    </w:lvl>
    <w:lvl w:ilvl="5">
      <w:start w:val="1"/>
      <w:numFmt w:val="bullet"/>
      <w:suff w:val="nothing"/>
      <w:lvlText w:val=""/>
      <w:lvlJc w:val="left"/>
      <w:pPr>
        <w:ind w:left="0" w:firstLine="4320"/>
      </w:pPr>
      <w:rPr>
        <w:rFonts w:ascii="Wingdings" w:eastAsia="ヒラギノ角ゴ Pro W3" w:hAnsi="Wingdings" w:hint="default"/>
        <w:color w:val="000000"/>
        <w:position w:val="0"/>
        <w:sz w:val="24"/>
      </w:rPr>
    </w:lvl>
    <w:lvl w:ilvl="6">
      <w:start w:val="1"/>
      <w:numFmt w:val="bullet"/>
      <w:suff w:val="nothing"/>
      <w:lvlText w:val="•"/>
      <w:lvlJc w:val="left"/>
      <w:pPr>
        <w:ind w:left="0" w:firstLine="5040"/>
      </w:pPr>
      <w:rPr>
        <w:rFonts w:ascii="Lucida Grande" w:eastAsia="ヒラギノ角ゴ Pro W3" w:hAnsi="Lucida Grande" w:hint="default"/>
        <w:color w:val="000000"/>
        <w:position w:val="0"/>
        <w:sz w:val="24"/>
      </w:rPr>
    </w:lvl>
    <w:lvl w:ilvl="7">
      <w:start w:val="1"/>
      <w:numFmt w:val="bullet"/>
      <w:suff w:val="nothing"/>
      <w:lvlText w:val="o"/>
      <w:lvlJc w:val="left"/>
      <w:pPr>
        <w:ind w:left="0" w:firstLine="5760"/>
      </w:pPr>
      <w:rPr>
        <w:rFonts w:ascii="Courier New" w:eastAsia="ヒラギノ角ゴ Pro W3" w:hAnsi="Courier New" w:hint="default"/>
        <w:color w:val="000000"/>
        <w:position w:val="0"/>
        <w:sz w:val="24"/>
      </w:rPr>
    </w:lvl>
    <w:lvl w:ilvl="8">
      <w:start w:val="1"/>
      <w:numFmt w:val="bullet"/>
      <w:suff w:val="nothing"/>
      <w:lvlText w:val=""/>
      <w:lvlJc w:val="left"/>
      <w:pPr>
        <w:ind w:left="0" w:firstLine="6480"/>
      </w:pPr>
      <w:rPr>
        <w:rFonts w:ascii="Wingdings" w:eastAsia="ヒラギノ角ゴ Pro W3" w:hAnsi="Wingdings" w:hint="default"/>
        <w:color w:val="000000"/>
        <w:position w:val="0"/>
        <w:sz w:val="24"/>
      </w:rPr>
    </w:lvl>
  </w:abstractNum>
  <w:abstractNum w:abstractNumId="2" w15:restartNumberingAfterBreak="0">
    <w:nsid w:val="00000003"/>
    <w:multiLevelType w:val="multilevel"/>
    <w:tmpl w:val="894EE875"/>
    <w:lvl w:ilvl="0">
      <w:start w:val="1"/>
      <w:numFmt w:val="bullet"/>
      <w:lvlText w:val="·"/>
      <w:lvlJc w:val="left"/>
      <w:pPr>
        <w:tabs>
          <w:tab w:val="num" w:pos="1058"/>
        </w:tabs>
        <w:ind w:left="1058" w:firstLine="360"/>
      </w:pPr>
      <w:rPr>
        <w:rFonts w:ascii="Lucida Grande" w:eastAsia="ヒラギノ角ゴ Pro W3" w:hAnsi="Lucida Grande" w:hint="default"/>
        <w:color w:val="000000"/>
        <w:position w:val="0"/>
        <w:sz w:val="24"/>
      </w:rPr>
    </w:lvl>
    <w:lvl w:ilvl="1">
      <w:start w:val="1"/>
      <w:numFmt w:val="bullet"/>
      <w:suff w:val="nothing"/>
      <w:lvlText w:val="o"/>
      <w:lvlJc w:val="left"/>
      <w:pPr>
        <w:ind w:left="0" w:firstLine="1440"/>
      </w:pPr>
      <w:rPr>
        <w:rFonts w:ascii="Courier New" w:eastAsia="ヒラギノ角ゴ Pro W3" w:hAnsi="Courier New" w:hint="default"/>
        <w:color w:val="000000"/>
        <w:position w:val="0"/>
        <w:sz w:val="24"/>
      </w:rPr>
    </w:lvl>
    <w:lvl w:ilvl="2">
      <w:start w:val="1"/>
      <w:numFmt w:val="bullet"/>
      <w:suff w:val="nothing"/>
      <w:lvlText w:val=""/>
      <w:lvlJc w:val="left"/>
      <w:pPr>
        <w:ind w:left="0" w:firstLine="2160"/>
      </w:pPr>
      <w:rPr>
        <w:rFonts w:ascii="Wingdings" w:eastAsia="ヒラギノ角ゴ Pro W3" w:hAnsi="Wingdings" w:hint="default"/>
        <w:color w:val="000000"/>
        <w:position w:val="0"/>
        <w:sz w:val="24"/>
      </w:rPr>
    </w:lvl>
    <w:lvl w:ilvl="3">
      <w:start w:val="1"/>
      <w:numFmt w:val="bullet"/>
      <w:suff w:val="nothing"/>
      <w:lvlText w:val="·"/>
      <w:lvlJc w:val="left"/>
      <w:pPr>
        <w:ind w:left="0" w:firstLine="2880"/>
      </w:pPr>
      <w:rPr>
        <w:rFonts w:ascii="Lucida Grande" w:eastAsia="ヒラギノ角ゴ Pro W3" w:hAnsi="Lucida Grande" w:hint="default"/>
        <w:color w:val="000000"/>
        <w:position w:val="0"/>
        <w:sz w:val="24"/>
      </w:rPr>
    </w:lvl>
    <w:lvl w:ilvl="4">
      <w:start w:val="1"/>
      <w:numFmt w:val="bullet"/>
      <w:suff w:val="nothing"/>
      <w:lvlText w:val="o"/>
      <w:lvlJc w:val="left"/>
      <w:pPr>
        <w:ind w:left="0" w:firstLine="3600"/>
      </w:pPr>
      <w:rPr>
        <w:rFonts w:ascii="Courier New" w:eastAsia="ヒラギノ角ゴ Pro W3" w:hAnsi="Courier New" w:hint="default"/>
        <w:color w:val="000000"/>
        <w:position w:val="0"/>
        <w:sz w:val="24"/>
      </w:rPr>
    </w:lvl>
    <w:lvl w:ilvl="5">
      <w:start w:val="1"/>
      <w:numFmt w:val="bullet"/>
      <w:suff w:val="nothing"/>
      <w:lvlText w:val=""/>
      <w:lvlJc w:val="left"/>
      <w:pPr>
        <w:ind w:left="0" w:firstLine="4320"/>
      </w:pPr>
      <w:rPr>
        <w:rFonts w:ascii="Wingdings" w:eastAsia="ヒラギノ角ゴ Pro W3" w:hAnsi="Wingdings" w:hint="default"/>
        <w:color w:val="000000"/>
        <w:position w:val="0"/>
        <w:sz w:val="24"/>
      </w:rPr>
    </w:lvl>
    <w:lvl w:ilvl="6">
      <w:start w:val="1"/>
      <w:numFmt w:val="bullet"/>
      <w:suff w:val="nothing"/>
      <w:lvlText w:val="·"/>
      <w:lvlJc w:val="left"/>
      <w:pPr>
        <w:ind w:left="0" w:firstLine="5040"/>
      </w:pPr>
      <w:rPr>
        <w:rFonts w:ascii="Lucida Grande" w:eastAsia="ヒラギノ角ゴ Pro W3" w:hAnsi="Lucida Grande" w:hint="default"/>
        <w:color w:val="000000"/>
        <w:position w:val="0"/>
        <w:sz w:val="24"/>
      </w:rPr>
    </w:lvl>
    <w:lvl w:ilvl="7">
      <w:start w:val="1"/>
      <w:numFmt w:val="bullet"/>
      <w:suff w:val="nothing"/>
      <w:lvlText w:val="o"/>
      <w:lvlJc w:val="left"/>
      <w:pPr>
        <w:ind w:left="0" w:firstLine="5760"/>
      </w:pPr>
      <w:rPr>
        <w:rFonts w:ascii="Courier New" w:eastAsia="ヒラギノ角ゴ Pro W3" w:hAnsi="Courier New" w:hint="default"/>
        <w:color w:val="000000"/>
        <w:position w:val="0"/>
        <w:sz w:val="24"/>
      </w:rPr>
    </w:lvl>
    <w:lvl w:ilvl="8">
      <w:start w:val="1"/>
      <w:numFmt w:val="bullet"/>
      <w:suff w:val="nothing"/>
      <w:lvlText w:val=""/>
      <w:lvlJc w:val="left"/>
      <w:pPr>
        <w:ind w:left="0" w:firstLine="6480"/>
      </w:pPr>
      <w:rPr>
        <w:rFonts w:ascii="Wingdings" w:eastAsia="ヒラギノ角ゴ Pro W3" w:hAnsi="Wingdings" w:hint="default"/>
        <w:color w:val="000000"/>
        <w:position w:val="0"/>
        <w:sz w:val="24"/>
      </w:rPr>
    </w:lvl>
  </w:abstractNum>
  <w:abstractNum w:abstractNumId="3" w15:restartNumberingAfterBreak="0">
    <w:nsid w:val="00000004"/>
    <w:multiLevelType w:val="multilevel"/>
    <w:tmpl w:val="894EE876"/>
    <w:lvl w:ilvl="0">
      <w:start w:val="1"/>
      <w:numFmt w:val="bullet"/>
      <w:lvlText w:val="•"/>
      <w:lvlJc w:val="left"/>
      <w:pPr>
        <w:tabs>
          <w:tab w:val="num" w:pos="349"/>
        </w:tabs>
        <w:ind w:left="349" w:firstLine="360"/>
      </w:pPr>
      <w:rPr>
        <w:rFonts w:ascii="Lucida Grande" w:eastAsia="ヒラギノ角ゴ Pro W3" w:hAnsi="Lucida Grande" w:hint="default"/>
        <w:position w:val="0"/>
        <w:sz w:val="24"/>
      </w:rPr>
    </w:lvl>
    <w:lvl w:ilvl="1">
      <w:start w:val="1"/>
      <w:numFmt w:val="bullet"/>
      <w:suff w:val="nothing"/>
      <w:lvlText w:val="o"/>
      <w:lvlJc w:val="left"/>
      <w:pPr>
        <w:ind w:left="0" w:firstLine="1440"/>
      </w:pPr>
      <w:rPr>
        <w:rFonts w:ascii="Courier New" w:eastAsia="ヒラギノ角ゴ Pro W3" w:hAnsi="Courier New" w:hint="default"/>
        <w:position w:val="0"/>
        <w:sz w:val="24"/>
      </w:rPr>
    </w:lvl>
    <w:lvl w:ilvl="2">
      <w:start w:val="1"/>
      <w:numFmt w:val="bullet"/>
      <w:suff w:val="nothing"/>
      <w:lvlText w:val=""/>
      <w:lvlJc w:val="left"/>
      <w:pPr>
        <w:ind w:left="0" w:firstLine="2160"/>
      </w:pPr>
      <w:rPr>
        <w:rFonts w:ascii="Wingdings" w:eastAsia="ヒラギノ角ゴ Pro W3" w:hAnsi="Wingdings" w:hint="default"/>
        <w:position w:val="0"/>
        <w:sz w:val="24"/>
      </w:rPr>
    </w:lvl>
    <w:lvl w:ilvl="3">
      <w:start w:val="1"/>
      <w:numFmt w:val="bullet"/>
      <w:suff w:val="nothing"/>
      <w:lvlText w:val="•"/>
      <w:lvlJc w:val="left"/>
      <w:pPr>
        <w:ind w:left="0" w:firstLine="2880"/>
      </w:pPr>
      <w:rPr>
        <w:rFonts w:ascii="Lucida Grande" w:eastAsia="ヒラギノ角ゴ Pro W3" w:hAnsi="Lucida Grande" w:hint="default"/>
        <w:position w:val="0"/>
        <w:sz w:val="24"/>
      </w:rPr>
    </w:lvl>
    <w:lvl w:ilvl="4">
      <w:start w:val="1"/>
      <w:numFmt w:val="bullet"/>
      <w:suff w:val="nothing"/>
      <w:lvlText w:val="o"/>
      <w:lvlJc w:val="left"/>
      <w:pPr>
        <w:ind w:left="0" w:firstLine="3600"/>
      </w:pPr>
      <w:rPr>
        <w:rFonts w:ascii="Courier New" w:eastAsia="ヒラギノ角ゴ Pro W3" w:hAnsi="Courier New" w:hint="default"/>
        <w:position w:val="0"/>
        <w:sz w:val="24"/>
      </w:rPr>
    </w:lvl>
    <w:lvl w:ilvl="5">
      <w:start w:val="1"/>
      <w:numFmt w:val="bullet"/>
      <w:suff w:val="nothing"/>
      <w:lvlText w:val=""/>
      <w:lvlJc w:val="left"/>
      <w:pPr>
        <w:ind w:left="0" w:firstLine="4320"/>
      </w:pPr>
      <w:rPr>
        <w:rFonts w:ascii="Wingdings" w:eastAsia="ヒラギノ角ゴ Pro W3" w:hAnsi="Wingdings" w:hint="default"/>
        <w:position w:val="0"/>
        <w:sz w:val="24"/>
      </w:rPr>
    </w:lvl>
    <w:lvl w:ilvl="6">
      <w:start w:val="1"/>
      <w:numFmt w:val="bullet"/>
      <w:suff w:val="nothing"/>
      <w:lvlText w:val="•"/>
      <w:lvlJc w:val="left"/>
      <w:pPr>
        <w:ind w:left="0" w:firstLine="5040"/>
      </w:pPr>
      <w:rPr>
        <w:rFonts w:ascii="Lucida Grande" w:eastAsia="ヒラギノ角ゴ Pro W3" w:hAnsi="Lucida Grande" w:hint="default"/>
        <w:position w:val="0"/>
        <w:sz w:val="24"/>
      </w:rPr>
    </w:lvl>
    <w:lvl w:ilvl="7">
      <w:start w:val="1"/>
      <w:numFmt w:val="bullet"/>
      <w:suff w:val="nothing"/>
      <w:lvlText w:val="o"/>
      <w:lvlJc w:val="left"/>
      <w:pPr>
        <w:ind w:left="0" w:firstLine="5760"/>
      </w:pPr>
      <w:rPr>
        <w:rFonts w:ascii="Courier New" w:eastAsia="ヒラギノ角ゴ Pro W3" w:hAnsi="Courier New" w:hint="default"/>
        <w:position w:val="0"/>
        <w:sz w:val="24"/>
      </w:rPr>
    </w:lvl>
    <w:lvl w:ilvl="8">
      <w:start w:val="1"/>
      <w:numFmt w:val="bullet"/>
      <w:suff w:val="nothing"/>
      <w:lvlText w:val=""/>
      <w:lvlJc w:val="left"/>
      <w:pPr>
        <w:ind w:left="0" w:firstLine="6480"/>
      </w:pPr>
      <w:rPr>
        <w:rFonts w:ascii="Wingdings" w:eastAsia="ヒラギノ角ゴ Pro W3" w:hAnsi="Wingdings" w:hint="default"/>
        <w:position w:val="0"/>
        <w:sz w:val="24"/>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C85"/>
    <w:rsid w:val="000E22A7"/>
    <w:rsid w:val="00332502"/>
    <w:rsid w:val="00496F40"/>
    <w:rsid w:val="00555866"/>
    <w:rsid w:val="00637FAA"/>
    <w:rsid w:val="006D69D1"/>
    <w:rsid w:val="006E1345"/>
    <w:rsid w:val="008307B9"/>
    <w:rsid w:val="0084495E"/>
    <w:rsid w:val="00B02701"/>
    <w:rsid w:val="00B41FED"/>
    <w:rsid w:val="00CA029C"/>
    <w:rsid w:val="00D17C85"/>
    <w:rsid w:val="00E62291"/>
    <w:rsid w:val="00FA2785"/>
    <w:rsid w:val="00FA7DF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DC29577"/>
  <w15:chartTrackingRefBased/>
  <w15:docId w15:val="{A714D697-B26F-41C0-AF90-0510AA112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20" w:line="360" w:lineRule="auto"/>
      <w:jc w:val="both"/>
    </w:pPr>
    <w:rPr>
      <w:rFonts w:eastAsia="ヒラギノ角ゴ Pro W3"/>
      <w:color w:val="000000"/>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ieFormA">
    <w:name w:val="Freie Form A"/>
    <w:rPr>
      <w:rFonts w:eastAsia="ヒラギノ角ゴ Pro W3"/>
      <w:color w:val="000000"/>
    </w:rPr>
  </w:style>
  <w:style w:type="paragraph" w:customStyle="1" w:styleId="Footer1">
    <w:name w:val="Footer1"/>
    <w:pPr>
      <w:tabs>
        <w:tab w:val="center" w:pos="4536"/>
        <w:tab w:val="right" w:pos="9072"/>
      </w:tabs>
      <w:jc w:val="both"/>
    </w:pPr>
    <w:rPr>
      <w:rFonts w:eastAsia="ヒラギノ角ゴ Pro W3"/>
      <w:color w:val="000000"/>
      <w:sz w:val="24"/>
      <w:lang w:val="en-US"/>
    </w:rPr>
  </w:style>
  <w:style w:type="paragraph" w:customStyle="1" w:styleId="FreieFormB">
    <w:name w:val="Freie Form B"/>
    <w:rPr>
      <w:rFonts w:eastAsia="ヒラギノ角ゴ Pro W3"/>
      <w:color w:val="000000"/>
    </w:rPr>
  </w:style>
  <w:style w:type="paragraph" w:customStyle="1" w:styleId="Standard2">
    <w:name w:val="Standard2"/>
    <w:rPr>
      <w:rFonts w:eastAsia="ヒラギノ角ゴ Pro W3"/>
      <w:color w:val="000000"/>
      <w:sz w:val="24"/>
    </w:rPr>
  </w:style>
  <w:style w:type="paragraph" w:customStyle="1" w:styleId="Tabelle10">
    <w:name w:val="Tabelle 10"/>
    <w:pPr>
      <w:tabs>
        <w:tab w:val="left" w:pos="570"/>
        <w:tab w:val="left" w:pos="1140"/>
        <w:tab w:val="left" w:pos="1710"/>
        <w:tab w:val="left" w:pos="2280"/>
        <w:tab w:val="left" w:pos="2850"/>
        <w:tab w:val="left" w:pos="3420"/>
        <w:tab w:val="left" w:pos="3990"/>
        <w:tab w:val="left" w:pos="4560"/>
        <w:tab w:val="left" w:pos="5130"/>
        <w:tab w:val="left" w:pos="5700"/>
        <w:tab w:val="left" w:pos="6270"/>
        <w:tab w:val="left" w:pos="6840"/>
        <w:tab w:val="left" w:pos="7410"/>
        <w:tab w:val="left" w:pos="7980"/>
        <w:tab w:val="left" w:pos="8550"/>
        <w:tab w:val="left" w:pos="9120"/>
        <w:tab w:val="left" w:pos="9690"/>
        <w:tab w:val="left" w:pos="10260"/>
      </w:tabs>
      <w:spacing w:before="40" w:after="40"/>
    </w:pPr>
    <w:rPr>
      <w:rFonts w:ascii="Arial" w:eastAsia="ヒラギノ角ゴ Pro W3" w:hAnsi="Arial"/>
      <w:color w:val="000000"/>
      <w:lang w:val="en-US"/>
    </w:rPr>
  </w:style>
  <w:style w:type="character" w:customStyle="1" w:styleId="Hyperlink1">
    <w:name w:val="Hyperlink1"/>
    <w:rPr>
      <w:color w:val="0000FD"/>
      <w:sz w:val="20"/>
      <w:u w:val="single"/>
    </w:rPr>
  </w:style>
  <w:style w:type="paragraph" w:customStyle="1" w:styleId="FreieForm">
    <w:name w:val="Freie Form"/>
    <w:rPr>
      <w:rFonts w:eastAsia="ヒラギノ角ゴ Pro W3"/>
      <w:color w:val="000000"/>
    </w:rPr>
  </w:style>
  <w:style w:type="paragraph" w:customStyle="1" w:styleId="FreieFormBA">
    <w:name w:val="Freie Form B A"/>
    <w:rPr>
      <w:rFonts w:eastAsia="ヒラギノ角ゴ Pro W3"/>
      <w:color w:val="000000"/>
    </w:rPr>
  </w:style>
  <w:style w:type="paragraph" w:customStyle="1" w:styleId="FreieFormBAA">
    <w:name w:val="Freie Form B A A"/>
    <w:rPr>
      <w:rFonts w:eastAsia="ヒラギノ角ゴ Pro W3"/>
      <w:color w:val="000000"/>
    </w:rPr>
  </w:style>
  <w:style w:type="paragraph" w:customStyle="1" w:styleId="FreieFormBAAA">
    <w:name w:val="Freie Form B A A A"/>
    <w:rPr>
      <w:rFonts w:eastAsia="ヒラギノ角ゴ Pro W3"/>
      <w:color w:val="000000"/>
    </w:rPr>
  </w:style>
  <w:style w:type="paragraph" w:customStyle="1" w:styleId="FreieFormBAAAA">
    <w:name w:val="Freie Form B A A A A"/>
    <w:rPr>
      <w:rFonts w:eastAsia="ヒラギノ角ゴ Pro W3"/>
      <w:color w:val="000000"/>
    </w:rPr>
  </w:style>
  <w:style w:type="paragraph" w:customStyle="1" w:styleId="Kommentartext1">
    <w:name w:val="Kommentartext1"/>
    <w:pPr>
      <w:spacing w:after="120"/>
      <w:jc w:val="both"/>
    </w:pPr>
    <w:rPr>
      <w:rFonts w:eastAsia="ヒラギノ角ゴ Pro W3"/>
      <w:color w:val="000000"/>
      <w:lang w:val="en-US"/>
    </w:rPr>
  </w:style>
  <w:style w:type="paragraph" w:customStyle="1" w:styleId="FreieFormC">
    <w:name w:val="Freie Form C"/>
    <w:rPr>
      <w:rFonts w:eastAsia="ヒラギノ角ゴ Pro W3"/>
      <w:color w:val="000000"/>
    </w:rPr>
  </w:style>
  <w:style w:type="paragraph" w:customStyle="1" w:styleId="FreieFormBAAAAA">
    <w:name w:val="Freie Form B A A A A A"/>
    <w:rPr>
      <w:rFonts w:eastAsia="ヒラギノ角ゴ Pro W3"/>
      <w:color w:val="000000"/>
    </w:rPr>
  </w:style>
  <w:style w:type="paragraph" w:customStyle="1" w:styleId="FreieFormBAAAAAA">
    <w:name w:val="Freie Form B A A A A A A"/>
    <w:rPr>
      <w:rFonts w:eastAsia="ヒラギノ角ゴ Pro W3"/>
      <w:color w:val="000000"/>
    </w:rPr>
  </w:style>
  <w:style w:type="paragraph" w:customStyle="1" w:styleId="TextA">
    <w:name w:val="Text A"/>
    <w:rPr>
      <w:rFonts w:ascii="Helvetica" w:eastAsia="ヒラギノ角ゴ Pro W3" w:hAnsi="Helvetica"/>
      <w:color w:val="000000"/>
      <w:sz w:val="24"/>
    </w:rPr>
  </w:style>
  <w:style w:type="paragraph" w:customStyle="1" w:styleId="TextB">
    <w:name w:val="Text B"/>
    <w:rPr>
      <w:rFonts w:ascii="Helvetica" w:eastAsia="ヒラギノ角ゴ Pro W3" w:hAnsi="Helvetica"/>
      <w:color w:val="000000"/>
      <w:sz w:val="24"/>
    </w:rPr>
  </w:style>
  <w:style w:type="paragraph" w:customStyle="1" w:styleId="Standard1">
    <w:name w:val="Standard1"/>
    <w:rPr>
      <w:rFonts w:eastAsia="ヒラギノ角ゴ Pro W3"/>
      <w:color w:val="000000"/>
      <w:sz w:val="24"/>
    </w:rPr>
  </w:style>
  <w:style w:type="paragraph" w:customStyle="1" w:styleId="KeinLeerraum1">
    <w:name w:val="Kein Leerraum1"/>
    <w:pPr>
      <w:jc w:val="both"/>
    </w:pPr>
    <w:rPr>
      <w:rFonts w:eastAsia="ヒラギノ角ゴ Pro W3"/>
      <w:color w:val="000000"/>
      <w:sz w:val="24"/>
      <w:lang w:val="en-US"/>
    </w:rPr>
  </w:style>
  <w:style w:type="paragraph" w:customStyle="1" w:styleId="Fuzeile1">
    <w:name w:val="Fußzeile1"/>
    <w:pPr>
      <w:tabs>
        <w:tab w:val="left" w:pos="709"/>
        <w:tab w:val="left" w:pos="1418"/>
        <w:tab w:val="left" w:pos="2127"/>
        <w:tab w:val="left" w:pos="2836"/>
        <w:tab w:val="left" w:pos="3545"/>
        <w:tab w:val="left" w:pos="4254"/>
        <w:tab w:val="center" w:pos="4536"/>
        <w:tab w:val="left" w:pos="4963"/>
        <w:tab w:val="left" w:pos="5672"/>
        <w:tab w:val="left" w:pos="6381"/>
        <w:tab w:val="left" w:pos="7090"/>
        <w:tab w:val="left" w:pos="7799"/>
        <w:tab w:val="left" w:pos="8508"/>
        <w:tab w:val="right" w:pos="9072"/>
        <w:tab w:val="left" w:pos="9217"/>
      </w:tabs>
    </w:pPr>
    <w:rPr>
      <w:rFonts w:eastAsia="ヒラギノ角ゴ Pro W3"/>
      <w:color w:val="000000"/>
      <w:sz w:val="24"/>
    </w:rPr>
  </w:style>
  <w:style w:type="paragraph" w:styleId="Sprechblasentext">
    <w:name w:val="Balloon Text"/>
    <w:basedOn w:val="Standard"/>
    <w:link w:val="SprechblasentextZchn"/>
    <w:locked/>
    <w:rsid w:val="00D17C8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rsid w:val="00D17C85"/>
    <w:rPr>
      <w:rFonts w:ascii="Segoe UI" w:eastAsia="ヒラギノ角ゴ Pro W3" w:hAnsi="Segoe UI" w:cs="Segoe UI"/>
      <w:color w:val="000000"/>
      <w:sz w:val="18"/>
      <w:szCs w:val="18"/>
      <w:lang w:val="en-US" w:eastAsia="en-US"/>
    </w:rPr>
  </w:style>
  <w:style w:type="paragraph" w:styleId="berarbeitung">
    <w:name w:val="Revision"/>
    <w:hidden/>
    <w:uiPriority w:val="99"/>
    <w:semiHidden/>
    <w:rsid w:val="006E1345"/>
    <w:rPr>
      <w:rFonts w:eastAsia="ヒラギノ角ゴ Pro W3"/>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478</Words>
  <Characters>3017</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1</vt:lpstr>
    </vt:vector>
  </TitlesOfParts>
  <Company/>
  <LinksUpToDate>false</LinksUpToDate>
  <CharactersWithSpaces>3489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Meike Lange</dc:creator>
  <cp:keywords/>
  <cp:lastModifiedBy>ulrike</cp:lastModifiedBy>
  <cp:revision>13</cp:revision>
  <dcterms:created xsi:type="dcterms:W3CDTF">2020-12-28T16:37:00Z</dcterms:created>
  <dcterms:modified xsi:type="dcterms:W3CDTF">2020-12-29T16:50:00Z</dcterms:modified>
</cp:coreProperties>
</file>