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992"/>
        <w:gridCol w:w="709"/>
        <w:gridCol w:w="567"/>
        <w:gridCol w:w="851"/>
        <w:gridCol w:w="708"/>
        <w:gridCol w:w="709"/>
        <w:gridCol w:w="1134"/>
        <w:gridCol w:w="709"/>
      </w:tblGrid>
      <w:tr w:rsidR="00CF3A5E" w:rsidRPr="003A0865" w14:paraId="290860E2" w14:textId="63D0304A" w:rsidTr="00EB231E">
        <w:tc>
          <w:tcPr>
            <w:tcW w:w="2405" w:type="dxa"/>
          </w:tcPr>
          <w:p w14:paraId="6E546CC5" w14:textId="77777777" w:rsidR="00CF3A5E" w:rsidRPr="003A0865" w:rsidRDefault="00CF3A5E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gridSpan w:val="3"/>
          </w:tcPr>
          <w:p w14:paraId="37DDB46F" w14:textId="77777777" w:rsidR="00CF3A5E" w:rsidRPr="001D2D83" w:rsidRDefault="00CF3A5E" w:rsidP="00FA0F2B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Crude</w:t>
            </w:r>
            <w:proofErr w:type="spellEnd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model</w:t>
            </w:r>
            <w:proofErr w:type="spellEnd"/>
          </w:p>
        </w:tc>
        <w:tc>
          <w:tcPr>
            <w:tcW w:w="2126" w:type="dxa"/>
            <w:gridSpan w:val="3"/>
          </w:tcPr>
          <w:p w14:paraId="298223CC" w14:textId="0327E79F" w:rsidR="00CF3A5E" w:rsidRPr="001D2D83" w:rsidRDefault="00CF3A5E" w:rsidP="00D44653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Multiple model 1</w:t>
            </w:r>
          </w:p>
        </w:tc>
        <w:tc>
          <w:tcPr>
            <w:tcW w:w="2552" w:type="dxa"/>
            <w:gridSpan w:val="3"/>
          </w:tcPr>
          <w:p w14:paraId="44D97A7F" w14:textId="38B1CB2B" w:rsidR="00CF3A5E" w:rsidRPr="001D2D83" w:rsidRDefault="00CF3A5E" w:rsidP="00D44653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Multiple model 2</w:t>
            </w:r>
          </w:p>
        </w:tc>
      </w:tr>
      <w:tr w:rsidR="00CF3A5E" w:rsidRPr="003A0865" w14:paraId="4251B543" w14:textId="663D3E64" w:rsidTr="00EB231E">
        <w:tc>
          <w:tcPr>
            <w:tcW w:w="2405" w:type="dxa"/>
          </w:tcPr>
          <w:p w14:paraId="4179923F" w14:textId="77777777" w:rsidR="00CF3A5E" w:rsidRPr="003A0865" w:rsidRDefault="00CF3A5E" w:rsidP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6FEC540C" w14:textId="77777777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</w:p>
        </w:tc>
        <w:tc>
          <w:tcPr>
            <w:tcW w:w="992" w:type="dxa"/>
          </w:tcPr>
          <w:p w14:paraId="58615668" w14:textId="77777777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9" w:type="dxa"/>
          </w:tcPr>
          <w:p w14:paraId="293CABF9" w14:textId="77777777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  <w:tc>
          <w:tcPr>
            <w:tcW w:w="567" w:type="dxa"/>
          </w:tcPr>
          <w:p w14:paraId="179E4148" w14:textId="77777777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aOR</w:t>
            </w:r>
            <w:proofErr w:type="spellEnd"/>
          </w:p>
        </w:tc>
        <w:tc>
          <w:tcPr>
            <w:tcW w:w="851" w:type="dxa"/>
          </w:tcPr>
          <w:p w14:paraId="2D3B281F" w14:textId="77777777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8" w:type="dxa"/>
          </w:tcPr>
          <w:p w14:paraId="517EF33E" w14:textId="77777777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  <w:tc>
          <w:tcPr>
            <w:tcW w:w="709" w:type="dxa"/>
          </w:tcPr>
          <w:p w14:paraId="0E468464" w14:textId="5798980A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aOR</w:t>
            </w:r>
            <w:proofErr w:type="spellEnd"/>
          </w:p>
        </w:tc>
        <w:tc>
          <w:tcPr>
            <w:tcW w:w="1134" w:type="dxa"/>
          </w:tcPr>
          <w:p w14:paraId="4CD331D8" w14:textId="140D8CC1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9" w:type="dxa"/>
          </w:tcPr>
          <w:p w14:paraId="568F5D84" w14:textId="66DD88C6" w:rsidR="00CF3A5E" w:rsidRPr="001D2D83" w:rsidRDefault="00CF3A5E" w:rsidP="00CF3A5E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</w:tr>
      <w:tr w:rsidR="00CF3A5E" w:rsidRPr="000017AC" w14:paraId="6EA4BB08" w14:textId="55036CF7" w:rsidTr="00EB231E">
        <w:tc>
          <w:tcPr>
            <w:tcW w:w="2405" w:type="dxa"/>
          </w:tcPr>
          <w:p w14:paraId="53A3A960" w14:textId="77777777" w:rsidR="00CF3A5E" w:rsidRPr="00EC5836" w:rsidRDefault="00CF3A5E">
            <w:pPr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EC5836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Worried about contracting an illness</w:t>
            </w:r>
          </w:p>
        </w:tc>
        <w:tc>
          <w:tcPr>
            <w:tcW w:w="567" w:type="dxa"/>
          </w:tcPr>
          <w:p w14:paraId="48A5A024" w14:textId="77777777" w:rsidR="00CF3A5E" w:rsidRPr="00EC5836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14FD5DDF" w14:textId="77777777" w:rsidR="00CF3A5E" w:rsidRPr="00EC5836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706F0DA" w14:textId="77777777" w:rsidR="00CF3A5E" w:rsidRPr="00EC5836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052C7EB" w14:textId="77777777" w:rsidR="00CF3A5E" w:rsidRPr="00EC5836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42CC4B5A" w14:textId="77777777" w:rsidR="00CF3A5E" w:rsidRPr="00EC5836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32739263" w14:textId="77777777" w:rsidR="00CF3A5E" w:rsidRPr="00EC5836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6C3BFE0" w14:textId="5BD50AC4" w:rsidR="00CF3A5E" w:rsidRPr="00191F2A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7F9D594B" w14:textId="77777777" w:rsidR="00CF3A5E" w:rsidRPr="00191F2A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F781BAA" w14:textId="77777777" w:rsidR="00CF3A5E" w:rsidRPr="00191F2A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CF3A5E" w:rsidRPr="000017AC" w14:paraId="1498650B" w14:textId="3DCA4417" w:rsidTr="00EB231E">
        <w:tc>
          <w:tcPr>
            <w:tcW w:w="2405" w:type="dxa"/>
          </w:tcPr>
          <w:p w14:paraId="40A806C3" w14:textId="5E9E0812" w:rsidR="00CF3A5E" w:rsidRPr="00C72125" w:rsidRDefault="00CF3A5E" w:rsidP="001B5DC7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91F2A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</w:t>
            </w:r>
            <w:r w:rsidRPr="00C7212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Time since </w:t>
            </w:r>
            <w:r w:rsidR="00C72125" w:rsidRPr="00C7212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C7212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</w:t>
            </w:r>
          </w:p>
        </w:tc>
        <w:tc>
          <w:tcPr>
            <w:tcW w:w="567" w:type="dxa"/>
          </w:tcPr>
          <w:p w14:paraId="09182D34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7F8AC681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9EE3FEC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1416FA5B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508F42AF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22FE144F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85DE149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5239C081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3A2FF99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224EB7" w:rsidRPr="003A0865" w14:paraId="77AF3ADB" w14:textId="6F3450DE" w:rsidTr="00EB231E">
        <w:tc>
          <w:tcPr>
            <w:tcW w:w="2405" w:type="dxa"/>
          </w:tcPr>
          <w:p w14:paraId="35692153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7212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0-3 months</w:t>
            </w:r>
          </w:p>
        </w:tc>
        <w:tc>
          <w:tcPr>
            <w:tcW w:w="567" w:type="dxa"/>
          </w:tcPr>
          <w:p w14:paraId="1D304E30" w14:textId="19E1625D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</w:p>
        </w:tc>
        <w:tc>
          <w:tcPr>
            <w:tcW w:w="992" w:type="dxa"/>
          </w:tcPr>
          <w:p w14:paraId="61344387" w14:textId="405F8B72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0.51, 2.04</w:t>
            </w:r>
          </w:p>
        </w:tc>
        <w:tc>
          <w:tcPr>
            <w:tcW w:w="709" w:type="dxa"/>
          </w:tcPr>
          <w:p w14:paraId="2D0F85CF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0.951</w:t>
            </w:r>
          </w:p>
        </w:tc>
        <w:tc>
          <w:tcPr>
            <w:tcW w:w="567" w:type="dxa"/>
          </w:tcPr>
          <w:p w14:paraId="478D2207" w14:textId="3B453AEB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C5F397E" w14:textId="69F22754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C2D4D2C" w14:textId="09DBB92E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0F665E1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F0C1DD5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50F4F02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224EB7" w:rsidRPr="003A0865" w14:paraId="4B361EE6" w14:textId="7756CB07" w:rsidTr="00EB231E">
        <w:tc>
          <w:tcPr>
            <w:tcW w:w="2405" w:type="dxa"/>
          </w:tcPr>
          <w:p w14:paraId="1871E6C3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4-23 months</w:t>
            </w:r>
          </w:p>
        </w:tc>
        <w:tc>
          <w:tcPr>
            <w:tcW w:w="567" w:type="dxa"/>
          </w:tcPr>
          <w:p w14:paraId="64AE7C69" w14:textId="7F228D51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1.1</w:t>
            </w:r>
            <w:r w:rsidR="0000481C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2" w:type="dxa"/>
          </w:tcPr>
          <w:p w14:paraId="14E7C37B" w14:textId="79C2C72A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0.61, 2.1</w:t>
            </w:r>
            <w:r w:rsidR="0000481C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709" w:type="dxa"/>
          </w:tcPr>
          <w:p w14:paraId="1A42F86A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0.654</w:t>
            </w:r>
          </w:p>
        </w:tc>
        <w:tc>
          <w:tcPr>
            <w:tcW w:w="567" w:type="dxa"/>
          </w:tcPr>
          <w:p w14:paraId="1640ACDD" w14:textId="4D5BD042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4A345029" w14:textId="565156CE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3F3FF5F" w14:textId="097C0D15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298CE7B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0805A30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7B7BA70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224EB7" w:rsidRPr="003A0865" w14:paraId="3D614AF1" w14:textId="3E782DEF" w:rsidTr="00EB231E">
        <w:tc>
          <w:tcPr>
            <w:tcW w:w="2405" w:type="dxa"/>
          </w:tcPr>
          <w:p w14:paraId="764C2BB4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≥24 months (Ref)</w:t>
            </w:r>
          </w:p>
        </w:tc>
        <w:tc>
          <w:tcPr>
            <w:tcW w:w="567" w:type="dxa"/>
          </w:tcPr>
          <w:p w14:paraId="63358389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17041562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2B518B0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4880C15F" w14:textId="770E95D9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E874483" w14:textId="0597A105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765C17C0" w14:textId="2508E19C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6080980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546E8A2D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2386FC19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F3A5E" w:rsidRPr="000017AC" w14:paraId="2AB10850" w14:textId="0C820F7F" w:rsidTr="00EB231E">
        <w:tc>
          <w:tcPr>
            <w:tcW w:w="2405" w:type="dxa"/>
          </w:tcPr>
          <w:p w14:paraId="5884D86A" w14:textId="69146132" w:rsidR="00CF3A5E" w:rsidRPr="00C72125" w:rsidRDefault="00CF3A5E" w:rsidP="001B5DC7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7212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Number of </w:t>
            </w:r>
            <w:r w:rsidR="00C72125" w:rsidRPr="00C7212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C7212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performances</w:t>
            </w:r>
          </w:p>
        </w:tc>
        <w:tc>
          <w:tcPr>
            <w:tcW w:w="567" w:type="dxa"/>
          </w:tcPr>
          <w:p w14:paraId="7B6F44AE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76AAAFCF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D2787EC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096159E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58C820AB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09A2AE6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56C66D1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38238174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4992864" w14:textId="77777777" w:rsidR="00CF3A5E" w:rsidRPr="00C72125" w:rsidRDefault="00CF3A5E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224EB7" w:rsidRPr="003A0865" w14:paraId="475596FA" w14:textId="32AF7971" w:rsidTr="00EB231E">
        <w:tc>
          <w:tcPr>
            <w:tcW w:w="2405" w:type="dxa"/>
          </w:tcPr>
          <w:p w14:paraId="6498BB3A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C7212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&gt;10 times</w:t>
            </w:r>
          </w:p>
        </w:tc>
        <w:tc>
          <w:tcPr>
            <w:tcW w:w="567" w:type="dxa"/>
          </w:tcPr>
          <w:p w14:paraId="52539BED" w14:textId="527A6543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0.7</w:t>
            </w:r>
            <w:r w:rsidR="0000481C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992" w:type="dxa"/>
          </w:tcPr>
          <w:p w14:paraId="6C91B69A" w14:textId="6F4BF3CA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0.39, 1.5</w:t>
            </w:r>
            <w:r w:rsidR="0000481C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09" w:type="dxa"/>
          </w:tcPr>
          <w:p w14:paraId="2D17142E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0.496</w:t>
            </w:r>
          </w:p>
        </w:tc>
        <w:tc>
          <w:tcPr>
            <w:tcW w:w="567" w:type="dxa"/>
          </w:tcPr>
          <w:p w14:paraId="696DE148" w14:textId="2672E443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37686651" w14:textId="20AB9A82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B29FF21" w14:textId="72534198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52D5653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918FD5B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0D2BA4C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224EB7" w:rsidRPr="003A0865" w14:paraId="33C24AC8" w14:textId="7F41ABB4" w:rsidTr="00EB231E">
        <w:tc>
          <w:tcPr>
            <w:tcW w:w="2405" w:type="dxa"/>
          </w:tcPr>
          <w:p w14:paraId="398DD315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4-10 times</w:t>
            </w:r>
          </w:p>
        </w:tc>
        <w:tc>
          <w:tcPr>
            <w:tcW w:w="567" w:type="dxa"/>
          </w:tcPr>
          <w:p w14:paraId="10E79370" w14:textId="3C8BA8E3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0.95</w:t>
            </w:r>
          </w:p>
        </w:tc>
        <w:tc>
          <w:tcPr>
            <w:tcW w:w="992" w:type="dxa"/>
          </w:tcPr>
          <w:p w14:paraId="1F0FFC1E" w14:textId="25CC4324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0.49, 1.82</w:t>
            </w:r>
          </w:p>
        </w:tc>
        <w:tc>
          <w:tcPr>
            <w:tcW w:w="709" w:type="dxa"/>
          </w:tcPr>
          <w:p w14:paraId="4347C8DD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0.882</w:t>
            </w:r>
          </w:p>
        </w:tc>
        <w:tc>
          <w:tcPr>
            <w:tcW w:w="567" w:type="dxa"/>
          </w:tcPr>
          <w:p w14:paraId="33F1A871" w14:textId="7F085249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8D7CEF1" w14:textId="7D49B446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6A2ACFDC" w14:textId="0F95E814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77522BC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0864D4C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5651E24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224EB7" w:rsidRPr="003A0865" w14:paraId="782D4A24" w14:textId="63420765" w:rsidTr="00EB231E">
        <w:tc>
          <w:tcPr>
            <w:tcW w:w="2405" w:type="dxa"/>
          </w:tcPr>
          <w:p w14:paraId="3FBBB53F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1-3 times (Ref)</w:t>
            </w:r>
          </w:p>
        </w:tc>
        <w:tc>
          <w:tcPr>
            <w:tcW w:w="567" w:type="dxa"/>
          </w:tcPr>
          <w:p w14:paraId="1F24FC85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68F82A7E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3831C1C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27DA2D13" w14:textId="04F50A7B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77FFEFA4" w14:textId="479FC189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0995A32" w14:textId="56D08F1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625EE22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E0C598C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7228FFF" w14:textId="77777777" w:rsidR="00224EB7" w:rsidRPr="003A0865" w:rsidRDefault="00224EB7" w:rsidP="00224E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2125" w:rsidRPr="000017AC" w14:paraId="52CEFBE3" w14:textId="77777777" w:rsidTr="00EB231E">
        <w:tc>
          <w:tcPr>
            <w:tcW w:w="2405" w:type="dxa"/>
          </w:tcPr>
          <w:p w14:paraId="75E57555" w14:textId="3BDD6EAD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04C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last CPR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course</w:t>
            </w:r>
          </w:p>
        </w:tc>
        <w:tc>
          <w:tcPr>
            <w:tcW w:w="567" w:type="dxa"/>
          </w:tcPr>
          <w:p w14:paraId="7ED324C0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0535E917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03BDD45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13A43F3D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1F1AD038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62B2BA02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D96BD95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1AF3FBAF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D0B3A79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C46620" w:rsidRPr="003A0865" w14:paraId="630EAFE2" w14:textId="77777777" w:rsidTr="00EB231E">
        <w:tc>
          <w:tcPr>
            <w:tcW w:w="2405" w:type="dxa"/>
          </w:tcPr>
          <w:p w14:paraId="0FB55803" w14:textId="38EBB9FD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≥ 12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3AFE2E14" w14:textId="3B5C3B38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1.36</w:t>
            </w:r>
          </w:p>
        </w:tc>
        <w:tc>
          <w:tcPr>
            <w:tcW w:w="992" w:type="dxa"/>
          </w:tcPr>
          <w:p w14:paraId="443A7794" w14:textId="44A3070C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0.56, 3.31</w:t>
            </w:r>
          </w:p>
        </w:tc>
        <w:tc>
          <w:tcPr>
            <w:tcW w:w="709" w:type="dxa"/>
          </w:tcPr>
          <w:p w14:paraId="120A3918" w14:textId="281432B0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0.502</w:t>
            </w:r>
          </w:p>
        </w:tc>
        <w:tc>
          <w:tcPr>
            <w:tcW w:w="567" w:type="dxa"/>
          </w:tcPr>
          <w:p w14:paraId="2D3CF668" w14:textId="5303F8E8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16C5BF76" w14:textId="5A70CF85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B4ED6E0" w14:textId="34D60918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A963461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4F644162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42D25C4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46620" w:rsidRPr="003A0865" w14:paraId="3666CFCE" w14:textId="77777777" w:rsidTr="00EB231E">
        <w:tc>
          <w:tcPr>
            <w:tcW w:w="2405" w:type="dxa"/>
          </w:tcPr>
          <w:p w14:paraId="2C0C928E" w14:textId="464B0244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7-11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795F1AB6" w14:textId="1C11200A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3.07</w:t>
            </w:r>
          </w:p>
        </w:tc>
        <w:tc>
          <w:tcPr>
            <w:tcW w:w="992" w:type="dxa"/>
          </w:tcPr>
          <w:p w14:paraId="5090C31C" w14:textId="7BDFEE88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1.18, 8.02</w:t>
            </w:r>
          </w:p>
        </w:tc>
        <w:tc>
          <w:tcPr>
            <w:tcW w:w="709" w:type="dxa"/>
          </w:tcPr>
          <w:p w14:paraId="5C99E0E9" w14:textId="0783B54E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0.022</w:t>
            </w:r>
          </w:p>
        </w:tc>
        <w:tc>
          <w:tcPr>
            <w:tcW w:w="567" w:type="dxa"/>
          </w:tcPr>
          <w:p w14:paraId="16563F63" w14:textId="1227A72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5CA6C4B" w14:textId="164436F2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41A93CFB" w14:textId="51FCA918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4954AD1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E640167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D969F37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46620" w:rsidRPr="003A0865" w14:paraId="700D90FA" w14:textId="77777777" w:rsidTr="00EB231E">
        <w:tc>
          <w:tcPr>
            <w:tcW w:w="2405" w:type="dxa"/>
          </w:tcPr>
          <w:p w14:paraId="11916AF5" w14:textId="46A2BEFF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0-6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 (Ref)</w:t>
            </w:r>
          </w:p>
        </w:tc>
        <w:tc>
          <w:tcPr>
            <w:tcW w:w="567" w:type="dxa"/>
          </w:tcPr>
          <w:p w14:paraId="12C0F04E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ECF95C3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CB120DF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4246EC58" w14:textId="64EFECFC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35E5C3EF" w14:textId="636375A2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4A9A8B1B" w14:textId="79A4ABE1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5D75823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515CFB93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72C0D77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46620" w:rsidRPr="003A0865" w14:paraId="74DB6F09" w14:textId="03FB0F78" w:rsidTr="00EB231E">
        <w:tc>
          <w:tcPr>
            <w:tcW w:w="2405" w:type="dxa"/>
          </w:tcPr>
          <w:p w14:paraId="7C824554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Workplace (Ref monitored ward)</w:t>
            </w:r>
          </w:p>
        </w:tc>
        <w:tc>
          <w:tcPr>
            <w:tcW w:w="567" w:type="dxa"/>
          </w:tcPr>
          <w:p w14:paraId="2CAAAA44" w14:textId="54DAD55E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1.07</w:t>
            </w:r>
          </w:p>
        </w:tc>
        <w:tc>
          <w:tcPr>
            <w:tcW w:w="992" w:type="dxa"/>
          </w:tcPr>
          <w:p w14:paraId="2A52CB32" w14:textId="33DEBEB4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, 1.90</w:t>
            </w:r>
          </w:p>
        </w:tc>
        <w:tc>
          <w:tcPr>
            <w:tcW w:w="709" w:type="dxa"/>
          </w:tcPr>
          <w:p w14:paraId="454A047F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0.811</w:t>
            </w:r>
          </w:p>
        </w:tc>
        <w:tc>
          <w:tcPr>
            <w:tcW w:w="567" w:type="dxa"/>
          </w:tcPr>
          <w:p w14:paraId="439B52FB" w14:textId="3D62C363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38CB2EAA" w14:textId="10EE6F21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65CA1489" w14:textId="262A0760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482B160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692FDBF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18D1C60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46620" w:rsidRPr="003A0865" w14:paraId="65A0A30C" w14:textId="77777777" w:rsidTr="00EB231E">
        <w:tc>
          <w:tcPr>
            <w:tcW w:w="2405" w:type="dxa"/>
          </w:tcPr>
          <w:p w14:paraId="54840163" w14:textId="51850C7C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Profession</w:t>
            </w:r>
          </w:p>
        </w:tc>
        <w:tc>
          <w:tcPr>
            <w:tcW w:w="567" w:type="dxa"/>
          </w:tcPr>
          <w:p w14:paraId="673614AB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20C3DEEE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54C1F23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245350EB" w14:textId="66EC8916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2B53FAA0" w14:textId="5E6F17AF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4FC288E4" w14:textId="6B4558DD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50A7894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DC0B93B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58EE2D3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46620" w:rsidRPr="003A0865" w14:paraId="3729F78B" w14:textId="77777777" w:rsidTr="00EB231E">
        <w:tc>
          <w:tcPr>
            <w:tcW w:w="2405" w:type="dxa"/>
          </w:tcPr>
          <w:p w14:paraId="7DCB2A09" w14:textId="009929D1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Physicians</w:t>
            </w:r>
          </w:p>
        </w:tc>
        <w:tc>
          <w:tcPr>
            <w:tcW w:w="567" w:type="dxa"/>
          </w:tcPr>
          <w:p w14:paraId="761896C0" w14:textId="6A386D3C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1.91</w:t>
            </w:r>
          </w:p>
        </w:tc>
        <w:tc>
          <w:tcPr>
            <w:tcW w:w="992" w:type="dxa"/>
          </w:tcPr>
          <w:p w14:paraId="285C2AC7" w14:textId="3318E3D6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0.99, 3.69</w:t>
            </w:r>
          </w:p>
        </w:tc>
        <w:tc>
          <w:tcPr>
            <w:tcW w:w="709" w:type="dxa"/>
          </w:tcPr>
          <w:p w14:paraId="72E1E4D7" w14:textId="7C4EC742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0.052</w:t>
            </w:r>
          </w:p>
        </w:tc>
        <w:tc>
          <w:tcPr>
            <w:tcW w:w="567" w:type="dxa"/>
          </w:tcPr>
          <w:p w14:paraId="5F14F00F" w14:textId="44F77348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414A5547" w14:textId="640E618D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BB658DC" w14:textId="16C15A9B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D7BE87A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15929A7E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43D8527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46620" w:rsidRPr="003A0865" w14:paraId="7F3E579B" w14:textId="77777777" w:rsidTr="00EB231E">
        <w:tc>
          <w:tcPr>
            <w:tcW w:w="2405" w:type="dxa"/>
          </w:tcPr>
          <w:p w14:paraId="29C3ABFC" w14:textId="3A33D021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Assistant nurses</w:t>
            </w:r>
          </w:p>
        </w:tc>
        <w:tc>
          <w:tcPr>
            <w:tcW w:w="567" w:type="dxa"/>
          </w:tcPr>
          <w:p w14:paraId="52A998F2" w14:textId="607594FC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1.74</w:t>
            </w:r>
          </w:p>
        </w:tc>
        <w:tc>
          <w:tcPr>
            <w:tcW w:w="992" w:type="dxa"/>
          </w:tcPr>
          <w:p w14:paraId="4F5D50CF" w14:textId="36A12A2F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0.88, 3.43</w:t>
            </w:r>
          </w:p>
        </w:tc>
        <w:tc>
          <w:tcPr>
            <w:tcW w:w="709" w:type="dxa"/>
          </w:tcPr>
          <w:p w14:paraId="49F1E752" w14:textId="634247AF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0.113</w:t>
            </w:r>
          </w:p>
        </w:tc>
        <w:tc>
          <w:tcPr>
            <w:tcW w:w="567" w:type="dxa"/>
          </w:tcPr>
          <w:p w14:paraId="604411A0" w14:textId="12BDB3DE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E6502FD" w14:textId="12AA1109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743071E8" w14:textId="215C4164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18ED4DC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5F88ADE6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9843051" w14:textId="77777777" w:rsidR="00C46620" w:rsidRPr="003A0865" w:rsidRDefault="00C46620" w:rsidP="00C4662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D1789" w:rsidRPr="003A0865" w14:paraId="1CFB040C" w14:textId="77777777" w:rsidTr="00EB231E">
        <w:tc>
          <w:tcPr>
            <w:tcW w:w="2405" w:type="dxa"/>
          </w:tcPr>
          <w:p w14:paraId="258BDF8B" w14:textId="4FDBC19F" w:rsidR="00CD1789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univ.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Educ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staff</w:t>
            </w:r>
            <w:proofErr w:type="spellEnd"/>
          </w:p>
        </w:tc>
        <w:tc>
          <w:tcPr>
            <w:tcW w:w="567" w:type="dxa"/>
          </w:tcPr>
          <w:p w14:paraId="020BA67A" w14:textId="3C9FDF6E" w:rsidR="00CD1789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13FE34AB" w14:textId="5C4B63AA" w:rsidR="00CD1789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A374D42" w14:textId="533B4F64" w:rsidR="00CD1789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569B8BE1" w14:textId="28B45D4A" w:rsidR="00CD1789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8522BB4" w14:textId="2A6BA50B" w:rsidR="00CD1789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7363609E" w14:textId="7EA76392" w:rsidR="00CD1789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67E917F" w14:textId="77777777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00A097F9" w14:textId="77777777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2BF2CEF9" w14:textId="77777777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D1789" w:rsidRPr="003A0865" w14:paraId="36B76064" w14:textId="77777777" w:rsidTr="00EB231E">
        <w:tc>
          <w:tcPr>
            <w:tcW w:w="2405" w:type="dxa"/>
          </w:tcPr>
          <w:p w14:paraId="36186F33" w14:textId="33C4D17C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Nurses (Ref)</w:t>
            </w:r>
          </w:p>
        </w:tc>
        <w:tc>
          <w:tcPr>
            <w:tcW w:w="567" w:type="dxa"/>
          </w:tcPr>
          <w:p w14:paraId="626EBDF5" w14:textId="617DF51E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4D7A5651" w14:textId="3372DA39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94E33FF" w14:textId="582A8A42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782D9DEB" w14:textId="76A3CA4D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91029E0" w14:textId="0494EC54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4C232042" w14:textId="603B0BD6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A99726B" w14:textId="77777777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BC76908" w14:textId="77777777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C1542FA" w14:textId="77777777" w:rsidR="00CD1789" w:rsidRPr="003A0865" w:rsidRDefault="00CD1789" w:rsidP="00CD178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D1789" w:rsidRPr="00561EAD" w14:paraId="08B20C5B" w14:textId="77777777" w:rsidTr="00EB231E">
        <w:tc>
          <w:tcPr>
            <w:tcW w:w="2405" w:type="dxa"/>
          </w:tcPr>
          <w:p w14:paraId="1A90CCCF" w14:textId="320B4AA1" w:rsidR="00CD1789" w:rsidRPr="00561EAD" w:rsidRDefault="00CD178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Years in profession</w:t>
            </w:r>
          </w:p>
        </w:tc>
        <w:tc>
          <w:tcPr>
            <w:tcW w:w="567" w:type="dxa"/>
          </w:tcPr>
          <w:p w14:paraId="400DD487" w14:textId="7F6EE90F" w:rsidR="00CD1789" w:rsidRPr="00561EAD" w:rsidRDefault="002A4A3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0.99</w:t>
            </w:r>
          </w:p>
        </w:tc>
        <w:tc>
          <w:tcPr>
            <w:tcW w:w="992" w:type="dxa"/>
          </w:tcPr>
          <w:p w14:paraId="6D9F02C7" w14:textId="151166B2" w:rsidR="00CD1789" w:rsidRPr="00561EAD" w:rsidRDefault="002A4A3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0.97, 1.02</w:t>
            </w:r>
          </w:p>
        </w:tc>
        <w:tc>
          <w:tcPr>
            <w:tcW w:w="709" w:type="dxa"/>
          </w:tcPr>
          <w:p w14:paraId="083A6DEE" w14:textId="5AEFF2E9" w:rsidR="00CD1789" w:rsidRPr="00561EAD" w:rsidRDefault="002A4A3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0.580</w:t>
            </w:r>
          </w:p>
        </w:tc>
        <w:tc>
          <w:tcPr>
            <w:tcW w:w="567" w:type="dxa"/>
          </w:tcPr>
          <w:p w14:paraId="4497EAA6" w14:textId="731646B8" w:rsidR="00CD1789" w:rsidRPr="00561EAD" w:rsidRDefault="00CD178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1311BC12" w14:textId="38A3FDC0" w:rsidR="00CD1789" w:rsidRPr="00561EAD" w:rsidRDefault="00CD178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2A68C93F" w14:textId="064A80CD" w:rsidR="00CD1789" w:rsidRPr="00561EAD" w:rsidRDefault="00CD178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0FD2D0A" w14:textId="77777777" w:rsidR="00CD1789" w:rsidRPr="00561EAD" w:rsidRDefault="00CD178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5BB5801E" w14:textId="77777777" w:rsidR="00CD1789" w:rsidRPr="00561EAD" w:rsidRDefault="00CD178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D00F489" w14:textId="77777777" w:rsidR="00CD1789" w:rsidRPr="00561EAD" w:rsidRDefault="00CD1789" w:rsidP="00CD1789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561EAD" w:rsidRPr="00561EAD" w14:paraId="6C34D5FB" w14:textId="77777777" w:rsidTr="00EB231E">
        <w:tc>
          <w:tcPr>
            <w:tcW w:w="2405" w:type="dxa"/>
          </w:tcPr>
          <w:p w14:paraId="5B3C879D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3C2B6CC6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68F8C07E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9FD9670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0081196A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73B898FF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0BD27643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40F9E84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0640EDF2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3F5150A" w14:textId="77777777" w:rsidR="00561EAD" w:rsidRPr="00561EAD" w:rsidRDefault="00561EAD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4E5B43" w:rsidRPr="00561EAD" w14:paraId="0D1CB9DF" w14:textId="77777777" w:rsidTr="00EB231E">
        <w:tc>
          <w:tcPr>
            <w:tcW w:w="2405" w:type="dxa"/>
          </w:tcPr>
          <w:p w14:paraId="7F4BB560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167A1F96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661A6CC5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ECBB303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079F2DB8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00A9A518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072F3482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8FE07D7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047F9352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D43623E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4E5B43" w:rsidRPr="00561EAD" w14:paraId="1133AC22" w14:textId="77777777" w:rsidTr="00EB231E">
        <w:tc>
          <w:tcPr>
            <w:tcW w:w="2405" w:type="dxa"/>
          </w:tcPr>
          <w:p w14:paraId="61995EC1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53D50055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2D7A9E23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41175B6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3CDDAE85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1F7CF145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740AC73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7247D16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3DDF8F82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49131E3" w14:textId="77777777" w:rsidR="004E5B43" w:rsidRPr="00561EAD" w:rsidRDefault="004E5B4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CF3A5E" w:rsidRPr="000017AC" w14:paraId="21A9A205" w14:textId="22BB268B" w:rsidTr="00EB231E">
        <w:tc>
          <w:tcPr>
            <w:tcW w:w="2405" w:type="dxa"/>
          </w:tcPr>
          <w:p w14:paraId="7161814D" w14:textId="37B5E222" w:rsidR="00CF3A5E" w:rsidRPr="00C33D4F" w:rsidRDefault="00CF3A5E" w:rsidP="007F7633">
            <w:pPr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C33D4F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 xml:space="preserve">Worried about making </w:t>
            </w:r>
            <w:r w:rsidR="00C33D4F" w:rsidRPr="00C33D4F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mistakes or to ca</w:t>
            </w:r>
            <w:r w:rsidR="00C33D4F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use complications</w:t>
            </w:r>
          </w:p>
        </w:tc>
        <w:tc>
          <w:tcPr>
            <w:tcW w:w="567" w:type="dxa"/>
          </w:tcPr>
          <w:p w14:paraId="44AA63CE" w14:textId="77777777" w:rsidR="00CF3A5E" w:rsidRPr="00C33D4F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57C3A0FD" w14:textId="77777777" w:rsidR="00CF3A5E" w:rsidRPr="00C33D4F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703EADF" w14:textId="77777777" w:rsidR="00CF3A5E" w:rsidRPr="00C33D4F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3C562223" w14:textId="77777777" w:rsidR="00CF3A5E" w:rsidRPr="00C33D4F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4F686A3C" w14:textId="77777777" w:rsidR="00CF3A5E" w:rsidRPr="00C33D4F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73C0719C" w14:textId="77777777" w:rsidR="00CF3A5E" w:rsidRPr="00C33D4F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8D36A81" w14:textId="192F258A" w:rsidR="00CF3A5E" w:rsidRPr="00C33D4F" w:rsidRDefault="00CF3A5E" w:rsidP="00625011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5A71D16C" w14:textId="77777777" w:rsidR="00CF3A5E" w:rsidRPr="00C33D4F" w:rsidRDefault="00CF3A5E" w:rsidP="00625011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0C26D5B" w14:textId="77777777" w:rsidR="00CF3A5E" w:rsidRPr="00C33D4F" w:rsidRDefault="00CF3A5E" w:rsidP="00625011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CF3A5E" w:rsidRPr="000017AC" w14:paraId="1D57EF63" w14:textId="3DE9DAC8" w:rsidTr="00EB231E">
        <w:tc>
          <w:tcPr>
            <w:tcW w:w="2405" w:type="dxa"/>
          </w:tcPr>
          <w:p w14:paraId="03B9546A" w14:textId="479CFA93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C33D4F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</w:t>
            </w:r>
            <w:r w:rsidRPr="00683CAE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Time since </w:t>
            </w:r>
            <w:r w:rsidR="00683CAE" w:rsidRPr="00683CAE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683CAE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</w:t>
            </w:r>
          </w:p>
        </w:tc>
        <w:tc>
          <w:tcPr>
            <w:tcW w:w="567" w:type="dxa"/>
          </w:tcPr>
          <w:p w14:paraId="77E81BA1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1E78E760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F511955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054581FD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56986B8D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3062D33F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A4ED540" w14:textId="40BFEB43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409E65EA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F7AF044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CF3A5E" w:rsidRPr="003A0865" w14:paraId="0AC52911" w14:textId="3A603C31" w:rsidTr="00EB231E">
        <w:tc>
          <w:tcPr>
            <w:tcW w:w="2405" w:type="dxa"/>
          </w:tcPr>
          <w:p w14:paraId="51877B76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83CAE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0-3 months</w:t>
            </w:r>
          </w:p>
        </w:tc>
        <w:tc>
          <w:tcPr>
            <w:tcW w:w="567" w:type="dxa"/>
          </w:tcPr>
          <w:p w14:paraId="5598372E" w14:textId="2787560C" w:rsidR="00CF3A5E" w:rsidRPr="003A0865" w:rsidRDefault="005E414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0.37</w:t>
            </w:r>
          </w:p>
        </w:tc>
        <w:tc>
          <w:tcPr>
            <w:tcW w:w="992" w:type="dxa"/>
          </w:tcPr>
          <w:p w14:paraId="4B89CD55" w14:textId="2BA6DDD6" w:rsidR="00CF3A5E" w:rsidRPr="003A0865" w:rsidRDefault="005E414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0.25, 0.54</w:t>
            </w:r>
          </w:p>
        </w:tc>
        <w:tc>
          <w:tcPr>
            <w:tcW w:w="709" w:type="dxa"/>
          </w:tcPr>
          <w:p w14:paraId="009705C2" w14:textId="6C244F77" w:rsidR="00CF3A5E" w:rsidRPr="003A0865" w:rsidRDefault="005E414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3CC488B7" w14:textId="01F809BA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0.54</w:t>
            </w:r>
          </w:p>
        </w:tc>
        <w:tc>
          <w:tcPr>
            <w:tcW w:w="851" w:type="dxa"/>
          </w:tcPr>
          <w:p w14:paraId="5ABDB8E2" w14:textId="53EAA163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, 0.8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708" w:type="dxa"/>
          </w:tcPr>
          <w:p w14:paraId="3B6AAAB1" w14:textId="4F20C047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0.01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709" w:type="dxa"/>
          </w:tcPr>
          <w:p w14:paraId="0623140F" w14:textId="121C3363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0.41</w:t>
            </w:r>
          </w:p>
        </w:tc>
        <w:tc>
          <w:tcPr>
            <w:tcW w:w="1134" w:type="dxa"/>
          </w:tcPr>
          <w:p w14:paraId="2164D851" w14:textId="201005F1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0.24, 0.70</w:t>
            </w:r>
          </w:p>
        </w:tc>
        <w:tc>
          <w:tcPr>
            <w:tcW w:w="709" w:type="dxa"/>
          </w:tcPr>
          <w:p w14:paraId="18F1F553" w14:textId="7AEE8058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0.001</w:t>
            </w:r>
          </w:p>
        </w:tc>
      </w:tr>
      <w:tr w:rsidR="00CF3A5E" w:rsidRPr="003A0865" w14:paraId="721F1A72" w14:textId="155D3C9C" w:rsidTr="00EB231E">
        <w:tc>
          <w:tcPr>
            <w:tcW w:w="2405" w:type="dxa"/>
          </w:tcPr>
          <w:p w14:paraId="48C52BB2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4-23 months</w:t>
            </w:r>
          </w:p>
        </w:tc>
        <w:tc>
          <w:tcPr>
            <w:tcW w:w="567" w:type="dxa"/>
          </w:tcPr>
          <w:p w14:paraId="4F2A202F" w14:textId="046B21EE" w:rsidR="00CF3A5E" w:rsidRPr="003A0865" w:rsidRDefault="005E414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0.65</w:t>
            </w:r>
          </w:p>
        </w:tc>
        <w:tc>
          <w:tcPr>
            <w:tcW w:w="992" w:type="dxa"/>
          </w:tcPr>
          <w:p w14:paraId="1E2180B8" w14:textId="1C435A65" w:rsidR="00CF3A5E" w:rsidRPr="003A0865" w:rsidRDefault="005E414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0.46, 0.91</w:t>
            </w:r>
          </w:p>
        </w:tc>
        <w:tc>
          <w:tcPr>
            <w:tcW w:w="709" w:type="dxa"/>
          </w:tcPr>
          <w:p w14:paraId="0653DDED" w14:textId="0E993CB6" w:rsidR="00CF3A5E" w:rsidRPr="003A0865" w:rsidRDefault="005E414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0.012</w:t>
            </w:r>
          </w:p>
        </w:tc>
        <w:tc>
          <w:tcPr>
            <w:tcW w:w="567" w:type="dxa"/>
          </w:tcPr>
          <w:p w14:paraId="5A7580B9" w14:textId="7C47D96B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0.78</w:t>
            </w:r>
          </w:p>
        </w:tc>
        <w:tc>
          <w:tcPr>
            <w:tcW w:w="851" w:type="dxa"/>
          </w:tcPr>
          <w:p w14:paraId="68D818D0" w14:textId="7014D9E5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, 1.1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08" w:type="dxa"/>
          </w:tcPr>
          <w:p w14:paraId="453CDB13" w14:textId="5CDE4D6F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709" w:type="dxa"/>
          </w:tcPr>
          <w:p w14:paraId="4AAD36E0" w14:textId="6E123568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0.74</w:t>
            </w:r>
          </w:p>
        </w:tc>
        <w:tc>
          <w:tcPr>
            <w:tcW w:w="1134" w:type="dxa"/>
          </w:tcPr>
          <w:p w14:paraId="76CCC384" w14:textId="11EF4780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0.49, 1.13</w:t>
            </w:r>
          </w:p>
        </w:tc>
        <w:tc>
          <w:tcPr>
            <w:tcW w:w="709" w:type="dxa"/>
          </w:tcPr>
          <w:p w14:paraId="34EADCC7" w14:textId="0931DEF5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0.162</w:t>
            </w:r>
          </w:p>
        </w:tc>
      </w:tr>
      <w:tr w:rsidR="005E414E" w:rsidRPr="003A0865" w14:paraId="2076093F" w14:textId="3124894C" w:rsidTr="00EB231E">
        <w:tc>
          <w:tcPr>
            <w:tcW w:w="2405" w:type="dxa"/>
          </w:tcPr>
          <w:p w14:paraId="2E4676E9" w14:textId="77777777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≥24 months (Ref)</w:t>
            </w:r>
          </w:p>
        </w:tc>
        <w:tc>
          <w:tcPr>
            <w:tcW w:w="567" w:type="dxa"/>
          </w:tcPr>
          <w:p w14:paraId="604C86E9" w14:textId="3C0082A9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72E0704F" w14:textId="7AA16D13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7417479" w14:textId="1DE27062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151DFD7B" w14:textId="37DA5796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3A922203" w14:textId="4E5EE97C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132FAE20" w14:textId="2A302BA4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737BDB8" w14:textId="628BF99A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4F4416E" w14:textId="2EF37DAF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1B3FBA1" w14:textId="4E297C43" w:rsidR="005E414E" w:rsidRPr="003A0865" w:rsidRDefault="005E414E" w:rsidP="005E414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CF3A5E" w:rsidRPr="000017AC" w14:paraId="07F9FC5D" w14:textId="50C93338" w:rsidTr="00EB231E">
        <w:tc>
          <w:tcPr>
            <w:tcW w:w="2405" w:type="dxa"/>
          </w:tcPr>
          <w:p w14:paraId="6B4D81B6" w14:textId="4A68B9B2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683CAE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Number of</w:t>
            </w:r>
            <w:r w:rsidR="00683CAE" w:rsidRPr="00683CAE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real-life</w:t>
            </w:r>
            <w:r w:rsidRPr="00683CAE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CPR performances</w:t>
            </w:r>
          </w:p>
        </w:tc>
        <w:tc>
          <w:tcPr>
            <w:tcW w:w="567" w:type="dxa"/>
          </w:tcPr>
          <w:p w14:paraId="17761C6E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292D5E6F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C8CA430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A839370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34BC0CE6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2D47ABE6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19A4FF3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48323D41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1BEBC1E" w14:textId="77777777" w:rsidR="00CF3A5E" w:rsidRPr="00683CAE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CF3A5E" w:rsidRPr="003A0865" w14:paraId="6ECF7757" w14:textId="1D439D66" w:rsidTr="00EB231E">
        <w:tc>
          <w:tcPr>
            <w:tcW w:w="2405" w:type="dxa"/>
          </w:tcPr>
          <w:p w14:paraId="1C534285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683CAE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&gt;10 times</w:t>
            </w:r>
          </w:p>
        </w:tc>
        <w:tc>
          <w:tcPr>
            <w:tcW w:w="567" w:type="dxa"/>
          </w:tcPr>
          <w:p w14:paraId="412BADC6" w14:textId="4F550C3B" w:rsidR="00CF3A5E" w:rsidRPr="003A0865" w:rsidRDefault="005E414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0.26</w:t>
            </w:r>
          </w:p>
        </w:tc>
        <w:tc>
          <w:tcPr>
            <w:tcW w:w="992" w:type="dxa"/>
          </w:tcPr>
          <w:p w14:paraId="43B66D61" w14:textId="322DADA9" w:rsidR="00CF3A5E" w:rsidRPr="003A0865" w:rsidRDefault="00236288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0.18, 0.39</w:t>
            </w:r>
          </w:p>
        </w:tc>
        <w:tc>
          <w:tcPr>
            <w:tcW w:w="709" w:type="dxa"/>
          </w:tcPr>
          <w:p w14:paraId="488F0405" w14:textId="57ACB71C" w:rsidR="00CF3A5E" w:rsidRPr="003A0865" w:rsidRDefault="00236288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319A0F3B" w14:textId="549F8FFE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0.31</w:t>
            </w:r>
          </w:p>
        </w:tc>
        <w:tc>
          <w:tcPr>
            <w:tcW w:w="851" w:type="dxa"/>
          </w:tcPr>
          <w:p w14:paraId="7E4714FC" w14:textId="3D1A7F24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0.19, 0.51</w:t>
            </w:r>
          </w:p>
        </w:tc>
        <w:tc>
          <w:tcPr>
            <w:tcW w:w="708" w:type="dxa"/>
          </w:tcPr>
          <w:p w14:paraId="07FCFD7D" w14:textId="23B2C992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709" w:type="dxa"/>
          </w:tcPr>
          <w:p w14:paraId="0F95544B" w14:textId="1760026E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0.10</w:t>
            </w:r>
          </w:p>
        </w:tc>
        <w:tc>
          <w:tcPr>
            <w:tcW w:w="1134" w:type="dxa"/>
          </w:tcPr>
          <w:p w14:paraId="1612957F" w14:textId="7FCFC854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0.05, 0.21</w:t>
            </w:r>
          </w:p>
        </w:tc>
        <w:tc>
          <w:tcPr>
            <w:tcW w:w="709" w:type="dxa"/>
          </w:tcPr>
          <w:p w14:paraId="45FA0502" w14:textId="4200052C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CF3A5E" w:rsidRPr="003A0865" w14:paraId="6887CCA5" w14:textId="239EE4FC" w:rsidTr="00EB231E">
        <w:tc>
          <w:tcPr>
            <w:tcW w:w="2405" w:type="dxa"/>
          </w:tcPr>
          <w:p w14:paraId="28224A5B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4-10 times</w:t>
            </w:r>
          </w:p>
        </w:tc>
        <w:tc>
          <w:tcPr>
            <w:tcW w:w="567" w:type="dxa"/>
          </w:tcPr>
          <w:p w14:paraId="468B4160" w14:textId="27B3E675" w:rsidR="00CF3A5E" w:rsidRPr="003A0865" w:rsidRDefault="00236288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0.74</w:t>
            </w:r>
          </w:p>
        </w:tc>
        <w:tc>
          <w:tcPr>
            <w:tcW w:w="992" w:type="dxa"/>
          </w:tcPr>
          <w:p w14:paraId="6757E22E" w14:textId="662C509C" w:rsidR="00CF3A5E" w:rsidRPr="003A0865" w:rsidRDefault="00236288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0.53, 1.04</w:t>
            </w:r>
          </w:p>
        </w:tc>
        <w:tc>
          <w:tcPr>
            <w:tcW w:w="709" w:type="dxa"/>
          </w:tcPr>
          <w:p w14:paraId="318CE48A" w14:textId="033BD276" w:rsidR="00CF3A5E" w:rsidRPr="003A0865" w:rsidRDefault="00236288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0.083</w:t>
            </w:r>
          </w:p>
        </w:tc>
        <w:tc>
          <w:tcPr>
            <w:tcW w:w="567" w:type="dxa"/>
          </w:tcPr>
          <w:p w14:paraId="05285635" w14:textId="26DA8B04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51" w:type="dxa"/>
          </w:tcPr>
          <w:p w14:paraId="777FDB15" w14:textId="41C0BED2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0.57, 1.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708" w:type="dxa"/>
          </w:tcPr>
          <w:p w14:paraId="7F04BECB" w14:textId="5D9D4603" w:rsidR="00CF3A5E" w:rsidRPr="003A0865" w:rsidRDefault="009F6763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</w:tc>
        <w:tc>
          <w:tcPr>
            <w:tcW w:w="709" w:type="dxa"/>
          </w:tcPr>
          <w:p w14:paraId="74186FD9" w14:textId="2FD3B5FD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0.81</w:t>
            </w:r>
          </w:p>
        </w:tc>
        <w:tc>
          <w:tcPr>
            <w:tcW w:w="1134" w:type="dxa"/>
          </w:tcPr>
          <w:p w14:paraId="653B8B3A" w14:textId="09617145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0.55, 1.19</w:t>
            </w:r>
          </w:p>
        </w:tc>
        <w:tc>
          <w:tcPr>
            <w:tcW w:w="709" w:type="dxa"/>
          </w:tcPr>
          <w:p w14:paraId="21C3676C" w14:textId="15425919" w:rsidR="00CF3A5E" w:rsidRPr="003A0865" w:rsidRDefault="006E2FD1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0.289</w:t>
            </w:r>
          </w:p>
        </w:tc>
      </w:tr>
      <w:tr w:rsidR="00852259" w:rsidRPr="003A0865" w14:paraId="7EB6A69A" w14:textId="606365D6" w:rsidTr="00EB231E">
        <w:tc>
          <w:tcPr>
            <w:tcW w:w="2405" w:type="dxa"/>
          </w:tcPr>
          <w:p w14:paraId="3CC2B6AD" w14:textId="77777777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1-3 times (Ref)</w:t>
            </w:r>
          </w:p>
        </w:tc>
        <w:tc>
          <w:tcPr>
            <w:tcW w:w="567" w:type="dxa"/>
          </w:tcPr>
          <w:p w14:paraId="14E6D16F" w14:textId="4B93DE5A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75FD46D8" w14:textId="02C5F02D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093BD2A" w14:textId="7E9B9AC7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0ECCAEEE" w14:textId="6E2F38EF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D5F9C8D" w14:textId="24A81CE4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805C0FD" w14:textId="6069183D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FC975BD" w14:textId="695F1C7A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F9DEA9C" w14:textId="00D46504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046A725" w14:textId="6F34051F" w:rsidR="00852259" w:rsidRPr="003A0865" w:rsidRDefault="00852259" w:rsidP="0085225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C72125" w:rsidRPr="000017AC" w14:paraId="3D6A2D7D" w14:textId="3DB9DF1A" w:rsidTr="00EB231E">
        <w:tc>
          <w:tcPr>
            <w:tcW w:w="2405" w:type="dxa"/>
          </w:tcPr>
          <w:p w14:paraId="1056AACC" w14:textId="0D4783E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04C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last CPR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course</w:t>
            </w:r>
          </w:p>
        </w:tc>
        <w:tc>
          <w:tcPr>
            <w:tcW w:w="567" w:type="dxa"/>
          </w:tcPr>
          <w:p w14:paraId="67E31957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0E501884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1C947BC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11D1D197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39623C9D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08BC13B4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24C8A80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716AAB01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EB0B660" w14:textId="77777777" w:rsidR="00C72125" w:rsidRPr="00C7212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AF1975" w:rsidRPr="003A0865" w14:paraId="7F6DBEFA" w14:textId="77777777" w:rsidTr="00EB231E">
        <w:tc>
          <w:tcPr>
            <w:tcW w:w="2405" w:type="dxa"/>
          </w:tcPr>
          <w:p w14:paraId="6073F8C3" w14:textId="0B9BEE17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≥ 12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5C1B32C5" w14:textId="5EEBF000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1.16</w:t>
            </w:r>
          </w:p>
        </w:tc>
        <w:tc>
          <w:tcPr>
            <w:tcW w:w="992" w:type="dxa"/>
          </w:tcPr>
          <w:p w14:paraId="1A7798EB" w14:textId="21F08CFD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0.79, 1.71</w:t>
            </w:r>
          </w:p>
        </w:tc>
        <w:tc>
          <w:tcPr>
            <w:tcW w:w="709" w:type="dxa"/>
          </w:tcPr>
          <w:p w14:paraId="793231AE" w14:textId="284DC79F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0.461</w:t>
            </w:r>
          </w:p>
        </w:tc>
        <w:tc>
          <w:tcPr>
            <w:tcW w:w="567" w:type="dxa"/>
          </w:tcPr>
          <w:p w14:paraId="15A8D6E6" w14:textId="6E592BB7" w:rsidR="00AF1975" w:rsidRPr="00BC30FC" w:rsidRDefault="00AF1975" w:rsidP="00AF1975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949049C" w14:textId="6DEEEFCF" w:rsidR="00AF1975" w:rsidRPr="00BC30FC" w:rsidRDefault="00AF1975" w:rsidP="00AF1975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14279FC" w14:textId="0272BA6F" w:rsidR="00AF1975" w:rsidRPr="00BC30FC" w:rsidRDefault="00AF1975" w:rsidP="00AF1975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E4EA3EA" w14:textId="4F452892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29F35360" w14:textId="2B32479A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6D25E04" w14:textId="42F19B43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AF1975" w:rsidRPr="003A0865" w14:paraId="5F19A865" w14:textId="77777777" w:rsidTr="00EB231E">
        <w:tc>
          <w:tcPr>
            <w:tcW w:w="2405" w:type="dxa"/>
          </w:tcPr>
          <w:p w14:paraId="039D2ECF" w14:textId="7809B288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7-11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401964C9" w14:textId="2F33B23D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0.745</w:t>
            </w:r>
          </w:p>
        </w:tc>
        <w:tc>
          <w:tcPr>
            <w:tcW w:w="992" w:type="dxa"/>
          </w:tcPr>
          <w:p w14:paraId="293C4598" w14:textId="663A0B35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0.45, 1.24</w:t>
            </w:r>
          </w:p>
        </w:tc>
        <w:tc>
          <w:tcPr>
            <w:tcW w:w="709" w:type="dxa"/>
          </w:tcPr>
          <w:p w14:paraId="08469224" w14:textId="409077A5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0.254</w:t>
            </w:r>
          </w:p>
        </w:tc>
        <w:tc>
          <w:tcPr>
            <w:tcW w:w="567" w:type="dxa"/>
          </w:tcPr>
          <w:p w14:paraId="16613237" w14:textId="0666ECE6" w:rsidR="00AF1975" w:rsidRPr="00BC30FC" w:rsidRDefault="00AF1975" w:rsidP="00AF1975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9D0383B" w14:textId="359AEC5B" w:rsidR="00AF1975" w:rsidRPr="00BC30FC" w:rsidRDefault="00AF1975" w:rsidP="00AF1975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409F784" w14:textId="136A1D65" w:rsidR="00AF1975" w:rsidRPr="00BC30FC" w:rsidRDefault="00AF1975" w:rsidP="00AF1975">
            <w:pPr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D6952C0" w14:textId="49DE3BA5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C987ABF" w14:textId="6DA30EC4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0A9D9EA" w14:textId="237A6FA3" w:rsidR="00AF1975" w:rsidRPr="003A0865" w:rsidRDefault="00AF1975" w:rsidP="00AF197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BC30FC" w:rsidRPr="003A0865" w14:paraId="1640992B" w14:textId="77777777" w:rsidTr="00EB231E">
        <w:tc>
          <w:tcPr>
            <w:tcW w:w="2405" w:type="dxa"/>
          </w:tcPr>
          <w:p w14:paraId="16C8B86E" w14:textId="271304DE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0-6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 (Ref)</w:t>
            </w:r>
          </w:p>
        </w:tc>
        <w:tc>
          <w:tcPr>
            <w:tcW w:w="567" w:type="dxa"/>
          </w:tcPr>
          <w:p w14:paraId="2D581FDD" w14:textId="36133720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28CB3B33" w14:textId="1A36A4F6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7AAEC2C" w14:textId="3D633F25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133302E4" w14:textId="336E1BD4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702B36E" w14:textId="222E6384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2DAA4B31" w14:textId="68AC8E13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9137488" w14:textId="2B199290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7A6A8E86" w14:textId="0F1869B2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4EA941A" w14:textId="369B7ACD" w:rsidR="00BC30FC" w:rsidRPr="003A0865" w:rsidRDefault="00BC30FC" w:rsidP="00BC30F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6E2FD1" w:rsidRPr="003A0865" w14:paraId="50A7E387" w14:textId="77777777" w:rsidTr="00EB231E">
        <w:tc>
          <w:tcPr>
            <w:tcW w:w="2405" w:type="dxa"/>
          </w:tcPr>
          <w:p w14:paraId="1AE98B40" w14:textId="53D09BFE" w:rsidR="006E2FD1" w:rsidRPr="003A0865" w:rsidRDefault="006E2FD1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Workplace (Ref monitored ward)</w:t>
            </w:r>
          </w:p>
        </w:tc>
        <w:tc>
          <w:tcPr>
            <w:tcW w:w="567" w:type="dxa"/>
          </w:tcPr>
          <w:p w14:paraId="0C8FD44B" w14:textId="4507A29A" w:rsidR="006E2FD1" w:rsidRPr="003A0865" w:rsidRDefault="00852259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2.07</w:t>
            </w:r>
          </w:p>
        </w:tc>
        <w:tc>
          <w:tcPr>
            <w:tcW w:w="992" w:type="dxa"/>
          </w:tcPr>
          <w:p w14:paraId="04D00403" w14:textId="40735952" w:rsidR="006E2FD1" w:rsidRPr="003A0865" w:rsidRDefault="00852259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1.52, 2.82</w:t>
            </w:r>
          </w:p>
        </w:tc>
        <w:tc>
          <w:tcPr>
            <w:tcW w:w="709" w:type="dxa"/>
          </w:tcPr>
          <w:p w14:paraId="3B36947F" w14:textId="5573C4A1" w:rsidR="006E2FD1" w:rsidRPr="003A0865" w:rsidRDefault="00852259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37EBA8D3" w14:textId="7AED13D0" w:rsidR="006E2FD1" w:rsidRPr="003A0865" w:rsidRDefault="009F6763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851" w:type="dxa"/>
          </w:tcPr>
          <w:p w14:paraId="66B87493" w14:textId="2765E27B" w:rsidR="006E2FD1" w:rsidRPr="003A0865" w:rsidRDefault="009F6763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, 1.9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08" w:type="dxa"/>
          </w:tcPr>
          <w:p w14:paraId="4D5D2802" w14:textId="0271A58D" w:rsidR="006E2FD1" w:rsidRPr="003A0865" w:rsidRDefault="009F6763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098</w:t>
            </w:r>
          </w:p>
        </w:tc>
        <w:tc>
          <w:tcPr>
            <w:tcW w:w="709" w:type="dxa"/>
          </w:tcPr>
          <w:p w14:paraId="09D4B131" w14:textId="76F8CC46" w:rsidR="006E2FD1" w:rsidRPr="003A0865" w:rsidRDefault="006E2FD1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1.55</w:t>
            </w:r>
          </w:p>
        </w:tc>
        <w:tc>
          <w:tcPr>
            <w:tcW w:w="1134" w:type="dxa"/>
          </w:tcPr>
          <w:p w14:paraId="3F9E5DD2" w14:textId="627D75E2" w:rsidR="006E2FD1" w:rsidRPr="003A0865" w:rsidRDefault="006E2FD1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1.04, 2.30</w:t>
            </w:r>
          </w:p>
        </w:tc>
        <w:tc>
          <w:tcPr>
            <w:tcW w:w="709" w:type="dxa"/>
          </w:tcPr>
          <w:p w14:paraId="398223E5" w14:textId="5F4F85C2" w:rsidR="006E2FD1" w:rsidRPr="003A0865" w:rsidRDefault="006E2FD1" w:rsidP="006E2FD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0.032</w:t>
            </w:r>
          </w:p>
        </w:tc>
      </w:tr>
      <w:tr w:rsidR="00C72125" w:rsidRPr="003A0865" w14:paraId="68AAF385" w14:textId="77777777" w:rsidTr="00EB231E">
        <w:tc>
          <w:tcPr>
            <w:tcW w:w="2405" w:type="dxa"/>
          </w:tcPr>
          <w:p w14:paraId="6C1C3858" w14:textId="16DCA58C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Profession</w:t>
            </w:r>
          </w:p>
        </w:tc>
        <w:tc>
          <w:tcPr>
            <w:tcW w:w="567" w:type="dxa"/>
          </w:tcPr>
          <w:p w14:paraId="11AA6DCD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5242FF41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F4739C6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1A8066FB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4AFB5D03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282C0DEA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D1E8AF9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57C63870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A70138D" w14:textId="77777777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72125" w:rsidRPr="001E4878" w14:paraId="40B81F07" w14:textId="77777777" w:rsidTr="00EB231E">
        <w:tc>
          <w:tcPr>
            <w:tcW w:w="2405" w:type="dxa"/>
          </w:tcPr>
          <w:p w14:paraId="46BDD1FD" w14:textId="589E2848" w:rsidR="00C72125" w:rsidRPr="003734E7" w:rsidRDefault="00C72125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Physicians</w:t>
            </w:r>
          </w:p>
        </w:tc>
        <w:tc>
          <w:tcPr>
            <w:tcW w:w="567" w:type="dxa"/>
          </w:tcPr>
          <w:p w14:paraId="7B2DBE3C" w14:textId="0452480D" w:rsidR="00C72125" w:rsidRPr="003734E7" w:rsidRDefault="00F64BEC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1.40</w:t>
            </w:r>
          </w:p>
        </w:tc>
        <w:tc>
          <w:tcPr>
            <w:tcW w:w="992" w:type="dxa"/>
          </w:tcPr>
          <w:p w14:paraId="24E7F025" w14:textId="58FCB942" w:rsidR="00C72125" w:rsidRPr="003734E7" w:rsidRDefault="00F64BEC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0.98, 1.98</w:t>
            </w:r>
          </w:p>
        </w:tc>
        <w:tc>
          <w:tcPr>
            <w:tcW w:w="709" w:type="dxa"/>
          </w:tcPr>
          <w:p w14:paraId="70F48817" w14:textId="75271D68" w:rsidR="00C72125" w:rsidRPr="003734E7" w:rsidRDefault="00F64BEC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0.063</w:t>
            </w:r>
          </w:p>
        </w:tc>
        <w:tc>
          <w:tcPr>
            <w:tcW w:w="567" w:type="dxa"/>
          </w:tcPr>
          <w:p w14:paraId="7015D396" w14:textId="5FEF45A9" w:rsidR="00C72125" w:rsidRPr="003734E7" w:rsidRDefault="009F6763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</w:t>
            </w:r>
            <w:r w:rsidR="00C054A1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53</w:t>
            </w:r>
          </w:p>
        </w:tc>
        <w:tc>
          <w:tcPr>
            <w:tcW w:w="851" w:type="dxa"/>
          </w:tcPr>
          <w:p w14:paraId="10631DCD" w14:textId="0ECD9405" w:rsidR="00C72125" w:rsidRPr="003734E7" w:rsidRDefault="002A0A8F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1.01</w:t>
            </w:r>
            <w:r w:rsidR="009F6763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, 2.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32</w:t>
            </w:r>
          </w:p>
        </w:tc>
        <w:tc>
          <w:tcPr>
            <w:tcW w:w="708" w:type="dxa"/>
          </w:tcPr>
          <w:p w14:paraId="457B0223" w14:textId="25BA72DD" w:rsidR="00C72125" w:rsidRPr="003734E7" w:rsidRDefault="009F6763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</w:t>
            </w:r>
            <w:r w:rsidR="002A0A8F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46</w:t>
            </w:r>
          </w:p>
        </w:tc>
        <w:tc>
          <w:tcPr>
            <w:tcW w:w="709" w:type="dxa"/>
          </w:tcPr>
          <w:p w14:paraId="1B0DC931" w14:textId="251C7546" w:rsidR="00C72125" w:rsidRPr="003734E7" w:rsidRDefault="00042A29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2.14</w:t>
            </w:r>
          </w:p>
        </w:tc>
        <w:tc>
          <w:tcPr>
            <w:tcW w:w="1134" w:type="dxa"/>
          </w:tcPr>
          <w:p w14:paraId="7AEC136C" w14:textId="4C4FC85A" w:rsidR="00C72125" w:rsidRPr="003734E7" w:rsidRDefault="00042A29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1.34, 3.42</w:t>
            </w:r>
          </w:p>
        </w:tc>
        <w:tc>
          <w:tcPr>
            <w:tcW w:w="709" w:type="dxa"/>
          </w:tcPr>
          <w:p w14:paraId="4DB20008" w14:textId="7320A4BD" w:rsidR="00C72125" w:rsidRPr="003734E7" w:rsidRDefault="00042A29" w:rsidP="00C7212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0.001</w:t>
            </w:r>
          </w:p>
        </w:tc>
      </w:tr>
      <w:tr w:rsidR="00C72125" w:rsidRPr="003A0865" w14:paraId="14972F0B" w14:textId="77777777" w:rsidTr="00EB231E">
        <w:tc>
          <w:tcPr>
            <w:tcW w:w="2405" w:type="dxa"/>
          </w:tcPr>
          <w:p w14:paraId="728B2D80" w14:textId="6A8054AE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Assistant nurses</w:t>
            </w:r>
          </w:p>
        </w:tc>
        <w:tc>
          <w:tcPr>
            <w:tcW w:w="567" w:type="dxa"/>
          </w:tcPr>
          <w:p w14:paraId="605D7F29" w14:textId="3EC6CF5B" w:rsidR="00C72125" w:rsidRPr="003A0865" w:rsidRDefault="00F64BEC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0.93</w:t>
            </w:r>
          </w:p>
        </w:tc>
        <w:tc>
          <w:tcPr>
            <w:tcW w:w="992" w:type="dxa"/>
          </w:tcPr>
          <w:p w14:paraId="7DE424E1" w14:textId="04C3C250" w:rsidR="00C72125" w:rsidRPr="003A0865" w:rsidRDefault="00F64BEC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0.64, 1.36</w:t>
            </w:r>
          </w:p>
        </w:tc>
        <w:tc>
          <w:tcPr>
            <w:tcW w:w="709" w:type="dxa"/>
          </w:tcPr>
          <w:p w14:paraId="3467B58A" w14:textId="094772B4" w:rsidR="00C72125" w:rsidRPr="003A0865" w:rsidRDefault="00F64BEC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0.716</w:t>
            </w:r>
          </w:p>
        </w:tc>
        <w:tc>
          <w:tcPr>
            <w:tcW w:w="567" w:type="dxa"/>
          </w:tcPr>
          <w:p w14:paraId="09AC34E5" w14:textId="1608DA21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51" w:type="dxa"/>
          </w:tcPr>
          <w:p w14:paraId="2E75ECCA" w14:textId="4BB4C586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, 1.2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08" w:type="dxa"/>
          </w:tcPr>
          <w:p w14:paraId="7D09D2AD" w14:textId="70B1CC14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365</w:t>
            </w:r>
          </w:p>
        </w:tc>
        <w:tc>
          <w:tcPr>
            <w:tcW w:w="709" w:type="dxa"/>
          </w:tcPr>
          <w:p w14:paraId="7CE43A1E" w14:textId="6B6923F7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0.84</w:t>
            </w:r>
          </w:p>
        </w:tc>
        <w:tc>
          <w:tcPr>
            <w:tcW w:w="1134" w:type="dxa"/>
          </w:tcPr>
          <w:p w14:paraId="5A969A17" w14:textId="63F1F9C5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0.54, 1.30</w:t>
            </w:r>
          </w:p>
        </w:tc>
        <w:tc>
          <w:tcPr>
            <w:tcW w:w="709" w:type="dxa"/>
          </w:tcPr>
          <w:p w14:paraId="5EA254AC" w14:textId="07497B6A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0.430</w:t>
            </w:r>
          </w:p>
        </w:tc>
      </w:tr>
      <w:tr w:rsidR="00C72125" w:rsidRPr="003A0865" w14:paraId="1F1065D3" w14:textId="77777777" w:rsidTr="00EB231E">
        <w:tc>
          <w:tcPr>
            <w:tcW w:w="2405" w:type="dxa"/>
          </w:tcPr>
          <w:p w14:paraId="06F46356" w14:textId="583D7CAA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univ.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Educ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staff</w:t>
            </w:r>
            <w:proofErr w:type="spellEnd"/>
          </w:p>
        </w:tc>
        <w:tc>
          <w:tcPr>
            <w:tcW w:w="567" w:type="dxa"/>
          </w:tcPr>
          <w:p w14:paraId="68937F68" w14:textId="73F3B088" w:rsidR="00C72125" w:rsidRPr="003A0865" w:rsidRDefault="00F64BEC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3.41</w:t>
            </w:r>
          </w:p>
        </w:tc>
        <w:tc>
          <w:tcPr>
            <w:tcW w:w="992" w:type="dxa"/>
          </w:tcPr>
          <w:p w14:paraId="7D8B9637" w14:textId="79CA5B97" w:rsidR="00C72125" w:rsidRPr="003A0865" w:rsidRDefault="00F64BEC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1.10, 10.60</w:t>
            </w:r>
          </w:p>
        </w:tc>
        <w:tc>
          <w:tcPr>
            <w:tcW w:w="709" w:type="dxa"/>
          </w:tcPr>
          <w:p w14:paraId="6F0EA939" w14:textId="70BF3F81" w:rsidR="00C72125" w:rsidRPr="003A0865" w:rsidRDefault="00F64BEC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0.034</w:t>
            </w:r>
          </w:p>
        </w:tc>
        <w:tc>
          <w:tcPr>
            <w:tcW w:w="567" w:type="dxa"/>
          </w:tcPr>
          <w:p w14:paraId="207EE99E" w14:textId="0A1BCB38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2.1</w:t>
            </w:r>
            <w:r w:rsidR="00C054A1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51" w:type="dxa"/>
          </w:tcPr>
          <w:p w14:paraId="3FD51A41" w14:textId="3EA75F05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, 6.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82</w:t>
            </w:r>
          </w:p>
        </w:tc>
        <w:tc>
          <w:tcPr>
            <w:tcW w:w="708" w:type="dxa"/>
          </w:tcPr>
          <w:p w14:paraId="6D5D10DE" w14:textId="1678F4CB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0.20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09" w:type="dxa"/>
          </w:tcPr>
          <w:p w14:paraId="265D0C03" w14:textId="2910565E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AA29034" w14:textId="72CE2B36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982EED0" w14:textId="6A5CB95D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C72125" w:rsidRPr="003A0865" w14:paraId="01836A36" w14:textId="77777777" w:rsidTr="00EB231E">
        <w:tc>
          <w:tcPr>
            <w:tcW w:w="2405" w:type="dxa"/>
          </w:tcPr>
          <w:p w14:paraId="014B8366" w14:textId="49E45D59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Nurses (Ref)</w:t>
            </w:r>
          </w:p>
        </w:tc>
        <w:tc>
          <w:tcPr>
            <w:tcW w:w="567" w:type="dxa"/>
          </w:tcPr>
          <w:p w14:paraId="48FC916F" w14:textId="227879FE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1C641DB4" w14:textId="02ECD8AC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7D4412E" w14:textId="5340F854" w:rsidR="00C72125" w:rsidRPr="003A0865" w:rsidRDefault="00C72125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34D563CB" w14:textId="4D3440A1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796233AA" w14:textId="68A039A7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4765078E" w14:textId="65D09B59" w:rsidR="00C72125" w:rsidRPr="003A0865" w:rsidRDefault="009F6763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9DFA3BD" w14:textId="024023A5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63993245" w14:textId="71A411E8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72A6C25" w14:textId="3E4FEE7D" w:rsidR="00C72125" w:rsidRPr="003A0865" w:rsidRDefault="00042A29" w:rsidP="00C7212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3734E7" w:rsidRPr="003A0865" w14:paraId="691F1D16" w14:textId="77777777" w:rsidTr="00EB231E">
        <w:tc>
          <w:tcPr>
            <w:tcW w:w="2405" w:type="dxa"/>
          </w:tcPr>
          <w:p w14:paraId="298E57E2" w14:textId="5BE0270B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Years in profession</w:t>
            </w:r>
          </w:p>
        </w:tc>
        <w:tc>
          <w:tcPr>
            <w:tcW w:w="567" w:type="dxa"/>
          </w:tcPr>
          <w:p w14:paraId="54CE50C5" w14:textId="3CF86547" w:rsidR="003734E7" w:rsidRPr="003A0865" w:rsidRDefault="00D15F85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0.98</w:t>
            </w:r>
          </w:p>
        </w:tc>
        <w:tc>
          <w:tcPr>
            <w:tcW w:w="992" w:type="dxa"/>
          </w:tcPr>
          <w:p w14:paraId="09FD687A" w14:textId="0B14E3A0" w:rsidR="003734E7" w:rsidRPr="003A0865" w:rsidRDefault="00D15F85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0.96, 0.99</w:t>
            </w:r>
          </w:p>
        </w:tc>
        <w:tc>
          <w:tcPr>
            <w:tcW w:w="709" w:type="dxa"/>
          </w:tcPr>
          <w:p w14:paraId="599DD674" w14:textId="6AED3360" w:rsidR="003734E7" w:rsidRPr="003A0865" w:rsidRDefault="00D15F85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0.001</w:t>
            </w:r>
          </w:p>
        </w:tc>
        <w:tc>
          <w:tcPr>
            <w:tcW w:w="567" w:type="dxa"/>
          </w:tcPr>
          <w:p w14:paraId="1738FA95" w14:textId="52074AC3" w:rsidR="003734E7" w:rsidRPr="003A0865" w:rsidRDefault="009F676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0.98</w:t>
            </w:r>
          </w:p>
        </w:tc>
        <w:tc>
          <w:tcPr>
            <w:tcW w:w="851" w:type="dxa"/>
          </w:tcPr>
          <w:p w14:paraId="7FF1E2D1" w14:textId="7A3EB8B4" w:rsidR="003734E7" w:rsidRPr="003A0865" w:rsidRDefault="009F676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0.96, 0.99</w:t>
            </w:r>
          </w:p>
        </w:tc>
        <w:tc>
          <w:tcPr>
            <w:tcW w:w="708" w:type="dxa"/>
          </w:tcPr>
          <w:p w14:paraId="7D977112" w14:textId="5F919B10" w:rsidR="003734E7" w:rsidRPr="003A0865" w:rsidRDefault="009F676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</w:t>
            </w:r>
            <w:r w:rsidR="002A0A8F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709" w:type="dxa"/>
          </w:tcPr>
          <w:p w14:paraId="35D9B733" w14:textId="22A3E06C" w:rsidR="003734E7" w:rsidRPr="003A0865" w:rsidRDefault="00042A29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0.97</w:t>
            </w:r>
          </w:p>
        </w:tc>
        <w:tc>
          <w:tcPr>
            <w:tcW w:w="1134" w:type="dxa"/>
          </w:tcPr>
          <w:p w14:paraId="7C55FC83" w14:textId="24D4F4B1" w:rsidR="003734E7" w:rsidRPr="003A0865" w:rsidRDefault="00042A29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0.95, 0.99</w:t>
            </w:r>
          </w:p>
        </w:tc>
        <w:tc>
          <w:tcPr>
            <w:tcW w:w="709" w:type="dxa"/>
          </w:tcPr>
          <w:p w14:paraId="09C51764" w14:textId="76411BEA" w:rsidR="003734E7" w:rsidRPr="003A0865" w:rsidRDefault="00042A29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0.001</w:t>
            </w:r>
          </w:p>
        </w:tc>
      </w:tr>
      <w:tr w:rsidR="003734E7" w:rsidRPr="003A0865" w14:paraId="28E6DA7A" w14:textId="77777777" w:rsidTr="00EB231E">
        <w:tc>
          <w:tcPr>
            <w:tcW w:w="2405" w:type="dxa"/>
          </w:tcPr>
          <w:p w14:paraId="46C6AE22" w14:textId="77777777" w:rsidR="003734E7" w:rsidRDefault="003734E7" w:rsidP="003734E7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F1334B4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2ED9BBE0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2095C16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6C1E9E6B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6DB05465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20A2ABB1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BA168AA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1A39008D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7D6DCF1" w14:textId="77777777" w:rsidR="003734E7" w:rsidRPr="003A0865" w:rsidRDefault="003734E7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F5453" w:rsidRPr="003A0865" w14:paraId="2137B892" w14:textId="77777777" w:rsidTr="00EB231E">
        <w:tc>
          <w:tcPr>
            <w:tcW w:w="2405" w:type="dxa"/>
          </w:tcPr>
          <w:p w14:paraId="099C4594" w14:textId="77777777" w:rsidR="005F5453" w:rsidRDefault="005F5453" w:rsidP="003734E7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B25E25B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769A19E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A69D4BB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4912FBD3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7853AB16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3CD7583D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2C60EFB5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1DD8BA8A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E78F40F" w14:textId="77777777" w:rsidR="005F5453" w:rsidRPr="003A0865" w:rsidRDefault="005F5453" w:rsidP="003734E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B4385" w:rsidRPr="003A0865" w14:paraId="498A8786" w14:textId="77777777" w:rsidTr="00EB231E">
        <w:tc>
          <w:tcPr>
            <w:tcW w:w="2405" w:type="dxa"/>
          </w:tcPr>
          <w:p w14:paraId="3DC9C055" w14:textId="77777777" w:rsidR="00FB4385" w:rsidRDefault="00FB4385" w:rsidP="00FB438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gridSpan w:val="3"/>
          </w:tcPr>
          <w:p w14:paraId="563FE798" w14:textId="56AE5DF2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Crude</w:t>
            </w:r>
            <w:proofErr w:type="spellEnd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model</w:t>
            </w:r>
            <w:proofErr w:type="spellEnd"/>
          </w:p>
        </w:tc>
        <w:tc>
          <w:tcPr>
            <w:tcW w:w="2126" w:type="dxa"/>
            <w:gridSpan w:val="3"/>
          </w:tcPr>
          <w:p w14:paraId="272EB132" w14:textId="7A56EA32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Multiple model 1</w:t>
            </w:r>
          </w:p>
        </w:tc>
        <w:tc>
          <w:tcPr>
            <w:tcW w:w="2552" w:type="dxa"/>
            <w:gridSpan w:val="3"/>
          </w:tcPr>
          <w:p w14:paraId="3DDC5A8C" w14:textId="736385D5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Multiple model 2</w:t>
            </w:r>
          </w:p>
        </w:tc>
      </w:tr>
      <w:tr w:rsidR="00FB4385" w:rsidRPr="003A0865" w14:paraId="1A951E46" w14:textId="77777777" w:rsidTr="00EB231E">
        <w:tc>
          <w:tcPr>
            <w:tcW w:w="2405" w:type="dxa"/>
          </w:tcPr>
          <w:p w14:paraId="380FA2B6" w14:textId="77777777" w:rsidR="00FB4385" w:rsidRDefault="00FB4385" w:rsidP="00FB4385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AE201AC" w14:textId="6FABFA3A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</w:p>
        </w:tc>
        <w:tc>
          <w:tcPr>
            <w:tcW w:w="992" w:type="dxa"/>
          </w:tcPr>
          <w:p w14:paraId="5B67105B" w14:textId="33AB7064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9" w:type="dxa"/>
          </w:tcPr>
          <w:p w14:paraId="1BEB49FA" w14:textId="530386C4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  <w:tc>
          <w:tcPr>
            <w:tcW w:w="567" w:type="dxa"/>
          </w:tcPr>
          <w:p w14:paraId="2C81CA46" w14:textId="4955F042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aOR</w:t>
            </w:r>
            <w:proofErr w:type="spellEnd"/>
          </w:p>
        </w:tc>
        <w:tc>
          <w:tcPr>
            <w:tcW w:w="851" w:type="dxa"/>
          </w:tcPr>
          <w:p w14:paraId="0A3999BA" w14:textId="00EEF2C4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8" w:type="dxa"/>
          </w:tcPr>
          <w:p w14:paraId="5ECB342F" w14:textId="69E3F40F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  <w:tc>
          <w:tcPr>
            <w:tcW w:w="709" w:type="dxa"/>
          </w:tcPr>
          <w:p w14:paraId="349DD115" w14:textId="6916DFC1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aOR</w:t>
            </w:r>
            <w:proofErr w:type="spellEnd"/>
          </w:p>
        </w:tc>
        <w:tc>
          <w:tcPr>
            <w:tcW w:w="1134" w:type="dxa"/>
          </w:tcPr>
          <w:p w14:paraId="256ADC96" w14:textId="2D92E188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9" w:type="dxa"/>
          </w:tcPr>
          <w:p w14:paraId="0F9D24B0" w14:textId="76E2DFE4" w:rsidR="00FB4385" w:rsidRPr="001D2D83" w:rsidRDefault="00FB4385" w:rsidP="00FB4385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</w:tr>
      <w:tr w:rsidR="00CF3A5E" w:rsidRPr="003A0865" w14:paraId="0EC8EC5E" w14:textId="7C5130C0" w:rsidTr="00EB231E">
        <w:tc>
          <w:tcPr>
            <w:tcW w:w="2405" w:type="dxa"/>
          </w:tcPr>
          <w:p w14:paraId="2D5FD7D9" w14:textId="77777777" w:rsidR="00CF3A5E" w:rsidRPr="003A0865" w:rsidRDefault="00CF3A5E" w:rsidP="007F7633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b/>
                <w:sz w:val="14"/>
                <w:szCs w:val="14"/>
              </w:rPr>
              <w:t>Discomfort in initiating CPR</w:t>
            </w:r>
          </w:p>
        </w:tc>
        <w:tc>
          <w:tcPr>
            <w:tcW w:w="567" w:type="dxa"/>
          </w:tcPr>
          <w:p w14:paraId="50E86597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7E8E2FD0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2FCD3639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6EA605B1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72354119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000F4835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551D0EC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4305AF03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1C83893" w14:textId="77777777" w:rsidR="00CF3A5E" w:rsidRPr="003A0865" w:rsidRDefault="00CF3A5E" w:rsidP="007F76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F3A5E" w:rsidRPr="000017AC" w14:paraId="7A3ADEFD" w14:textId="092F3EF1" w:rsidTr="00EB231E">
        <w:tc>
          <w:tcPr>
            <w:tcW w:w="2405" w:type="dxa"/>
          </w:tcPr>
          <w:p w14:paraId="4D209236" w14:textId="57DEAA1D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274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</w:t>
            </w:r>
            <w:r w:rsidR="00F27457" w:rsidRPr="00F274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F274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</w:t>
            </w:r>
          </w:p>
        </w:tc>
        <w:tc>
          <w:tcPr>
            <w:tcW w:w="567" w:type="dxa"/>
          </w:tcPr>
          <w:p w14:paraId="75960711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179A1522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D2979DE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0B34FC30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0ABB7C4E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559C7F05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FC1D5FB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49B1ADBF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48E475D" w14:textId="77777777" w:rsidR="00CF3A5E" w:rsidRPr="00F27457" w:rsidRDefault="00CF3A5E" w:rsidP="007F76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710E0C" w:rsidRPr="003A0865" w14:paraId="0039512E" w14:textId="1154B43F" w:rsidTr="00EB231E">
        <w:tc>
          <w:tcPr>
            <w:tcW w:w="2405" w:type="dxa"/>
          </w:tcPr>
          <w:p w14:paraId="3F8983D3" w14:textId="7777777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F274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0-3 months</w:t>
            </w:r>
          </w:p>
        </w:tc>
        <w:tc>
          <w:tcPr>
            <w:tcW w:w="567" w:type="dxa"/>
          </w:tcPr>
          <w:p w14:paraId="19930F7E" w14:textId="49EF3979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0.39</w:t>
            </w:r>
          </w:p>
        </w:tc>
        <w:tc>
          <w:tcPr>
            <w:tcW w:w="992" w:type="dxa"/>
          </w:tcPr>
          <w:p w14:paraId="39C62672" w14:textId="045E3052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0.22, 0.70</w:t>
            </w:r>
          </w:p>
        </w:tc>
        <w:tc>
          <w:tcPr>
            <w:tcW w:w="709" w:type="dxa"/>
          </w:tcPr>
          <w:p w14:paraId="01BDBCCF" w14:textId="2D049EC9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0.002</w:t>
            </w:r>
          </w:p>
        </w:tc>
        <w:tc>
          <w:tcPr>
            <w:tcW w:w="567" w:type="dxa"/>
          </w:tcPr>
          <w:p w14:paraId="6700F90F" w14:textId="58CDFABB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B5FA692" w14:textId="7118C51A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0F85EBA9" w14:textId="5E4E693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FAE63D9" w14:textId="07110672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3E112456" w14:textId="3330E82A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993994B" w14:textId="76476CEA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3A0865" w14:paraId="6083A3EF" w14:textId="2E6CCC3B" w:rsidTr="00EB231E">
        <w:tc>
          <w:tcPr>
            <w:tcW w:w="2405" w:type="dxa"/>
          </w:tcPr>
          <w:p w14:paraId="31EC00EB" w14:textId="7777777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4-23 months</w:t>
            </w:r>
          </w:p>
        </w:tc>
        <w:tc>
          <w:tcPr>
            <w:tcW w:w="567" w:type="dxa"/>
          </w:tcPr>
          <w:p w14:paraId="45EBFB7B" w14:textId="1171FC64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0.53</w:t>
            </w:r>
          </w:p>
        </w:tc>
        <w:tc>
          <w:tcPr>
            <w:tcW w:w="992" w:type="dxa"/>
          </w:tcPr>
          <w:p w14:paraId="091B8A2F" w14:textId="17F4A09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0.32, 0.88</w:t>
            </w:r>
          </w:p>
        </w:tc>
        <w:tc>
          <w:tcPr>
            <w:tcW w:w="709" w:type="dxa"/>
          </w:tcPr>
          <w:p w14:paraId="0090E127" w14:textId="5F5403F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0.015</w:t>
            </w:r>
          </w:p>
        </w:tc>
        <w:tc>
          <w:tcPr>
            <w:tcW w:w="567" w:type="dxa"/>
          </w:tcPr>
          <w:p w14:paraId="511A51DC" w14:textId="0128072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79C343B4" w14:textId="77A638C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3095370" w14:textId="3EDD288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7D2E40E" w14:textId="2D2A560E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48983EB" w14:textId="4C34131A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EE3C230" w14:textId="04CDB93F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3A0865" w14:paraId="258C2C62" w14:textId="229D5B3E" w:rsidTr="00EB231E">
        <w:tc>
          <w:tcPr>
            <w:tcW w:w="2405" w:type="dxa"/>
          </w:tcPr>
          <w:p w14:paraId="3534E02A" w14:textId="7777777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≥24 months (Ref)</w:t>
            </w:r>
          </w:p>
        </w:tc>
        <w:tc>
          <w:tcPr>
            <w:tcW w:w="567" w:type="dxa"/>
          </w:tcPr>
          <w:p w14:paraId="48888B04" w14:textId="3012A8D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3949F78A" w14:textId="56E4C994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5AA2FDD" w14:textId="22161274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4CFB1D1B" w14:textId="45696AC9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8987D42" w14:textId="78327862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6D0A2EC1" w14:textId="43413FDD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AB0A3E4" w14:textId="63484F78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6914A99E" w14:textId="681DA78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9C22F05" w14:textId="54B0C653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0017AC" w14:paraId="17770E31" w14:textId="79928FF4" w:rsidTr="00EB231E">
        <w:tc>
          <w:tcPr>
            <w:tcW w:w="2405" w:type="dxa"/>
          </w:tcPr>
          <w:p w14:paraId="0D8F7B2E" w14:textId="507A401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274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Number of real-life CPR performances</w:t>
            </w:r>
          </w:p>
        </w:tc>
        <w:tc>
          <w:tcPr>
            <w:tcW w:w="567" w:type="dxa"/>
          </w:tcPr>
          <w:p w14:paraId="54754370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31A91494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E873307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63BD7566" w14:textId="65A35B3D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764DAC6F" w14:textId="705E1D9F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CDD0B1F" w14:textId="5D0A54A5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7007435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3E70BA2A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6A98C3D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710E0C" w:rsidRPr="003A0865" w14:paraId="5282AC8F" w14:textId="3175B8BB" w:rsidTr="00EB231E">
        <w:tc>
          <w:tcPr>
            <w:tcW w:w="2405" w:type="dxa"/>
          </w:tcPr>
          <w:p w14:paraId="4D6827B8" w14:textId="7777777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F274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&gt;10 times</w:t>
            </w:r>
          </w:p>
        </w:tc>
        <w:tc>
          <w:tcPr>
            <w:tcW w:w="567" w:type="dxa"/>
          </w:tcPr>
          <w:p w14:paraId="2FC8A758" w14:textId="0BBC7E4A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0.19</w:t>
            </w:r>
          </w:p>
        </w:tc>
        <w:tc>
          <w:tcPr>
            <w:tcW w:w="992" w:type="dxa"/>
          </w:tcPr>
          <w:p w14:paraId="3FC8AB38" w14:textId="2457511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0.09, 0.37</w:t>
            </w:r>
          </w:p>
        </w:tc>
        <w:tc>
          <w:tcPr>
            <w:tcW w:w="709" w:type="dxa"/>
          </w:tcPr>
          <w:p w14:paraId="105D4B6E" w14:textId="2A30B1BE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66236465" w14:textId="41F6F2F8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76CF61B0" w14:textId="39D3DA0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0CE38577" w14:textId="0F5F1DE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F83E8B2" w14:textId="68E2B3F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03CD5E6" w14:textId="5C1EC925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C3CBD19" w14:textId="2417760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3A0865" w14:paraId="27F3EE4E" w14:textId="112F0F6C" w:rsidTr="00EB231E">
        <w:tc>
          <w:tcPr>
            <w:tcW w:w="2405" w:type="dxa"/>
          </w:tcPr>
          <w:p w14:paraId="7A22D71E" w14:textId="7777777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4-10 times</w:t>
            </w:r>
          </w:p>
        </w:tc>
        <w:tc>
          <w:tcPr>
            <w:tcW w:w="567" w:type="dxa"/>
          </w:tcPr>
          <w:p w14:paraId="25A38CB1" w14:textId="0B00AC3B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0.46</w:t>
            </w:r>
          </w:p>
        </w:tc>
        <w:tc>
          <w:tcPr>
            <w:tcW w:w="992" w:type="dxa"/>
          </w:tcPr>
          <w:p w14:paraId="0E592045" w14:textId="44E1DE33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0.28, 0.76</w:t>
            </w:r>
          </w:p>
        </w:tc>
        <w:tc>
          <w:tcPr>
            <w:tcW w:w="709" w:type="dxa"/>
          </w:tcPr>
          <w:p w14:paraId="0C37B2DD" w14:textId="23FA80FB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0.002</w:t>
            </w:r>
          </w:p>
        </w:tc>
        <w:tc>
          <w:tcPr>
            <w:tcW w:w="567" w:type="dxa"/>
          </w:tcPr>
          <w:p w14:paraId="4FD579D0" w14:textId="4F0AC99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4BAEFCE0" w14:textId="6BE54354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1327EED3" w14:textId="5554EFAA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E01D922" w14:textId="3318698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462495B" w14:textId="4A95183D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56F6392" w14:textId="54CFBED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3A0865" w14:paraId="051ED5C5" w14:textId="2D4BC0DD" w:rsidTr="00EB231E">
        <w:tc>
          <w:tcPr>
            <w:tcW w:w="2405" w:type="dxa"/>
          </w:tcPr>
          <w:p w14:paraId="5409F10A" w14:textId="7777777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1-3 times (Ref)</w:t>
            </w:r>
          </w:p>
        </w:tc>
        <w:tc>
          <w:tcPr>
            <w:tcW w:w="567" w:type="dxa"/>
          </w:tcPr>
          <w:p w14:paraId="1C70EA25" w14:textId="16EA35DB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32D35B4B" w14:textId="3220C523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1621B84" w14:textId="2E379A7F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5BC69DE6" w14:textId="367B3A3B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6DA45FA3" w14:textId="3075AB5F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5F5DD4F" w14:textId="2D3C2F5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4380B85" w14:textId="40D92069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2AF5FE57" w14:textId="64BD41F8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E32BC8B" w14:textId="4B98C18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0017AC" w14:paraId="27F4721D" w14:textId="77777777" w:rsidTr="00EB231E">
        <w:tc>
          <w:tcPr>
            <w:tcW w:w="2405" w:type="dxa"/>
          </w:tcPr>
          <w:p w14:paraId="75ABFBC7" w14:textId="722207C6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04C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last CPR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course</w:t>
            </w:r>
          </w:p>
        </w:tc>
        <w:tc>
          <w:tcPr>
            <w:tcW w:w="567" w:type="dxa"/>
          </w:tcPr>
          <w:p w14:paraId="61E708C3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77480A43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1BE9BFC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2872DEE7" w14:textId="5AB8CFC2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59DDFAEA" w14:textId="05B06253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33EFC949" w14:textId="46F02460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109CD0A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400BB21A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BBC7580" w14:textId="77777777" w:rsidR="00710E0C" w:rsidRPr="00F27457" w:rsidRDefault="00710E0C" w:rsidP="00710E0C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710E0C" w:rsidRPr="003A0865" w14:paraId="300E8AF1" w14:textId="77777777" w:rsidTr="00EB231E">
        <w:tc>
          <w:tcPr>
            <w:tcW w:w="2405" w:type="dxa"/>
          </w:tcPr>
          <w:p w14:paraId="42E531BE" w14:textId="1E91212E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≥ 12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6DB20F13" w14:textId="5394605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1.17</w:t>
            </w:r>
          </w:p>
        </w:tc>
        <w:tc>
          <w:tcPr>
            <w:tcW w:w="992" w:type="dxa"/>
          </w:tcPr>
          <w:p w14:paraId="62F94FED" w14:textId="1FE6519B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0.67, 2.05</w:t>
            </w:r>
          </w:p>
        </w:tc>
        <w:tc>
          <w:tcPr>
            <w:tcW w:w="709" w:type="dxa"/>
          </w:tcPr>
          <w:p w14:paraId="117C130A" w14:textId="2C95DB1E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0.585</w:t>
            </w:r>
          </w:p>
        </w:tc>
        <w:tc>
          <w:tcPr>
            <w:tcW w:w="567" w:type="dxa"/>
          </w:tcPr>
          <w:p w14:paraId="5FF3153D" w14:textId="7DF2A58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B829E41" w14:textId="60C4F2B3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2CFDD5F7" w14:textId="7E9FA1F4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10640F8" w14:textId="31E3CB0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7F73494" w14:textId="0AEFA64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1A8B402" w14:textId="26C9CAA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3A0865" w14:paraId="28D54130" w14:textId="77777777" w:rsidTr="00EB231E">
        <w:tc>
          <w:tcPr>
            <w:tcW w:w="2405" w:type="dxa"/>
          </w:tcPr>
          <w:p w14:paraId="3D3FF6A7" w14:textId="40B2AB1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7-11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59E62C00" w14:textId="064ECC3B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0.70</w:t>
            </w:r>
          </w:p>
        </w:tc>
        <w:tc>
          <w:tcPr>
            <w:tcW w:w="992" w:type="dxa"/>
          </w:tcPr>
          <w:p w14:paraId="6E32D2D7" w14:textId="32130D2C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0.32, 1.53</w:t>
            </w:r>
          </w:p>
        </w:tc>
        <w:tc>
          <w:tcPr>
            <w:tcW w:w="709" w:type="dxa"/>
          </w:tcPr>
          <w:p w14:paraId="2ECF6FF4" w14:textId="289E5E8F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0.370</w:t>
            </w:r>
          </w:p>
        </w:tc>
        <w:tc>
          <w:tcPr>
            <w:tcW w:w="567" w:type="dxa"/>
          </w:tcPr>
          <w:p w14:paraId="6706A234" w14:textId="4D15012E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489986F" w14:textId="39DB1F2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2DA99140" w14:textId="2646BBB0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D35FD32" w14:textId="266F531D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7B3F42CC" w14:textId="17D44419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4F291EE" w14:textId="45452E4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3A0865" w14:paraId="5D2C4D4C" w14:textId="77777777" w:rsidTr="00EB231E">
        <w:tc>
          <w:tcPr>
            <w:tcW w:w="2405" w:type="dxa"/>
          </w:tcPr>
          <w:p w14:paraId="52B379BA" w14:textId="21597E59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0-6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 (Ref)</w:t>
            </w:r>
          </w:p>
        </w:tc>
        <w:tc>
          <w:tcPr>
            <w:tcW w:w="567" w:type="dxa"/>
          </w:tcPr>
          <w:p w14:paraId="4A51AA83" w14:textId="7522E9E5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3A074A8B" w14:textId="5773F69E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4C38000" w14:textId="16C8F22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1B12611C" w14:textId="029B225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B24323C" w14:textId="1480F71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26A7F114" w14:textId="3293E98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3D85879" w14:textId="0A0D204E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6DC6C304" w14:textId="349D00E4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D345EF8" w14:textId="0637F948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10E0C" w:rsidRPr="003A0865" w14:paraId="6888F74C" w14:textId="0B780DAC" w:rsidTr="00EB231E">
        <w:tc>
          <w:tcPr>
            <w:tcW w:w="2405" w:type="dxa"/>
          </w:tcPr>
          <w:p w14:paraId="0AFBA1FD" w14:textId="7777777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Workplace (Ref monitored ward)</w:t>
            </w:r>
          </w:p>
        </w:tc>
        <w:tc>
          <w:tcPr>
            <w:tcW w:w="567" w:type="dxa"/>
          </w:tcPr>
          <w:p w14:paraId="72821BF5" w14:textId="24E65EA5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1.97</w:t>
            </w:r>
          </w:p>
        </w:tc>
        <w:tc>
          <w:tcPr>
            <w:tcW w:w="992" w:type="dxa"/>
          </w:tcPr>
          <w:p w14:paraId="047776ED" w14:textId="2BECE652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1.23, 3.16</w:t>
            </w:r>
          </w:p>
        </w:tc>
        <w:tc>
          <w:tcPr>
            <w:tcW w:w="709" w:type="dxa"/>
          </w:tcPr>
          <w:p w14:paraId="761A0B61" w14:textId="37153116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0.005</w:t>
            </w:r>
          </w:p>
        </w:tc>
        <w:tc>
          <w:tcPr>
            <w:tcW w:w="567" w:type="dxa"/>
          </w:tcPr>
          <w:p w14:paraId="60338BA9" w14:textId="6F72A50D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3481C350" w14:textId="1C32C8BA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712EA3A2" w14:textId="634B5BB7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5487A4F" w14:textId="2C62F974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21A31177" w14:textId="6C0896C1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7B1258D" w14:textId="208C4C1F" w:rsidR="00710E0C" w:rsidRPr="003A0865" w:rsidRDefault="00710E0C" w:rsidP="00710E0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F27457" w:rsidRPr="003A0865" w14:paraId="6343662F" w14:textId="77777777" w:rsidTr="00EB231E">
        <w:tc>
          <w:tcPr>
            <w:tcW w:w="2405" w:type="dxa"/>
          </w:tcPr>
          <w:p w14:paraId="5696C198" w14:textId="4A9C3CE4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Profession</w:t>
            </w:r>
          </w:p>
        </w:tc>
        <w:tc>
          <w:tcPr>
            <w:tcW w:w="567" w:type="dxa"/>
          </w:tcPr>
          <w:p w14:paraId="708DC4E0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9C6AB5B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25A87DC7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4BEE0C37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06577A6B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65000594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CE2ED22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8B0208C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7DD639D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723C90" w:rsidRPr="003A0865" w14:paraId="698A5618" w14:textId="77777777" w:rsidTr="00EB231E">
        <w:tc>
          <w:tcPr>
            <w:tcW w:w="2405" w:type="dxa"/>
          </w:tcPr>
          <w:p w14:paraId="6CB434D5" w14:textId="66D8E379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Physicians</w:t>
            </w:r>
          </w:p>
        </w:tc>
        <w:tc>
          <w:tcPr>
            <w:tcW w:w="567" w:type="dxa"/>
          </w:tcPr>
          <w:p w14:paraId="585BC517" w14:textId="67445524" w:rsidR="00723C90" w:rsidRPr="003A0865" w:rsidRDefault="00182835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1.45</w:t>
            </w:r>
          </w:p>
        </w:tc>
        <w:tc>
          <w:tcPr>
            <w:tcW w:w="992" w:type="dxa"/>
          </w:tcPr>
          <w:p w14:paraId="53A4EAFB" w14:textId="5FD68035" w:rsidR="00723C90" w:rsidRPr="003A0865" w:rsidRDefault="00182835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0.90, 2.35</w:t>
            </w:r>
          </w:p>
        </w:tc>
        <w:tc>
          <w:tcPr>
            <w:tcW w:w="709" w:type="dxa"/>
          </w:tcPr>
          <w:p w14:paraId="78D78109" w14:textId="084C6EEA" w:rsidR="00723C90" w:rsidRPr="003A0865" w:rsidRDefault="00182835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0.127</w:t>
            </w:r>
          </w:p>
        </w:tc>
        <w:tc>
          <w:tcPr>
            <w:tcW w:w="567" w:type="dxa"/>
          </w:tcPr>
          <w:p w14:paraId="7E7E3F03" w14:textId="7175A890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4C4442F6" w14:textId="49D08044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71C9AE5B" w14:textId="5ED59687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132D4D7" w14:textId="78808AB2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761C18A4" w14:textId="7655BBE8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EEA31EE" w14:textId="5216AD30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23C90" w:rsidRPr="003A0865" w14:paraId="2FC560BA" w14:textId="77777777" w:rsidTr="00EB231E">
        <w:tc>
          <w:tcPr>
            <w:tcW w:w="2405" w:type="dxa"/>
          </w:tcPr>
          <w:p w14:paraId="36D19CA2" w14:textId="299B8155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Assistant nurses</w:t>
            </w:r>
          </w:p>
        </w:tc>
        <w:tc>
          <w:tcPr>
            <w:tcW w:w="567" w:type="dxa"/>
          </w:tcPr>
          <w:p w14:paraId="2272CC51" w14:textId="6CD308D0" w:rsidR="00723C90" w:rsidRPr="003A0865" w:rsidRDefault="00182835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0.72</w:t>
            </w:r>
          </w:p>
        </w:tc>
        <w:tc>
          <w:tcPr>
            <w:tcW w:w="992" w:type="dxa"/>
          </w:tcPr>
          <w:p w14:paraId="2915149F" w14:textId="06AFD601" w:rsidR="00723C90" w:rsidRPr="003A0865" w:rsidRDefault="00182835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0.39, 1.34</w:t>
            </w:r>
          </w:p>
        </w:tc>
        <w:tc>
          <w:tcPr>
            <w:tcW w:w="709" w:type="dxa"/>
          </w:tcPr>
          <w:p w14:paraId="28C4DF65" w14:textId="0C2C1BBA" w:rsidR="00723C90" w:rsidRPr="003A0865" w:rsidRDefault="00182835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0.301</w:t>
            </w:r>
          </w:p>
        </w:tc>
        <w:tc>
          <w:tcPr>
            <w:tcW w:w="567" w:type="dxa"/>
          </w:tcPr>
          <w:p w14:paraId="23BAF20C" w14:textId="42FCB37A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5E46D5B" w14:textId="737E2184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7442256" w14:textId="48D8A8C2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BE614C2" w14:textId="4AFEF8A8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4B7364F" w14:textId="3296264A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3AB5AC1" w14:textId="4547B5E1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182835" w:rsidRPr="003A0865" w14:paraId="1E3B666F" w14:textId="77777777" w:rsidTr="00EB231E">
        <w:tc>
          <w:tcPr>
            <w:tcW w:w="2405" w:type="dxa"/>
          </w:tcPr>
          <w:p w14:paraId="29C92BA6" w14:textId="4DBD74B1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univ.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Educ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staff</w:t>
            </w:r>
            <w:proofErr w:type="spellEnd"/>
          </w:p>
        </w:tc>
        <w:tc>
          <w:tcPr>
            <w:tcW w:w="567" w:type="dxa"/>
          </w:tcPr>
          <w:p w14:paraId="259C449E" w14:textId="6FDCA733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1.54</w:t>
            </w:r>
          </w:p>
        </w:tc>
        <w:tc>
          <w:tcPr>
            <w:tcW w:w="992" w:type="dxa"/>
          </w:tcPr>
          <w:p w14:paraId="7701158C" w14:textId="581EE05A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0.39, 7.21</w:t>
            </w:r>
          </w:p>
        </w:tc>
        <w:tc>
          <w:tcPr>
            <w:tcW w:w="709" w:type="dxa"/>
          </w:tcPr>
          <w:p w14:paraId="7FA485E1" w14:textId="3391C0E0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0.584</w:t>
            </w:r>
          </w:p>
        </w:tc>
        <w:tc>
          <w:tcPr>
            <w:tcW w:w="567" w:type="dxa"/>
          </w:tcPr>
          <w:p w14:paraId="65B109D6" w14:textId="3ACEF238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3D355BF" w14:textId="302F1CB8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6D8D55A7" w14:textId="1A6D9889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21BDCA1" w14:textId="6B196023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61EBFB28" w14:textId="478A1208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50F123C" w14:textId="16E2855D" w:rsidR="00182835" w:rsidRPr="003A0865" w:rsidRDefault="00182835" w:rsidP="00182835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6F69D4" w:rsidRPr="003A0865" w14:paraId="619B5ED5" w14:textId="77777777" w:rsidTr="00EB231E">
        <w:tc>
          <w:tcPr>
            <w:tcW w:w="2405" w:type="dxa"/>
          </w:tcPr>
          <w:p w14:paraId="61222F0B" w14:textId="783289D5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Nurses (Ref)</w:t>
            </w:r>
          </w:p>
        </w:tc>
        <w:tc>
          <w:tcPr>
            <w:tcW w:w="567" w:type="dxa"/>
          </w:tcPr>
          <w:p w14:paraId="7773AFE8" w14:textId="6A63D4F2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2C3048E0" w14:textId="12ED328A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3687AF0" w14:textId="30B89DD1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6A41208D" w14:textId="79818380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F8AB97B" w14:textId="789ECD7E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67FA91FA" w14:textId="7F3E4EAF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2BF0C0C" w14:textId="0B230D11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63DF53C" w14:textId="5AB8F534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1F5E692" w14:textId="04A3B64B" w:rsidR="006F69D4" w:rsidRPr="003A0865" w:rsidRDefault="006F69D4" w:rsidP="006F69D4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723C90" w:rsidRPr="003A0865" w14:paraId="37729A43" w14:textId="77777777" w:rsidTr="00EB231E">
        <w:tc>
          <w:tcPr>
            <w:tcW w:w="2405" w:type="dxa"/>
          </w:tcPr>
          <w:p w14:paraId="454D9253" w14:textId="45DEA0EC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Years in profession</w:t>
            </w:r>
          </w:p>
        </w:tc>
        <w:tc>
          <w:tcPr>
            <w:tcW w:w="567" w:type="dxa"/>
          </w:tcPr>
          <w:p w14:paraId="4BF35138" w14:textId="33FC870C" w:rsidR="00723C90" w:rsidRPr="003A0865" w:rsidRDefault="00234123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0.99</w:t>
            </w:r>
          </w:p>
        </w:tc>
        <w:tc>
          <w:tcPr>
            <w:tcW w:w="992" w:type="dxa"/>
          </w:tcPr>
          <w:p w14:paraId="507FADBB" w14:textId="573ECCAA" w:rsidR="00723C90" w:rsidRPr="003A0865" w:rsidRDefault="00234123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0.97, 1.01</w:t>
            </w:r>
          </w:p>
        </w:tc>
        <w:tc>
          <w:tcPr>
            <w:tcW w:w="709" w:type="dxa"/>
          </w:tcPr>
          <w:p w14:paraId="4D38B759" w14:textId="5E4663CA" w:rsidR="00723C90" w:rsidRPr="003A0865" w:rsidRDefault="00234123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0.180</w:t>
            </w:r>
          </w:p>
        </w:tc>
        <w:tc>
          <w:tcPr>
            <w:tcW w:w="567" w:type="dxa"/>
          </w:tcPr>
          <w:p w14:paraId="13DEB810" w14:textId="145D8FC8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6247F269" w14:textId="6461970A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7D2B939D" w14:textId="0EEC3AFE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BCAD657" w14:textId="17950C07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7F8D7515" w14:textId="4BFB2589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0D1B0A5" w14:textId="7CDBCD0F" w:rsidR="00723C90" w:rsidRPr="003A0865" w:rsidRDefault="00723C90" w:rsidP="00723C9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F27457" w:rsidRPr="003A0865" w14:paraId="4D2AB2BF" w14:textId="01FA5031" w:rsidTr="00EB231E">
        <w:tc>
          <w:tcPr>
            <w:tcW w:w="2405" w:type="dxa"/>
          </w:tcPr>
          <w:p w14:paraId="69840D34" w14:textId="55C47EB5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09FB61A1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BDD19E2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C36B603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19F172CD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5ECDD08D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18C6A643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7E5278B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9359039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AE32397" w14:textId="77777777" w:rsidR="00F27457" w:rsidRPr="003A0865" w:rsidRDefault="00F27457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65889" w:rsidRPr="003A0865" w14:paraId="080D127F" w14:textId="77777777" w:rsidTr="00EB231E">
        <w:tc>
          <w:tcPr>
            <w:tcW w:w="2405" w:type="dxa"/>
          </w:tcPr>
          <w:p w14:paraId="6839EA9E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10EAA617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14F2690B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2B496AD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5052FDB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4309C990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69866D74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521FAAB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39A51CD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24123F4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65889" w:rsidRPr="003A0865" w14:paraId="358882C0" w14:textId="77777777" w:rsidTr="00EB231E">
        <w:tc>
          <w:tcPr>
            <w:tcW w:w="2405" w:type="dxa"/>
          </w:tcPr>
          <w:p w14:paraId="09342781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30DC2448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8689C47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03FF329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20603B8C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26D9208F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72C2D85A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7F2DCB2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B0976FF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52708C7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65889" w:rsidRPr="003A0865" w14:paraId="6E431033" w14:textId="77777777" w:rsidTr="00EB231E">
        <w:tc>
          <w:tcPr>
            <w:tcW w:w="2405" w:type="dxa"/>
          </w:tcPr>
          <w:p w14:paraId="258E7979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65D6EC13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12B7BEF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C3E29EE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77DB92CF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3D9C049D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2569C6CA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5FBFF5C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0F804D4F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8227DDB" w14:textId="77777777" w:rsidR="00865889" w:rsidRPr="003A0865" w:rsidRDefault="00865889" w:rsidP="00F2745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F3A5E" w:rsidRPr="003A0865" w14:paraId="2090FB58" w14:textId="76D9561C" w:rsidTr="00EB231E">
        <w:tc>
          <w:tcPr>
            <w:tcW w:w="2405" w:type="dxa"/>
          </w:tcPr>
          <w:p w14:paraId="7A182C83" w14:textId="77777777" w:rsidR="00CF3A5E" w:rsidRPr="003A0865" w:rsidRDefault="00CF3A5E" w:rsidP="00116B8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b/>
                <w:sz w:val="14"/>
                <w:szCs w:val="14"/>
              </w:rPr>
              <w:t>Feeling stressed</w:t>
            </w:r>
          </w:p>
        </w:tc>
        <w:tc>
          <w:tcPr>
            <w:tcW w:w="567" w:type="dxa"/>
          </w:tcPr>
          <w:p w14:paraId="0C70A9B6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592B5201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DF5D49D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0AEA8C97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63203294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65413AAB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274A956" w14:textId="1DB131CC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4BCB83BB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AC9637D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F3A5E" w:rsidRPr="00974F6A" w14:paraId="0D47CF59" w14:textId="6AFA7ADD" w:rsidTr="00EB231E">
        <w:tc>
          <w:tcPr>
            <w:tcW w:w="2405" w:type="dxa"/>
          </w:tcPr>
          <w:p w14:paraId="75073429" w14:textId="51D53161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010B7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</w:t>
            </w: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Time since </w:t>
            </w:r>
            <w:r w:rsidR="00743A70"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</w:t>
            </w:r>
          </w:p>
        </w:tc>
        <w:tc>
          <w:tcPr>
            <w:tcW w:w="567" w:type="dxa"/>
          </w:tcPr>
          <w:p w14:paraId="3068F6E4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45D4552E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DD4A311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6180CFD1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25B15C85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20371AC2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D0A400B" w14:textId="31D02B63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0C1F5EC4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64862ED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CF3A5E" w:rsidRPr="003A0865" w14:paraId="3834322D" w14:textId="4207F4A4" w:rsidTr="00EB231E">
        <w:tc>
          <w:tcPr>
            <w:tcW w:w="2405" w:type="dxa"/>
          </w:tcPr>
          <w:p w14:paraId="16EA4BCC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0-3 months</w:t>
            </w:r>
          </w:p>
        </w:tc>
        <w:tc>
          <w:tcPr>
            <w:tcW w:w="567" w:type="dxa"/>
          </w:tcPr>
          <w:p w14:paraId="356A8902" w14:textId="161B8349" w:rsidR="00CF3A5E" w:rsidRPr="003A0865" w:rsidRDefault="004C0C07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0.26</w:t>
            </w:r>
          </w:p>
        </w:tc>
        <w:tc>
          <w:tcPr>
            <w:tcW w:w="992" w:type="dxa"/>
          </w:tcPr>
          <w:p w14:paraId="5316D888" w14:textId="73480FC6" w:rsidR="00CF3A5E" w:rsidRPr="003A0865" w:rsidRDefault="004C0C07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0.18, 0.37</w:t>
            </w:r>
          </w:p>
        </w:tc>
        <w:tc>
          <w:tcPr>
            <w:tcW w:w="709" w:type="dxa"/>
          </w:tcPr>
          <w:p w14:paraId="2E7DCC33" w14:textId="5F04678B" w:rsidR="00CF3A5E" w:rsidRPr="003A0865" w:rsidRDefault="004C0C07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2B0F7E7F" w14:textId="0115055A" w:rsidR="00CF3A5E" w:rsidRPr="003A0865" w:rsidRDefault="00150095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 w:rsidR="00DB6433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851" w:type="dxa"/>
          </w:tcPr>
          <w:p w14:paraId="0C7489EF" w14:textId="3D7CE712" w:rsidR="00CF3A5E" w:rsidRPr="003A0865" w:rsidRDefault="00150095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</w:t>
            </w:r>
            <w:r w:rsidR="00F33939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, 0.6</w:t>
            </w:r>
            <w:r w:rsidR="00F33939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08" w:type="dxa"/>
          </w:tcPr>
          <w:p w14:paraId="6DDC4759" w14:textId="22DB7411" w:rsidR="00CF3A5E" w:rsidRPr="003A0865" w:rsidRDefault="00150095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709" w:type="dxa"/>
          </w:tcPr>
          <w:p w14:paraId="36AA2402" w14:textId="74BF3C88" w:rsidR="00CF3A5E" w:rsidRPr="003A0865" w:rsidRDefault="00FB5F8F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0.24</w:t>
            </w:r>
          </w:p>
        </w:tc>
        <w:tc>
          <w:tcPr>
            <w:tcW w:w="1134" w:type="dxa"/>
          </w:tcPr>
          <w:p w14:paraId="07531AB0" w14:textId="2529D94A" w:rsidR="00CF3A5E" w:rsidRPr="003A0865" w:rsidRDefault="00DB6433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0.15, 0.38</w:t>
            </w:r>
          </w:p>
        </w:tc>
        <w:tc>
          <w:tcPr>
            <w:tcW w:w="709" w:type="dxa"/>
          </w:tcPr>
          <w:p w14:paraId="4641098D" w14:textId="1DB2D254" w:rsidR="00CF3A5E" w:rsidRPr="003A0865" w:rsidRDefault="00DB6433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CF3A5E" w:rsidRPr="003A0865" w14:paraId="2C36903B" w14:textId="4818351F" w:rsidTr="00EB231E">
        <w:tc>
          <w:tcPr>
            <w:tcW w:w="2405" w:type="dxa"/>
          </w:tcPr>
          <w:p w14:paraId="4575ACD5" w14:textId="77777777" w:rsidR="00CF3A5E" w:rsidRPr="003A0865" w:rsidRDefault="00CF3A5E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4-23 months</w:t>
            </w:r>
          </w:p>
        </w:tc>
        <w:tc>
          <w:tcPr>
            <w:tcW w:w="567" w:type="dxa"/>
          </w:tcPr>
          <w:p w14:paraId="4E7441F7" w14:textId="0B2A0911" w:rsidR="00CF3A5E" w:rsidRPr="003A0865" w:rsidRDefault="004C0C07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0.68</w:t>
            </w:r>
          </w:p>
        </w:tc>
        <w:tc>
          <w:tcPr>
            <w:tcW w:w="992" w:type="dxa"/>
          </w:tcPr>
          <w:p w14:paraId="5D1391B9" w14:textId="1EEA0E39" w:rsidR="00CF3A5E" w:rsidRPr="003A0865" w:rsidRDefault="004C0C07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0.48, 0.98</w:t>
            </w:r>
          </w:p>
        </w:tc>
        <w:tc>
          <w:tcPr>
            <w:tcW w:w="709" w:type="dxa"/>
          </w:tcPr>
          <w:p w14:paraId="52CA3CC0" w14:textId="6C4871AD" w:rsidR="00CF3A5E" w:rsidRPr="003A0865" w:rsidRDefault="004C0C07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0.036</w:t>
            </w:r>
          </w:p>
        </w:tc>
        <w:tc>
          <w:tcPr>
            <w:tcW w:w="567" w:type="dxa"/>
          </w:tcPr>
          <w:p w14:paraId="338963B9" w14:textId="4D90B96A" w:rsidR="00CF3A5E" w:rsidRPr="003A0865" w:rsidRDefault="00150095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0.82</w:t>
            </w:r>
          </w:p>
        </w:tc>
        <w:tc>
          <w:tcPr>
            <w:tcW w:w="851" w:type="dxa"/>
          </w:tcPr>
          <w:p w14:paraId="38C37F1B" w14:textId="4A1C89BF" w:rsidR="00CF3A5E" w:rsidRPr="003A0865" w:rsidRDefault="00150095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</w:t>
            </w:r>
            <w:r w:rsidR="00F33939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, 1.2</w:t>
            </w:r>
            <w:r w:rsidR="00F33939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08" w:type="dxa"/>
          </w:tcPr>
          <w:p w14:paraId="3EF012EA" w14:textId="5F7817D6" w:rsidR="00CF3A5E" w:rsidRPr="003A0865" w:rsidRDefault="00150095" w:rsidP="00A42099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</w:t>
            </w:r>
            <w:r w:rsidR="00F33939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709" w:type="dxa"/>
          </w:tcPr>
          <w:p w14:paraId="1B126843" w14:textId="42F8D7B2" w:rsidR="00CF3A5E" w:rsidRPr="003A0865" w:rsidRDefault="00FB5F8F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0.53</w:t>
            </w:r>
          </w:p>
        </w:tc>
        <w:tc>
          <w:tcPr>
            <w:tcW w:w="1134" w:type="dxa"/>
          </w:tcPr>
          <w:p w14:paraId="46809A72" w14:textId="5C86CEEC" w:rsidR="00CF3A5E" w:rsidRPr="003A0865" w:rsidRDefault="00DB6433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0.34, 0.82</w:t>
            </w:r>
          </w:p>
        </w:tc>
        <w:tc>
          <w:tcPr>
            <w:tcW w:w="709" w:type="dxa"/>
          </w:tcPr>
          <w:p w14:paraId="63BACA5D" w14:textId="69E43697" w:rsidR="00CF3A5E" w:rsidRPr="003A0865" w:rsidRDefault="00DB6433" w:rsidP="00116B8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0.005</w:t>
            </w:r>
          </w:p>
        </w:tc>
      </w:tr>
      <w:tr w:rsidR="004C0C07" w:rsidRPr="003A0865" w14:paraId="45911A16" w14:textId="0FF24567" w:rsidTr="00EB231E">
        <w:tc>
          <w:tcPr>
            <w:tcW w:w="2405" w:type="dxa"/>
          </w:tcPr>
          <w:p w14:paraId="4448029F" w14:textId="77777777" w:rsidR="004C0C07" w:rsidRPr="003A0865" w:rsidRDefault="004C0C07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≥24 months (Ref)</w:t>
            </w:r>
          </w:p>
        </w:tc>
        <w:tc>
          <w:tcPr>
            <w:tcW w:w="567" w:type="dxa"/>
          </w:tcPr>
          <w:p w14:paraId="199969C7" w14:textId="354601C4" w:rsidR="004C0C07" w:rsidRPr="003A0865" w:rsidRDefault="004C0C07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2D7BACDE" w14:textId="59BE79DE" w:rsidR="004C0C07" w:rsidRPr="003A0865" w:rsidRDefault="004C0C07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CA3959D" w14:textId="7B56264B" w:rsidR="004C0C07" w:rsidRPr="003A0865" w:rsidRDefault="004C0C07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2AAFA77D" w14:textId="1059DD06" w:rsidR="004C0C07" w:rsidRPr="003A0865" w:rsidRDefault="004C0C07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FB93F34" w14:textId="6280DA43" w:rsidR="004C0C07" w:rsidRPr="003A0865" w:rsidRDefault="004C0C07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70BA6ABB" w14:textId="04422731" w:rsidR="004C0C07" w:rsidRPr="003A0865" w:rsidRDefault="004C0C07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A9D74A8" w14:textId="5F7796C9" w:rsidR="004C0C07" w:rsidRPr="003A0865" w:rsidRDefault="00FB5F8F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1985A781" w14:textId="228512EE" w:rsidR="004C0C07" w:rsidRPr="003A0865" w:rsidRDefault="00DB6433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C5D3E4F" w14:textId="6633EC5B" w:rsidR="004C0C07" w:rsidRPr="003A0865" w:rsidRDefault="00DB6433" w:rsidP="004C0C0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CF3A5E" w:rsidRPr="00974F6A" w14:paraId="117AEF53" w14:textId="002C37E4" w:rsidTr="00EB231E">
        <w:tc>
          <w:tcPr>
            <w:tcW w:w="2405" w:type="dxa"/>
          </w:tcPr>
          <w:p w14:paraId="6AA29BA6" w14:textId="1F9964F8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Number of </w:t>
            </w:r>
            <w:r w:rsidR="00743A70"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performances</w:t>
            </w:r>
          </w:p>
        </w:tc>
        <w:tc>
          <w:tcPr>
            <w:tcW w:w="567" w:type="dxa"/>
          </w:tcPr>
          <w:p w14:paraId="7B3A3174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02881C8A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ABB951A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953DE6A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31885C6E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574EAC38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031CC65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063C0160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B68DB7A" w14:textId="77777777" w:rsidR="00CF3A5E" w:rsidRPr="00743A70" w:rsidRDefault="00CF3A5E" w:rsidP="00116B88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A0865" w14:paraId="3F91FA8F" w14:textId="40B8B342" w:rsidTr="00EB231E">
        <w:tc>
          <w:tcPr>
            <w:tcW w:w="2405" w:type="dxa"/>
          </w:tcPr>
          <w:p w14:paraId="343BF236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&gt;10 times</w:t>
            </w:r>
          </w:p>
        </w:tc>
        <w:tc>
          <w:tcPr>
            <w:tcW w:w="567" w:type="dxa"/>
          </w:tcPr>
          <w:p w14:paraId="7AC7C628" w14:textId="478B164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  <w:tc>
          <w:tcPr>
            <w:tcW w:w="992" w:type="dxa"/>
          </w:tcPr>
          <w:p w14:paraId="5D09D5F4" w14:textId="1CE2B26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0.18, 0.36</w:t>
            </w:r>
          </w:p>
        </w:tc>
        <w:tc>
          <w:tcPr>
            <w:tcW w:w="709" w:type="dxa"/>
          </w:tcPr>
          <w:p w14:paraId="5D61E15B" w14:textId="173D65F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0F0F5998" w14:textId="3E93E50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0.35</w:t>
            </w:r>
          </w:p>
        </w:tc>
        <w:tc>
          <w:tcPr>
            <w:tcW w:w="851" w:type="dxa"/>
          </w:tcPr>
          <w:p w14:paraId="5AECE785" w14:textId="115037A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0.23, 0.54</w:t>
            </w:r>
          </w:p>
        </w:tc>
        <w:tc>
          <w:tcPr>
            <w:tcW w:w="708" w:type="dxa"/>
          </w:tcPr>
          <w:p w14:paraId="4D7AC836" w14:textId="07B2B16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709" w:type="dxa"/>
          </w:tcPr>
          <w:p w14:paraId="7A5F92DC" w14:textId="07C1C24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0.32</w:t>
            </w:r>
          </w:p>
        </w:tc>
        <w:tc>
          <w:tcPr>
            <w:tcW w:w="1134" w:type="dxa"/>
          </w:tcPr>
          <w:p w14:paraId="6B6AE5B7" w14:textId="168D98F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0.21, 0.50</w:t>
            </w:r>
          </w:p>
        </w:tc>
        <w:tc>
          <w:tcPr>
            <w:tcW w:w="709" w:type="dxa"/>
          </w:tcPr>
          <w:p w14:paraId="08C1CE56" w14:textId="5132BCE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70C5E434" w14:textId="0E15672D" w:rsidTr="00EB231E">
        <w:tc>
          <w:tcPr>
            <w:tcW w:w="2405" w:type="dxa"/>
          </w:tcPr>
          <w:p w14:paraId="5E46048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4-10 times</w:t>
            </w:r>
          </w:p>
        </w:tc>
        <w:tc>
          <w:tcPr>
            <w:tcW w:w="567" w:type="dxa"/>
          </w:tcPr>
          <w:p w14:paraId="3F27D0C9" w14:textId="673D8D7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1.07</w:t>
            </w:r>
          </w:p>
        </w:tc>
        <w:tc>
          <w:tcPr>
            <w:tcW w:w="992" w:type="dxa"/>
          </w:tcPr>
          <w:p w14:paraId="75817586" w14:textId="2EF3C1F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0.74, 1.56</w:t>
            </w:r>
          </w:p>
        </w:tc>
        <w:tc>
          <w:tcPr>
            <w:tcW w:w="709" w:type="dxa"/>
          </w:tcPr>
          <w:p w14:paraId="028692F7" w14:textId="1EA5421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0.715</w:t>
            </w:r>
          </w:p>
        </w:tc>
        <w:tc>
          <w:tcPr>
            <w:tcW w:w="567" w:type="dxa"/>
          </w:tcPr>
          <w:p w14:paraId="7FC0B5D0" w14:textId="7BD9066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1.34</w:t>
            </w:r>
          </w:p>
        </w:tc>
        <w:tc>
          <w:tcPr>
            <w:tcW w:w="851" w:type="dxa"/>
          </w:tcPr>
          <w:p w14:paraId="1F0BF397" w14:textId="675A521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0.89, 2.02</w:t>
            </w:r>
          </w:p>
        </w:tc>
        <w:tc>
          <w:tcPr>
            <w:tcW w:w="708" w:type="dxa"/>
          </w:tcPr>
          <w:p w14:paraId="288C9830" w14:textId="1235520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0.165</w:t>
            </w:r>
          </w:p>
        </w:tc>
        <w:tc>
          <w:tcPr>
            <w:tcW w:w="709" w:type="dxa"/>
          </w:tcPr>
          <w:p w14:paraId="34B722FC" w14:textId="1180D17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1.74</w:t>
            </w:r>
          </w:p>
        </w:tc>
        <w:tc>
          <w:tcPr>
            <w:tcW w:w="1134" w:type="dxa"/>
          </w:tcPr>
          <w:p w14:paraId="15CEB50C" w14:textId="630F76E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1.08, 2.80</w:t>
            </w:r>
          </w:p>
        </w:tc>
        <w:tc>
          <w:tcPr>
            <w:tcW w:w="709" w:type="dxa"/>
          </w:tcPr>
          <w:p w14:paraId="6623EA15" w14:textId="7F694E8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0.023</w:t>
            </w:r>
          </w:p>
        </w:tc>
      </w:tr>
      <w:tr w:rsidR="00DB6433" w:rsidRPr="003A0865" w14:paraId="346AD104" w14:textId="0AD82570" w:rsidTr="00EB231E">
        <w:tc>
          <w:tcPr>
            <w:tcW w:w="2405" w:type="dxa"/>
          </w:tcPr>
          <w:p w14:paraId="72D083BE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1-3 times (Ref)</w:t>
            </w:r>
          </w:p>
        </w:tc>
        <w:tc>
          <w:tcPr>
            <w:tcW w:w="567" w:type="dxa"/>
          </w:tcPr>
          <w:p w14:paraId="445AFCB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719EF47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A1470B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7D34D20D" w14:textId="1F03295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6E6B3821" w14:textId="57557E0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22552A20" w14:textId="05D12F8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83DC2E6" w14:textId="15F090A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B972AA8" w14:textId="05F6320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120EC31" w14:textId="50E973E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974F6A" w14:paraId="7545DC62" w14:textId="77777777" w:rsidTr="00EB231E">
        <w:tc>
          <w:tcPr>
            <w:tcW w:w="2405" w:type="dxa"/>
          </w:tcPr>
          <w:p w14:paraId="520D86F9" w14:textId="57726C0E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04C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last CPR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course</w:t>
            </w:r>
          </w:p>
        </w:tc>
        <w:tc>
          <w:tcPr>
            <w:tcW w:w="567" w:type="dxa"/>
          </w:tcPr>
          <w:p w14:paraId="6BFFCEA1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4FA6DDF7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F9E20B9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005A4ACD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22F45C09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37B9CA4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834F980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735466A2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7F24B78" w14:textId="7777777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C04C0" w14:paraId="3CA84362" w14:textId="77777777" w:rsidTr="00EB231E">
        <w:tc>
          <w:tcPr>
            <w:tcW w:w="2405" w:type="dxa"/>
          </w:tcPr>
          <w:p w14:paraId="2AFAEB66" w14:textId="5FD00C9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≥ 12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77257108" w14:textId="392B58F8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1.40</w:t>
            </w:r>
          </w:p>
        </w:tc>
        <w:tc>
          <w:tcPr>
            <w:tcW w:w="992" w:type="dxa"/>
          </w:tcPr>
          <w:p w14:paraId="726E3CF5" w14:textId="3AE84E04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0.96, 2.05</w:t>
            </w:r>
          </w:p>
        </w:tc>
        <w:tc>
          <w:tcPr>
            <w:tcW w:w="709" w:type="dxa"/>
          </w:tcPr>
          <w:p w14:paraId="0A25895B" w14:textId="37BF811D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0.082</w:t>
            </w:r>
          </w:p>
        </w:tc>
        <w:tc>
          <w:tcPr>
            <w:tcW w:w="567" w:type="dxa"/>
          </w:tcPr>
          <w:p w14:paraId="5D130F65" w14:textId="65E761AA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1.3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51" w:type="dxa"/>
          </w:tcPr>
          <w:p w14:paraId="3F427D64" w14:textId="4852F9C0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0.8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, 2.0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08" w:type="dxa"/>
          </w:tcPr>
          <w:p w14:paraId="74D14E26" w14:textId="5D341F7D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0.2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02</w:t>
            </w:r>
          </w:p>
        </w:tc>
        <w:tc>
          <w:tcPr>
            <w:tcW w:w="709" w:type="dxa"/>
          </w:tcPr>
          <w:p w14:paraId="1CB00C6E" w14:textId="32DF51CF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28D99EEB" w14:textId="6F4D3251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3FB277BC" w14:textId="68B6B8A0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3C04C0" w14:paraId="7002C7B5" w14:textId="77777777" w:rsidTr="00EB231E">
        <w:tc>
          <w:tcPr>
            <w:tcW w:w="2405" w:type="dxa"/>
          </w:tcPr>
          <w:p w14:paraId="61754E55" w14:textId="4DDB1729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7-11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6C4AF4CF" w14:textId="3AEF13D5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1.40</w:t>
            </w:r>
          </w:p>
        </w:tc>
        <w:tc>
          <w:tcPr>
            <w:tcW w:w="992" w:type="dxa"/>
          </w:tcPr>
          <w:p w14:paraId="129E928D" w14:textId="2B99A3CF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0.87, 2.26</w:t>
            </w:r>
          </w:p>
        </w:tc>
        <w:tc>
          <w:tcPr>
            <w:tcW w:w="709" w:type="dxa"/>
          </w:tcPr>
          <w:p w14:paraId="6868EDAF" w14:textId="21AA2105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0.167</w:t>
            </w:r>
          </w:p>
        </w:tc>
        <w:tc>
          <w:tcPr>
            <w:tcW w:w="567" w:type="dxa"/>
          </w:tcPr>
          <w:p w14:paraId="1C7330D6" w14:textId="5EEEB521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1.4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851" w:type="dxa"/>
          </w:tcPr>
          <w:p w14:paraId="0A25488E" w14:textId="4C92A99F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0.8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, 2.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708" w:type="dxa"/>
          </w:tcPr>
          <w:p w14:paraId="535D15A6" w14:textId="031EFA6B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0.166</w:t>
            </w:r>
          </w:p>
        </w:tc>
        <w:tc>
          <w:tcPr>
            <w:tcW w:w="709" w:type="dxa"/>
          </w:tcPr>
          <w:p w14:paraId="351465A2" w14:textId="3C5247FE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6A8BDA01" w14:textId="7F903D97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1237569F" w14:textId="44D5C61D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3C04C0" w14:paraId="4DA76B7B" w14:textId="77777777" w:rsidTr="00EB231E">
        <w:tc>
          <w:tcPr>
            <w:tcW w:w="2405" w:type="dxa"/>
          </w:tcPr>
          <w:p w14:paraId="35B46291" w14:textId="4A1F34B6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0-6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 (Ref)</w:t>
            </w:r>
          </w:p>
        </w:tc>
        <w:tc>
          <w:tcPr>
            <w:tcW w:w="567" w:type="dxa"/>
          </w:tcPr>
          <w:p w14:paraId="6436193C" w14:textId="7E107A8A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0A72F45B" w14:textId="5939FE89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7150D90" w14:textId="20E6B818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7DB64A97" w14:textId="6F91EBAE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55877AB" w14:textId="4C0B6766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DF3BBDB" w14:textId="6C8A9130" w:rsidR="00DB6433" w:rsidRPr="00F6170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F6170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A7A8724" w14:textId="3BA0B44A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599F4DF6" w14:textId="5B97C6E9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4F7EC70F" w14:textId="581E2744" w:rsidR="00DB6433" w:rsidRPr="003C04C0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3A0865" w14:paraId="0B6A7334" w14:textId="77777777" w:rsidTr="00EB231E">
        <w:tc>
          <w:tcPr>
            <w:tcW w:w="2405" w:type="dxa"/>
          </w:tcPr>
          <w:p w14:paraId="0A7E3B79" w14:textId="5485B24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Workplace (Ref monitored ward)</w:t>
            </w:r>
          </w:p>
        </w:tc>
        <w:tc>
          <w:tcPr>
            <w:tcW w:w="567" w:type="dxa"/>
          </w:tcPr>
          <w:p w14:paraId="27BC4E40" w14:textId="59324E2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1.72</w:t>
            </w:r>
          </w:p>
        </w:tc>
        <w:tc>
          <w:tcPr>
            <w:tcW w:w="992" w:type="dxa"/>
          </w:tcPr>
          <w:p w14:paraId="7E12C28D" w14:textId="5BA0DA9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1.29, 2.29</w:t>
            </w:r>
          </w:p>
        </w:tc>
        <w:tc>
          <w:tcPr>
            <w:tcW w:w="709" w:type="dxa"/>
          </w:tcPr>
          <w:p w14:paraId="30BEA6DA" w14:textId="249F76B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1D13D296" w14:textId="38C9526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1.40</w:t>
            </w:r>
          </w:p>
        </w:tc>
        <w:tc>
          <w:tcPr>
            <w:tcW w:w="851" w:type="dxa"/>
          </w:tcPr>
          <w:p w14:paraId="1C8292B8" w14:textId="471F215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0.97, 2.01</w:t>
            </w:r>
          </w:p>
        </w:tc>
        <w:tc>
          <w:tcPr>
            <w:tcW w:w="708" w:type="dxa"/>
          </w:tcPr>
          <w:p w14:paraId="58436898" w14:textId="1E7B095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0.070</w:t>
            </w:r>
          </w:p>
        </w:tc>
        <w:tc>
          <w:tcPr>
            <w:tcW w:w="709" w:type="dxa"/>
          </w:tcPr>
          <w:p w14:paraId="2D108190" w14:textId="244F174F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1.76</w:t>
            </w:r>
          </w:p>
        </w:tc>
        <w:tc>
          <w:tcPr>
            <w:tcW w:w="1134" w:type="dxa"/>
          </w:tcPr>
          <w:p w14:paraId="6D472BD4" w14:textId="582C9216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1.19, 2.61</w:t>
            </w:r>
          </w:p>
        </w:tc>
        <w:tc>
          <w:tcPr>
            <w:tcW w:w="709" w:type="dxa"/>
          </w:tcPr>
          <w:p w14:paraId="5E695EE6" w14:textId="3AF5180D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0.005</w:t>
            </w:r>
          </w:p>
        </w:tc>
      </w:tr>
      <w:tr w:rsidR="00DB6433" w:rsidRPr="003A0865" w14:paraId="30808BC8" w14:textId="0711D79D" w:rsidTr="00EB231E">
        <w:tc>
          <w:tcPr>
            <w:tcW w:w="2405" w:type="dxa"/>
          </w:tcPr>
          <w:p w14:paraId="00E149AB" w14:textId="53D2A16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Profession</w:t>
            </w:r>
          </w:p>
        </w:tc>
        <w:tc>
          <w:tcPr>
            <w:tcW w:w="567" w:type="dxa"/>
          </w:tcPr>
          <w:p w14:paraId="5DD3D5F9" w14:textId="4CFB3C6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22C49BC9" w14:textId="40EFDCE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B99234B" w14:textId="30762ED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6CEBD3B4" w14:textId="3FE56B5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2E258A1E" w14:textId="221FFAC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71305FC3" w14:textId="653AF6E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7D6A4E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69A246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289644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05E2BB5B" w14:textId="77777777" w:rsidTr="00EB231E">
        <w:tc>
          <w:tcPr>
            <w:tcW w:w="2405" w:type="dxa"/>
          </w:tcPr>
          <w:p w14:paraId="11A286F7" w14:textId="75FB5F4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Physicians</w:t>
            </w:r>
          </w:p>
        </w:tc>
        <w:tc>
          <w:tcPr>
            <w:tcW w:w="567" w:type="dxa"/>
          </w:tcPr>
          <w:p w14:paraId="232060DD" w14:textId="53567BB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0.59</w:t>
            </w:r>
          </w:p>
        </w:tc>
        <w:tc>
          <w:tcPr>
            <w:tcW w:w="992" w:type="dxa"/>
          </w:tcPr>
          <w:p w14:paraId="2C30BB6E" w14:textId="79367EA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0.41, 0.84</w:t>
            </w:r>
          </w:p>
        </w:tc>
        <w:tc>
          <w:tcPr>
            <w:tcW w:w="709" w:type="dxa"/>
          </w:tcPr>
          <w:p w14:paraId="649326D4" w14:textId="5CB2729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0.004</w:t>
            </w:r>
          </w:p>
        </w:tc>
        <w:tc>
          <w:tcPr>
            <w:tcW w:w="567" w:type="dxa"/>
          </w:tcPr>
          <w:p w14:paraId="7C4571DF" w14:textId="6843D64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0.53</w:t>
            </w:r>
          </w:p>
        </w:tc>
        <w:tc>
          <w:tcPr>
            <w:tcW w:w="851" w:type="dxa"/>
          </w:tcPr>
          <w:p w14:paraId="0F2E7692" w14:textId="6AA008D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0.34, 0.82</w:t>
            </w:r>
          </w:p>
        </w:tc>
        <w:tc>
          <w:tcPr>
            <w:tcW w:w="708" w:type="dxa"/>
          </w:tcPr>
          <w:p w14:paraId="04876A94" w14:textId="1AB43E6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0.004</w:t>
            </w:r>
          </w:p>
        </w:tc>
        <w:tc>
          <w:tcPr>
            <w:tcW w:w="709" w:type="dxa"/>
          </w:tcPr>
          <w:p w14:paraId="5A105155" w14:textId="3725AA7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0.31</w:t>
            </w:r>
          </w:p>
        </w:tc>
        <w:tc>
          <w:tcPr>
            <w:tcW w:w="1134" w:type="dxa"/>
          </w:tcPr>
          <w:p w14:paraId="3F0D121B" w14:textId="454E2851" w:rsidR="00DB6433" w:rsidRPr="003A0865" w:rsidRDefault="00792AFF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0.19, 0.50</w:t>
            </w:r>
          </w:p>
        </w:tc>
        <w:tc>
          <w:tcPr>
            <w:tcW w:w="709" w:type="dxa"/>
          </w:tcPr>
          <w:p w14:paraId="737C62AF" w14:textId="2BE27FFF" w:rsidR="00DB6433" w:rsidRPr="003A0865" w:rsidRDefault="00792AFF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3D77E166" w14:textId="77777777" w:rsidTr="00EB231E">
        <w:tc>
          <w:tcPr>
            <w:tcW w:w="2405" w:type="dxa"/>
          </w:tcPr>
          <w:p w14:paraId="0A393C23" w14:textId="1709284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Assistant nurses</w:t>
            </w:r>
          </w:p>
        </w:tc>
        <w:tc>
          <w:tcPr>
            <w:tcW w:w="567" w:type="dxa"/>
          </w:tcPr>
          <w:p w14:paraId="50C4BA85" w14:textId="5BE8F2C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</w:p>
        </w:tc>
        <w:tc>
          <w:tcPr>
            <w:tcW w:w="992" w:type="dxa"/>
          </w:tcPr>
          <w:p w14:paraId="263455D0" w14:textId="1F3CD08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0.63, 1.32</w:t>
            </w:r>
          </w:p>
        </w:tc>
        <w:tc>
          <w:tcPr>
            <w:tcW w:w="709" w:type="dxa"/>
          </w:tcPr>
          <w:p w14:paraId="40CCC9B4" w14:textId="3AF35AD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0.623</w:t>
            </w:r>
          </w:p>
        </w:tc>
        <w:tc>
          <w:tcPr>
            <w:tcW w:w="567" w:type="dxa"/>
          </w:tcPr>
          <w:p w14:paraId="0B62E0A0" w14:textId="7F9B505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0.66</w:t>
            </w:r>
          </w:p>
        </w:tc>
        <w:tc>
          <w:tcPr>
            <w:tcW w:w="851" w:type="dxa"/>
          </w:tcPr>
          <w:p w14:paraId="6B50129E" w14:textId="51B1EB4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0.47, 0.99</w:t>
            </w:r>
          </w:p>
        </w:tc>
        <w:tc>
          <w:tcPr>
            <w:tcW w:w="708" w:type="dxa"/>
          </w:tcPr>
          <w:p w14:paraId="79E735F3" w14:textId="34FE4AB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0.049</w:t>
            </w:r>
          </w:p>
        </w:tc>
        <w:tc>
          <w:tcPr>
            <w:tcW w:w="709" w:type="dxa"/>
          </w:tcPr>
          <w:p w14:paraId="360DA38A" w14:textId="6EFE751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0.44</w:t>
            </w:r>
          </w:p>
        </w:tc>
        <w:tc>
          <w:tcPr>
            <w:tcW w:w="1134" w:type="dxa"/>
          </w:tcPr>
          <w:p w14:paraId="4447AD24" w14:textId="3DD0A54E" w:rsidR="00DB6433" w:rsidRPr="003A0865" w:rsidRDefault="00792AFF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0.28, 0.69</w:t>
            </w:r>
          </w:p>
        </w:tc>
        <w:tc>
          <w:tcPr>
            <w:tcW w:w="709" w:type="dxa"/>
          </w:tcPr>
          <w:p w14:paraId="0CCA06E9" w14:textId="2A2C8D1B" w:rsidR="00DB6433" w:rsidRPr="003A0865" w:rsidRDefault="00792AFF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13E3FDCA" w14:textId="77777777" w:rsidTr="00EB231E">
        <w:tc>
          <w:tcPr>
            <w:tcW w:w="2405" w:type="dxa"/>
          </w:tcPr>
          <w:p w14:paraId="0DD16A47" w14:textId="555C0CA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univ.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Educ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staff</w:t>
            </w:r>
            <w:proofErr w:type="spellEnd"/>
          </w:p>
        </w:tc>
        <w:tc>
          <w:tcPr>
            <w:tcW w:w="567" w:type="dxa"/>
          </w:tcPr>
          <w:p w14:paraId="35E6EDCD" w14:textId="6B4B6BD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2.38</w:t>
            </w:r>
          </w:p>
        </w:tc>
        <w:tc>
          <w:tcPr>
            <w:tcW w:w="992" w:type="dxa"/>
          </w:tcPr>
          <w:p w14:paraId="773D9A4D" w14:textId="5196F68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0.52, 10.99</w:t>
            </w:r>
          </w:p>
        </w:tc>
        <w:tc>
          <w:tcPr>
            <w:tcW w:w="709" w:type="dxa"/>
          </w:tcPr>
          <w:p w14:paraId="11556B18" w14:textId="504264A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0.266</w:t>
            </w:r>
          </w:p>
        </w:tc>
        <w:tc>
          <w:tcPr>
            <w:tcW w:w="567" w:type="dxa"/>
          </w:tcPr>
          <w:p w14:paraId="14FA3995" w14:textId="3A4E0C1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1.21</w:t>
            </w:r>
          </w:p>
        </w:tc>
        <w:tc>
          <w:tcPr>
            <w:tcW w:w="851" w:type="dxa"/>
          </w:tcPr>
          <w:p w14:paraId="5E7FD601" w14:textId="6F7C585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0.25, 5.80</w:t>
            </w:r>
          </w:p>
        </w:tc>
        <w:tc>
          <w:tcPr>
            <w:tcW w:w="708" w:type="dxa"/>
          </w:tcPr>
          <w:p w14:paraId="6941CC23" w14:textId="3CFB04B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0.810</w:t>
            </w:r>
          </w:p>
        </w:tc>
        <w:tc>
          <w:tcPr>
            <w:tcW w:w="709" w:type="dxa"/>
          </w:tcPr>
          <w:p w14:paraId="1C414A83" w14:textId="24762A7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FD4375E" w14:textId="644759B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B5CD854" w14:textId="2049967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38A89CE3" w14:textId="7BD89AC8" w:rsidTr="00EB231E">
        <w:tc>
          <w:tcPr>
            <w:tcW w:w="2405" w:type="dxa"/>
          </w:tcPr>
          <w:p w14:paraId="4E7F4009" w14:textId="475D639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Nurses (Ref)</w:t>
            </w:r>
          </w:p>
        </w:tc>
        <w:tc>
          <w:tcPr>
            <w:tcW w:w="567" w:type="dxa"/>
          </w:tcPr>
          <w:p w14:paraId="02C884F2" w14:textId="22A37F8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61A0EC10" w14:textId="756019F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58D0BD6" w14:textId="02D1BE6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3F0C0269" w14:textId="4F5D79F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4AC53EC0" w14:textId="501D883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0C0525F8" w14:textId="17FEC33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C8E42E2" w14:textId="421D92D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FFE8070" w14:textId="0398275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FB6E431" w14:textId="7F2AF70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3521A283" w14:textId="77777777" w:rsidTr="00EB231E">
        <w:tc>
          <w:tcPr>
            <w:tcW w:w="2405" w:type="dxa"/>
          </w:tcPr>
          <w:p w14:paraId="1A2A8154" w14:textId="28A7D18F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Years in profession</w:t>
            </w:r>
          </w:p>
        </w:tc>
        <w:tc>
          <w:tcPr>
            <w:tcW w:w="567" w:type="dxa"/>
          </w:tcPr>
          <w:p w14:paraId="6BB020FF" w14:textId="0703202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0.99</w:t>
            </w:r>
          </w:p>
        </w:tc>
        <w:tc>
          <w:tcPr>
            <w:tcW w:w="992" w:type="dxa"/>
          </w:tcPr>
          <w:p w14:paraId="5EEEBA4A" w14:textId="6A55477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0.98, 1.01</w:t>
            </w:r>
          </w:p>
        </w:tc>
        <w:tc>
          <w:tcPr>
            <w:tcW w:w="709" w:type="dxa"/>
          </w:tcPr>
          <w:p w14:paraId="076D9934" w14:textId="783AF77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0.463</w:t>
            </w:r>
          </w:p>
        </w:tc>
        <w:tc>
          <w:tcPr>
            <w:tcW w:w="567" w:type="dxa"/>
          </w:tcPr>
          <w:p w14:paraId="129B1E16" w14:textId="2394527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63DDDC53" w14:textId="0C2CD3F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15A4E0B" w14:textId="2ECC3C5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070D96F" w14:textId="0EA27C83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4523E35" w14:textId="0A8F6F28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2294AA5" w14:textId="3BA80E09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51684E54" w14:textId="77777777" w:rsidTr="00EB231E">
        <w:tc>
          <w:tcPr>
            <w:tcW w:w="2405" w:type="dxa"/>
          </w:tcPr>
          <w:p w14:paraId="1B94C2A6" w14:textId="77777777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34FC2DED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497AABD9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21F7A0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0C98277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442FF04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7E21CD0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1C2FF5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0C9EA2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D2862E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178542A7" w14:textId="77777777" w:rsidTr="00EB231E">
        <w:tc>
          <w:tcPr>
            <w:tcW w:w="2405" w:type="dxa"/>
          </w:tcPr>
          <w:p w14:paraId="549F85B3" w14:textId="77777777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06D8F48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4C28AF7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FE111D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0876779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43D6B9D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1FA3583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87C5F9E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66D133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187885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6429F23B" w14:textId="77777777" w:rsidTr="00EB231E">
        <w:tc>
          <w:tcPr>
            <w:tcW w:w="2405" w:type="dxa"/>
          </w:tcPr>
          <w:p w14:paraId="77BAE765" w14:textId="77777777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84C0FE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790B788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81B717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FDCB27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30B7E0C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19368F0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D18DDF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1E09682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9EDD5A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1EB7CD39" w14:textId="77777777" w:rsidTr="00EB231E">
        <w:tc>
          <w:tcPr>
            <w:tcW w:w="2405" w:type="dxa"/>
          </w:tcPr>
          <w:p w14:paraId="174697EA" w14:textId="77777777" w:rsidR="00DB6433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gridSpan w:val="3"/>
          </w:tcPr>
          <w:p w14:paraId="004F6AD5" w14:textId="51AEF343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Crude</w:t>
            </w:r>
            <w:proofErr w:type="spellEnd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model</w:t>
            </w:r>
            <w:proofErr w:type="spellEnd"/>
          </w:p>
        </w:tc>
        <w:tc>
          <w:tcPr>
            <w:tcW w:w="2126" w:type="dxa"/>
            <w:gridSpan w:val="3"/>
          </w:tcPr>
          <w:p w14:paraId="7186791D" w14:textId="3FB7257C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Multiple model 1</w:t>
            </w:r>
          </w:p>
        </w:tc>
        <w:tc>
          <w:tcPr>
            <w:tcW w:w="2552" w:type="dxa"/>
            <w:gridSpan w:val="3"/>
          </w:tcPr>
          <w:p w14:paraId="3C442E7A" w14:textId="7025DF35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Multiple model 2</w:t>
            </w:r>
          </w:p>
        </w:tc>
      </w:tr>
      <w:tr w:rsidR="00DB6433" w:rsidRPr="003A0865" w14:paraId="053601C6" w14:textId="77777777" w:rsidTr="00EB231E">
        <w:tc>
          <w:tcPr>
            <w:tcW w:w="2405" w:type="dxa"/>
          </w:tcPr>
          <w:p w14:paraId="320115D9" w14:textId="77777777" w:rsidR="00DB6433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6EAFEECF" w14:textId="77F0FA4C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</w:p>
        </w:tc>
        <w:tc>
          <w:tcPr>
            <w:tcW w:w="992" w:type="dxa"/>
          </w:tcPr>
          <w:p w14:paraId="6E697841" w14:textId="72BF3429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9" w:type="dxa"/>
          </w:tcPr>
          <w:p w14:paraId="5F373598" w14:textId="2C410128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  <w:tc>
          <w:tcPr>
            <w:tcW w:w="567" w:type="dxa"/>
          </w:tcPr>
          <w:p w14:paraId="640FFC48" w14:textId="6CEF670D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</w:t>
            </w: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  <w:proofErr w:type="spellEnd"/>
          </w:p>
        </w:tc>
        <w:tc>
          <w:tcPr>
            <w:tcW w:w="851" w:type="dxa"/>
          </w:tcPr>
          <w:p w14:paraId="544E3DDB" w14:textId="3A74617B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8" w:type="dxa"/>
          </w:tcPr>
          <w:p w14:paraId="58A7E362" w14:textId="34805A88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  <w:tc>
          <w:tcPr>
            <w:tcW w:w="709" w:type="dxa"/>
          </w:tcPr>
          <w:p w14:paraId="3BCB04DD" w14:textId="5C05055C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</w:t>
            </w: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  <w:proofErr w:type="spellEnd"/>
          </w:p>
        </w:tc>
        <w:tc>
          <w:tcPr>
            <w:tcW w:w="1134" w:type="dxa"/>
          </w:tcPr>
          <w:p w14:paraId="76865917" w14:textId="47AB7E00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9" w:type="dxa"/>
          </w:tcPr>
          <w:p w14:paraId="1B14BA26" w14:textId="3D071244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</w:tr>
      <w:tr w:rsidR="00DB6433" w:rsidRPr="003A0865" w14:paraId="68FBDDC2" w14:textId="665CF740" w:rsidTr="00EB231E">
        <w:tc>
          <w:tcPr>
            <w:tcW w:w="2405" w:type="dxa"/>
          </w:tcPr>
          <w:p w14:paraId="37978090" w14:textId="77777777" w:rsidR="00DB6433" w:rsidRPr="003A0865" w:rsidRDefault="00DB6433" w:rsidP="00DB6433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b/>
                <w:sz w:val="14"/>
                <w:szCs w:val="14"/>
              </w:rPr>
              <w:t>Feeling anxious</w:t>
            </w:r>
          </w:p>
        </w:tc>
        <w:tc>
          <w:tcPr>
            <w:tcW w:w="567" w:type="dxa"/>
          </w:tcPr>
          <w:p w14:paraId="4A2BF4D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135BF45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9B924C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EC43C6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294E4D6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3BFB55C9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416C7CD" w14:textId="1A1D4B5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4C241F2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7864F1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974F6A" w14:paraId="212A9F4C" w14:textId="1694A3A3" w:rsidTr="00EB231E">
        <w:tc>
          <w:tcPr>
            <w:tcW w:w="2405" w:type="dxa"/>
          </w:tcPr>
          <w:p w14:paraId="217756F6" w14:textId="2873361A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AF22CC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real-life CPR performance</w:t>
            </w:r>
          </w:p>
        </w:tc>
        <w:tc>
          <w:tcPr>
            <w:tcW w:w="567" w:type="dxa"/>
          </w:tcPr>
          <w:p w14:paraId="7A4FDC07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64B8EF61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5C43960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73D9E93F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09D5F9C5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70DBB2FC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76E6522" w14:textId="70E0CC74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52EF29EA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F5650DF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A0865" w14:paraId="10AC26F8" w14:textId="0D695EBF" w:rsidTr="00EB231E">
        <w:tc>
          <w:tcPr>
            <w:tcW w:w="2405" w:type="dxa"/>
          </w:tcPr>
          <w:p w14:paraId="7B2DE73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F22CC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0-3 months</w:t>
            </w:r>
          </w:p>
        </w:tc>
        <w:tc>
          <w:tcPr>
            <w:tcW w:w="567" w:type="dxa"/>
          </w:tcPr>
          <w:p w14:paraId="2B0B5909" w14:textId="4607283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  <w:tc>
          <w:tcPr>
            <w:tcW w:w="992" w:type="dxa"/>
          </w:tcPr>
          <w:p w14:paraId="6D636916" w14:textId="371EB98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0.17, 0.39</w:t>
            </w:r>
          </w:p>
        </w:tc>
        <w:tc>
          <w:tcPr>
            <w:tcW w:w="709" w:type="dxa"/>
          </w:tcPr>
          <w:p w14:paraId="19C36163" w14:textId="46C8947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777BD81F" w14:textId="6AD3E16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0.53</w:t>
            </w:r>
          </w:p>
        </w:tc>
        <w:tc>
          <w:tcPr>
            <w:tcW w:w="851" w:type="dxa"/>
          </w:tcPr>
          <w:p w14:paraId="651F1033" w14:textId="25F0537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0.32, 0.87</w:t>
            </w:r>
          </w:p>
        </w:tc>
        <w:tc>
          <w:tcPr>
            <w:tcW w:w="708" w:type="dxa"/>
          </w:tcPr>
          <w:p w14:paraId="73BD66F1" w14:textId="3311410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0.011</w:t>
            </w:r>
          </w:p>
        </w:tc>
        <w:tc>
          <w:tcPr>
            <w:tcW w:w="709" w:type="dxa"/>
          </w:tcPr>
          <w:p w14:paraId="44231367" w14:textId="0360944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0.26</w:t>
            </w:r>
          </w:p>
        </w:tc>
        <w:tc>
          <w:tcPr>
            <w:tcW w:w="1134" w:type="dxa"/>
          </w:tcPr>
          <w:p w14:paraId="5E43AAAB" w14:textId="1B5E076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0.15, 0.47</w:t>
            </w:r>
          </w:p>
        </w:tc>
        <w:tc>
          <w:tcPr>
            <w:tcW w:w="709" w:type="dxa"/>
          </w:tcPr>
          <w:p w14:paraId="1E646FCC" w14:textId="718C2EA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2D58E152" w14:textId="0E21B79C" w:rsidTr="00EB231E">
        <w:tc>
          <w:tcPr>
            <w:tcW w:w="2405" w:type="dxa"/>
          </w:tcPr>
          <w:p w14:paraId="375FB5B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4-23 months</w:t>
            </w:r>
          </w:p>
        </w:tc>
        <w:tc>
          <w:tcPr>
            <w:tcW w:w="567" w:type="dxa"/>
          </w:tcPr>
          <w:p w14:paraId="6DC9E040" w14:textId="788AFD7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0.61</w:t>
            </w:r>
          </w:p>
        </w:tc>
        <w:tc>
          <w:tcPr>
            <w:tcW w:w="992" w:type="dxa"/>
          </w:tcPr>
          <w:p w14:paraId="74ACE3BE" w14:textId="6A26375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0.43, 0.86</w:t>
            </w:r>
          </w:p>
        </w:tc>
        <w:tc>
          <w:tcPr>
            <w:tcW w:w="709" w:type="dxa"/>
          </w:tcPr>
          <w:p w14:paraId="27A9F0D4" w14:textId="121AB2E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0.005</w:t>
            </w:r>
          </w:p>
        </w:tc>
        <w:tc>
          <w:tcPr>
            <w:tcW w:w="567" w:type="dxa"/>
          </w:tcPr>
          <w:p w14:paraId="3D88B1C8" w14:textId="4B3822D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0.89</w:t>
            </w:r>
          </w:p>
        </w:tc>
        <w:tc>
          <w:tcPr>
            <w:tcW w:w="851" w:type="dxa"/>
          </w:tcPr>
          <w:p w14:paraId="40192B69" w14:textId="3C54EFE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0.60, 1.30</w:t>
            </w:r>
          </w:p>
        </w:tc>
        <w:tc>
          <w:tcPr>
            <w:tcW w:w="708" w:type="dxa"/>
          </w:tcPr>
          <w:p w14:paraId="20A3283F" w14:textId="415E064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0.530</w:t>
            </w:r>
          </w:p>
        </w:tc>
        <w:tc>
          <w:tcPr>
            <w:tcW w:w="709" w:type="dxa"/>
          </w:tcPr>
          <w:p w14:paraId="2E4BCF35" w14:textId="0D60E6D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0.83</w:t>
            </w:r>
          </w:p>
        </w:tc>
        <w:tc>
          <w:tcPr>
            <w:tcW w:w="1134" w:type="dxa"/>
          </w:tcPr>
          <w:p w14:paraId="7B820103" w14:textId="7360D27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0.57, 1.23</w:t>
            </w:r>
          </w:p>
        </w:tc>
        <w:tc>
          <w:tcPr>
            <w:tcW w:w="709" w:type="dxa"/>
          </w:tcPr>
          <w:p w14:paraId="3E8D8EA0" w14:textId="64481B8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0.352</w:t>
            </w:r>
          </w:p>
        </w:tc>
      </w:tr>
      <w:tr w:rsidR="00DB6433" w:rsidRPr="003A0865" w14:paraId="34C5EFD7" w14:textId="57A55761" w:rsidTr="00EB231E">
        <w:tc>
          <w:tcPr>
            <w:tcW w:w="2405" w:type="dxa"/>
          </w:tcPr>
          <w:p w14:paraId="45C8E20D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≥24 months (Ref)</w:t>
            </w:r>
          </w:p>
        </w:tc>
        <w:tc>
          <w:tcPr>
            <w:tcW w:w="567" w:type="dxa"/>
          </w:tcPr>
          <w:p w14:paraId="4694EFB4" w14:textId="2583EF7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5ABCA435" w14:textId="51862D5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1F45A9A" w14:textId="2385B07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66447526" w14:textId="5F2D0D2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6B4F1D47" w14:textId="5E5DD70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5230AE7" w14:textId="510EDCD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C661F27" w14:textId="7720674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1DC062E5" w14:textId="31262F3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D161A79" w14:textId="20ED009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974F6A" w14:paraId="0C9809DA" w14:textId="540285EC" w:rsidTr="00EB231E">
        <w:tc>
          <w:tcPr>
            <w:tcW w:w="2405" w:type="dxa"/>
          </w:tcPr>
          <w:p w14:paraId="288EC853" w14:textId="62FEBEAE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AF22CC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Number of real-life CPR performances</w:t>
            </w:r>
          </w:p>
        </w:tc>
        <w:tc>
          <w:tcPr>
            <w:tcW w:w="567" w:type="dxa"/>
          </w:tcPr>
          <w:p w14:paraId="08A7DAFE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2A88F6A6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36B16DE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1E593750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5FABCAC8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5C8F48E0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FEB9AA1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78D7F0AD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FD89336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A0865" w14:paraId="6633EE09" w14:textId="32946EB6" w:rsidTr="00EB231E">
        <w:tc>
          <w:tcPr>
            <w:tcW w:w="2405" w:type="dxa"/>
          </w:tcPr>
          <w:p w14:paraId="3FBEB14F" w14:textId="6E5BF39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F22CC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&gt; 10 times</w:t>
            </w:r>
          </w:p>
        </w:tc>
        <w:tc>
          <w:tcPr>
            <w:tcW w:w="567" w:type="dxa"/>
          </w:tcPr>
          <w:p w14:paraId="11A4F79F" w14:textId="3CDA007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0.15</w:t>
            </w:r>
          </w:p>
        </w:tc>
        <w:tc>
          <w:tcPr>
            <w:tcW w:w="992" w:type="dxa"/>
          </w:tcPr>
          <w:p w14:paraId="00BC5307" w14:textId="0FC417B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0.09, 0.24</w:t>
            </w:r>
          </w:p>
        </w:tc>
        <w:tc>
          <w:tcPr>
            <w:tcW w:w="709" w:type="dxa"/>
          </w:tcPr>
          <w:p w14:paraId="53C9D2DD" w14:textId="775D0D2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00AB3F48" w14:textId="03E1061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851" w:type="dxa"/>
          </w:tcPr>
          <w:p w14:paraId="44A767AD" w14:textId="216CB42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0.09, 0.33</w:t>
            </w:r>
          </w:p>
        </w:tc>
        <w:tc>
          <w:tcPr>
            <w:tcW w:w="708" w:type="dxa"/>
          </w:tcPr>
          <w:p w14:paraId="65412C5E" w14:textId="3A337CB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709" w:type="dxa"/>
          </w:tcPr>
          <w:p w14:paraId="104FF342" w14:textId="72B4BE6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0.24</w:t>
            </w:r>
          </w:p>
        </w:tc>
        <w:tc>
          <w:tcPr>
            <w:tcW w:w="1134" w:type="dxa"/>
          </w:tcPr>
          <w:p w14:paraId="1D95080A" w14:textId="7607A24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0.17, 0.34</w:t>
            </w:r>
          </w:p>
        </w:tc>
        <w:tc>
          <w:tcPr>
            <w:tcW w:w="709" w:type="dxa"/>
          </w:tcPr>
          <w:p w14:paraId="03680BC5" w14:textId="0C04E1C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4B53C723" w14:textId="77777777" w:rsidTr="00EB231E">
        <w:tc>
          <w:tcPr>
            <w:tcW w:w="2405" w:type="dxa"/>
          </w:tcPr>
          <w:p w14:paraId="1772F6F2" w14:textId="46018AB3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4-10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times</w:t>
            </w:r>
          </w:p>
        </w:tc>
        <w:tc>
          <w:tcPr>
            <w:tcW w:w="567" w:type="dxa"/>
          </w:tcPr>
          <w:p w14:paraId="307856BD" w14:textId="0896649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0.49</w:t>
            </w:r>
          </w:p>
        </w:tc>
        <w:tc>
          <w:tcPr>
            <w:tcW w:w="992" w:type="dxa"/>
          </w:tcPr>
          <w:p w14:paraId="13A46CAD" w14:textId="3413972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0.35, 0.69</w:t>
            </w:r>
          </w:p>
        </w:tc>
        <w:tc>
          <w:tcPr>
            <w:tcW w:w="709" w:type="dxa"/>
          </w:tcPr>
          <w:p w14:paraId="25E9DE6C" w14:textId="7CBCC89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1806AA35" w14:textId="19BE94D7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0.51</w:t>
            </w:r>
          </w:p>
        </w:tc>
        <w:tc>
          <w:tcPr>
            <w:tcW w:w="851" w:type="dxa"/>
          </w:tcPr>
          <w:p w14:paraId="52BC65FB" w14:textId="66020B9A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0.35, 0.74</w:t>
            </w:r>
          </w:p>
        </w:tc>
        <w:tc>
          <w:tcPr>
            <w:tcW w:w="708" w:type="dxa"/>
          </w:tcPr>
          <w:p w14:paraId="20A126E7" w14:textId="79341541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709" w:type="dxa"/>
          </w:tcPr>
          <w:p w14:paraId="615E21CA" w14:textId="7A324D63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0.24</w:t>
            </w:r>
          </w:p>
        </w:tc>
        <w:tc>
          <w:tcPr>
            <w:tcW w:w="1134" w:type="dxa"/>
          </w:tcPr>
          <w:p w14:paraId="73433339" w14:textId="1CBBBCD6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0.17, 0.34</w:t>
            </w:r>
          </w:p>
        </w:tc>
        <w:tc>
          <w:tcPr>
            <w:tcW w:w="709" w:type="dxa"/>
          </w:tcPr>
          <w:p w14:paraId="741100AC" w14:textId="0FE87F11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15BA8A24" w14:textId="49983B44" w:rsidTr="00EB231E">
        <w:tc>
          <w:tcPr>
            <w:tcW w:w="2405" w:type="dxa"/>
          </w:tcPr>
          <w:p w14:paraId="713FBEE9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1-3 times (Ref)</w:t>
            </w:r>
          </w:p>
        </w:tc>
        <w:tc>
          <w:tcPr>
            <w:tcW w:w="567" w:type="dxa"/>
          </w:tcPr>
          <w:p w14:paraId="358BE336" w14:textId="6D931C3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52985E1E" w14:textId="3FADB2F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A5F7406" w14:textId="05B83B1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7AF2DCD3" w14:textId="6DB7E57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20E71E7" w14:textId="42EBBAB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0F349073" w14:textId="6866AAE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E9643F9" w14:textId="325556D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77F8743" w14:textId="0EF0887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0266A1B" w14:textId="3CB0E0D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974F6A" w14:paraId="50D5565D" w14:textId="77777777" w:rsidTr="00EB231E">
        <w:tc>
          <w:tcPr>
            <w:tcW w:w="2405" w:type="dxa"/>
          </w:tcPr>
          <w:p w14:paraId="2E01F10E" w14:textId="583CB270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04C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last CPR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course</w:t>
            </w:r>
          </w:p>
        </w:tc>
        <w:tc>
          <w:tcPr>
            <w:tcW w:w="567" w:type="dxa"/>
          </w:tcPr>
          <w:p w14:paraId="1B897E81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04C6DB3B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BD51B08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197AEF61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1C3E1E2D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6187832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3C7D375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6407F94E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0F42252" w14:textId="77777777" w:rsidR="00DB6433" w:rsidRPr="00AF22CC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A0865" w14:paraId="537DB1F3" w14:textId="77777777" w:rsidTr="00EB231E">
        <w:tc>
          <w:tcPr>
            <w:tcW w:w="2405" w:type="dxa"/>
          </w:tcPr>
          <w:p w14:paraId="1FAEB3CE" w14:textId="2B9665A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≥ 12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0C34A4DB" w14:textId="2D51D54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1.55</w:t>
            </w:r>
          </w:p>
        </w:tc>
        <w:tc>
          <w:tcPr>
            <w:tcW w:w="992" w:type="dxa"/>
          </w:tcPr>
          <w:p w14:paraId="5AA50FD1" w14:textId="61BFCFF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1.01, 2.36</w:t>
            </w:r>
          </w:p>
        </w:tc>
        <w:tc>
          <w:tcPr>
            <w:tcW w:w="709" w:type="dxa"/>
          </w:tcPr>
          <w:p w14:paraId="095CAFDA" w14:textId="09A43DB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0.043</w:t>
            </w:r>
          </w:p>
        </w:tc>
        <w:tc>
          <w:tcPr>
            <w:tcW w:w="567" w:type="dxa"/>
          </w:tcPr>
          <w:p w14:paraId="43D2F964" w14:textId="213B1BD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1.55</w:t>
            </w:r>
          </w:p>
        </w:tc>
        <w:tc>
          <w:tcPr>
            <w:tcW w:w="851" w:type="dxa"/>
          </w:tcPr>
          <w:p w14:paraId="0FB637D7" w14:textId="049BAFD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0.97, 2.47</w:t>
            </w:r>
          </w:p>
        </w:tc>
        <w:tc>
          <w:tcPr>
            <w:tcW w:w="708" w:type="dxa"/>
          </w:tcPr>
          <w:p w14:paraId="5C88E3A8" w14:textId="079097C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0.070</w:t>
            </w:r>
          </w:p>
        </w:tc>
        <w:tc>
          <w:tcPr>
            <w:tcW w:w="709" w:type="dxa"/>
          </w:tcPr>
          <w:p w14:paraId="0A9298D9" w14:textId="4CD5ADD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1.90</w:t>
            </w:r>
          </w:p>
        </w:tc>
        <w:tc>
          <w:tcPr>
            <w:tcW w:w="1134" w:type="dxa"/>
          </w:tcPr>
          <w:p w14:paraId="34FE7721" w14:textId="09B2894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1.15, 3.15</w:t>
            </w:r>
          </w:p>
        </w:tc>
        <w:tc>
          <w:tcPr>
            <w:tcW w:w="709" w:type="dxa"/>
          </w:tcPr>
          <w:p w14:paraId="212CEC9B" w14:textId="51B92E5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0.012</w:t>
            </w:r>
          </w:p>
        </w:tc>
      </w:tr>
      <w:tr w:rsidR="00DB6433" w:rsidRPr="003A0865" w14:paraId="5A839B81" w14:textId="77777777" w:rsidTr="00EB231E">
        <w:tc>
          <w:tcPr>
            <w:tcW w:w="2405" w:type="dxa"/>
          </w:tcPr>
          <w:p w14:paraId="73F834D8" w14:textId="43C59D6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7-11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14104632" w14:textId="5E7772C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1.17</w:t>
            </w:r>
          </w:p>
        </w:tc>
        <w:tc>
          <w:tcPr>
            <w:tcW w:w="992" w:type="dxa"/>
          </w:tcPr>
          <w:p w14:paraId="4F61AC3A" w14:textId="3C79444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0.69, 1.97</w:t>
            </w:r>
          </w:p>
        </w:tc>
        <w:tc>
          <w:tcPr>
            <w:tcW w:w="709" w:type="dxa"/>
          </w:tcPr>
          <w:p w14:paraId="71191285" w14:textId="0342120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0.567</w:t>
            </w:r>
          </w:p>
        </w:tc>
        <w:tc>
          <w:tcPr>
            <w:tcW w:w="567" w:type="dxa"/>
          </w:tcPr>
          <w:p w14:paraId="69E87645" w14:textId="034ABB4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1.41</w:t>
            </w:r>
          </w:p>
        </w:tc>
        <w:tc>
          <w:tcPr>
            <w:tcW w:w="851" w:type="dxa"/>
          </w:tcPr>
          <w:p w14:paraId="160E1BF2" w14:textId="511C3D1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0.79, 2.51</w:t>
            </w:r>
          </w:p>
        </w:tc>
        <w:tc>
          <w:tcPr>
            <w:tcW w:w="708" w:type="dxa"/>
          </w:tcPr>
          <w:p w14:paraId="3652D574" w14:textId="03B92C0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0.249</w:t>
            </w:r>
          </w:p>
        </w:tc>
        <w:tc>
          <w:tcPr>
            <w:tcW w:w="709" w:type="dxa"/>
          </w:tcPr>
          <w:p w14:paraId="22D38202" w14:textId="2A2C108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1.16</w:t>
            </w:r>
          </w:p>
        </w:tc>
        <w:tc>
          <w:tcPr>
            <w:tcW w:w="1134" w:type="dxa"/>
          </w:tcPr>
          <w:p w14:paraId="272F496A" w14:textId="216048D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0.61, 2.20</w:t>
            </w:r>
          </w:p>
        </w:tc>
        <w:tc>
          <w:tcPr>
            <w:tcW w:w="709" w:type="dxa"/>
          </w:tcPr>
          <w:p w14:paraId="5C20344F" w14:textId="7A78555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0.645</w:t>
            </w:r>
          </w:p>
        </w:tc>
      </w:tr>
      <w:tr w:rsidR="00DB6433" w:rsidRPr="003A0865" w14:paraId="4205720E" w14:textId="77777777" w:rsidTr="00EB231E">
        <w:tc>
          <w:tcPr>
            <w:tcW w:w="2405" w:type="dxa"/>
          </w:tcPr>
          <w:p w14:paraId="193B6C73" w14:textId="0F33DF3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0-6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 (Ref)</w:t>
            </w:r>
          </w:p>
        </w:tc>
        <w:tc>
          <w:tcPr>
            <w:tcW w:w="567" w:type="dxa"/>
          </w:tcPr>
          <w:p w14:paraId="17BC3705" w14:textId="2B5F794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2A9779FC" w14:textId="08BBB95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02F70BF" w14:textId="24C1E25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07050BB5" w14:textId="1737225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679EDAB2" w14:textId="46C3909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438C47E" w14:textId="578FAAE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0D6E9D8" w14:textId="3D9B5D6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6FD5D5AA" w14:textId="667541C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972BE8F" w14:textId="3B68C60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1D844A36" w14:textId="0CC175D0" w:rsidTr="00EB231E">
        <w:tc>
          <w:tcPr>
            <w:tcW w:w="2405" w:type="dxa"/>
          </w:tcPr>
          <w:p w14:paraId="30524319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Workplace (Ref monitored ward)</w:t>
            </w:r>
          </w:p>
        </w:tc>
        <w:tc>
          <w:tcPr>
            <w:tcW w:w="567" w:type="dxa"/>
          </w:tcPr>
          <w:p w14:paraId="5EE4DC83" w14:textId="1755730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1.98</w:t>
            </w:r>
          </w:p>
        </w:tc>
        <w:tc>
          <w:tcPr>
            <w:tcW w:w="992" w:type="dxa"/>
          </w:tcPr>
          <w:p w14:paraId="0CEC83E8" w14:textId="4690CD7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1.44, 2.73</w:t>
            </w:r>
          </w:p>
        </w:tc>
        <w:tc>
          <w:tcPr>
            <w:tcW w:w="709" w:type="dxa"/>
          </w:tcPr>
          <w:p w14:paraId="688D077D" w14:textId="43F2A61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056526B2" w14:textId="2754C0C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1.13</w:t>
            </w:r>
          </w:p>
        </w:tc>
        <w:tc>
          <w:tcPr>
            <w:tcW w:w="851" w:type="dxa"/>
          </w:tcPr>
          <w:p w14:paraId="148A3DCE" w14:textId="41220FB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0.77, 1.65</w:t>
            </w:r>
          </w:p>
        </w:tc>
        <w:tc>
          <w:tcPr>
            <w:tcW w:w="708" w:type="dxa"/>
          </w:tcPr>
          <w:p w14:paraId="22BBCE4A" w14:textId="32895B0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0.523</w:t>
            </w:r>
          </w:p>
        </w:tc>
        <w:tc>
          <w:tcPr>
            <w:tcW w:w="709" w:type="dxa"/>
          </w:tcPr>
          <w:p w14:paraId="19E5BCAF" w14:textId="7570086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9D21759" w14:textId="66006BF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4D16488" w14:textId="393A638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104D5E30" w14:textId="77777777" w:rsidTr="00EB231E">
        <w:tc>
          <w:tcPr>
            <w:tcW w:w="2405" w:type="dxa"/>
          </w:tcPr>
          <w:p w14:paraId="1AAF576A" w14:textId="1BE7385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Profession</w:t>
            </w:r>
          </w:p>
        </w:tc>
        <w:tc>
          <w:tcPr>
            <w:tcW w:w="567" w:type="dxa"/>
          </w:tcPr>
          <w:p w14:paraId="53B9406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4E92A9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013443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7E2C9A4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1027FE7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695942BD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2062390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331CE3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8C1725E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08468720" w14:textId="77777777" w:rsidTr="00EB231E">
        <w:tc>
          <w:tcPr>
            <w:tcW w:w="2405" w:type="dxa"/>
          </w:tcPr>
          <w:p w14:paraId="6EDF4FA2" w14:textId="1068148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Physicians</w:t>
            </w:r>
          </w:p>
        </w:tc>
        <w:tc>
          <w:tcPr>
            <w:tcW w:w="567" w:type="dxa"/>
          </w:tcPr>
          <w:p w14:paraId="07FEDAF6" w14:textId="7B9C058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1.13</w:t>
            </w:r>
          </w:p>
        </w:tc>
        <w:tc>
          <w:tcPr>
            <w:tcW w:w="992" w:type="dxa"/>
          </w:tcPr>
          <w:p w14:paraId="5722D26D" w14:textId="4B69399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0.78, 1.65</w:t>
            </w:r>
          </w:p>
        </w:tc>
        <w:tc>
          <w:tcPr>
            <w:tcW w:w="709" w:type="dxa"/>
          </w:tcPr>
          <w:p w14:paraId="6DEF8F3D" w14:textId="2C9301F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0.516</w:t>
            </w:r>
          </w:p>
        </w:tc>
        <w:tc>
          <w:tcPr>
            <w:tcW w:w="567" w:type="dxa"/>
          </w:tcPr>
          <w:p w14:paraId="1A5709BA" w14:textId="70347ED7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1.35</w:t>
            </w:r>
          </w:p>
        </w:tc>
        <w:tc>
          <w:tcPr>
            <w:tcW w:w="851" w:type="dxa"/>
          </w:tcPr>
          <w:p w14:paraId="181CF412" w14:textId="74FDA55F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0.86, 2.12</w:t>
            </w:r>
          </w:p>
        </w:tc>
        <w:tc>
          <w:tcPr>
            <w:tcW w:w="708" w:type="dxa"/>
          </w:tcPr>
          <w:p w14:paraId="29CC25AA" w14:textId="4AC3FAE3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0.190</w:t>
            </w:r>
          </w:p>
        </w:tc>
        <w:tc>
          <w:tcPr>
            <w:tcW w:w="709" w:type="dxa"/>
          </w:tcPr>
          <w:p w14:paraId="17CDBD68" w14:textId="6E0C471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AE7FFAB" w14:textId="6810CCD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1482880" w14:textId="678E716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0DEA348F" w14:textId="77777777" w:rsidTr="00EB231E">
        <w:tc>
          <w:tcPr>
            <w:tcW w:w="2405" w:type="dxa"/>
          </w:tcPr>
          <w:p w14:paraId="2F5F01BA" w14:textId="03E8531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Assistant nurses</w:t>
            </w:r>
          </w:p>
        </w:tc>
        <w:tc>
          <w:tcPr>
            <w:tcW w:w="567" w:type="dxa"/>
          </w:tcPr>
          <w:p w14:paraId="6AD20FBD" w14:textId="6004E44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992" w:type="dxa"/>
          </w:tcPr>
          <w:p w14:paraId="17B2B754" w14:textId="4122BC4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0.90, 1.90</w:t>
            </w:r>
          </w:p>
        </w:tc>
        <w:tc>
          <w:tcPr>
            <w:tcW w:w="709" w:type="dxa"/>
          </w:tcPr>
          <w:p w14:paraId="3E2FDA1F" w14:textId="6FB445F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0.161</w:t>
            </w:r>
          </w:p>
        </w:tc>
        <w:tc>
          <w:tcPr>
            <w:tcW w:w="567" w:type="dxa"/>
          </w:tcPr>
          <w:p w14:paraId="4CCFB17A" w14:textId="4DBDF2DC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0.99</w:t>
            </w:r>
          </w:p>
        </w:tc>
        <w:tc>
          <w:tcPr>
            <w:tcW w:w="851" w:type="dxa"/>
          </w:tcPr>
          <w:p w14:paraId="56D86378" w14:textId="6F233A9C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0.66, 1.49</w:t>
            </w:r>
          </w:p>
        </w:tc>
        <w:tc>
          <w:tcPr>
            <w:tcW w:w="708" w:type="dxa"/>
          </w:tcPr>
          <w:p w14:paraId="466CDDBE" w14:textId="39FCE593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0.972</w:t>
            </w:r>
          </w:p>
        </w:tc>
        <w:tc>
          <w:tcPr>
            <w:tcW w:w="709" w:type="dxa"/>
          </w:tcPr>
          <w:p w14:paraId="5983921F" w14:textId="0219A57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27898FC5" w14:textId="2CECA04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35D509B" w14:textId="0CCD1DB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0BF330B0" w14:textId="77777777" w:rsidTr="00EB231E">
        <w:tc>
          <w:tcPr>
            <w:tcW w:w="2405" w:type="dxa"/>
          </w:tcPr>
          <w:p w14:paraId="3C66C637" w14:textId="02C951B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univ.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Educ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staff</w:t>
            </w:r>
            <w:proofErr w:type="spellEnd"/>
          </w:p>
        </w:tc>
        <w:tc>
          <w:tcPr>
            <w:tcW w:w="567" w:type="dxa"/>
          </w:tcPr>
          <w:p w14:paraId="4DCEF256" w14:textId="1040E62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4.74</w:t>
            </w:r>
          </w:p>
        </w:tc>
        <w:tc>
          <w:tcPr>
            <w:tcW w:w="992" w:type="dxa"/>
          </w:tcPr>
          <w:p w14:paraId="1733BC97" w14:textId="2A2F310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1.40, 15.98</w:t>
            </w:r>
          </w:p>
        </w:tc>
        <w:tc>
          <w:tcPr>
            <w:tcW w:w="709" w:type="dxa"/>
          </w:tcPr>
          <w:p w14:paraId="36D69D2F" w14:textId="6D8155F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0.012</w:t>
            </w:r>
          </w:p>
        </w:tc>
        <w:tc>
          <w:tcPr>
            <w:tcW w:w="567" w:type="dxa"/>
          </w:tcPr>
          <w:p w14:paraId="6258F3FB" w14:textId="3861C798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2.63</w:t>
            </w:r>
          </w:p>
        </w:tc>
        <w:tc>
          <w:tcPr>
            <w:tcW w:w="851" w:type="dxa"/>
          </w:tcPr>
          <w:p w14:paraId="0994D135" w14:textId="3F51035D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0.74, 9.37</w:t>
            </w:r>
          </w:p>
        </w:tc>
        <w:tc>
          <w:tcPr>
            <w:tcW w:w="708" w:type="dxa"/>
          </w:tcPr>
          <w:p w14:paraId="2D2A9CBF" w14:textId="0B28F207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0.135</w:t>
            </w:r>
          </w:p>
        </w:tc>
        <w:tc>
          <w:tcPr>
            <w:tcW w:w="709" w:type="dxa"/>
          </w:tcPr>
          <w:p w14:paraId="56CC1198" w14:textId="2E98010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6DCBD5A0" w14:textId="186CE18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FCF3A0F" w14:textId="2415E74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557E31B3" w14:textId="77777777" w:rsidTr="00EB231E">
        <w:tc>
          <w:tcPr>
            <w:tcW w:w="2405" w:type="dxa"/>
          </w:tcPr>
          <w:p w14:paraId="0B9F7E3F" w14:textId="005156B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Nurses (Ref)</w:t>
            </w:r>
          </w:p>
        </w:tc>
        <w:tc>
          <w:tcPr>
            <w:tcW w:w="567" w:type="dxa"/>
          </w:tcPr>
          <w:p w14:paraId="00BAF41B" w14:textId="2514BB3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1F3372A6" w14:textId="276018C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3C1FEAF" w14:textId="2CA29F2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14543D48" w14:textId="14C14D3F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7EBFA9BD" w14:textId="56BD1C03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19DFB129" w14:textId="2FE88CC9" w:rsidR="00DB6433" w:rsidRPr="001B26C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B26C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59C2692" w14:textId="7D722CC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2807D1D" w14:textId="202C335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64CA5B7" w14:textId="5AB99BA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4379358F" w14:textId="77777777" w:rsidTr="00EB231E">
        <w:tc>
          <w:tcPr>
            <w:tcW w:w="2405" w:type="dxa"/>
          </w:tcPr>
          <w:p w14:paraId="65458029" w14:textId="4B79686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Years in profession</w:t>
            </w:r>
          </w:p>
        </w:tc>
        <w:tc>
          <w:tcPr>
            <w:tcW w:w="567" w:type="dxa"/>
          </w:tcPr>
          <w:p w14:paraId="36528075" w14:textId="2CBDB8D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0.99</w:t>
            </w:r>
          </w:p>
        </w:tc>
        <w:tc>
          <w:tcPr>
            <w:tcW w:w="992" w:type="dxa"/>
          </w:tcPr>
          <w:p w14:paraId="1616E0FF" w14:textId="4E3B978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0.98, 1.00</w:t>
            </w:r>
          </w:p>
        </w:tc>
        <w:tc>
          <w:tcPr>
            <w:tcW w:w="709" w:type="dxa"/>
          </w:tcPr>
          <w:p w14:paraId="06C25DF9" w14:textId="22186CF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0.170</w:t>
            </w:r>
          </w:p>
        </w:tc>
        <w:tc>
          <w:tcPr>
            <w:tcW w:w="567" w:type="dxa"/>
          </w:tcPr>
          <w:p w14:paraId="699BC9EF" w14:textId="076DD1D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189EC3AC" w14:textId="1B18D2C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1DC55BE7" w14:textId="225A8DF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7636C29" w14:textId="7F16E2C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7C39200E" w14:textId="2C06633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68FBE02" w14:textId="0C1982D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3A0865" w14:paraId="6B50F0B5" w14:textId="77777777" w:rsidTr="00EB231E">
        <w:tc>
          <w:tcPr>
            <w:tcW w:w="2405" w:type="dxa"/>
          </w:tcPr>
          <w:p w14:paraId="410791B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A6D83D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366722E6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2DB2A4F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396EDE7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6D5A1D9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352D8B2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2F3F859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2F4134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8951B9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7332B463" w14:textId="77777777" w:rsidTr="00EB231E">
        <w:tc>
          <w:tcPr>
            <w:tcW w:w="2405" w:type="dxa"/>
          </w:tcPr>
          <w:p w14:paraId="3EF6777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105264A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43EC32A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75F542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7F2B69AD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3F81FD1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78D672AD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5FA609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01576F2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24EC6F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7B5C8A3E" w14:textId="77777777" w:rsidTr="00EB231E">
        <w:tc>
          <w:tcPr>
            <w:tcW w:w="2405" w:type="dxa"/>
          </w:tcPr>
          <w:p w14:paraId="36C36B2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01F3AAD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7BECC50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54E903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7200025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0565EA4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31DA054E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40A54C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B644A0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178338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2CCA5B48" w14:textId="77777777" w:rsidTr="00EB231E">
        <w:tc>
          <w:tcPr>
            <w:tcW w:w="2405" w:type="dxa"/>
          </w:tcPr>
          <w:p w14:paraId="2026679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7C6021C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EFBE18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7007A79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70B665B6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2068E72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7377F27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B9DCDBE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4FEADE7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0648EE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1975CE6C" w14:textId="5339316D" w:rsidTr="00EB231E">
        <w:tc>
          <w:tcPr>
            <w:tcW w:w="2405" w:type="dxa"/>
          </w:tcPr>
          <w:p w14:paraId="61701FAF" w14:textId="77777777" w:rsidR="00DB6433" w:rsidRPr="003A0865" w:rsidRDefault="00DB6433" w:rsidP="00DB6433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Feeling </w:t>
            </w:r>
            <w:proofErr w:type="spellStart"/>
            <w:r w:rsidRPr="003A0865">
              <w:rPr>
                <w:rFonts w:ascii="Times New Roman" w:hAnsi="Times New Roman" w:cs="Times New Roman"/>
                <w:b/>
                <w:sz w:val="14"/>
                <w:szCs w:val="14"/>
              </w:rPr>
              <w:t>calm</w:t>
            </w:r>
            <w:proofErr w:type="spellEnd"/>
          </w:p>
        </w:tc>
        <w:tc>
          <w:tcPr>
            <w:tcW w:w="567" w:type="dxa"/>
          </w:tcPr>
          <w:p w14:paraId="257C6E7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31A6A8A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1A16F0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092C4CC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03898EB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4F33B21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D448A2E" w14:textId="42644C5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689470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429F70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974F6A" w14:paraId="2FA93DD8" w14:textId="68F72FAB" w:rsidTr="00EB231E">
        <w:tc>
          <w:tcPr>
            <w:tcW w:w="2405" w:type="dxa"/>
          </w:tcPr>
          <w:p w14:paraId="577CB231" w14:textId="3905030C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771F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real-life CPR performance</w:t>
            </w:r>
          </w:p>
        </w:tc>
        <w:tc>
          <w:tcPr>
            <w:tcW w:w="567" w:type="dxa"/>
          </w:tcPr>
          <w:p w14:paraId="65CCDB0A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7EFBF548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2FDC584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7C8F2441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1A6EC083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25DC0E79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6240A3B" w14:textId="1CD2B3DA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36CC98D5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DECA8AE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A0865" w14:paraId="0C36DDA2" w14:textId="2B101B31" w:rsidTr="00EB231E">
        <w:tc>
          <w:tcPr>
            <w:tcW w:w="2405" w:type="dxa"/>
          </w:tcPr>
          <w:p w14:paraId="0AB65B1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771F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0-3 months</w:t>
            </w:r>
          </w:p>
        </w:tc>
        <w:tc>
          <w:tcPr>
            <w:tcW w:w="567" w:type="dxa"/>
          </w:tcPr>
          <w:p w14:paraId="10D1501C" w14:textId="18F8E3E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4.23</w:t>
            </w:r>
          </w:p>
        </w:tc>
        <w:tc>
          <w:tcPr>
            <w:tcW w:w="992" w:type="dxa"/>
          </w:tcPr>
          <w:p w14:paraId="48FAF1FA" w14:textId="0B03D25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2.77, 6.46</w:t>
            </w:r>
          </w:p>
        </w:tc>
        <w:tc>
          <w:tcPr>
            <w:tcW w:w="709" w:type="dxa"/>
          </w:tcPr>
          <w:p w14:paraId="5E21D950" w14:textId="5E33374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539AB591" w14:textId="3D47FA68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3.23</w:t>
            </w:r>
          </w:p>
        </w:tc>
        <w:tc>
          <w:tcPr>
            <w:tcW w:w="851" w:type="dxa"/>
          </w:tcPr>
          <w:p w14:paraId="71345DE7" w14:textId="74D08284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1.99, 5.23</w:t>
            </w:r>
          </w:p>
        </w:tc>
        <w:tc>
          <w:tcPr>
            <w:tcW w:w="708" w:type="dxa"/>
          </w:tcPr>
          <w:p w14:paraId="01036C25" w14:textId="4D34F3F0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709" w:type="dxa"/>
          </w:tcPr>
          <w:p w14:paraId="7B58796A" w14:textId="306E101D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5.11</w:t>
            </w:r>
          </w:p>
        </w:tc>
        <w:tc>
          <w:tcPr>
            <w:tcW w:w="1134" w:type="dxa"/>
          </w:tcPr>
          <w:p w14:paraId="17E87C3F" w14:textId="72E0DCEA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2.94, 8.89</w:t>
            </w:r>
          </w:p>
        </w:tc>
        <w:tc>
          <w:tcPr>
            <w:tcW w:w="709" w:type="dxa"/>
          </w:tcPr>
          <w:p w14:paraId="23EFE392" w14:textId="4B7F5758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496E11B0" w14:textId="44FA176E" w:rsidTr="00EB231E">
        <w:tc>
          <w:tcPr>
            <w:tcW w:w="2405" w:type="dxa"/>
          </w:tcPr>
          <w:p w14:paraId="2FE1541D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4-23 months</w:t>
            </w:r>
          </w:p>
        </w:tc>
        <w:tc>
          <w:tcPr>
            <w:tcW w:w="567" w:type="dxa"/>
          </w:tcPr>
          <w:p w14:paraId="7264A237" w14:textId="3158386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1.75</w:t>
            </w:r>
          </w:p>
        </w:tc>
        <w:tc>
          <w:tcPr>
            <w:tcW w:w="992" w:type="dxa"/>
          </w:tcPr>
          <w:p w14:paraId="19B01557" w14:textId="2AA1A44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1.23, 2.48</w:t>
            </w:r>
          </w:p>
        </w:tc>
        <w:tc>
          <w:tcPr>
            <w:tcW w:w="709" w:type="dxa"/>
          </w:tcPr>
          <w:p w14:paraId="132F59BD" w14:textId="5F3AD01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0.002</w:t>
            </w:r>
          </w:p>
        </w:tc>
        <w:tc>
          <w:tcPr>
            <w:tcW w:w="567" w:type="dxa"/>
          </w:tcPr>
          <w:p w14:paraId="1A9264CE" w14:textId="73226D60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1.48</w:t>
            </w:r>
          </w:p>
        </w:tc>
        <w:tc>
          <w:tcPr>
            <w:tcW w:w="851" w:type="dxa"/>
          </w:tcPr>
          <w:p w14:paraId="7D31EEB3" w14:textId="0F213E73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1.02, 2.16</w:t>
            </w:r>
          </w:p>
        </w:tc>
        <w:tc>
          <w:tcPr>
            <w:tcW w:w="708" w:type="dxa"/>
          </w:tcPr>
          <w:p w14:paraId="7F9F4E3F" w14:textId="2EAE758E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0.042</w:t>
            </w:r>
          </w:p>
        </w:tc>
        <w:tc>
          <w:tcPr>
            <w:tcW w:w="709" w:type="dxa"/>
          </w:tcPr>
          <w:p w14:paraId="1D89C598" w14:textId="319DEA4F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1.45</w:t>
            </w:r>
          </w:p>
        </w:tc>
        <w:tc>
          <w:tcPr>
            <w:tcW w:w="1134" w:type="dxa"/>
          </w:tcPr>
          <w:p w14:paraId="2A1A1FDF" w14:textId="2155F0A6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0.98, 2.15</w:t>
            </w:r>
          </w:p>
        </w:tc>
        <w:tc>
          <w:tcPr>
            <w:tcW w:w="709" w:type="dxa"/>
          </w:tcPr>
          <w:p w14:paraId="4961A410" w14:textId="1981DF3A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0.067</w:t>
            </w:r>
          </w:p>
        </w:tc>
      </w:tr>
      <w:tr w:rsidR="00DB6433" w:rsidRPr="003A0865" w14:paraId="7180AAEB" w14:textId="41DFD021" w:rsidTr="00EB231E">
        <w:tc>
          <w:tcPr>
            <w:tcW w:w="2405" w:type="dxa"/>
          </w:tcPr>
          <w:p w14:paraId="1EA972FE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≥24 months (Ref)</w:t>
            </w:r>
          </w:p>
        </w:tc>
        <w:tc>
          <w:tcPr>
            <w:tcW w:w="567" w:type="dxa"/>
          </w:tcPr>
          <w:p w14:paraId="65AD3CE2" w14:textId="7E81588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4205964C" w14:textId="432D171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B63C689" w14:textId="33DCB40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6DC4694E" w14:textId="75E08C3E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2308D923" w14:textId="4271278D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257EDAAD" w14:textId="0A071DF9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0E97D2DA" w14:textId="265D84C5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4DE770FE" w14:textId="6CBB4517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4240656B" w14:textId="67568727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974F6A" w14:paraId="395466F3" w14:textId="3B7F9522" w:rsidTr="00EB231E">
        <w:tc>
          <w:tcPr>
            <w:tcW w:w="2405" w:type="dxa"/>
          </w:tcPr>
          <w:p w14:paraId="7029DC46" w14:textId="283ED0BE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Number of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performances</w:t>
            </w:r>
          </w:p>
        </w:tc>
        <w:tc>
          <w:tcPr>
            <w:tcW w:w="567" w:type="dxa"/>
          </w:tcPr>
          <w:p w14:paraId="10F460A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0A2C4D1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097540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2880AD5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6B8615E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202329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95B298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248D926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8891C5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A0865" w14:paraId="1EA44008" w14:textId="2F10C0B2" w:rsidTr="00EB231E">
        <w:tc>
          <w:tcPr>
            <w:tcW w:w="2405" w:type="dxa"/>
          </w:tcPr>
          <w:p w14:paraId="75FE428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&gt;10 times</w:t>
            </w:r>
          </w:p>
        </w:tc>
        <w:tc>
          <w:tcPr>
            <w:tcW w:w="567" w:type="dxa"/>
          </w:tcPr>
          <w:p w14:paraId="364B3579" w14:textId="6C777479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2.84</w:t>
            </w:r>
          </w:p>
        </w:tc>
        <w:tc>
          <w:tcPr>
            <w:tcW w:w="992" w:type="dxa"/>
          </w:tcPr>
          <w:p w14:paraId="7E4F2351" w14:textId="6A13925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1.92, 4.22</w:t>
            </w:r>
          </w:p>
        </w:tc>
        <w:tc>
          <w:tcPr>
            <w:tcW w:w="709" w:type="dxa"/>
          </w:tcPr>
          <w:p w14:paraId="3D0ADBC1" w14:textId="231BC39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&lt; 0.001</w:t>
            </w:r>
          </w:p>
        </w:tc>
        <w:tc>
          <w:tcPr>
            <w:tcW w:w="567" w:type="dxa"/>
          </w:tcPr>
          <w:p w14:paraId="649D425E" w14:textId="2E9FF5E9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2.01</w:t>
            </w:r>
          </w:p>
        </w:tc>
        <w:tc>
          <w:tcPr>
            <w:tcW w:w="851" w:type="dxa"/>
          </w:tcPr>
          <w:p w14:paraId="00080664" w14:textId="517E2060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1.27, 3.18</w:t>
            </w:r>
          </w:p>
        </w:tc>
        <w:tc>
          <w:tcPr>
            <w:tcW w:w="708" w:type="dxa"/>
          </w:tcPr>
          <w:p w14:paraId="4EE9CF91" w14:textId="04E33253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0.003</w:t>
            </w:r>
          </w:p>
        </w:tc>
        <w:tc>
          <w:tcPr>
            <w:tcW w:w="709" w:type="dxa"/>
          </w:tcPr>
          <w:p w14:paraId="7ACCD214" w14:textId="2FBEB12D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2.72</w:t>
            </w:r>
          </w:p>
        </w:tc>
        <w:tc>
          <w:tcPr>
            <w:tcW w:w="1134" w:type="dxa"/>
          </w:tcPr>
          <w:p w14:paraId="29A3B594" w14:textId="72F9DE97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1.63, 4.53</w:t>
            </w:r>
          </w:p>
        </w:tc>
        <w:tc>
          <w:tcPr>
            <w:tcW w:w="709" w:type="dxa"/>
          </w:tcPr>
          <w:p w14:paraId="30BD4202" w14:textId="5AE405D2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1C4BB62B" w14:textId="679A1C4B" w:rsidTr="00EB231E">
        <w:tc>
          <w:tcPr>
            <w:tcW w:w="2405" w:type="dxa"/>
          </w:tcPr>
          <w:p w14:paraId="1E3922A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4-10 times</w:t>
            </w:r>
          </w:p>
        </w:tc>
        <w:tc>
          <w:tcPr>
            <w:tcW w:w="567" w:type="dxa"/>
          </w:tcPr>
          <w:p w14:paraId="10F295BE" w14:textId="17F2EB7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1.07</w:t>
            </w:r>
          </w:p>
        </w:tc>
        <w:tc>
          <w:tcPr>
            <w:tcW w:w="992" w:type="dxa"/>
          </w:tcPr>
          <w:p w14:paraId="45675B49" w14:textId="4739A89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0.75, 1.52</w:t>
            </w:r>
          </w:p>
        </w:tc>
        <w:tc>
          <w:tcPr>
            <w:tcW w:w="709" w:type="dxa"/>
          </w:tcPr>
          <w:p w14:paraId="2925E161" w14:textId="3122757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0.715</w:t>
            </w:r>
          </w:p>
        </w:tc>
        <w:tc>
          <w:tcPr>
            <w:tcW w:w="567" w:type="dxa"/>
          </w:tcPr>
          <w:p w14:paraId="2D440242" w14:textId="5D088480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0.93</w:t>
            </w:r>
          </w:p>
        </w:tc>
        <w:tc>
          <w:tcPr>
            <w:tcW w:w="851" w:type="dxa"/>
          </w:tcPr>
          <w:p w14:paraId="25176469" w14:textId="5ABB5C48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0.64, 1.36</w:t>
            </w:r>
          </w:p>
        </w:tc>
        <w:tc>
          <w:tcPr>
            <w:tcW w:w="708" w:type="dxa"/>
          </w:tcPr>
          <w:p w14:paraId="0D73E019" w14:textId="33D19A65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0.707</w:t>
            </w:r>
          </w:p>
        </w:tc>
        <w:tc>
          <w:tcPr>
            <w:tcW w:w="709" w:type="dxa"/>
          </w:tcPr>
          <w:p w14:paraId="3168CB4A" w14:textId="2A8E90C7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0.95</w:t>
            </w:r>
          </w:p>
        </w:tc>
        <w:tc>
          <w:tcPr>
            <w:tcW w:w="1134" w:type="dxa"/>
          </w:tcPr>
          <w:p w14:paraId="4117CABE" w14:textId="5461515C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0.63, 1.42</w:t>
            </w:r>
          </w:p>
        </w:tc>
        <w:tc>
          <w:tcPr>
            <w:tcW w:w="709" w:type="dxa"/>
          </w:tcPr>
          <w:p w14:paraId="1E3C53B9" w14:textId="4F26397C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0.796</w:t>
            </w:r>
          </w:p>
        </w:tc>
      </w:tr>
      <w:tr w:rsidR="00DB6433" w:rsidRPr="003A0865" w14:paraId="03F86AA3" w14:textId="0B6497F5" w:rsidTr="00EB231E">
        <w:tc>
          <w:tcPr>
            <w:tcW w:w="2405" w:type="dxa"/>
          </w:tcPr>
          <w:p w14:paraId="1F9852C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1-3 times (Ref)</w:t>
            </w:r>
          </w:p>
        </w:tc>
        <w:tc>
          <w:tcPr>
            <w:tcW w:w="567" w:type="dxa"/>
          </w:tcPr>
          <w:p w14:paraId="31ABACBA" w14:textId="0067342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220E23A7" w14:textId="1249292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37A8D78" w14:textId="1BBD1E6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5F91F93A" w14:textId="0B1CD8E1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7E130E98" w14:textId="6CB8EE73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C23C5F8" w14:textId="0DA0B342" w:rsidR="00DB6433" w:rsidRPr="003A0865" w:rsidRDefault="00FE3599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36E9289" w14:textId="08783B0B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7C911AF0" w14:textId="077DC52E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D264AE0" w14:textId="7F022151" w:rsidR="00DB6433" w:rsidRPr="003A0865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974F6A" w14:paraId="680A6ADC" w14:textId="77777777" w:rsidTr="00EB231E">
        <w:tc>
          <w:tcPr>
            <w:tcW w:w="2405" w:type="dxa"/>
          </w:tcPr>
          <w:p w14:paraId="2ADF942B" w14:textId="2D9EDDEE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04C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last CPR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course</w:t>
            </w:r>
          </w:p>
        </w:tc>
        <w:tc>
          <w:tcPr>
            <w:tcW w:w="567" w:type="dxa"/>
          </w:tcPr>
          <w:p w14:paraId="5E44081E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72F84036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8C4453D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5CA1051B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284DD5BF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4D0DBA4E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2B12BD6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01EB80FF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2C0585B" w14:textId="77777777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A4CBC" w:rsidRPr="003A0865" w14:paraId="7FCB93D4" w14:textId="77777777" w:rsidTr="00EB231E">
        <w:tc>
          <w:tcPr>
            <w:tcW w:w="2405" w:type="dxa"/>
          </w:tcPr>
          <w:p w14:paraId="4AF433D1" w14:textId="42B4BEC4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≥ 12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1574A97A" w14:textId="77C7CFFE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0.69</w:t>
            </w:r>
          </w:p>
        </w:tc>
        <w:tc>
          <w:tcPr>
            <w:tcW w:w="992" w:type="dxa"/>
          </w:tcPr>
          <w:p w14:paraId="37966AEA" w14:textId="0B56F0CC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0.45, 1.05</w:t>
            </w:r>
          </w:p>
        </w:tc>
        <w:tc>
          <w:tcPr>
            <w:tcW w:w="709" w:type="dxa"/>
          </w:tcPr>
          <w:p w14:paraId="20905253" w14:textId="0E4CF92D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0.086</w:t>
            </w:r>
          </w:p>
        </w:tc>
        <w:tc>
          <w:tcPr>
            <w:tcW w:w="567" w:type="dxa"/>
          </w:tcPr>
          <w:p w14:paraId="5BB30049" w14:textId="1DAFE6E4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0.82</w:t>
            </w:r>
          </w:p>
        </w:tc>
        <w:tc>
          <w:tcPr>
            <w:tcW w:w="851" w:type="dxa"/>
          </w:tcPr>
          <w:p w14:paraId="7D1ECAF4" w14:textId="63BD2764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0.52, 1.30</w:t>
            </w:r>
          </w:p>
        </w:tc>
        <w:tc>
          <w:tcPr>
            <w:tcW w:w="708" w:type="dxa"/>
          </w:tcPr>
          <w:p w14:paraId="215CFC10" w14:textId="5FD7C1E4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0.397</w:t>
            </w:r>
          </w:p>
        </w:tc>
        <w:tc>
          <w:tcPr>
            <w:tcW w:w="709" w:type="dxa"/>
          </w:tcPr>
          <w:p w14:paraId="073EAA63" w14:textId="36CBB453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0A1B50C4" w14:textId="4A6C23AD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54F6168A" w14:textId="5EEA1CE5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A4CBC" w:rsidRPr="003A0865" w14:paraId="5691F897" w14:textId="77777777" w:rsidTr="00EB231E">
        <w:tc>
          <w:tcPr>
            <w:tcW w:w="2405" w:type="dxa"/>
          </w:tcPr>
          <w:p w14:paraId="73B76BAA" w14:textId="2B072DBC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7-11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5EAA433B" w14:textId="31138F4F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0.97</w:t>
            </w:r>
          </w:p>
        </w:tc>
        <w:tc>
          <w:tcPr>
            <w:tcW w:w="992" w:type="dxa"/>
          </w:tcPr>
          <w:p w14:paraId="44E20C9E" w14:textId="02DC34A5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0.58, 1.64</w:t>
            </w:r>
          </w:p>
        </w:tc>
        <w:tc>
          <w:tcPr>
            <w:tcW w:w="709" w:type="dxa"/>
          </w:tcPr>
          <w:p w14:paraId="2F0AEF9A" w14:textId="0010A85B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0.915</w:t>
            </w:r>
          </w:p>
        </w:tc>
        <w:tc>
          <w:tcPr>
            <w:tcW w:w="567" w:type="dxa"/>
          </w:tcPr>
          <w:p w14:paraId="5196B77E" w14:textId="5A5A7614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851" w:type="dxa"/>
          </w:tcPr>
          <w:p w14:paraId="1E0A40BB" w14:textId="58AF40F6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0.50, 1.53</w:t>
            </w:r>
          </w:p>
        </w:tc>
        <w:tc>
          <w:tcPr>
            <w:tcW w:w="708" w:type="dxa"/>
          </w:tcPr>
          <w:p w14:paraId="0A620540" w14:textId="3745FF0D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0.639</w:t>
            </w:r>
          </w:p>
        </w:tc>
        <w:tc>
          <w:tcPr>
            <w:tcW w:w="709" w:type="dxa"/>
          </w:tcPr>
          <w:p w14:paraId="6D702E61" w14:textId="3FD1AAFF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03B0400B" w14:textId="31A18974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1B95A2C4" w14:textId="56635FDF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A4CBC" w:rsidRPr="003A0865" w14:paraId="4DBE21D7" w14:textId="77777777" w:rsidTr="00EB231E">
        <w:tc>
          <w:tcPr>
            <w:tcW w:w="2405" w:type="dxa"/>
          </w:tcPr>
          <w:p w14:paraId="2B9BEE10" w14:textId="4D72588B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0-6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 (Ref)</w:t>
            </w:r>
          </w:p>
        </w:tc>
        <w:tc>
          <w:tcPr>
            <w:tcW w:w="567" w:type="dxa"/>
          </w:tcPr>
          <w:p w14:paraId="18089549" w14:textId="6BFCE7E7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1C53D136" w14:textId="60597304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68DC73A" w14:textId="629E4215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1820E845" w14:textId="13566AFE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417B5DA2" w14:textId="755360DF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4C3DD07" w14:textId="1AB8399C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90332D4" w14:textId="6999C01E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6AC1CE52" w14:textId="1D22E64F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281521CB" w14:textId="3D61D051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A4CBC" w:rsidRPr="003A0865" w14:paraId="5CDA1DAA" w14:textId="3113480C" w:rsidTr="00EB231E">
        <w:tc>
          <w:tcPr>
            <w:tcW w:w="2405" w:type="dxa"/>
          </w:tcPr>
          <w:p w14:paraId="6C1FB306" w14:textId="77777777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Workplace (Ref monitored ward)</w:t>
            </w:r>
          </w:p>
        </w:tc>
        <w:tc>
          <w:tcPr>
            <w:tcW w:w="567" w:type="dxa"/>
          </w:tcPr>
          <w:p w14:paraId="1723D5C8" w14:textId="74984675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0.56</w:t>
            </w:r>
          </w:p>
        </w:tc>
        <w:tc>
          <w:tcPr>
            <w:tcW w:w="992" w:type="dxa"/>
          </w:tcPr>
          <w:p w14:paraId="54CD2303" w14:textId="0939A794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0.41, 0.77</w:t>
            </w:r>
          </w:p>
        </w:tc>
        <w:tc>
          <w:tcPr>
            <w:tcW w:w="709" w:type="dxa"/>
          </w:tcPr>
          <w:p w14:paraId="5CC4FD42" w14:textId="22120235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567" w:type="dxa"/>
          </w:tcPr>
          <w:p w14:paraId="0C34BEA5" w14:textId="2BC723E3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851" w:type="dxa"/>
          </w:tcPr>
          <w:p w14:paraId="5E828878" w14:textId="5E6ECC55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0.60, 1.23</w:t>
            </w:r>
          </w:p>
        </w:tc>
        <w:tc>
          <w:tcPr>
            <w:tcW w:w="708" w:type="dxa"/>
          </w:tcPr>
          <w:p w14:paraId="50BA5D34" w14:textId="128768C9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0.494</w:t>
            </w:r>
          </w:p>
        </w:tc>
        <w:tc>
          <w:tcPr>
            <w:tcW w:w="709" w:type="dxa"/>
          </w:tcPr>
          <w:p w14:paraId="1896662A" w14:textId="01826E0A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1378810C" w14:textId="03C41E66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4BBFB193" w14:textId="15CEDB57" w:rsidR="00DA4CBC" w:rsidRPr="003A0865" w:rsidRDefault="00DA4CBC" w:rsidP="00DA4CBC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3A0865" w14:paraId="194A6FBC" w14:textId="140C3D9B" w:rsidTr="00EB231E">
        <w:tc>
          <w:tcPr>
            <w:tcW w:w="2405" w:type="dxa"/>
          </w:tcPr>
          <w:p w14:paraId="36B0FCBE" w14:textId="5271DCF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Profession</w:t>
            </w:r>
          </w:p>
        </w:tc>
        <w:tc>
          <w:tcPr>
            <w:tcW w:w="567" w:type="dxa"/>
          </w:tcPr>
          <w:p w14:paraId="3EDCD3C6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38B52919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8F6799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42A2DFE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7D74A98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7F97E57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14A451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14D4FE8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4A417A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36606F29" w14:textId="77777777" w:rsidTr="00EB231E">
        <w:tc>
          <w:tcPr>
            <w:tcW w:w="2405" w:type="dxa"/>
          </w:tcPr>
          <w:p w14:paraId="6A2F812B" w14:textId="7537492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Physicians</w:t>
            </w:r>
          </w:p>
        </w:tc>
        <w:tc>
          <w:tcPr>
            <w:tcW w:w="567" w:type="dxa"/>
          </w:tcPr>
          <w:p w14:paraId="3B7B41F0" w14:textId="1C89FB9D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0.89</w:t>
            </w:r>
          </w:p>
        </w:tc>
        <w:tc>
          <w:tcPr>
            <w:tcW w:w="992" w:type="dxa"/>
          </w:tcPr>
          <w:p w14:paraId="029D5C93" w14:textId="49E91F5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0.61, 1.30</w:t>
            </w:r>
          </w:p>
        </w:tc>
        <w:tc>
          <w:tcPr>
            <w:tcW w:w="709" w:type="dxa"/>
          </w:tcPr>
          <w:p w14:paraId="69F51258" w14:textId="071C962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0.560</w:t>
            </w:r>
          </w:p>
        </w:tc>
        <w:tc>
          <w:tcPr>
            <w:tcW w:w="567" w:type="dxa"/>
          </w:tcPr>
          <w:p w14:paraId="79CDBAD8" w14:textId="3513D4A8" w:rsidR="00DB6433" w:rsidRPr="00DA4CBC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0.98</w:t>
            </w:r>
          </w:p>
        </w:tc>
        <w:tc>
          <w:tcPr>
            <w:tcW w:w="851" w:type="dxa"/>
          </w:tcPr>
          <w:p w14:paraId="6485F17E" w14:textId="4160804C" w:rsidR="00DB6433" w:rsidRPr="00DA4CBC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0.63, 1.52</w:t>
            </w:r>
          </w:p>
        </w:tc>
        <w:tc>
          <w:tcPr>
            <w:tcW w:w="708" w:type="dxa"/>
          </w:tcPr>
          <w:p w14:paraId="018E66E3" w14:textId="7546E41C" w:rsidR="00DB6433" w:rsidRPr="00DA4CBC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0.918</w:t>
            </w:r>
          </w:p>
        </w:tc>
        <w:tc>
          <w:tcPr>
            <w:tcW w:w="709" w:type="dxa"/>
          </w:tcPr>
          <w:p w14:paraId="4F0DCC75" w14:textId="49BBE0FD" w:rsidR="00DB6433" w:rsidRPr="003A0865" w:rsidRDefault="00FF5D00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0.94</w:t>
            </w:r>
          </w:p>
        </w:tc>
        <w:tc>
          <w:tcPr>
            <w:tcW w:w="1134" w:type="dxa"/>
          </w:tcPr>
          <w:p w14:paraId="5F6994F9" w14:textId="23784869" w:rsidR="00DB6433" w:rsidRPr="003A0865" w:rsidRDefault="00FF5D00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0.59, 1.47</w:t>
            </w:r>
          </w:p>
        </w:tc>
        <w:tc>
          <w:tcPr>
            <w:tcW w:w="709" w:type="dxa"/>
          </w:tcPr>
          <w:p w14:paraId="7084EC0C" w14:textId="59F0677C" w:rsidR="00DB6433" w:rsidRPr="003A0865" w:rsidRDefault="00FF5D00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0.774</w:t>
            </w:r>
          </w:p>
        </w:tc>
      </w:tr>
      <w:tr w:rsidR="00DB6433" w:rsidRPr="003A0865" w14:paraId="6AB1F82D" w14:textId="77777777" w:rsidTr="00EB231E">
        <w:tc>
          <w:tcPr>
            <w:tcW w:w="2405" w:type="dxa"/>
          </w:tcPr>
          <w:p w14:paraId="68E44610" w14:textId="64FEFB78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Assistant nurses</w:t>
            </w:r>
          </w:p>
        </w:tc>
        <w:tc>
          <w:tcPr>
            <w:tcW w:w="567" w:type="dxa"/>
          </w:tcPr>
          <w:p w14:paraId="1860B419" w14:textId="71F2652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1.28</w:t>
            </w:r>
          </w:p>
        </w:tc>
        <w:tc>
          <w:tcPr>
            <w:tcW w:w="992" w:type="dxa"/>
          </w:tcPr>
          <w:p w14:paraId="50E9E638" w14:textId="03B578E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0.86, 190</w:t>
            </w:r>
          </w:p>
        </w:tc>
        <w:tc>
          <w:tcPr>
            <w:tcW w:w="709" w:type="dxa"/>
          </w:tcPr>
          <w:p w14:paraId="3831C298" w14:textId="2593A69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0.229</w:t>
            </w:r>
          </w:p>
        </w:tc>
        <w:tc>
          <w:tcPr>
            <w:tcW w:w="567" w:type="dxa"/>
          </w:tcPr>
          <w:p w14:paraId="6803094C" w14:textId="30B7813D" w:rsidR="00DB6433" w:rsidRPr="00DA4CBC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1.62</w:t>
            </w:r>
          </w:p>
        </w:tc>
        <w:tc>
          <w:tcPr>
            <w:tcW w:w="851" w:type="dxa"/>
          </w:tcPr>
          <w:p w14:paraId="57889EC5" w14:textId="3E531DCF" w:rsidR="00DB6433" w:rsidRPr="00DA4CBC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1.06, 2.48</w:t>
            </w:r>
          </w:p>
        </w:tc>
        <w:tc>
          <w:tcPr>
            <w:tcW w:w="708" w:type="dxa"/>
          </w:tcPr>
          <w:p w14:paraId="2F3FD691" w14:textId="0ECED3F8" w:rsidR="00DB6433" w:rsidRPr="00DA4CBC" w:rsidRDefault="00DA4CBC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0.025</w:t>
            </w:r>
          </w:p>
        </w:tc>
        <w:tc>
          <w:tcPr>
            <w:tcW w:w="709" w:type="dxa"/>
          </w:tcPr>
          <w:p w14:paraId="3F173AD6" w14:textId="55492A61" w:rsidR="00DB6433" w:rsidRPr="003A0865" w:rsidRDefault="00FF5D00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2.06</w:t>
            </w:r>
          </w:p>
        </w:tc>
        <w:tc>
          <w:tcPr>
            <w:tcW w:w="1134" w:type="dxa"/>
          </w:tcPr>
          <w:p w14:paraId="79390C7D" w14:textId="1A35C8E3" w:rsidR="00DB6433" w:rsidRPr="003A0865" w:rsidRDefault="00FF5D00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1.30, 3.26</w:t>
            </w:r>
          </w:p>
        </w:tc>
        <w:tc>
          <w:tcPr>
            <w:tcW w:w="709" w:type="dxa"/>
          </w:tcPr>
          <w:p w14:paraId="1CA11511" w14:textId="43D07093" w:rsidR="00DB6433" w:rsidRPr="003A0865" w:rsidRDefault="00FF5D00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0.002</w:t>
            </w:r>
          </w:p>
        </w:tc>
      </w:tr>
      <w:tr w:rsidR="00FF5D00" w:rsidRPr="003A0865" w14:paraId="2002CE36" w14:textId="77777777" w:rsidTr="00EB231E">
        <w:tc>
          <w:tcPr>
            <w:tcW w:w="2405" w:type="dxa"/>
          </w:tcPr>
          <w:p w14:paraId="541A09AA" w14:textId="25020662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univ.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Educ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staff</w:t>
            </w:r>
            <w:proofErr w:type="spellEnd"/>
          </w:p>
        </w:tc>
        <w:tc>
          <w:tcPr>
            <w:tcW w:w="567" w:type="dxa"/>
          </w:tcPr>
          <w:p w14:paraId="05F1AF27" w14:textId="168260C1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992" w:type="dxa"/>
          </w:tcPr>
          <w:p w14:paraId="23D93054" w14:textId="51451E34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0.005, 0.67</w:t>
            </w:r>
          </w:p>
        </w:tc>
        <w:tc>
          <w:tcPr>
            <w:tcW w:w="709" w:type="dxa"/>
          </w:tcPr>
          <w:p w14:paraId="5E1FD317" w14:textId="0AC16195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0.011</w:t>
            </w:r>
          </w:p>
        </w:tc>
        <w:tc>
          <w:tcPr>
            <w:tcW w:w="567" w:type="dxa"/>
          </w:tcPr>
          <w:p w14:paraId="05F20BA0" w14:textId="06F2CBBF" w:rsidR="00FF5D00" w:rsidRPr="00DA4CBC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0.31</w:t>
            </w:r>
          </w:p>
        </w:tc>
        <w:tc>
          <w:tcPr>
            <w:tcW w:w="851" w:type="dxa"/>
          </w:tcPr>
          <w:p w14:paraId="31B4ACAD" w14:textId="584EF48B" w:rsidR="00FF5D00" w:rsidRPr="00DA4CBC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0.08, 1.18</w:t>
            </w:r>
          </w:p>
        </w:tc>
        <w:tc>
          <w:tcPr>
            <w:tcW w:w="708" w:type="dxa"/>
          </w:tcPr>
          <w:p w14:paraId="7B51417C" w14:textId="306C7F9F" w:rsidR="00FF5D00" w:rsidRPr="00DA4CBC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0.086</w:t>
            </w:r>
          </w:p>
        </w:tc>
        <w:tc>
          <w:tcPr>
            <w:tcW w:w="709" w:type="dxa"/>
          </w:tcPr>
          <w:p w14:paraId="774A2DAD" w14:textId="086FEE21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73C73AF5" w14:textId="643B8ECA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3D2DC59C" w14:textId="7D67F813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FF5D00" w:rsidRPr="003A0865" w14:paraId="4E32A9CD" w14:textId="77777777" w:rsidTr="00EB231E">
        <w:tc>
          <w:tcPr>
            <w:tcW w:w="2405" w:type="dxa"/>
          </w:tcPr>
          <w:p w14:paraId="53A9ED46" w14:textId="59BBA4A2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Nurses (Ref)</w:t>
            </w:r>
          </w:p>
        </w:tc>
        <w:tc>
          <w:tcPr>
            <w:tcW w:w="567" w:type="dxa"/>
          </w:tcPr>
          <w:p w14:paraId="39007A3C" w14:textId="22C68E0D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625E2789" w14:textId="315E42C5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11FA782" w14:textId="08345B35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4669FFEA" w14:textId="4D68B5C7" w:rsidR="00FF5D00" w:rsidRPr="00DA4CBC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6B8B9E1B" w14:textId="46677604" w:rsidR="00FF5D00" w:rsidRPr="00DA4CBC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663D5370" w14:textId="0A27647A" w:rsidR="00FF5D00" w:rsidRPr="00DA4CBC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DA4CBC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9B6E39A" w14:textId="490F1F96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584664B5" w14:textId="5BE1B84B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1F9264D3" w14:textId="18A4E126" w:rsidR="00FF5D00" w:rsidRPr="003A0865" w:rsidRDefault="00FF5D00" w:rsidP="00FF5D0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1157A3" w:rsidRPr="003A0865" w14:paraId="5C3B4280" w14:textId="77777777" w:rsidTr="00EB231E">
        <w:tc>
          <w:tcPr>
            <w:tcW w:w="2405" w:type="dxa"/>
          </w:tcPr>
          <w:p w14:paraId="344C087E" w14:textId="0EA7BC30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Years in profession</w:t>
            </w:r>
          </w:p>
        </w:tc>
        <w:tc>
          <w:tcPr>
            <w:tcW w:w="567" w:type="dxa"/>
          </w:tcPr>
          <w:p w14:paraId="63EE8ABC" w14:textId="681BB938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992" w:type="dxa"/>
          </w:tcPr>
          <w:p w14:paraId="514D3AA4" w14:textId="132FDB1D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0.99, 1.01</w:t>
            </w:r>
          </w:p>
        </w:tc>
        <w:tc>
          <w:tcPr>
            <w:tcW w:w="709" w:type="dxa"/>
          </w:tcPr>
          <w:p w14:paraId="1ACF9872" w14:textId="7E61DBF8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0.996</w:t>
            </w:r>
          </w:p>
        </w:tc>
        <w:tc>
          <w:tcPr>
            <w:tcW w:w="567" w:type="dxa"/>
          </w:tcPr>
          <w:p w14:paraId="2918125A" w14:textId="3411C132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1B84BE5F" w14:textId="282D5A8E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4E87F46A" w14:textId="6EF7D230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50B85F4C" w14:textId="34476068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4C2CC9D0" w14:textId="314A334C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6D471D48" w14:textId="069EC953" w:rsidR="001157A3" w:rsidRPr="003A0865" w:rsidRDefault="001157A3" w:rsidP="001157A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3A0865" w14:paraId="62EB6F25" w14:textId="77777777" w:rsidTr="00EB231E">
        <w:tc>
          <w:tcPr>
            <w:tcW w:w="2405" w:type="dxa"/>
          </w:tcPr>
          <w:p w14:paraId="0948F1C8" w14:textId="77777777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E703802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422180F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A5D4E36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088E363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52C302E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1E53E5E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3A6FA4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07DB395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033EBD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1935015A" w14:textId="77777777" w:rsidTr="00EB231E">
        <w:tc>
          <w:tcPr>
            <w:tcW w:w="2405" w:type="dxa"/>
          </w:tcPr>
          <w:p w14:paraId="6C4CAB0C" w14:textId="77777777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544AD6A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5619C91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643697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330ECD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16FAD75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3022DE6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4BB9E3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CB17AA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FBBF86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5F617D24" w14:textId="77777777" w:rsidTr="00EB231E">
        <w:tc>
          <w:tcPr>
            <w:tcW w:w="2405" w:type="dxa"/>
          </w:tcPr>
          <w:p w14:paraId="15994AB7" w14:textId="77777777" w:rsidR="00DB6433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34D411B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46B78A8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A49D44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4D6177F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2F442635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647A932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4D6CE99B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64ACB5A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E68390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7E0A0CFE" w14:textId="77777777" w:rsidTr="00EB231E">
        <w:tc>
          <w:tcPr>
            <w:tcW w:w="2405" w:type="dxa"/>
          </w:tcPr>
          <w:p w14:paraId="64683A29" w14:textId="77777777" w:rsidR="00DB6433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268" w:type="dxa"/>
            <w:gridSpan w:val="3"/>
          </w:tcPr>
          <w:p w14:paraId="61ED4DEC" w14:textId="584680C4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Crude</w:t>
            </w:r>
            <w:proofErr w:type="spellEnd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model</w:t>
            </w:r>
            <w:proofErr w:type="spellEnd"/>
          </w:p>
        </w:tc>
        <w:tc>
          <w:tcPr>
            <w:tcW w:w="2126" w:type="dxa"/>
            <w:gridSpan w:val="3"/>
          </w:tcPr>
          <w:p w14:paraId="58113170" w14:textId="23C6B9F1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Multiple model 1</w:t>
            </w:r>
          </w:p>
        </w:tc>
        <w:tc>
          <w:tcPr>
            <w:tcW w:w="2552" w:type="dxa"/>
            <w:gridSpan w:val="3"/>
          </w:tcPr>
          <w:p w14:paraId="6C61C687" w14:textId="19D82B1E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Multiple model 2</w:t>
            </w:r>
          </w:p>
        </w:tc>
      </w:tr>
      <w:tr w:rsidR="00DB6433" w:rsidRPr="003A0865" w14:paraId="00712BCE" w14:textId="77777777" w:rsidTr="00EB231E">
        <w:tc>
          <w:tcPr>
            <w:tcW w:w="2405" w:type="dxa"/>
          </w:tcPr>
          <w:p w14:paraId="53D7BB93" w14:textId="77777777" w:rsidR="00DB6433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1643C78D" w14:textId="14FAEC34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</w:p>
        </w:tc>
        <w:tc>
          <w:tcPr>
            <w:tcW w:w="992" w:type="dxa"/>
          </w:tcPr>
          <w:p w14:paraId="414B3B33" w14:textId="7944333F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9" w:type="dxa"/>
          </w:tcPr>
          <w:p w14:paraId="7E2AD83C" w14:textId="486EE61B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  <w:tc>
          <w:tcPr>
            <w:tcW w:w="567" w:type="dxa"/>
          </w:tcPr>
          <w:p w14:paraId="4CB6654A" w14:textId="155A0CA7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</w:t>
            </w: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  <w:proofErr w:type="spellEnd"/>
          </w:p>
        </w:tc>
        <w:tc>
          <w:tcPr>
            <w:tcW w:w="851" w:type="dxa"/>
          </w:tcPr>
          <w:p w14:paraId="0C58AC84" w14:textId="4387FFE6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8" w:type="dxa"/>
          </w:tcPr>
          <w:p w14:paraId="40DEF542" w14:textId="2F25FAD2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  <w:tc>
          <w:tcPr>
            <w:tcW w:w="709" w:type="dxa"/>
          </w:tcPr>
          <w:p w14:paraId="4473AC62" w14:textId="5AF86F19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</w:t>
            </w: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</w:t>
            </w:r>
            <w:proofErr w:type="spellEnd"/>
          </w:p>
        </w:tc>
        <w:tc>
          <w:tcPr>
            <w:tcW w:w="1134" w:type="dxa"/>
          </w:tcPr>
          <w:p w14:paraId="24A9096A" w14:textId="07CAEB8D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</w:t>
            </w:r>
          </w:p>
        </w:tc>
        <w:tc>
          <w:tcPr>
            <w:tcW w:w="709" w:type="dxa"/>
          </w:tcPr>
          <w:p w14:paraId="03DAEADF" w14:textId="3E08F3B8" w:rsidR="00DB6433" w:rsidRPr="003A0865" w:rsidRDefault="00DB6433" w:rsidP="00DB643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D2D83">
              <w:rPr>
                <w:rFonts w:ascii="Times New Roman" w:hAnsi="Times New Roman" w:cs="Times New Roman"/>
                <w:b/>
                <w:bCs/>
                <w:i/>
                <w:sz w:val="14"/>
                <w:szCs w:val="14"/>
              </w:rPr>
              <w:t>p</w:t>
            </w:r>
          </w:p>
        </w:tc>
      </w:tr>
      <w:tr w:rsidR="00DB6433" w:rsidRPr="003A0865" w14:paraId="583BA3C4" w14:textId="162D6D24" w:rsidTr="00EB231E">
        <w:tc>
          <w:tcPr>
            <w:tcW w:w="2405" w:type="dxa"/>
          </w:tcPr>
          <w:p w14:paraId="57AD3EFC" w14:textId="6A924195" w:rsidR="00DB6433" w:rsidRPr="003A0865" w:rsidRDefault="00DB6433" w:rsidP="00DB6433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Feeling pleased</w:t>
            </w:r>
          </w:p>
        </w:tc>
        <w:tc>
          <w:tcPr>
            <w:tcW w:w="567" w:type="dxa"/>
          </w:tcPr>
          <w:p w14:paraId="2C563E06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2" w:type="dxa"/>
          </w:tcPr>
          <w:p w14:paraId="039640B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63CE8AC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59B6D99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56C5434D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68B3C094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52EFE547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161E940F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67C0CC60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974F6A" w14:paraId="428C351F" w14:textId="6A6D77F5" w:rsidTr="00EB231E">
        <w:tc>
          <w:tcPr>
            <w:tcW w:w="2405" w:type="dxa"/>
          </w:tcPr>
          <w:p w14:paraId="03068148" w14:textId="7EAA4DC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771F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real-life CPR performance</w:t>
            </w:r>
          </w:p>
        </w:tc>
        <w:tc>
          <w:tcPr>
            <w:tcW w:w="567" w:type="dxa"/>
          </w:tcPr>
          <w:p w14:paraId="2B9A49ED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5912C75D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0772974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367E2BD8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2164DC1B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355CBB18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18265E7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06F57B12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49FE03A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AC67FD" w:rsidRPr="003A0865" w14:paraId="054235D9" w14:textId="0469CBF8" w:rsidTr="00EB231E">
        <w:tc>
          <w:tcPr>
            <w:tcW w:w="2405" w:type="dxa"/>
          </w:tcPr>
          <w:p w14:paraId="17DEB6D0" w14:textId="6676AAC0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771F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0-3 months</w:t>
            </w:r>
          </w:p>
        </w:tc>
        <w:tc>
          <w:tcPr>
            <w:tcW w:w="567" w:type="dxa"/>
          </w:tcPr>
          <w:p w14:paraId="56180727" w14:textId="658F6D4E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1.01</w:t>
            </w:r>
          </w:p>
        </w:tc>
        <w:tc>
          <w:tcPr>
            <w:tcW w:w="992" w:type="dxa"/>
          </w:tcPr>
          <w:p w14:paraId="72D748D8" w14:textId="43061E04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0.71, 1.46</w:t>
            </w:r>
          </w:p>
        </w:tc>
        <w:tc>
          <w:tcPr>
            <w:tcW w:w="709" w:type="dxa"/>
          </w:tcPr>
          <w:p w14:paraId="481272F7" w14:textId="4729186D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0.941</w:t>
            </w:r>
          </w:p>
        </w:tc>
        <w:tc>
          <w:tcPr>
            <w:tcW w:w="567" w:type="dxa"/>
          </w:tcPr>
          <w:p w14:paraId="06D1482C" w14:textId="2B4873BB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25CA7CAE" w14:textId="3502ED85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641DD7A1" w14:textId="7A11CE2A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67E63312" w14:textId="656D8C30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330ACCF5" w14:textId="458A7E49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69C293BA" w14:textId="1833D269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AC67FD" w:rsidRPr="003A0865" w14:paraId="5545FBFA" w14:textId="68AA2DF8" w:rsidTr="00EB231E">
        <w:tc>
          <w:tcPr>
            <w:tcW w:w="2405" w:type="dxa"/>
          </w:tcPr>
          <w:p w14:paraId="5818866B" w14:textId="71817179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4-23 months</w:t>
            </w:r>
          </w:p>
        </w:tc>
        <w:tc>
          <w:tcPr>
            <w:tcW w:w="567" w:type="dxa"/>
          </w:tcPr>
          <w:p w14:paraId="3FE9A6BD" w14:textId="7ED4B581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0.98</w:t>
            </w:r>
          </w:p>
        </w:tc>
        <w:tc>
          <w:tcPr>
            <w:tcW w:w="992" w:type="dxa"/>
          </w:tcPr>
          <w:p w14:paraId="01AE81C5" w14:textId="53AD82A1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0.69, 1.38</w:t>
            </w:r>
          </w:p>
        </w:tc>
        <w:tc>
          <w:tcPr>
            <w:tcW w:w="709" w:type="dxa"/>
          </w:tcPr>
          <w:p w14:paraId="1EB525A1" w14:textId="5AFDF529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0.890</w:t>
            </w:r>
          </w:p>
        </w:tc>
        <w:tc>
          <w:tcPr>
            <w:tcW w:w="567" w:type="dxa"/>
          </w:tcPr>
          <w:p w14:paraId="26715AC6" w14:textId="158CA07B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65B41AC5" w14:textId="4C5EDC6F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4973E449" w14:textId="181F24C2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7E09B3DC" w14:textId="36A7F537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1837458C" w14:textId="6D1B7DB3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63B27668" w14:textId="171BCAC8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AC67FD" w:rsidRPr="003A0865" w14:paraId="05744C99" w14:textId="50756286" w:rsidTr="00EB231E">
        <w:tc>
          <w:tcPr>
            <w:tcW w:w="2405" w:type="dxa"/>
          </w:tcPr>
          <w:p w14:paraId="78E085CD" w14:textId="0DEB141D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≥24 months (Ref)</w:t>
            </w:r>
          </w:p>
        </w:tc>
        <w:tc>
          <w:tcPr>
            <w:tcW w:w="567" w:type="dxa"/>
          </w:tcPr>
          <w:p w14:paraId="5879FD76" w14:textId="21D4CECB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5AFD7899" w14:textId="7C0E0986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9087287" w14:textId="41905A55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641E82ED" w14:textId="4EF55677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0191AECB" w14:textId="6E3B7559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4CEB5C6A" w14:textId="7DD1F7EC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7C4530F6" w14:textId="64770869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456E5629" w14:textId="52B22B4C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42519A5A" w14:textId="203F1CD2" w:rsidR="00AC67FD" w:rsidRPr="003A0865" w:rsidRDefault="00AC67FD" w:rsidP="00AC67F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974F6A" w14:paraId="25DA222A" w14:textId="4F9B4935" w:rsidTr="00EB231E">
        <w:tc>
          <w:tcPr>
            <w:tcW w:w="2405" w:type="dxa"/>
          </w:tcPr>
          <w:p w14:paraId="59AB4D8A" w14:textId="0E6F586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Number of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performances</w:t>
            </w:r>
          </w:p>
        </w:tc>
        <w:tc>
          <w:tcPr>
            <w:tcW w:w="567" w:type="dxa"/>
          </w:tcPr>
          <w:p w14:paraId="1BCA9DAC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470F9099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B2B1181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7E4B461F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28CDFF4F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01C850D8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CD22B75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659AED33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3546048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A0865" w14:paraId="4920D70F" w14:textId="26FE5E75" w:rsidTr="00EB231E">
        <w:tc>
          <w:tcPr>
            <w:tcW w:w="2405" w:type="dxa"/>
          </w:tcPr>
          <w:p w14:paraId="3C5D7D00" w14:textId="609F464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&gt;10 times</w:t>
            </w:r>
          </w:p>
        </w:tc>
        <w:tc>
          <w:tcPr>
            <w:tcW w:w="567" w:type="dxa"/>
          </w:tcPr>
          <w:p w14:paraId="6991375F" w14:textId="7719E2A2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1.44</w:t>
            </w:r>
          </w:p>
        </w:tc>
        <w:tc>
          <w:tcPr>
            <w:tcW w:w="992" w:type="dxa"/>
          </w:tcPr>
          <w:p w14:paraId="03063791" w14:textId="0E1F411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1.01, 2.06</w:t>
            </w:r>
          </w:p>
        </w:tc>
        <w:tc>
          <w:tcPr>
            <w:tcW w:w="709" w:type="dxa"/>
          </w:tcPr>
          <w:p w14:paraId="208E796A" w14:textId="76DAC5B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0.045</w:t>
            </w:r>
          </w:p>
        </w:tc>
        <w:tc>
          <w:tcPr>
            <w:tcW w:w="567" w:type="dxa"/>
          </w:tcPr>
          <w:p w14:paraId="14D492C8" w14:textId="17B8A227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1.85</w:t>
            </w:r>
          </w:p>
        </w:tc>
        <w:tc>
          <w:tcPr>
            <w:tcW w:w="851" w:type="dxa"/>
          </w:tcPr>
          <w:p w14:paraId="3A0FC0C6" w14:textId="5D96E791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1.26, 2.71</w:t>
            </w:r>
          </w:p>
        </w:tc>
        <w:tc>
          <w:tcPr>
            <w:tcW w:w="708" w:type="dxa"/>
          </w:tcPr>
          <w:p w14:paraId="096335AA" w14:textId="62951A13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0.002</w:t>
            </w:r>
          </w:p>
        </w:tc>
        <w:tc>
          <w:tcPr>
            <w:tcW w:w="709" w:type="dxa"/>
          </w:tcPr>
          <w:p w14:paraId="3E0E640B" w14:textId="6890D24A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2.10</w:t>
            </w:r>
          </w:p>
        </w:tc>
        <w:tc>
          <w:tcPr>
            <w:tcW w:w="1134" w:type="dxa"/>
          </w:tcPr>
          <w:p w14:paraId="7ABD7633" w14:textId="6BB30ED9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1.42, 3.16</w:t>
            </w:r>
          </w:p>
        </w:tc>
        <w:tc>
          <w:tcPr>
            <w:tcW w:w="709" w:type="dxa"/>
          </w:tcPr>
          <w:p w14:paraId="077A801B" w14:textId="33944132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078A2C9D" w14:textId="019137DF" w:rsidTr="00EB231E">
        <w:tc>
          <w:tcPr>
            <w:tcW w:w="2405" w:type="dxa"/>
          </w:tcPr>
          <w:p w14:paraId="0BE724DB" w14:textId="5957E9F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4-10 times</w:t>
            </w:r>
          </w:p>
        </w:tc>
        <w:tc>
          <w:tcPr>
            <w:tcW w:w="567" w:type="dxa"/>
          </w:tcPr>
          <w:p w14:paraId="3D7DA732" w14:textId="07CE05D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1.21</w:t>
            </w:r>
          </w:p>
        </w:tc>
        <w:tc>
          <w:tcPr>
            <w:tcW w:w="992" w:type="dxa"/>
          </w:tcPr>
          <w:p w14:paraId="18840780" w14:textId="34CCB9B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0.85, 1.71</w:t>
            </w:r>
          </w:p>
        </w:tc>
        <w:tc>
          <w:tcPr>
            <w:tcW w:w="709" w:type="dxa"/>
          </w:tcPr>
          <w:p w14:paraId="1C208747" w14:textId="2711AA8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0.283</w:t>
            </w:r>
          </w:p>
        </w:tc>
        <w:tc>
          <w:tcPr>
            <w:tcW w:w="567" w:type="dxa"/>
          </w:tcPr>
          <w:p w14:paraId="26F2771A" w14:textId="5755A69C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1.40</w:t>
            </w:r>
          </w:p>
        </w:tc>
        <w:tc>
          <w:tcPr>
            <w:tcW w:w="851" w:type="dxa"/>
          </w:tcPr>
          <w:p w14:paraId="3ECFDEC9" w14:textId="4A34F047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0.97, 2.02</w:t>
            </w:r>
          </w:p>
        </w:tc>
        <w:tc>
          <w:tcPr>
            <w:tcW w:w="708" w:type="dxa"/>
          </w:tcPr>
          <w:p w14:paraId="47A2A3A7" w14:textId="165834AC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0.71</w:t>
            </w:r>
          </w:p>
        </w:tc>
        <w:tc>
          <w:tcPr>
            <w:tcW w:w="709" w:type="dxa"/>
          </w:tcPr>
          <w:p w14:paraId="456D2751" w14:textId="52A41717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1.45</w:t>
            </w:r>
          </w:p>
        </w:tc>
        <w:tc>
          <w:tcPr>
            <w:tcW w:w="1134" w:type="dxa"/>
          </w:tcPr>
          <w:p w14:paraId="4A75B68A" w14:textId="024929E9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1.01, 2.11</w:t>
            </w:r>
          </w:p>
        </w:tc>
        <w:tc>
          <w:tcPr>
            <w:tcW w:w="709" w:type="dxa"/>
          </w:tcPr>
          <w:p w14:paraId="3B1911FF" w14:textId="4EE05654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0.047</w:t>
            </w:r>
          </w:p>
        </w:tc>
      </w:tr>
      <w:tr w:rsidR="00CC05FA" w:rsidRPr="003A0865" w14:paraId="1634B175" w14:textId="4BD42F04" w:rsidTr="00EB231E">
        <w:tc>
          <w:tcPr>
            <w:tcW w:w="2405" w:type="dxa"/>
          </w:tcPr>
          <w:p w14:paraId="5ADE42DF" w14:textId="1CB83A5F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1-3 times (Ref)</w:t>
            </w:r>
          </w:p>
        </w:tc>
        <w:tc>
          <w:tcPr>
            <w:tcW w:w="567" w:type="dxa"/>
          </w:tcPr>
          <w:p w14:paraId="1BB85BED" w14:textId="579A9BD1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0AAB50B1" w14:textId="6158907E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943559D" w14:textId="1DAC1D5F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57385488" w14:textId="61880683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270FBFD9" w14:textId="3A6EAB4E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223FA487" w14:textId="42AE8F66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7E978776" w14:textId="5DB8BF65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1A141D89" w14:textId="13935C63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261C876B" w14:textId="174BFB83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974F6A" w14:paraId="4056D54E" w14:textId="2F83DAFB" w:rsidTr="00EB231E">
        <w:tc>
          <w:tcPr>
            <w:tcW w:w="2405" w:type="dxa"/>
          </w:tcPr>
          <w:p w14:paraId="7E888514" w14:textId="62A40F79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04C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last CPR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course</w:t>
            </w:r>
          </w:p>
        </w:tc>
        <w:tc>
          <w:tcPr>
            <w:tcW w:w="567" w:type="dxa"/>
          </w:tcPr>
          <w:p w14:paraId="56665D94" w14:textId="1758D743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3020E6C9" w14:textId="06D43DF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94275B2" w14:textId="75E2549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05AA3537" w14:textId="7CD4418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6DC822B8" w14:textId="5FEC06F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31E8DF56" w14:textId="7B7C058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DCCAEB3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5B665353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074911E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E927B3" w:rsidRPr="003A0865" w14:paraId="28E15907" w14:textId="42F0261B" w:rsidTr="00EB231E">
        <w:tc>
          <w:tcPr>
            <w:tcW w:w="2405" w:type="dxa"/>
          </w:tcPr>
          <w:p w14:paraId="5E41E7BA" w14:textId="4AF2814E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≥ 12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2163B4F8" w14:textId="25EEC18C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0.95</w:t>
            </w:r>
          </w:p>
        </w:tc>
        <w:tc>
          <w:tcPr>
            <w:tcW w:w="992" w:type="dxa"/>
          </w:tcPr>
          <w:p w14:paraId="0922653D" w14:textId="3A24B318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0.65, 1.41</w:t>
            </w:r>
          </w:p>
        </w:tc>
        <w:tc>
          <w:tcPr>
            <w:tcW w:w="709" w:type="dxa"/>
          </w:tcPr>
          <w:p w14:paraId="07929228" w14:textId="7F8F6732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0.811</w:t>
            </w:r>
          </w:p>
        </w:tc>
        <w:tc>
          <w:tcPr>
            <w:tcW w:w="567" w:type="dxa"/>
          </w:tcPr>
          <w:p w14:paraId="1CFDB677" w14:textId="7D77B7D9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4C4DB3F8" w14:textId="5C772DDE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5BFE0889" w14:textId="522CDE6D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3B9A48A3" w14:textId="4C9C4BEA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1941DE6" w14:textId="454FCB19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1F2BD8B" w14:textId="450754DF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927B3" w:rsidRPr="003A0865" w14:paraId="7DCF0ABD" w14:textId="285E27E8" w:rsidTr="00EB231E">
        <w:tc>
          <w:tcPr>
            <w:tcW w:w="2405" w:type="dxa"/>
          </w:tcPr>
          <w:p w14:paraId="682123C7" w14:textId="545759D6" w:rsidR="00E927B3" w:rsidRPr="003A0865" w:rsidRDefault="00E927B3" w:rsidP="00E927B3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7-11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5A667902" w14:textId="41820212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1.15</w:t>
            </w:r>
          </w:p>
        </w:tc>
        <w:tc>
          <w:tcPr>
            <w:tcW w:w="992" w:type="dxa"/>
          </w:tcPr>
          <w:p w14:paraId="283D3B43" w14:textId="7CFAF60F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0.70, 1.89</w:t>
            </w:r>
          </w:p>
        </w:tc>
        <w:tc>
          <w:tcPr>
            <w:tcW w:w="709" w:type="dxa"/>
          </w:tcPr>
          <w:p w14:paraId="501744A4" w14:textId="6A9493ED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0.572</w:t>
            </w:r>
          </w:p>
        </w:tc>
        <w:tc>
          <w:tcPr>
            <w:tcW w:w="567" w:type="dxa"/>
          </w:tcPr>
          <w:p w14:paraId="27B13679" w14:textId="74D4E881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54839334" w14:textId="63278546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56B30429" w14:textId="1E5DD284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2CB383AB" w14:textId="4B4D310E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2CFA4FF0" w14:textId="417F4A2B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F2DC1C7" w14:textId="79E0D604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E927B3" w:rsidRPr="003A0865" w14:paraId="51D5C438" w14:textId="596FC89B" w:rsidTr="00EB231E">
        <w:tc>
          <w:tcPr>
            <w:tcW w:w="2405" w:type="dxa"/>
          </w:tcPr>
          <w:p w14:paraId="0ADBE9C7" w14:textId="361E520A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0-6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 (Ref)</w:t>
            </w:r>
          </w:p>
        </w:tc>
        <w:tc>
          <w:tcPr>
            <w:tcW w:w="567" w:type="dxa"/>
          </w:tcPr>
          <w:p w14:paraId="31A4272C" w14:textId="77EFCBE3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017F9F73" w14:textId="456DAD43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814B7CD" w14:textId="1B9CCF77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6DDBEFB7" w14:textId="26E893A0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29882652" w14:textId="7E30B048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6732EA22" w14:textId="1061E068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274D0C18" w14:textId="78CAB062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45AB54BF" w14:textId="1ED8A8A6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06FCFEE" w14:textId="5F8C279D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E927B3" w:rsidRPr="003A0865" w14:paraId="6411DEE4" w14:textId="4C88AD56" w:rsidTr="00EB231E">
        <w:tc>
          <w:tcPr>
            <w:tcW w:w="2405" w:type="dxa"/>
          </w:tcPr>
          <w:p w14:paraId="10D56779" w14:textId="443E27AB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Workplace (Ref monitored ward)</w:t>
            </w:r>
          </w:p>
        </w:tc>
        <w:tc>
          <w:tcPr>
            <w:tcW w:w="567" w:type="dxa"/>
          </w:tcPr>
          <w:p w14:paraId="65EF393D" w14:textId="2F831725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0.97</w:t>
            </w:r>
          </w:p>
        </w:tc>
        <w:tc>
          <w:tcPr>
            <w:tcW w:w="992" w:type="dxa"/>
          </w:tcPr>
          <w:p w14:paraId="2573C06A" w14:textId="5C6702F4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0.72, 1.31</w:t>
            </w:r>
          </w:p>
        </w:tc>
        <w:tc>
          <w:tcPr>
            <w:tcW w:w="709" w:type="dxa"/>
          </w:tcPr>
          <w:p w14:paraId="64A96185" w14:textId="7A2DD990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0.825</w:t>
            </w:r>
          </w:p>
        </w:tc>
        <w:tc>
          <w:tcPr>
            <w:tcW w:w="567" w:type="dxa"/>
          </w:tcPr>
          <w:p w14:paraId="510F224D" w14:textId="43743738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4CA3CEE5" w14:textId="2CE7C2E7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434508C0" w14:textId="15EAB014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4A6D7442" w14:textId="230200C6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7BBFA198" w14:textId="6E6B3CA2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26E87D9" w14:textId="6C78B957" w:rsidR="00E927B3" w:rsidRPr="003A0865" w:rsidRDefault="00E927B3" w:rsidP="00E927B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3A0865" w14:paraId="4C2C892F" w14:textId="555E4DDF" w:rsidTr="00EB231E">
        <w:tc>
          <w:tcPr>
            <w:tcW w:w="2405" w:type="dxa"/>
          </w:tcPr>
          <w:p w14:paraId="1CA0C5A5" w14:textId="1F84A36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Profession</w:t>
            </w:r>
          </w:p>
        </w:tc>
        <w:tc>
          <w:tcPr>
            <w:tcW w:w="567" w:type="dxa"/>
          </w:tcPr>
          <w:p w14:paraId="5ECB053C" w14:textId="0A1D389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2D94B4C7" w14:textId="694EABAF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3CE7F1F0" w14:textId="6A480E04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67" w:type="dxa"/>
          </w:tcPr>
          <w:p w14:paraId="29394E25" w14:textId="674F5A4C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1" w:type="dxa"/>
          </w:tcPr>
          <w:p w14:paraId="16779FA2" w14:textId="77BEA1B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</w:tcPr>
          <w:p w14:paraId="0633DA8E" w14:textId="3B8BA82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0E541EC1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</w:tcPr>
          <w:p w14:paraId="09CA8B78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</w:tcPr>
          <w:p w14:paraId="1DDE4D23" w14:textId="77777777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B6433" w:rsidRPr="003A0865" w14:paraId="16208E3B" w14:textId="74420B7B" w:rsidTr="00EB231E">
        <w:tc>
          <w:tcPr>
            <w:tcW w:w="2405" w:type="dxa"/>
          </w:tcPr>
          <w:p w14:paraId="6397BD51" w14:textId="3E7CE5C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Physicians</w:t>
            </w:r>
          </w:p>
        </w:tc>
        <w:tc>
          <w:tcPr>
            <w:tcW w:w="567" w:type="dxa"/>
          </w:tcPr>
          <w:p w14:paraId="4F46C62F" w14:textId="45AD357A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0.57</w:t>
            </w:r>
          </w:p>
        </w:tc>
        <w:tc>
          <w:tcPr>
            <w:tcW w:w="992" w:type="dxa"/>
          </w:tcPr>
          <w:p w14:paraId="692DD948" w14:textId="5B2C9A66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0.39, 0.82</w:t>
            </w:r>
          </w:p>
        </w:tc>
        <w:tc>
          <w:tcPr>
            <w:tcW w:w="709" w:type="dxa"/>
          </w:tcPr>
          <w:p w14:paraId="1EF581B0" w14:textId="65E03B9B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0.002</w:t>
            </w:r>
          </w:p>
        </w:tc>
        <w:tc>
          <w:tcPr>
            <w:tcW w:w="567" w:type="dxa"/>
          </w:tcPr>
          <w:p w14:paraId="4B7D114E" w14:textId="436E9A29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0.49</w:t>
            </w:r>
          </w:p>
        </w:tc>
        <w:tc>
          <w:tcPr>
            <w:tcW w:w="851" w:type="dxa"/>
          </w:tcPr>
          <w:p w14:paraId="180DCB69" w14:textId="1750945D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0.34, 0.72</w:t>
            </w:r>
          </w:p>
        </w:tc>
        <w:tc>
          <w:tcPr>
            <w:tcW w:w="708" w:type="dxa"/>
          </w:tcPr>
          <w:p w14:paraId="6441281A" w14:textId="5630A2CB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  <w:tc>
          <w:tcPr>
            <w:tcW w:w="709" w:type="dxa"/>
          </w:tcPr>
          <w:p w14:paraId="32AC46B0" w14:textId="6B36057B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0.48</w:t>
            </w:r>
          </w:p>
        </w:tc>
        <w:tc>
          <w:tcPr>
            <w:tcW w:w="1134" w:type="dxa"/>
          </w:tcPr>
          <w:p w14:paraId="71ACDC03" w14:textId="45D166DC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0.33, 0.70</w:t>
            </w:r>
          </w:p>
        </w:tc>
        <w:tc>
          <w:tcPr>
            <w:tcW w:w="709" w:type="dxa"/>
          </w:tcPr>
          <w:p w14:paraId="24BF70BC" w14:textId="7D131168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&lt; 0.001</w:t>
            </w:r>
          </w:p>
        </w:tc>
      </w:tr>
      <w:tr w:rsidR="00DB6433" w:rsidRPr="003A0865" w14:paraId="2EF6F3DB" w14:textId="5F54AA4C" w:rsidTr="00EB231E">
        <w:tc>
          <w:tcPr>
            <w:tcW w:w="2405" w:type="dxa"/>
          </w:tcPr>
          <w:p w14:paraId="79FD1B10" w14:textId="58870051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Assistant nurses</w:t>
            </w:r>
          </w:p>
        </w:tc>
        <w:tc>
          <w:tcPr>
            <w:tcW w:w="567" w:type="dxa"/>
          </w:tcPr>
          <w:p w14:paraId="7E042666" w14:textId="75E94ED3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1.68</w:t>
            </w:r>
          </w:p>
        </w:tc>
        <w:tc>
          <w:tcPr>
            <w:tcW w:w="992" w:type="dxa"/>
          </w:tcPr>
          <w:p w14:paraId="00422559" w14:textId="09983225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1.12, 2.50</w:t>
            </w:r>
          </w:p>
        </w:tc>
        <w:tc>
          <w:tcPr>
            <w:tcW w:w="709" w:type="dxa"/>
          </w:tcPr>
          <w:p w14:paraId="049F786A" w14:textId="357B2D90" w:rsidR="00DB6433" w:rsidRPr="003A0865" w:rsidRDefault="00DB643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0.011</w:t>
            </w:r>
          </w:p>
        </w:tc>
        <w:tc>
          <w:tcPr>
            <w:tcW w:w="567" w:type="dxa"/>
          </w:tcPr>
          <w:p w14:paraId="74DB2D02" w14:textId="23F98728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1.78</w:t>
            </w:r>
          </w:p>
        </w:tc>
        <w:tc>
          <w:tcPr>
            <w:tcW w:w="851" w:type="dxa"/>
          </w:tcPr>
          <w:p w14:paraId="175A9E46" w14:textId="0A3EB239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1.18, 2.69</w:t>
            </w:r>
          </w:p>
        </w:tc>
        <w:tc>
          <w:tcPr>
            <w:tcW w:w="708" w:type="dxa"/>
          </w:tcPr>
          <w:p w14:paraId="0A76B062" w14:textId="2177DB01" w:rsidR="00DB6433" w:rsidRPr="003A0865" w:rsidRDefault="00E927B3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0.006</w:t>
            </w:r>
          </w:p>
        </w:tc>
        <w:tc>
          <w:tcPr>
            <w:tcW w:w="709" w:type="dxa"/>
          </w:tcPr>
          <w:p w14:paraId="065967FC" w14:textId="2D9A57D2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2.10</w:t>
            </w:r>
          </w:p>
        </w:tc>
        <w:tc>
          <w:tcPr>
            <w:tcW w:w="1134" w:type="dxa"/>
          </w:tcPr>
          <w:p w14:paraId="6D409F4F" w14:textId="66F7615E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1.37, 3.23</w:t>
            </w:r>
          </w:p>
        </w:tc>
        <w:tc>
          <w:tcPr>
            <w:tcW w:w="709" w:type="dxa"/>
          </w:tcPr>
          <w:p w14:paraId="4E1602D2" w14:textId="47F44E63" w:rsidR="00DB6433" w:rsidRPr="003A0865" w:rsidRDefault="00CC05FA" w:rsidP="00DB6433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0.001</w:t>
            </w:r>
          </w:p>
        </w:tc>
      </w:tr>
      <w:tr w:rsidR="00CC05FA" w:rsidRPr="003A0865" w14:paraId="19FE1A7F" w14:textId="3D770AA1" w:rsidTr="00EB231E">
        <w:tc>
          <w:tcPr>
            <w:tcW w:w="2405" w:type="dxa"/>
          </w:tcPr>
          <w:p w14:paraId="52F5F312" w14:textId="4E241025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univ.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Educ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staff</w:t>
            </w:r>
            <w:proofErr w:type="spellEnd"/>
          </w:p>
        </w:tc>
        <w:tc>
          <w:tcPr>
            <w:tcW w:w="567" w:type="dxa"/>
          </w:tcPr>
          <w:p w14:paraId="407AE390" w14:textId="64573A2E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0.73</w:t>
            </w:r>
          </w:p>
        </w:tc>
        <w:tc>
          <w:tcPr>
            <w:tcW w:w="992" w:type="dxa"/>
          </w:tcPr>
          <w:p w14:paraId="4578E5FA" w14:textId="1286EF1C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0.74, 2.21</w:t>
            </w:r>
          </w:p>
        </w:tc>
        <w:tc>
          <w:tcPr>
            <w:tcW w:w="709" w:type="dxa"/>
          </w:tcPr>
          <w:p w14:paraId="4A1B796B" w14:textId="649A1D56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0.579</w:t>
            </w:r>
          </w:p>
        </w:tc>
        <w:tc>
          <w:tcPr>
            <w:tcW w:w="567" w:type="dxa"/>
          </w:tcPr>
          <w:p w14:paraId="1B0DD04B" w14:textId="037B603F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0.86</w:t>
            </w:r>
          </w:p>
        </w:tc>
        <w:tc>
          <w:tcPr>
            <w:tcW w:w="851" w:type="dxa"/>
          </w:tcPr>
          <w:p w14:paraId="7BFC9F97" w14:textId="68873EAA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0.28, 2.64</w:t>
            </w:r>
          </w:p>
        </w:tc>
        <w:tc>
          <w:tcPr>
            <w:tcW w:w="708" w:type="dxa"/>
          </w:tcPr>
          <w:p w14:paraId="25835599" w14:textId="5B3D2BD9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0.798</w:t>
            </w:r>
          </w:p>
        </w:tc>
        <w:tc>
          <w:tcPr>
            <w:tcW w:w="709" w:type="dxa"/>
          </w:tcPr>
          <w:p w14:paraId="3A779E3B" w14:textId="1AE2E909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3F55B90B" w14:textId="001F8835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1ADFA240" w14:textId="5935DE99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CC05FA" w:rsidRPr="003A0865" w14:paraId="4D6E9A4C" w14:textId="106029F9" w:rsidTr="00EB231E">
        <w:tc>
          <w:tcPr>
            <w:tcW w:w="2405" w:type="dxa"/>
          </w:tcPr>
          <w:p w14:paraId="444B448A" w14:textId="588C4AC9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Nurses (Ref)</w:t>
            </w:r>
          </w:p>
        </w:tc>
        <w:tc>
          <w:tcPr>
            <w:tcW w:w="567" w:type="dxa"/>
          </w:tcPr>
          <w:p w14:paraId="16914A23" w14:textId="6CFC5F27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5ED5D8AF" w14:textId="28DB5095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CE6A5B6" w14:textId="00AF2FE3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477025C9" w14:textId="19B6D7DE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346674B9" w14:textId="2F668844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5998BBD7" w14:textId="6569B24A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536B10C1" w14:textId="0E12BE69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226D5910" w14:textId="54B9065C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5436FC30" w14:textId="02A98062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CC05FA" w:rsidRPr="003A0865" w14:paraId="026EC065" w14:textId="5C75A942" w:rsidTr="00EB231E">
        <w:tc>
          <w:tcPr>
            <w:tcW w:w="2405" w:type="dxa"/>
          </w:tcPr>
          <w:p w14:paraId="27223BD0" w14:textId="191DD7B7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Years in profession</w:t>
            </w:r>
          </w:p>
        </w:tc>
        <w:tc>
          <w:tcPr>
            <w:tcW w:w="567" w:type="dxa"/>
          </w:tcPr>
          <w:p w14:paraId="675D6B1C" w14:textId="4FEE5102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0.99</w:t>
            </w:r>
          </w:p>
        </w:tc>
        <w:tc>
          <w:tcPr>
            <w:tcW w:w="992" w:type="dxa"/>
          </w:tcPr>
          <w:p w14:paraId="05E2F521" w14:textId="0B0AF638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0.99, 1.01</w:t>
            </w:r>
          </w:p>
        </w:tc>
        <w:tc>
          <w:tcPr>
            <w:tcW w:w="709" w:type="dxa"/>
          </w:tcPr>
          <w:p w14:paraId="6EE2B24D" w14:textId="10B876CB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0.812</w:t>
            </w:r>
          </w:p>
        </w:tc>
        <w:tc>
          <w:tcPr>
            <w:tcW w:w="567" w:type="dxa"/>
          </w:tcPr>
          <w:p w14:paraId="09DF2079" w14:textId="16841500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51" w:type="dxa"/>
          </w:tcPr>
          <w:p w14:paraId="4FED7608" w14:textId="0B86704C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8" w:type="dxa"/>
          </w:tcPr>
          <w:p w14:paraId="63D5F3F6" w14:textId="22E9AA3C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21FD0327" w14:textId="577AADC0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1134" w:type="dxa"/>
          </w:tcPr>
          <w:p w14:paraId="5738BA49" w14:textId="18688D1F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709" w:type="dxa"/>
          </w:tcPr>
          <w:p w14:paraId="28EB316E" w14:textId="7DFAA717" w:rsidR="00CC05FA" w:rsidRPr="003A0865" w:rsidRDefault="00CC05FA" w:rsidP="00CC05F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DB6433" w:rsidRPr="004E0761" w14:paraId="684245D5" w14:textId="61D40461" w:rsidTr="00EB231E">
        <w:tc>
          <w:tcPr>
            <w:tcW w:w="2405" w:type="dxa"/>
          </w:tcPr>
          <w:p w14:paraId="6DD79245" w14:textId="1770703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771F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</w:t>
            </w:r>
          </w:p>
        </w:tc>
        <w:tc>
          <w:tcPr>
            <w:tcW w:w="567" w:type="dxa"/>
          </w:tcPr>
          <w:p w14:paraId="02134806" w14:textId="00B8063D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38BEC866" w14:textId="24A59E5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A1AD012" w14:textId="083CEEE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41ACF2F1" w14:textId="704AFF9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22F0EE6E" w14:textId="7FEE33ED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0FF7B480" w14:textId="7EA0F54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CD4515E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202389BD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DB8D8A7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4E0761" w14:paraId="7918DF7E" w14:textId="77777777" w:rsidTr="00EB231E">
        <w:tc>
          <w:tcPr>
            <w:tcW w:w="2405" w:type="dxa"/>
          </w:tcPr>
          <w:p w14:paraId="437B7CAA" w14:textId="193C3299" w:rsidR="00DB6433" w:rsidRPr="004E0761" w:rsidRDefault="00DB6433" w:rsidP="00DB6433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4E0761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Feelings of failure</w:t>
            </w:r>
          </w:p>
        </w:tc>
        <w:tc>
          <w:tcPr>
            <w:tcW w:w="567" w:type="dxa"/>
          </w:tcPr>
          <w:p w14:paraId="736A60FB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53176FD3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529C832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6EF1F822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53C9259D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66B4DC36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370FE33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60D4CAA9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E6F90F5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974F6A" w14:paraId="6A76CBEC" w14:textId="77777777" w:rsidTr="00EB231E">
        <w:tc>
          <w:tcPr>
            <w:tcW w:w="2405" w:type="dxa"/>
          </w:tcPr>
          <w:p w14:paraId="522F1AF0" w14:textId="3F3E17F4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771F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real-life CPR performance</w:t>
            </w:r>
          </w:p>
        </w:tc>
        <w:tc>
          <w:tcPr>
            <w:tcW w:w="567" w:type="dxa"/>
          </w:tcPr>
          <w:p w14:paraId="7429517C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7027FC41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9052D58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66A959D0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09E78065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1355186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5854950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255A4E6B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47F15DF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4E0761" w14:paraId="5139986D" w14:textId="77777777" w:rsidTr="00EB231E">
        <w:tc>
          <w:tcPr>
            <w:tcW w:w="2405" w:type="dxa"/>
          </w:tcPr>
          <w:p w14:paraId="64AAA0AC" w14:textId="4C29C0D5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4771F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0-3 months</w:t>
            </w:r>
          </w:p>
        </w:tc>
        <w:tc>
          <w:tcPr>
            <w:tcW w:w="567" w:type="dxa"/>
          </w:tcPr>
          <w:p w14:paraId="00E2D77B" w14:textId="2A0ADE4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0.45</w:t>
            </w:r>
          </w:p>
        </w:tc>
        <w:tc>
          <w:tcPr>
            <w:tcW w:w="992" w:type="dxa"/>
          </w:tcPr>
          <w:p w14:paraId="197139DD" w14:textId="09D177F2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0.24, 0.83</w:t>
            </w:r>
          </w:p>
        </w:tc>
        <w:tc>
          <w:tcPr>
            <w:tcW w:w="709" w:type="dxa"/>
          </w:tcPr>
          <w:p w14:paraId="27C5A542" w14:textId="64CB92A9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0.011</w:t>
            </w:r>
          </w:p>
        </w:tc>
        <w:tc>
          <w:tcPr>
            <w:tcW w:w="567" w:type="dxa"/>
          </w:tcPr>
          <w:p w14:paraId="6461AF60" w14:textId="5D217CED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1291E8A1" w14:textId="68C2659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0296361E" w14:textId="04C0355D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7A6D744" w14:textId="2168DC1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369D38A7" w14:textId="4ED05305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8932D31" w14:textId="290DB98A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66B43B6E" w14:textId="77777777" w:rsidTr="00EB231E">
        <w:tc>
          <w:tcPr>
            <w:tcW w:w="2405" w:type="dxa"/>
          </w:tcPr>
          <w:p w14:paraId="29996F75" w14:textId="78D7995F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4-23 months</w:t>
            </w:r>
          </w:p>
        </w:tc>
        <w:tc>
          <w:tcPr>
            <w:tcW w:w="567" w:type="dxa"/>
          </w:tcPr>
          <w:p w14:paraId="7E559785" w14:textId="45AC31D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1.21</w:t>
            </w:r>
          </w:p>
        </w:tc>
        <w:tc>
          <w:tcPr>
            <w:tcW w:w="992" w:type="dxa"/>
          </w:tcPr>
          <w:p w14:paraId="34A2B61D" w14:textId="3C8FECD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0.77, 1.90</w:t>
            </w:r>
          </w:p>
        </w:tc>
        <w:tc>
          <w:tcPr>
            <w:tcW w:w="709" w:type="dxa"/>
          </w:tcPr>
          <w:p w14:paraId="6131467B" w14:textId="5520224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0.422</w:t>
            </w:r>
          </w:p>
        </w:tc>
        <w:tc>
          <w:tcPr>
            <w:tcW w:w="567" w:type="dxa"/>
          </w:tcPr>
          <w:p w14:paraId="3A69D59E" w14:textId="5CCBECA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934EEAF" w14:textId="1642A18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4EB572B6" w14:textId="153B903D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1FE805E" w14:textId="0E93AAF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3B8F5E3B" w14:textId="52138D2B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61ECD3C" w14:textId="531B7B9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176B896D" w14:textId="77777777" w:rsidTr="00EB231E">
        <w:tc>
          <w:tcPr>
            <w:tcW w:w="2405" w:type="dxa"/>
          </w:tcPr>
          <w:p w14:paraId="7B6659A7" w14:textId="0223C43B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≥24 months (Ref)</w:t>
            </w:r>
          </w:p>
        </w:tc>
        <w:tc>
          <w:tcPr>
            <w:tcW w:w="567" w:type="dxa"/>
          </w:tcPr>
          <w:p w14:paraId="208A537B" w14:textId="1B424A85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75B15A3D" w14:textId="59318DD5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FDFDE15" w14:textId="5D1B031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3A579249" w14:textId="29191F9F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4C93DF5F" w14:textId="43DED7BA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FED2C15" w14:textId="5706C08D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8C1030A" w14:textId="606243C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F9E4F35" w14:textId="34CFDC6D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7515D0D" w14:textId="254809FB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974F6A" w14:paraId="48A51314" w14:textId="77777777" w:rsidTr="00EB231E">
        <w:tc>
          <w:tcPr>
            <w:tcW w:w="2405" w:type="dxa"/>
          </w:tcPr>
          <w:p w14:paraId="1383DBF0" w14:textId="312BC282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Number of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real-life </w:t>
            </w: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CPR performances</w:t>
            </w:r>
          </w:p>
        </w:tc>
        <w:tc>
          <w:tcPr>
            <w:tcW w:w="567" w:type="dxa"/>
          </w:tcPr>
          <w:p w14:paraId="449948A6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4784E690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508E0F7B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74F4D479" w14:textId="07B4483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6F880A49" w14:textId="082ED529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50FF74C0" w14:textId="74CD6F2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32EC8AE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64D5C0BB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74FBA25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4E0761" w14:paraId="25F08DFE" w14:textId="77777777" w:rsidTr="00EB231E">
        <w:tc>
          <w:tcPr>
            <w:tcW w:w="2405" w:type="dxa"/>
          </w:tcPr>
          <w:p w14:paraId="7FD9C6FF" w14:textId="76D1BC1C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&gt;10 times</w:t>
            </w:r>
          </w:p>
        </w:tc>
        <w:tc>
          <w:tcPr>
            <w:tcW w:w="567" w:type="dxa"/>
          </w:tcPr>
          <w:p w14:paraId="60B41195" w14:textId="2C5EC451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0.34</w:t>
            </w:r>
          </w:p>
        </w:tc>
        <w:tc>
          <w:tcPr>
            <w:tcW w:w="992" w:type="dxa"/>
          </w:tcPr>
          <w:p w14:paraId="77135F29" w14:textId="450AAABA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0.19, 0.60</w:t>
            </w:r>
          </w:p>
        </w:tc>
        <w:tc>
          <w:tcPr>
            <w:tcW w:w="709" w:type="dxa"/>
          </w:tcPr>
          <w:p w14:paraId="3D36A686" w14:textId="5DED1405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&lt; 0.001</w:t>
            </w:r>
          </w:p>
        </w:tc>
        <w:tc>
          <w:tcPr>
            <w:tcW w:w="567" w:type="dxa"/>
          </w:tcPr>
          <w:p w14:paraId="749F3B9E" w14:textId="297F06A3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1BBF0D8B" w14:textId="092E7429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0B774BC4" w14:textId="562AED4F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AA24F81" w14:textId="0650B67F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3FD0F5A2" w14:textId="6175D231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E6C25BC" w14:textId="000D9A8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0157D929" w14:textId="77777777" w:rsidTr="00EB231E">
        <w:tc>
          <w:tcPr>
            <w:tcW w:w="2405" w:type="dxa"/>
          </w:tcPr>
          <w:p w14:paraId="188403F2" w14:textId="672A6891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4-10 times</w:t>
            </w:r>
          </w:p>
        </w:tc>
        <w:tc>
          <w:tcPr>
            <w:tcW w:w="567" w:type="dxa"/>
          </w:tcPr>
          <w:p w14:paraId="1B981702" w14:textId="34AE5F0F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0.64</w:t>
            </w:r>
          </w:p>
        </w:tc>
        <w:tc>
          <w:tcPr>
            <w:tcW w:w="992" w:type="dxa"/>
          </w:tcPr>
          <w:p w14:paraId="34B77521" w14:textId="761028F5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0.40, 1.04</w:t>
            </w:r>
          </w:p>
        </w:tc>
        <w:tc>
          <w:tcPr>
            <w:tcW w:w="709" w:type="dxa"/>
          </w:tcPr>
          <w:p w14:paraId="7D153ED0" w14:textId="4D85EA0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0.069</w:t>
            </w:r>
          </w:p>
        </w:tc>
        <w:tc>
          <w:tcPr>
            <w:tcW w:w="567" w:type="dxa"/>
          </w:tcPr>
          <w:p w14:paraId="3317AADF" w14:textId="47DED42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E0309D9" w14:textId="4A7EB271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459DA5B2" w14:textId="799068B2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BEA6BAA" w14:textId="24ED5EF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7B3135F7" w14:textId="41611F9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9F04370" w14:textId="4605E6FB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1FEE3EB7" w14:textId="77777777" w:rsidTr="00EB231E">
        <w:tc>
          <w:tcPr>
            <w:tcW w:w="2405" w:type="dxa"/>
          </w:tcPr>
          <w:p w14:paraId="2232B996" w14:textId="60FA802E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1-3 times (Ref)</w:t>
            </w:r>
          </w:p>
        </w:tc>
        <w:tc>
          <w:tcPr>
            <w:tcW w:w="567" w:type="dxa"/>
          </w:tcPr>
          <w:p w14:paraId="0F06721C" w14:textId="56E7EA9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05544726" w14:textId="1A20808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D3A23A9" w14:textId="6BF049D5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0A76B1A0" w14:textId="340D781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688EAD5" w14:textId="03C4D4EA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4DA5A2D7" w14:textId="3128BE3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664EFCD" w14:textId="6B7B0013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9507DF6" w14:textId="68BED163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FFD3530" w14:textId="7B739FC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974F6A" w14:paraId="7CCF4C77" w14:textId="77777777" w:rsidTr="00EB231E">
        <w:tc>
          <w:tcPr>
            <w:tcW w:w="2405" w:type="dxa"/>
          </w:tcPr>
          <w:p w14:paraId="08B3505F" w14:textId="05144812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C04C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Time since last CPR 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course</w:t>
            </w:r>
          </w:p>
        </w:tc>
        <w:tc>
          <w:tcPr>
            <w:tcW w:w="567" w:type="dxa"/>
          </w:tcPr>
          <w:p w14:paraId="621EF858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592A2BC6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1DE22AC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01E4EEDD" w14:textId="13D79A9B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46AC479C" w14:textId="6407A1D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5A4415C5" w14:textId="2A42E99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1041F35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162DD24E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76E9A797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4E0761" w14:paraId="712E6FBF" w14:textId="77777777" w:rsidTr="00EB231E">
        <w:tc>
          <w:tcPr>
            <w:tcW w:w="2405" w:type="dxa"/>
          </w:tcPr>
          <w:p w14:paraId="37B57C86" w14:textId="761D8878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743A70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≥ 12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4876EDEE" w14:textId="7530712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0.88</w:t>
            </w:r>
          </w:p>
        </w:tc>
        <w:tc>
          <w:tcPr>
            <w:tcW w:w="992" w:type="dxa"/>
          </w:tcPr>
          <w:p w14:paraId="1592A7B8" w14:textId="59EBF642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0.52, 1.51</w:t>
            </w:r>
          </w:p>
        </w:tc>
        <w:tc>
          <w:tcPr>
            <w:tcW w:w="709" w:type="dxa"/>
          </w:tcPr>
          <w:p w14:paraId="3638F2AB" w14:textId="5F1F234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0.643</w:t>
            </w:r>
          </w:p>
        </w:tc>
        <w:tc>
          <w:tcPr>
            <w:tcW w:w="567" w:type="dxa"/>
          </w:tcPr>
          <w:p w14:paraId="41C26622" w14:textId="0CB6B56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9D5024A" w14:textId="5858EDFA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BC5A5DA" w14:textId="66AE824F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8787549" w14:textId="47227C7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0384A3C" w14:textId="110D4D2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A84BC09" w14:textId="465590EF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47637AA5" w14:textId="77777777" w:rsidTr="00EB231E">
        <w:tc>
          <w:tcPr>
            <w:tcW w:w="2405" w:type="dxa"/>
          </w:tcPr>
          <w:p w14:paraId="1D81E15C" w14:textId="66094AB1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7-11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</w:t>
            </w:r>
          </w:p>
        </w:tc>
        <w:tc>
          <w:tcPr>
            <w:tcW w:w="567" w:type="dxa"/>
          </w:tcPr>
          <w:p w14:paraId="1AAF3A5A" w14:textId="6DF2CEC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0.86</w:t>
            </w:r>
          </w:p>
        </w:tc>
        <w:tc>
          <w:tcPr>
            <w:tcW w:w="992" w:type="dxa"/>
          </w:tcPr>
          <w:p w14:paraId="4F5E3D73" w14:textId="327D0A5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0.44, 1.71</w:t>
            </w:r>
          </w:p>
        </w:tc>
        <w:tc>
          <w:tcPr>
            <w:tcW w:w="709" w:type="dxa"/>
          </w:tcPr>
          <w:p w14:paraId="6D684BCD" w14:textId="1D78E13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0.675</w:t>
            </w:r>
          </w:p>
        </w:tc>
        <w:tc>
          <w:tcPr>
            <w:tcW w:w="567" w:type="dxa"/>
          </w:tcPr>
          <w:p w14:paraId="5530EE4F" w14:textId="4FC9FF8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513329D6" w14:textId="135C5D99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2D8C81E" w14:textId="597F669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181E46A" w14:textId="5BA5EA6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2F249538" w14:textId="071E597F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97D4F99" w14:textId="325C1C1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3C66ABF6" w14:textId="77777777" w:rsidTr="00EB231E">
        <w:tc>
          <w:tcPr>
            <w:tcW w:w="2405" w:type="dxa"/>
          </w:tcPr>
          <w:p w14:paraId="4E64F285" w14:textId="0D83661C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0-6</w:t>
            </w: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months (Ref)</w:t>
            </w:r>
          </w:p>
        </w:tc>
        <w:tc>
          <w:tcPr>
            <w:tcW w:w="567" w:type="dxa"/>
          </w:tcPr>
          <w:p w14:paraId="11B8A559" w14:textId="63AD15D5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992" w:type="dxa"/>
          </w:tcPr>
          <w:p w14:paraId="73ABF051" w14:textId="022B69B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62F3AFB" w14:textId="56845DF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567" w:type="dxa"/>
          </w:tcPr>
          <w:p w14:paraId="7CF663DB" w14:textId="07905913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1361BD00" w14:textId="47B5DEA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279C66F8" w14:textId="272C9C91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626F3E3" w14:textId="12ADF4E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F67235C" w14:textId="3699CA6A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02C43660" w14:textId="44F725B1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10AA94C7" w14:textId="77777777" w:rsidTr="00EB231E">
        <w:tc>
          <w:tcPr>
            <w:tcW w:w="2405" w:type="dxa"/>
          </w:tcPr>
          <w:p w14:paraId="49DFC0DB" w14:textId="04F0F2AD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A0865">
              <w:rPr>
                <w:rFonts w:ascii="Times New Roman" w:hAnsi="Times New Roman" w:cs="Times New Roman"/>
                <w:sz w:val="14"/>
                <w:szCs w:val="14"/>
              </w:rPr>
              <w:t xml:space="preserve">    Workplace (Ref monitored ward)</w:t>
            </w:r>
          </w:p>
        </w:tc>
        <w:tc>
          <w:tcPr>
            <w:tcW w:w="567" w:type="dxa"/>
          </w:tcPr>
          <w:p w14:paraId="27F65CCA" w14:textId="56ACC71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1.61</w:t>
            </w:r>
          </w:p>
        </w:tc>
        <w:tc>
          <w:tcPr>
            <w:tcW w:w="992" w:type="dxa"/>
          </w:tcPr>
          <w:p w14:paraId="315272F2" w14:textId="12431EF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1.03, 2.52</w:t>
            </w:r>
          </w:p>
        </w:tc>
        <w:tc>
          <w:tcPr>
            <w:tcW w:w="709" w:type="dxa"/>
          </w:tcPr>
          <w:p w14:paraId="43108548" w14:textId="7F40AA9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0.037</w:t>
            </w:r>
          </w:p>
        </w:tc>
        <w:tc>
          <w:tcPr>
            <w:tcW w:w="567" w:type="dxa"/>
          </w:tcPr>
          <w:p w14:paraId="6BD5ED0D" w14:textId="757F3AF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08F3FA05" w14:textId="2D062332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12CB53AE" w14:textId="5F810C9B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D560717" w14:textId="586DC15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85ABEC6" w14:textId="059E9F0B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C555500" w14:textId="31480F3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4C86E20D" w14:textId="77777777" w:rsidTr="00EB231E">
        <w:tc>
          <w:tcPr>
            <w:tcW w:w="2405" w:type="dxa"/>
          </w:tcPr>
          <w:p w14:paraId="7B1A5D79" w14:textId="2A9A9AA9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Profession</w:t>
            </w:r>
          </w:p>
        </w:tc>
        <w:tc>
          <w:tcPr>
            <w:tcW w:w="567" w:type="dxa"/>
          </w:tcPr>
          <w:p w14:paraId="3D80DA3A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1340B2DF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341AD9A6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051C7778" w14:textId="7CB187D9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301FF8FB" w14:textId="365F2F9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559F8C79" w14:textId="19A6FDB1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4DCEF3F" w14:textId="61C33A7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0AD3364E" w14:textId="02FA921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3D70FD2" w14:textId="050DF19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  <w:tr w:rsidR="00DB6433" w:rsidRPr="004E0761" w14:paraId="7BF50695" w14:textId="77777777" w:rsidTr="00EB231E">
        <w:tc>
          <w:tcPr>
            <w:tcW w:w="2405" w:type="dxa"/>
          </w:tcPr>
          <w:p w14:paraId="6D9AE2BD" w14:textId="082C07A3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Physicians</w:t>
            </w:r>
          </w:p>
        </w:tc>
        <w:tc>
          <w:tcPr>
            <w:tcW w:w="567" w:type="dxa"/>
          </w:tcPr>
          <w:p w14:paraId="69F95A94" w14:textId="318070E9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1.50</w:t>
            </w:r>
          </w:p>
        </w:tc>
        <w:tc>
          <w:tcPr>
            <w:tcW w:w="992" w:type="dxa"/>
          </w:tcPr>
          <w:p w14:paraId="1E14CB97" w14:textId="33610DF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0.92, 2.44</w:t>
            </w:r>
          </w:p>
        </w:tc>
        <w:tc>
          <w:tcPr>
            <w:tcW w:w="709" w:type="dxa"/>
          </w:tcPr>
          <w:p w14:paraId="1ED321F2" w14:textId="33155995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0.102</w:t>
            </w:r>
          </w:p>
        </w:tc>
        <w:tc>
          <w:tcPr>
            <w:tcW w:w="567" w:type="dxa"/>
          </w:tcPr>
          <w:p w14:paraId="24C9FC56" w14:textId="4C37D427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73E2244A" w14:textId="14D2B32A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45971BCD" w14:textId="7230014F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5112571F" w14:textId="6E22CC7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7A51D53" w14:textId="480B1C71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2462C38F" w14:textId="6D4EF6D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29D276F1" w14:textId="77777777" w:rsidTr="00EB231E">
        <w:tc>
          <w:tcPr>
            <w:tcW w:w="2405" w:type="dxa"/>
          </w:tcPr>
          <w:p w14:paraId="020A86D5" w14:textId="1C2D9B35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Assistant nurses</w:t>
            </w:r>
          </w:p>
        </w:tc>
        <w:tc>
          <w:tcPr>
            <w:tcW w:w="567" w:type="dxa"/>
          </w:tcPr>
          <w:p w14:paraId="68E340DD" w14:textId="0AC8426A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0.73</w:t>
            </w:r>
          </w:p>
        </w:tc>
        <w:tc>
          <w:tcPr>
            <w:tcW w:w="992" w:type="dxa"/>
          </w:tcPr>
          <w:p w14:paraId="713C53EC" w14:textId="6D4A7DE2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0.41, 1.31</w:t>
            </w:r>
          </w:p>
        </w:tc>
        <w:tc>
          <w:tcPr>
            <w:tcW w:w="709" w:type="dxa"/>
          </w:tcPr>
          <w:p w14:paraId="326C7C52" w14:textId="2BB4D57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0.295</w:t>
            </w:r>
          </w:p>
        </w:tc>
        <w:tc>
          <w:tcPr>
            <w:tcW w:w="567" w:type="dxa"/>
          </w:tcPr>
          <w:p w14:paraId="06EA2BBC" w14:textId="36AF369A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609C8BE2" w14:textId="7ACE7201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70AF4CF8" w14:textId="5CF89C2E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028A734" w14:textId="09605D2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2A338F5" w14:textId="50E1E90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ACCB1EC" w14:textId="05B6495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0AC9CFBE" w14:textId="77777777" w:rsidTr="00EB231E">
        <w:tc>
          <w:tcPr>
            <w:tcW w:w="2405" w:type="dxa"/>
          </w:tcPr>
          <w:p w14:paraId="0A29BB9E" w14:textId="1CA8136D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univ.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Educ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staff</w:t>
            </w:r>
            <w:proofErr w:type="spellEnd"/>
          </w:p>
        </w:tc>
        <w:tc>
          <w:tcPr>
            <w:tcW w:w="567" w:type="dxa"/>
          </w:tcPr>
          <w:p w14:paraId="7E0F5B7C" w14:textId="28CC57FD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3.57</w:t>
            </w:r>
          </w:p>
        </w:tc>
        <w:tc>
          <w:tcPr>
            <w:tcW w:w="992" w:type="dxa"/>
          </w:tcPr>
          <w:p w14:paraId="2E35A201" w14:textId="35A264B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1.04, 12. 23</w:t>
            </w:r>
          </w:p>
        </w:tc>
        <w:tc>
          <w:tcPr>
            <w:tcW w:w="709" w:type="dxa"/>
          </w:tcPr>
          <w:p w14:paraId="5A94C0E0" w14:textId="638CB7F2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0.043</w:t>
            </w:r>
          </w:p>
        </w:tc>
        <w:tc>
          <w:tcPr>
            <w:tcW w:w="567" w:type="dxa"/>
          </w:tcPr>
          <w:p w14:paraId="17B83A47" w14:textId="488C6874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11A074A9" w14:textId="4D8FF884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53A83A14" w14:textId="273DB9A5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77C9046D" w14:textId="3D27D86F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75BBD0C4" w14:textId="3CA6E7A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4144E31E" w14:textId="6A11B686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0EEBA364" w14:textId="77777777" w:rsidTr="00EB231E">
        <w:tc>
          <w:tcPr>
            <w:tcW w:w="2405" w:type="dxa"/>
          </w:tcPr>
          <w:p w14:paraId="7B335754" w14:textId="76FE07E6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       Nurses (Ref)</w:t>
            </w:r>
          </w:p>
        </w:tc>
        <w:tc>
          <w:tcPr>
            <w:tcW w:w="567" w:type="dxa"/>
          </w:tcPr>
          <w:p w14:paraId="7BAA3144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4B30F25E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2FCED2F2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2C7F5CBD" w14:textId="0607B2AE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14:paraId="2D159BCC" w14:textId="705E787A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8" w:type="dxa"/>
          </w:tcPr>
          <w:p w14:paraId="3106B27C" w14:textId="7340D428" w:rsidR="00DB6433" w:rsidRPr="001642D2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1642D2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68F9FC90" w14:textId="4494301C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595AFF05" w14:textId="04067E90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12F65370" w14:textId="08320C5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624D97E3" w14:textId="77777777" w:rsidTr="00EB231E">
        <w:tc>
          <w:tcPr>
            <w:tcW w:w="2405" w:type="dxa"/>
          </w:tcPr>
          <w:p w14:paraId="7AE45D7F" w14:textId="0A81F174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Years in profession</w:t>
            </w:r>
          </w:p>
        </w:tc>
        <w:tc>
          <w:tcPr>
            <w:tcW w:w="567" w:type="dxa"/>
          </w:tcPr>
          <w:p w14:paraId="25E3C055" w14:textId="096839B8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0.99</w:t>
            </w:r>
          </w:p>
        </w:tc>
        <w:tc>
          <w:tcPr>
            <w:tcW w:w="992" w:type="dxa"/>
          </w:tcPr>
          <w:p w14:paraId="2D5645A3" w14:textId="0200739A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0.97, 1.01</w:t>
            </w:r>
          </w:p>
        </w:tc>
        <w:tc>
          <w:tcPr>
            <w:tcW w:w="709" w:type="dxa"/>
          </w:tcPr>
          <w:p w14:paraId="61BA4000" w14:textId="339982B1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0.414</w:t>
            </w:r>
          </w:p>
        </w:tc>
        <w:tc>
          <w:tcPr>
            <w:tcW w:w="567" w:type="dxa"/>
          </w:tcPr>
          <w:p w14:paraId="41362C46" w14:textId="26110025" w:rsidR="00DB6433" w:rsidRPr="004C0C07" w:rsidRDefault="00DB6433" w:rsidP="00DB6433">
            <w:pPr>
              <w:rPr>
                <w:rFonts w:ascii="Times New Roman" w:hAnsi="Times New Roman" w:cs="Times New Roman"/>
                <w:color w:val="FF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564D3EF6" w14:textId="7A3388B8" w:rsidR="00DB6433" w:rsidRPr="004C0C07" w:rsidRDefault="00DB6433" w:rsidP="00DB6433">
            <w:pPr>
              <w:rPr>
                <w:rFonts w:ascii="Times New Roman" w:hAnsi="Times New Roman" w:cs="Times New Roman"/>
                <w:color w:val="FF0000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6C7552C8" w14:textId="3FA00D85" w:rsidR="00DB6433" w:rsidRPr="004C0C07" w:rsidRDefault="00DB6433" w:rsidP="00DB6433">
            <w:pPr>
              <w:rPr>
                <w:rFonts w:ascii="Times New Roman" w:hAnsi="Times New Roman" w:cs="Times New Roman"/>
                <w:color w:val="FF0000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BF5C6AD" w14:textId="03113284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4ED3DD26" w14:textId="45CBA68E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709" w:type="dxa"/>
          </w:tcPr>
          <w:p w14:paraId="30D7CFD9" w14:textId="30C15CB2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</w:tr>
      <w:tr w:rsidR="00DB6433" w:rsidRPr="004E0761" w14:paraId="0E2052C0" w14:textId="77777777" w:rsidTr="00EB231E">
        <w:tc>
          <w:tcPr>
            <w:tcW w:w="2405" w:type="dxa"/>
          </w:tcPr>
          <w:p w14:paraId="55C8DA6C" w14:textId="14727D85" w:rsidR="00DB6433" w:rsidRPr="004771F7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15703DD9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992" w:type="dxa"/>
          </w:tcPr>
          <w:p w14:paraId="0E0174CB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8EA43BF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567" w:type="dxa"/>
          </w:tcPr>
          <w:p w14:paraId="7E35D278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</w:tcPr>
          <w:p w14:paraId="71D84EDC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2564523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12A702E5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134" w:type="dxa"/>
          </w:tcPr>
          <w:p w14:paraId="2C26C0FE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5C693C8" w14:textId="77777777" w:rsidR="00DB6433" w:rsidRPr="004E0761" w:rsidRDefault="00DB6433" w:rsidP="00DB6433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</w:tr>
    </w:tbl>
    <w:p w14:paraId="517DEF8B" w14:textId="7BC54B69" w:rsidR="001C60D8" w:rsidRPr="004C5A63" w:rsidRDefault="001C60D8">
      <w:pPr>
        <w:rPr>
          <w:rFonts w:ascii="Times New Roman" w:hAnsi="Times New Roman" w:cs="Times New Roman"/>
          <w:sz w:val="16"/>
          <w:lang w:val="en-US"/>
        </w:rPr>
      </w:pPr>
    </w:p>
    <w:sectPr w:rsidR="001C60D8" w:rsidRPr="004C5A63" w:rsidSect="00FA0F2B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40BD3A" w14:textId="77777777" w:rsidR="00974F6A" w:rsidRDefault="00974F6A" w:rsidP="00861D6F">
      <w:pPr>
        <w:spacing w:after="0" w:line="240" w:lineRule="auto"/>
      </w:pPr>
      <w:r>
        <w:separator/>
      </w:r>
    </w:p>
  </w:endnote>
  <w:endnote w:type="continuationSeparator" w:id="0">
    <w:p w14:paraId="0D105803" w14:textId="77777777" w:rsidR="00974F6A" w:rsidRDefault="00974F6A" w:rsidP="00861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5B884D" w14:textId="77777777" w:rsidR="00974F6A" w:rsidRDefault="00974F6A" w:rsidP="00861D6F">
      <w:pPr>
        <w:spacing w:after="0" w:line="240" w:lineRule="auto"/>
      </w:pPr>
      <w:r>
        <w:separator/>
      </w:r>
    </w:p>
  </w:footnote>
  <w:footnote w:type="continuationSeparator" w:id="0">
    <w:p w14:paraId="47E80F3B" w14:textId="77777777" w:rsidR="00974F6A" w:rsidRDefault="00974F6A" w:rsidP="00861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5D26B5" w14:textId="29ADA613" w:rsidR="00974F6A" w:rsidRPr="007B545E" w:rsidRDefault="000017AC">
    <w:pPr>
      <w:pStyle w:val="Header"/>
      <w:rPr>
        <w:rFonts w:ascii="Times New Roman" w:hAnsi="Times New Roman" w:cs="Times New Roman"/>
        <w:sz w:val="18"/>
        <w:lang w:val="en-US"/>
      </w:rPr>
    </w:pPr>
    <w:r>
      <w:rPr>
        <w:rFonts w:ascii="Times New Roman" w:hAnsi="Times New Roman" w:cs="Times New Roman"/>
        <w:sz w:val="18"/>
        <w:lang w:val="en-US"/>
      </w:rPr>
      <w:t>Additional file 2</w:t>
    </w:r>
    <w:r w:rsidR="00974F6A" w:rsidRPr="007B545E">
      <w:rPr>
        <w:rFonts w:ascii="Times New Roman" w:hAnsi="Times New Roman" w:cs="Times New Roman"/>
        <w:sz w:val="18"/>
        <w:lang w:val="en-US"/>
      </w:rPr>
      <w:t xml:space="preserve">, associations of </w:t>
    </w:r>
    <w:r w:rsidR="00974F6A">
      <w:rPr>
        <w:rFonts w:ascii="Times New Roman" w:hAnsi="Times New Roman" w:cs="Times New Roman"/>
        <w:sz w:val="18"/>
        <w:lang w:val="en-US"/>
      </w:rPr>
      <w:t>affecting factors.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F2B"/>
    <w:rsid w:val="000017AC"/>
    <w:rsid w:val="0000481C"/>
    <w:rsid w:val="00010B74"/>
    <w:rsid w:val="00042A29"/>
    <w:rsid w:val="00054223"/>
    <w:rsid w:val="00054388"/>
    <w:rsid w:val="00096DA2"/>
    <w:rsid w:val="000A77EA"/>
    <w:rsid w:val="000B2683"/>
    <w:rsid w:val="000B687F"/>
    <w:rsid w:val="000C014D"/>
    <w:rsid w:val="000C2469"/>
    <w:rsid w:val="000C4A64"/>
    <w:rsid w:val="000C7B30"/>
    <w:rsid w:val="000E5183"/>
    <w:rsid w:val="000F2ACF"/>
    <w:rsid w:val="001157A3"/>
    <w:rsid w:val="00116B88"/>
    <w:rsid w:val="00121973"/>
    <w:rsid w:val="00125A93"/>
    <w:rsid w:val="00150095"/>
    <w:rsid w:val="001642D2"/>
    <w:rsid w:val="00182835"/>
    <w:rsid w:val="001902FE"/>
    <w:rsid w:val="00191F2A"/>
    <w:rsid w:val="001926E4"/>
    <w:rsid w:val="001A2803"/>
    <w:rsid w:val="001B26C5"/>
    <w:rsid w:val="001B5DC7"/>
    <w:rsid w:val="001C5445"/>
    <w:rsid w:val="001C60D8"/>
    <w:rsid w:val="001D0C66"/>
    <w:rsid w:val="001D2D83"/>
    <w:rsid w:val="001D7361"/>
    <w:rsid w:val="001E4878"/>
    <w:rsid w:val="001F3624"/>
    <w:rsid w:val="001F7857"/>
    <w:rsid w:val="002052B4"/>
    <w:rsid w:val="00205AC5"/>
    <w:rsid w:val="00205AD4"/>
    <w:rsid w:val="0022394E"/>
    <w:rsid w:val="00224EB7"/>
    <w:rsid w:val="00234123"/>
    <w:rsid w:val="00236288"/>
    <w:rsid w:val="002847BD"/>
    <w:rsid w:val="00294DC4"/>
    <w:rsid w:val="002A0A8F"/>
    <w:rsid w:val="002A4A39"/>
    <w:rsid w:val="002B07E8"/>
    <w:rsid w:val="002C2479"/>
    <w:rsid w:val="002E5091"/>
    <w:rsid w:val="002F0FB2"/>
    <w:rsid w:val="00304158"/>
    <w:rsid w:val="003056FB"/>
    <w:rsid w:val="00311B7D"/>
    <w:rsid w:val="00333D71"/>
    <w:rsid w:val="003531E4"/>
    <w:rsid w:val="003704D5"/>
    <w:rsid w:val="00370F4E"/>
    <w:rsid w:val="003734E7"/>
    <w:rsid w:val="00393BCD"/>
    <w:rsid w:val="003A0865"/>
    <w:rsid w:val="003A0E5C"/>
    <w:rsid w:val="003A237A"/>
    <w:rsid w:val="003A69BB"/>
    <w:rsid w:val="003C04C0"/>
    <w:rsid w:val="003C38D4"/>
    <w:rsid w:val="003D2E11"/>
    <w:rsid w:val="003D7E6C"/>
    <w:rsid w:val="003E032F"/>
    <w:rsid w:val="003E38E8"/>
    <w:rsid w:val="003F091B"/>
    <w:rsid w:val="00400A39"/>
    <w:rsid w:val="00415889"/>
    <w:rsid w:val="00417620"/>
    <w:rsid w:val="0043575A"/>
    <w:rsid w:val="00451633"/>
    <w:rsid w:val="004572EA"/>
    <w:rsid w:val="0046453E"/>
    <w:rsid w:val="0047339E"/>
    <w:rsid w:val="004771F7"/>
    <w:rsid w:val="00487F38"/>
    <w:rsid w:val="004972AB"/>
    <w:rsid w:val="004B6E83"/>
    <w:rsid w:val="004C0C07"/>
    <w:rsid w:val="004C5A63"/>
    <w:rsid w:val="004D70EE"/>
    <w:rsid w:val="004E0761"/>
    <w:rsid w:val="004E358C"/>
    <w:rsid w:val="004E5B43"/>
    <w:rsid w:val="004E62EE"/>
    <w:rsid w:val="004E69CB"/>
    <w:rsid w:val="004E7F22"/>
    <w:rsid w:val="00516FEA"/>
    <w:rsid w:val="00533E28"/>
    <w:rsid w:val="00557A8B"/>
    <w:rsid w:val="00561EAD"/>
    <w:rsid w:val="0057090A"/>
    <w:rsid w:val="0057141B"/>
    <w:rsid w:val="005864C0"/>
    <w:rsid w:val="00592DD0"/>
    <w:rsid w:val="005E234A"/>
    <w:rsid w:val="005E414E"/>
    <w:rsid w:val="005E4240"/>
    <w:rsid w:val="005F5453"/>
    <w:rsid w:val="00607D21"/>
    <w:rsid w:val="00623F06"/>
    <w:rsid w:val="00625011"/>
    <w:rsid w:val="00634E5B"/>
    <w:rsid w:val="00646B81"/>
    <w:rsid w:val="0065086E"/>
    <w:rsid w:val="00657DE5"/>
    <w:rsid w:val="006710E5"/>
    <w:rsid w:val="00682801"/>
    <w:rsid w:val="00682BFB"/>
    <w:rsid w:val="00683CAE"/>
    <w:rsid w:val="006A7515"/>
    <w:rsid w:val="006B209F"/>
    <w:rsid w:val="006B43A5"/>
    <w:rsid w:val="006D6EA5"/>
    <w:rsid w:val="006E0EBC"/>
    <w:rsid w:val="006E189D"/>
    <w:rsid w:val="006E22EF"/>
    <w:rsid w:val="006E28E0"/>
    <w:rsid w:val="006E2FD1"/>
    <w:rsid w:val="006F69D4"/>
    <w:rsid w:val="00703A8E"/>
    <w:rsid w:val="00710E0C"/>
    <w:rsid w:val="00722B11"/>
    <w:rsid w:val="00723C90"/>
    <w:rsid w:val="00724AB5"/>
    <w:rsid w:val="00742ACA"/>
    <w:rsid w:val="00743A70"/>
    <w:rsid w:val="007479FB"/>
    <w:rsid w:val="00754148"/>
    <w:rsid w:val="00764A60"/>
    <w:rsid w:val="00770A41"/>
    <w:rsid w:val="00771909"/>
    <w:rsid w:val="00792AFF"/>
    <w:rsid w:val="007A7C16"/>
    <w:rsid w:val="007B2746"/>
    <w:rsid w:val="007B545E"/>
    <w:rsid w:val="007D6332"/>
    <w:rsid w:val="007E0865"/>
    <w:rsid w:val="007E1274"/>
    <w:rsid w:val="007E25FB"/>
    <w:rsid w:val="007F346C"/>
    <w:rsid w:val="007F7633"/>
    <w:rsid w:val="00807608"/>
    <w:rsid w:val="00827156"/>
    <w:rsid w:val="00852259"/>
    <w:rsid w:val="00861D6F"/>
    <w:rsid w:val="00865889"/>
    <w:rsid w:val="008705F2"/>
    <w:rsid w:val="00897365"/>
    <w:rsid w:val="008B1626"/>
    <w:rsid w:val="008B71B1"/>
    <w:rsid w:val="008D43A8"/>
    <w:rsid w:val="008E3CEC"/>
    <w:rsid w:val="008E4ECA"/>
    <w:rsid w:val="008F7F9E"/>
    <w:rsid w:val="009029A1"/>
    <w:rsid w:val="009048AF"/>
    <w:rsid w:val="009224B8"/>
    <w:rsid w:val="00932D71"/>
    <w:rsid w:val="00945459"/>
    <w:rsid w:val="0095323E"/>
    <w:rsid w:val="00974F6A"/>
    <w:rsid w:val="00974FCE"/>
    <w:rsid w:val="009A0AF0"/>
    <w:rsid w:val="009A4041"/>
    <w:rsid w:val="009D383F"/>
    <w:rsid w:val="009E48F0"/>
    <w:rsid w:val="009E6D5B"/>
    <w:rsid w:val="009F6763"/>
    <w:rsid w:val="00A1478F"/>
    <w:rsid w:val="00A33549"/>
    <w:rsid w:val="00A33B9F"/>
    <w:rsid w:val="00A4168A"/>
    <w:rsid w:val="00A42099"/>
    <w:rsid w:val="00A63A19"/>
    <w:rsid w:val="00A7199B"/>
    <w:rsid w:val="00A929B6"/>
    <w:rsid w:val="00AA3038"/>
    <w:rsid w:val="00AC67FD"/>
    <w:rsid w:val="00AE33DD"/>
    <w:rsid w:val="00AF1975"/>
    <w:rsid w:val="00AF22CC"/>
    <w:rsid w:val="00B10A81"/>
    <w:rsid w:val="00B13506"/>
    <w:rsid w:val="00B36950"/>
    <w:rsid w:val="00B4261C"/>
    <w:rsid w:val="00B43386"/>
    <w:rsid w:val="00B43DD9"/>
    <w:rsid w:val="00B446E3"/>
    <w:rsid w:val="00B46A03"/>
    <w:rsid w:val="00B6390F"/>
    <w:rsid w:val="00B71375"/>
    <w:rsid w:val="00B87B34"/>
    <w:rsid w:val="00B9158C"/>
    <w:rsid w:val="00BB3347"/>
    <w:rsid w:val="00BB69EE"/>
    <w:rsid w:val="00BC30FC"/>
    <w:rsid w:val="00BC4136"/>
    <w:rsid w:val="00BD00C3"/>
    <w:rsid w:val="00BD35FE"/>
    <w:rsid w:val="00BF23D4"/>
    <w:rsid w:val="00C021CF"/>
    <w:rsid w:val="00C042A7"/>
    <w:rsid w:val="00C054A1"/>
    <w:rsid w:val="00C15AF4"/>
    <w:rsid w:val="00C20D2F"/>
    <w:rsid w:val="00C33D4F"/>
    <w:rsid w:val="00C46620"/>
    <w:rsid w:val="00C6411E"/>
    <w:rsid w:val="00C72125"/>
    <w:rsid w:val="00C91D95"/>
    <w:rsid w:val="00CA4B39"/>
    <w:rsid w:val="00CA5B49"/>
    <w:rsid w:val="00CB0040"/>
    <w:rsid w:val="00CC05FA"/>
    <w:rsid w:val="00CC57C1"/>
    <w:rsid w:val="00CC7961"/>
    <w:rsid w:val="00CD1789"/>
    <w:rsid w:val="00CD7819"/>
    <w:rsid w:val="00CD7A5F"/>
    <w:rsid w:val="00CE1F73"/>
    <w:rsid w:val="00CF38B6"/>
    <w:rsid w:val="00CF39BD"/>
    <w:rsid w:val="00CF3A5E"/>
    <w:rsid w:val="00D15F85"/>
    <w:rsid w:val="00D23899"/>
    <w:rsid w:val="00D256E2"/>
    <w:rsid w:val="00D44653"/>
    <w:rsid w:val="00D47B2D"/>
    <w:rsid w:val="00D528BA"/>
    <w:rsid w:val="00D639C2"/>
    <w:rsid w:val="00D643FF"/>
    <w:rsid w:val="00D66F17"/>
    <w:rsid w:val="00D75182"/>
    <w:rsid w:val="00D82A45"/>
    <w:rsid w:val="00D941C7"/>
    <w:rsid w:val="00D9573B"/>
    <w:rsid w:val="00DA4CBC"/>
    <w:rsid w:val="00DB6433"/>
    <w:rsid w:val="00DC79E1"/>
    <w:rsid w:val="00DD03BB"/>
    <w:rsid w:val="00DD2DA0"/>
    <w:rsid w:val="00DE667C"/>
    <w:rsid w:val="00DF323A"/>
    <w:rsid w:val="00DF52D8"/>
    <w:rsid w:val="00E01A55"/>
    <w:rsid w:val="00E01BD8"/>
    <w:rsid w:val="00E04304"/>
    <w:rsid w:val="00E35F66"/>
    <w:rsid w:val="00E36D51"/>
    <w:rsid w:val="00E425A4"/>
    <w:rsid w:val="00E50EF3"/>
    <w:rsid w:val="00E5669F"/>
    <w:rsid w:val="00E67BB3"/>
    <w:rsid w:val="00E67BED"/>
    <w:rsid w:val="00E72285"/>
    <w:rsid w:val="00E74D35"/>
    <w:rsid w:val="00E84D8C"/>
    <w:rsid w:val="00E927B3"/>
    <w:rsid w:val="00E9636E"/>
    <w:rsid w:val="00EA027E"/>
    <w:rsid w:val="00EA6F60"/>
    <w:rsid w:val="00EB231E"/>
    <w:rsid w:val="00EC1CA1"/>
    <w:rsid w:val="00EC5836"/>
    <w:rsid w:val="00ED0619"/>
    <w:rsid w:val="00ED261F"/>
    <w:rsid w:val="00EE455F"/>
    <w:rsid w:val="00EE7401"/>
    <w:rsid w:val="00EF006B"/>
    <w:rsid w:val="00F24DFE"/>
    <w:rsid w:val="00F270C4"/>
    <w:rsid w:val="00F27457"/>
    <w:rsid w:val="00F33939"/>
    <w:rsid w:val="00F3635F"/>
    <w:rsid w:val="00F61705"/>
    <w:rsid w:val="00F64BEC"/>
    <w:rsid w:val="00F84893"/>
    <w:rsid w:val="00F95BC2"/>
    <w:rsid w:val="00F97E2D"/>
    <w:rsid w:val="00FA026B"/>
    <w:rsid w:val="00FA0F2B"/>
    <w:rsid w:val="00FA368E"/>
    <w:rsid w:val="00FA3870"/>
    <w:rsid w:val="00FB4385"/>
    <w:rsid w:val="00FB5F8F"/>
    <w:rsid w:val="00FC1E5E"/>
    <w:rsid w:val="00FE3599"/>
    <w:rsid w:val="00FF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27542D2"/>
  <w15:chartTrackingRefBased/>
  <w15:docId w15:val="{AEF7C1E0-8224-40C0-BE8E-D3CB1390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0F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61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D6F"/>
  </w:style>
  <w:style w:type="paragraph" w:styleId="Footer">
    <w:name w:val="footer"/>
    <w:basedOn w:val="Normal"/>
    <w:link w:val="FooterChar"/>
    <w:uiPriority w:val="99"/>
    <w:unhideWhenUsed/>
    <w:rsid w:val="00861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D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1556</Words>
  <Characters>8252</Characters>
  <Application>Microsoft Office Word</Application>
  <DocSecurity>0</DocSecurity>
  <Lines>68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Landstinget Dalarna</Company>
  <LinksUpToDate>false</LinksUpToDate>
  <CharactersWithSpaces>9789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Silverplats Jennie /Anestesi IVA Mora /Mora</dc:creator>
  <cp:keywords/>
  <dc:description/>
  <cp:lastModifiedBy>Jennie Silverplats</cp:lastModifiedBy>
  <cp:revision>133</cp:revision>
  <dcterms:created xsi:type="dcterms:W3CDTF">2020-11-20T09:33:00Z</dcterms:created>
  <dcterms:modified xsi:type="dcterms:W3CDTF">2020-12-28T12:19:00Z</dcterms:modified>
</cp:coreProperties>
</file>