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155227" w14:textId="77777777" w:rsidR="006F14A4" w:rsidRPr="00CD116C" w:rsidRDefault="006F14A4" w:rsidP="006F14A4">
      <w:pPr>
        <w:rPr>
          <w:rFonts w:ascii="Times New Roman" w:eastAsia="Times New Roman" w:hAnsi="Times New Roman" w:cs="Times New Roman"/>
          <w:b/>
          <w:bCs/>
          <w:color w:val="000000"/>
          <w:sz w:val="24"/>
        </w:rPr>
      </w:pPr>
      <w:bookmarkStart w:id="0" w:name="_GoBack"/>
      <w:bookmarkEnd w:id="0"/>
      <w:r w:rsidRPr="00CD116C">
        <w:rPr>
          <w:rFonts w:ascii="Times New Roman" w:eastAsia="Times New Roman" w:hAnsi="Times New Roman" w:cs="Times New Roman"/>
          <w:b/>
          <w:bCs/>
          <w:color w:val="000000"/>
          <w:sz w:val="24"/>
        </w:rPr>
        <w:t>SUPPLEMENTARY FILE S1</w:t>
      </w:r>
    </w:p>
    <w:p w14:paraId="7CFD89DE" w14:textId="77777777" w:rsidR="006F14A4" w:rsidRPr="00CD116C" w:rsidRDefault="006F14A4" w:rsidP="006F14A4">
      <w:pPr>
        <w:rPr>
          <w:rFonts w:ascii="Times New Roman" w:eastAsia="Times New Roman" w:hAnsi="Times New Roman" w:cs="Times New Roman"/>
          <w:b/>
          <w:bCs/>
          <w:color w:val="000000"/>
          <w:sz w:val="24"/>
        </w:rPr>
      </w:pPr>
    </w:p>
    <w:p w14:paraId="259EF27A" w14:textId="77777777" w:rsidR="006F14A4" w:rsidRPr="00CD116C" w:rsidRDefault="006F14A4" w:rsidP="006F14A4">
      <w:pPr>
        <w:pStyle w:val="Heading2"/>
        <w:spacing w:before="0"/>
        <w:rPr>
          <w:rStyle w:val="Strong"/>
          <w:rFonts w:ascii="Times New Roman" w:hAnsi="Times New Roman" w:cs="Times New Roman"/>
          <w:color w:val="auto"/>
          <w:sz w:val="24"/>
        </w:rPr>
      </w:pPr>
      <w:r w:rsidRPr="00CD116C">
        <w:rPr>
          <w:rStyle w:val="Strong"/>
          <w:rFonts w:ascii="Times New Roman" w:hAnsi="Times New Roman" w:cs="Times New Roman"/>
          <w:color w:val="auto"/>
          <w:sz w:val="24"/>
        </w:rPr>
        <w:t>Topic Guide (Modified from INVOLVE, 2013 for SPOR work)</w:t>
      </w:r>
    </w:p>
    <w:p w14:paraId="5DC8EA4A" w14:textId="77777777" w:rsidR="006F14A4" w:rsidRPr="00CD116C" w:rsidRDefault="006F14A4" w:rsidP="006F14A4">
      <w:pPr>
        <w:pStyle w:val="IntenseQuote"/>
        <w:pBdr>
          <w:bottom w:val="single" w:sz="4" w:space="0" w:color="5B9BD5" w:themeColor="accent1"/>
        </w:pBdr>
        <w:spacing w:before="120" w:after="120"/>
        <w:rPr>
          <w:rFonts w:ascii="Times New Roman" w:hAnsi="Times New Roman" w:cs="Times New Roman"/>
          <w:color w:val="auto"/>
        </w:rPr>
      </w:pPr>
      <w:r w:rsidRPr="00CD116C">
        <w:rPr>
          <w:rFonts w:ascii="Times New Roman" w:hAnsi="Times New Roman" w:cs="Times New Roman"/>
          <w:color w:val="auto"/>
        </w:rPr>
        <w:t xml:space="preserve">How has patient engagement impacted on your SPOR-funded health research? </w:t>
      </w:r>
    </w:p>
    <w:p w14:paraId="7FD10D05" w14:textId="77777777" w:rsidR="006F14A4" w:rsidRPr="00CD116C" w:rsidRDefault="006F14A4" w:rsidP="006F14A4">
      <w:pPr>
        <w:pStyle w:val="ListParagraph"/>
        <w:numPr>
          <w:ilvl w:val="0"/>
          <w:numId w:val="24"/>
        </w:numPr>
        <w:rPr>
          <w:rFonts w:ascii="Times New Roman" w:hAnsi="Times New Roman" w:cs="Times New Roman"/>
        </w:rPr>
      </w:pPr>
      <w:r w:rsidRPr="00CD116C">
        <w:rPr>
          <w:rFonts w:ascii="Times New Roman" w:hAnsi="Times New Roman" w:cs="Times New Roman"/>
        </w:rPr>
        <w:t>A brief summary of the research you have been doing</w:t>
      </w:r>
    </w:p>
    <w:p w14:paraId="11ED677D"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t>Did you have a particular theoretical approach or framework to guide the patient engagement activities of the research—and if so, what was it?</w:t>
      </w:r>
    </w:p>
    <w:p w14:paraId="5BA7E4D3" w14:textId="77777777" w:rsidR="006F14A4" w:rsidRPr="00CD116C" w:rsidRDefault="006F14A4" w:rsidP="006F14A4">
      <w:pPr>
        <w:pStyle w:val="ListParagraph"/>
        <w:numPr>
          <w:ilvl w:val="0"/>
          <w:numId w:val="24"/>
        </w:numPr>
        <w:rPr>
          <w:rFonts w:ascii="Times New Roman" w:hAnsi="Times New Roman" w:cs="Times New Roman"/>
        </w:rPr>
      </w:pPr>
      <w:r w:rsidRPr="00CD116C">
        <w:rPr>
          <w:rFonts w:ascii="Times New Roman" w:hAnsi="Times New Roman" w:cs="Times New Roman"/>
        </w:rPr>
        <w:t>How were patient partners engaged in the research?</w:t>
      </w:r>
    </w:p>
    <w:p w14:paraId="53025841"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t>How many?</w:t>
      </w:r>
    </w:p>
    <w:p w14:paraId="1C009B25"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t>At what stages?</w:t>
      </w:r>
    </w:p>
    <w:p w14:paraId="5E4C92A3"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t>In what roles?</w:t>
      </w:r>
    </w:p>
    <w:p w14:paraId="3AA259E5"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t>What methods? (Focus group, steering committee, advisory, etc.)</w:t>
      </w:r>
    </w:p>
    <w:p w14:paraId="015F8880" w14:textId="77777777" w:rsidR="006F14A4" w:rsidRPr="00CD116C" w:rsidRDefault="006F14A4" w:rsidP="006F14A4">
      <w:pPr>
        <w:pStyle w:val="ListParagraph"/>
        <w:numPr>
          <w:ilvl w:val="0"/>
          <w:numId w:val="24"/>
        </w:numPr>
        <w:rPr>
          <w:rFonts w:ascii="Times New Roman" w:hAnsi="Times New Roman" w:cs="Times New Roman"/>
        </w:rPr>
      </w:pPr>
      <w:r w:rsidRPr="00CD116C">
        <w:rPr>
          <w:rFonts w:ascii="Times New Roman" w:hAnsi="Times New Roman" w:cs="Times New Roman"/>
        </w:rPr>
        <w:t>Have your patient engagement approaches been successful?</w:t>
      </w:r>
    </w:p>
    <w:p w14:paraId="490455F7"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t>If so, to what do you attribute this success?</w:t>
      </w:r>
    </w:p>
    <w:p w14:paraId="4662B8CD"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t>If not, what challenges did you face? Were you able to address them? If yes how, if not, why not?</w:t>
      </w:r>
    </w:p>
    <w:p w14:paraId="54586E22" w14:textId="77777777" w:rsidR="006F14A4" w:rsidRPr="00CD116C" w:rsidRDefault="006F14A4" w:rsidP="006F14A4">
      <w:pPr>
        <w:pStyle w:val="ListParagraph"/>
        <w:numPr>
          <w:ilvl w:val="0"/>
          <w:numId w:val="24"/>
        </w:numPr>
        <w:rPr>
          <w:rFonts w:ascii="Times New Roman" w:hAnsi="Times New Roman" w:cs="Times New Roman"/>
        </w:rPr>
      </w:pPr>
      <w:r w:rsidRPr="00CD116C">
        <w:rPr>
          <w:rFonts w:ascii="Times New Roman" w:hAnsi="Times New Roman" w:cs="Times New Roman"/>
        </w:rPr>
        <w:t>What difference(s) do you think patient partner engagement made to the research?</w:t>
      </w:r>
    </w:p>
    <w:p w14:paraId="5F85EA23"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t>Both positive and negative</w:t>
      </w:r>
    </w:p>
    <w:p w14:paraId="2F742E1D" w14:textId="77777777" w:rsidR="006F14A4" w:rsidRPr="00CD116C" w:rsidRDefault="006F14A4" w:rsidP="006F14A4">
      <w:pPr>
        <w:pStyle w:val="ListParagraph"/>
        <w:numPr>
          <w:ilvl w:val="0"/>
          <w:numId w:val="24"/>
        </w:numPr>
        <w:rPr>
          <w:rFonts w:ascii="Times New Roman" w:hAnsi="Times New Roman" w:cs="Times New Roman"/>
        </w:rPr>
      </w:pPr>
      <w:r w:rsidRPr="00CD116C">
        <w:rPr>
          <w:rFonts w:ascii="Times New Roman" w:hAnsi="Times New Roman" w:cs="Times New Roman"/>
        </w:rPr>
        <w:t>How do you think the research was changed by patient engagement?</w:t>
      </w:r>
    </w:p>
    <w:p w14:paraId="1719C982"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t>Can you say how you know this—e.g. give examples of changes made as a result of patient engagement</w:t>
      </w:r>
    </w:p>
    <w:p w14:paraId="535431D4" w14:textId="77777777" w:rsidR="006F14A4" w:rsidRPr="00CD116C" w:rsidRDefault="006F14A4" w:rsidP="006F14A4">
      <w:pPr>
        <w:pStyle w:val="ListParagraph"/>
        <w:numPr>
          <w:ilvl w:val="0"/>
          <w:numId w:val="24"/>
        </w:numPr>
        <w:rPr>
          <w:rFonts w:ascii="Times New Roman" w:hAnsi="Times New Roman" w:cs="Times New Roman"/>
        </w:rPr>
      </w:pPr>
      <w:r w:rsidRPr="00CD116C">
        <w:rPr>
          <w:rFonts w:ascii="Times New Roman" w:hAnsi="Times New Roman" w:cs="Times New Roman"/>
        </w:rPr>
        <w:t>Do you think patient engagement made a difference to the quality of the research?</w:t>
      </w:r>
    </w:p>
    <w:p w14:paraId="6008754B"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t>Can you say a bit more about your understanding of ‘quality’ in research in this context?</w:t>
      </w:r>
    </w:p>
    <w:p w14:paraId="3F88B1F0" w14:textId="77777777" w:rsidR="006F14A4" w:rsidRPr="00CD116C" w:rsidRDefault="006F14A4" w:rsidP="006F14A4">
      <w:pPr>
        <w:pStyle w:val="ListParagraph"/>
        <w:numPr>
          <w:ilvl w:val="0"/>
          <w:numId w:val="24"/>
        </w:numPr>
        <w:rPr>
          <w:rFonts w:ascii="Times New Roman" w:hAnsi="Times New Roman" w:cs="Times New Roman"/>
        </w:rPr>
      </w:pPr>
      <w:r w:rsidRPr="00CD116C">
        <w:rPr>
          <w:rFonts w:ascii="Times New Roman" w:hAnsi="Times New Roman" w:cs="Times New Roman"/>
        </w:rPr>
        <w:t>What difference were you hoping patient engagement would make to the research?</w:t>
      </w:r>
    </w:p>
    <w:p w14:paraId="7A1F090B"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t>Was there anything unexpected or surprising about the impact of patient engagement on the research?</w:t>
      </w:r>
    </w:p>
    <w:p w14:paraId="13AAE86E" w14:textId="77777777" w:rsidR="006F14A4" w:rsidRPr="00CD116C" w:rsidRDefault="006F14A4" w:rsidP="006F14A4">
      <w:pPr>
        <w:pStyle w:val="ListParagraph"/>
        <w:numPr>
          <w:ilvl w:val="0"/>
          <w:numId w:val="24"/>
        </w:numPr>
        <w:rPr>
          <w:rFonts w:ascii="Times New Roman" w:hAnsi="Times New Roman" w:cs="Times New Roman"/>
        </w:rPr>
      </w:pPr>
      <w:r w:rsidRPr="00CD116C">
        <w:rPr>
          <w:rFonts w:ascii="Times New Roman" w:hAnsi="Times New Roman" w:cs="Times New Roman"/>
        </w:rPr>
        <w:t>Can you say if patient engagement had an impact on the implementation of the research?</w:t>
      </w:r>
    </w:p>
    <w:p w14:paraId="1EA37A23" w14:textId="77777777" w:rsidR="006F14A4" w:rsidRPr="00CD116C" w:rsidRDefault="006F14A4" w:rsidP="006F14A4">
      <w:pPr>
        <w:pStyle w:val="ListParagraph"/>
        <w:numPr>
          <w:ilvl w:val="0"/>
          <w:numId w:val="24"/>
        </w:numPr>
        <w:rPr>
          <w:rFonts w:ascii="Times New Roman" w:hAnsi="Times New Roman" w:cs="Times New Roman"/>
        </w:rPr>
      </w:pPr>
      <w:r w:rsidRPr="00CD116C">
        <w:rPr>
          <w:rFonts w:ascii="Times New Roman" w:hAnsi="Times New Roman" w:cs="Times New Roman"/>
        </w:rPr>
        <w:t>Did you find that training patient advisors/partners was necessary?</w:t>
      </w:r>
    </w:p>
    <w:p w14:paraId="009150B5"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t>Did you offer training?</w:t>
      </w:r>
    </w:p>
    <w:p w14:paraId="61D1E7E0"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t>Would you recommend training of patient advisors/partners?</w:t>
      </w:r>
    </w:p>
    <w:p w14:paraId="4CB95817"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t xml:space="preserve">Did you find that patients were comfortable sharing their candid opinion? </w:t>
      </w:r>
    </w:p>
    <w:p w14:paraId="7D7535E1" w14:textId="77777777" w:rsidR="006F14A4" w:rsidRPr="00CD116C" w:rsidRDefault="006F14A4" w:rsidP="006F14A4">
      <w:pPr>
        <w:pStyle w:val="ListParagraph"/>
        <w:numPr>
          <w:ilvl w:val="0"/>
          <w:numId w:val="24"/>
        </w:numPr>
        <w:rPr>
          <w:rFonts w:ascii="Times New Roman" w:hAnsi="Times New Roman" w:cs="Times New Roman"/>
        </w:rPr>
      </w:pPr>
      <w:r w:rsidRPr="00CD116C">
        <w:rPr>
          <w:rFonts w:ascii="Times New Roman" w:hAnsi="Times New Roman" w:cs="Times New Roman"/>
          <w:i/>
          <w:u w:val="single"/>
        </w:rPr>
        <w:t xml:space="preserve">FOR RESEARCHERS: </w:t>
      </w:r>
      <w:r w:rsidRPr="00CD116C">
        <w:rPr>
          <w:rFonts w:ascii="Times New Roman" w:hAnsi="Times New Roman" w:cs="Times New Roman"/>
        </w:rPr>
        <w:t xml:space="preserve">How experienced were you in involving patients in your own research prior to this funded research? (In what ways had you involved them previously?) </w:t>
      </w:r>
    </w:p>
    <w:p w14:paraId="14A0FC8A" w14:textId="77777777" w:rsidR="006F14A4" w:rsidRPr="00CD116C" w:rsidRDefault="006F14A4" w:rsidP="006F14A4">
      <w:pPr>
        <w:pStyle w:val="ListParagraph"/>
        <w:numPr>
          <w:ilvl w:val="1"/>
          <w:numId w:val="24"/>
        </w:numPr>
        <w:spacing w:after="0"/>
        <w:ind w:left="1434" w:hanging="357"/>
        <w:rPr>
          <w:rFonts w:ascii="Times New Roman" w:hAnsi="Times New Roman" w:cs="Times New Roman"/>
        </w:rPr>
      </w:pPr>
      <w:r w:rsidRPr="00CD116C">
        <w:rPr>
          <w:rFonts w:ascii="Times New Roman" w:hAnsi="Times New Roman" w:cs="Times New Roman"/>
        </w:rPr>
        <w:t>And how did this past experience affect how you approached working with patients for this project? (repeated similar, tried new things)</w:t>
      </w:r>
    </w:p>
    <w:p w14:paraId="7F050116" w14:textId="77777777" w:rsidR="006F14A4" w:rsidRPr="00CD116C" w:rsidRDefault="006F14A4" w:rsidP="006F14A4">
      <w:pPr>
        <w:ind w:firstLine="720"/>
        <w:rPr>
          <w:rFonts w:ascii="Times New Roman" w:hAnsi="Times New Roman" w:cs="Times New Roman"/>
        </w:rPr>
      </w:pPr>
      <w:r w:rsidRPr="00CD116C">
        <w:rPr>
          <w:rFonts w:ascii="Times New Roman" w:hAnsi="Times New Roman" w:cs="Times New Roman"/>
          <w:i/>
          <w:u w:val="single"/>
        </w:rPr>
        <w:t>FOR PATIENTS:</w:t>
      </w:r>
      <w:r w:rsidRPr="00CD116C">
        <w:rPr>
          <w:rFonts w:ascii="Times New Roman" w:hAnsi="Times New Roman" w:cs="Times New Roman"/>
        </w:rPr>
        <w:t xml:space="preserve"> Have you ever partnered on a research team before?</w:t>
      </w:r>
    </w:p>
    <w:p w14:paraId="7E07A9B7" w14:textId="77777777" w:rsidR="006F14A4" w:rsidRPr="00CD116C" w:rsidRDefault="006F14A4" w:rsidP="006F14A4">
      <w:pPr>
        <w:pStyle w:val="ListParagraph"/>
        <w:numPr>
          <w:ilvl w:val="0"/>
          <w:numId w:val="25"/>
        </w:numPr>
        <w:ind w:left="1349" w:hanging="357"/>
        <w:contextualSpacing w:val="0"/>
        <w:rPr>
          <w:rFonts w:ascii="Times New Roman" w:hAnsi="Times New Roman" w:cs="Times New Roman"/>
        </w:rPr>
      </w:pPr>
      <w:r w:rsidRPr="00CD116C">
        <w:rPr>
          <w:rFonts w:ascii="Times New Roman" w:hAnsi="Times New Roman" w:cs="Times New Roman"/>
        </w:rPr>
        <w:t>And how did this past experience affect how you approached working with researchers for this project? (any expectations or new approaches?)</w:t>
      </w:r>
    </w:p>
    <w:p w14:paraId="0706D416" w14:textId="77777777" w:rsidR="006F14A4" w:rsidRPr="00CD116C" w:rsidRDefault="006F14A4" w:rsidP="006F14A4">
      <w:pPr>
        <w:pStyle w:val="ListParagraph"/>
        <w:numPr>
          <w:ilvl w:val="0"/>
          <w:numId w:val="24"/>
        </w:numPr>
        <w:rPr>
          <w:rFonts w:ascii="Times New Roman" w:hAnsi="Times New Roman" w:cs="Times New Roman"/>
        </w:rPr>
      </w:pPr>
      <w:r w:rsidRPr="00CD116C">
        <w:rPr>
          <w:rFonts w:ascii="Times New Roman" w:hAnsi="Times New Roman" w:cs="Times New Roman"/>
          <w:i/>
          <w:u w:val="single"/>
        </w:rPr>
        <w:t xml:space="preserve">FOR RESEARCHERS:  </w:t>
      </w:r>
      <w:r w:rsidRPr="00CD116C">
        <w:rPr>
          <w:rFonts w:ascii="Times New Roman" w:hAnsi="Times New Roman" w:cs="Times New Roman"/>
        </w:rPr>
        <w:t>Given your experience in your present project, what were the key factors for success that you experienced that you wish you would have known going into this, that might help other researchers seeking to involve patients more in their research</w:t>
      </w:r>
    </w:p>
    <w:p w14:paraId="2C02F42F" w14:textId="77777777" w:rsidR="006F14A4" w:rsidRPr="00CD116C" w:rsidRDefault="006F14A4" w:rsidP="006F14A4">
      <w:pPr>
        <w:pStyle w:val="ListParagraph"/>
        <w:numPr>
          <w:ilvl w:val="1"/>
          <w:numId w:val="24"/>
        </w:numPr>
        <w:rPr>
          <w:rFonts w:ascii="Times New Roman" w:hAnsi="Times New Roman" w:cs="Times New Roman"/>
        </w:rPr>
      </w:pPr>
      <w:r w:rsidRPr="00CD116C">
        <w:rPr>
          <w:rFonts w:ascii="Times New Roman" w:hAnsi="Times New Roman" w:cs="Times New Roman"/>
        </w:rPr>
        <w:lastRenderedPageBreak/>
        <w:t xml:space="preserve">Can you state any barriers or enablers to patient engagement that you encountered? Did anything surprise you in involving patients in your research? </w:t>
      </w:r>
    </w:p>
    <w:p w14:paraId="085E7EA7" w14:textId="77777777" w:rsidR="006F14A4" w:rsidRPr="00CD116C" w:rsidRDefault="006F14A4" w:rsidP="006F14A4">
      <w:pPr>
        <w:pStyle w:val="ListParagraph"/>
        <w:rPr>
          <w:rFonts w:ascii="Times New Roman" w:hAnsi="Times New Roman" w:cs="Times New Roman"/>
        </w:rPr>
      </w:pPr>
      <w:r w:rsidRPr="00CD116C">
        <w:rPr>
          <w:rFonts w:ascii="Times New Roman" w:hAnsi="Times New Roman" w:cs="Times New Roman"/>
          <w:i/>
          <w:u w:val="single"/>
        </w:rPr>
        <w:t>FOR PATIENTS:</w:t>
      </w:r>
      <w:r w:rsidRPr="00CD116C">
        <w:rPr>
          <w:rFonts w:ascii="Times New Roman" w:hAnsi="Times New Roman" w:cs="Times New Roman"/>
        </w:rPr>
        <w:t xml:space="preserve"> Given your experience in your present project, what were the key factors for success that you experienced that you wish you would have known going into this, that might help other researchers seeking to involve patients more in their research</w:t>
      </w:r>
    </w:p>
    <w:p w14:paraId="2C2D7C66" w14:textId="77777777" w:rsidR="006F14A4" w:rsidRPr="00CD116C" w:rsidRDefault="006F14A4" w:rsidP="006F14A4">
      <w:pPr>
        <w:pStyle w:val="ListParagraph"/>
        <w:numPr>
          <w:ilvl w:val="0"/>
          <w:numId w:val="26"/>
        </w:numPr>
        <w:ind w:left="1434" w:hanging="357"/>
        <w:contextualSpacing w:val="0"/>
        <w:rPr>
          <w:rFonts w:ascii="Times New Roman" w:hAnsi="Times New Roman" w:cs="Times New Roman"/>
        </w:rPr>
      </w:pPr>
      <w:r w:rsidRPr="00CD116C">
        <w:rPr>
          <w:rFonts w:ascii="Times New Roman" w:hAnsi="Times New Roman" w:cs="Times New Roman"/>
        </w:rPr>
        <w:t xml:space="preserve">Can you state any barriers or enablers to patient engagement that you encountered? </w:t>
      </w:r>
    </w:p>
    <w:p w14:paraId="680A2394" w14:textId="77777777" w:rsidR="006F14A4" w:rsidRPr="00CD116C" w:rsidRDefault="006F14A4" w:rsidP="006F14A4">
      <w:pPr>
        <w:pStyle w:val="ListParagraph"/>
        <w:numPr>
          <w:ilvl w:val="0"/>
          <w:numId w:val="24"/>
        </w:numPr>
        <w:rPr>
          <w:rFonts w:ascii="Times New Roman" w:eastAsia="Times New Roman" w:hAnsi="Times New Roman" w:cs="Times New Roman"/>
          <w:bCs/>
          <w:color w:val="000000"/>
        </w:rPr>
      </w:pPr>
      <w:r w:rsidRPr="00CD116C">
        <w:rPr>
          <w:rFonts w:ascii="Times New Roman" w:hAnsi="Times New Roman" w:cs="Times New Roman"/>
        </w:rPr>
        <w:t>Any final thoughts or lessons learned?</w:t>
      </w:r>
    </w:p>
    <w:p w14:paraId="51A461E0" w14:textId="2DEE3B9C" w:rsidR="007157B6" w:rsidRPr="00CD116C" w:rsidRDefault="007157B6">
      <w:pPr>
        <w:rPr>
          <w:rFonts w:ascii="Times New Roman" w:hAnsi="Times New Roman" w:cs="Times New Roman"/>
        </w:rPr>
      </w:pPr>
    </w:p>
    <w:sectPr w:rsidR="007157B6" w:rsidRPr="00CD116C">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2D9697" w14:textId="77777777" w:rsidR="002421B3" w:rsidRDefault="002421B3" w:rsidP="00D41AE5">
      <w:r>
        <w:separator/>
      </w:r>
    </w:p>
  </w:endnote>
  <w:endnote w:type="continuationSeparator" w:id="0">
    <w:p w14:paraId="50E93F42" w14:textId="77777777" w:rsidR="002421B3" w:rsidRDefault="002421B3" w:rsidP="00D41AE5">
      <w:r>
        <w:continuationSeparator/>
      </w:r>
    </w:p>
  </w:endnote>
  <w:endnote w:type="continuationNotice" w:id="1">
    <w:p w14:paraId="106F8917" w14:textId="77777777" w:rsidR="002421B3" w:rsidRDefault="002421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1863584"/>
      <w:docPartObj>
        <w:docPartGallery w:val="Page Numbers (Bottom of Page)"/>
        <w:docPartUnique/>
      </w:docPartObj>
    </w:sdtPr>
    <w:sdtEndPr>
      <w:rPr>
        <w:noProof/>
      </w:rPr>
    </w:sdtEndPr>
    <w:sdtContent>
      <w:p w14:paraId="13D44CE8" w14:textId="574C06B1" w:rsidR="009460D6" w:rsidRDefault="009460D6">
        <w:pPr>
          <w:pStyle w:val="Footer"/>
          <w:jc w:val="center"/>
        </w:pPr>
        <w:r>
          <w:fldChar w:fldCharType="begin"/>
        </w:r>
        <w:r>
          <w:instrText xml:space="preserve"> PAGE   \* MERGEFORMAT </w:instrText>
        </w:r>
        <w:r>
          <w:fldChar w:fldCharType="separate"/>
        </w:r>
        <w:r w:rsidR="00E91F1B">
          <w:rPr>
            <w:noProof/>
          </w:rPr>
          <w:t>1</w:t>
        </w:r>
        <w:r>
          <w:rPr>
            <w:noProof/>
          </w:rPr>
          <w:fldChar w:fldCharType="end"/>
        </w:r>
      </w:p>
    </w:sdtContent>
  </w:sdt>
  <w:p w14:paraId="2A0A5501" w14:textId="77777777" w:rsidR="009460D6" w:rsidRDefault="009460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0E2624" w14:textId="77777777" w:rsidR="002421B3" w:rsidRDefault="002421B3" w:rsidP="00D41AE5">
      <w:r>
        <w:separator/>
      </w:r>
    </w:p>
  </w:footnote>
  <w:footnote w:type="continuationSeparator" w:id="0">
    <w:p w14:paraId="094E8627" w14:textId="77777777" w:rsidR="002421B3" w:rsidRDefault="002421B3" w:rsidP="00D41AE5">
      <w:r>
        <w:continuationSeparator/>
      </w:r>
    </w:p>
  </w:footnote>
  <w:footnote w:type="continuationNotice" w:id="1">
    <w:p w14:paraId="75E7E047" w14:textId="77777777" w:rsidR="002421B3" w:rsidRDefault="002421B3"/>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3B382002"/>
    <w:multiLevelType w:val="hybridMultilevel"/>
    <w:tmpl w:val="3E7A39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31C52FB"/>
    <w:multiLevelType w:val="hybridMultilevel"/>
    <w:tmpl w:val="F88812EE"/>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19A4E3F"/>
    <w:multiLevelType w:val="hybridMultilevel"/>
    <w:tmpl w:val="6566604C"/>
    <w:lvl w:ilvl="0" w:tplc="CB8A2B10">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C7F387C"/>
    <w:multiLevelType w:val="hybridMultilevel"/>
    <w:tmpl w:val="574C5450"/>
    <w:lvl w:ilvl="0" w:tplc="04090001">
      <w:start w:val="1"/>
      <w:numFmt w:val="bullet"/>
      <w:lvlText w:val=""/>
      <w:lvlJc w:val="left"/>
      <w:pPr>
        <w:ind w:left="1353" w:hanging="360"/>
      </w:pPr>
      <w:rPr>
        <w:rFonts w:ascii="Symbol" w:hAnsi="Symbol" w:hint="default"/>
      </w:rPr>
    </w:lvl>
    <w:lvl w:ilvl="1" w:tplc="04090003">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24"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64834FD1"/>
    <w:multiLevelType w:val="hybridMultilevel"/>
    <w:tmpl w:val="D20A5214"/>
    <w:lvl w:ilvl="0" w:tplc="5D9C982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2"/>
  </w:num>
  <w:num w:numId="2">
    <w:abstractNumId w:val="12"/>
  </w:num>
  <w:num w:numId="3">
    <w:abstractNumId w:val="10"/>
  </w:num>
  <w:num w:numId="4">
    <w:abstractNumId w:val="26"/>
  </w:num>
  <w:num w:numId="5">
    <w:abstractNumId w:val="13"/>
  </w:num>
  <w:num w:numId="6">
    <w:abstractNumId w:val="16"/>
  </w:num>
  <w:num w:numId="7">
    <w:abstractNumId w:val="20"/>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5"/>
  </w:num>
  <w:num w:numId="20">
    <w:abstractNumId w:val="24"/>
  </w:num>
  <w:num w:numId="21">
    <w:abstractNumId w:val="19"/>
  </w:num>
  <w:num w:numId="22">
    <w:abstractNumId w:val="11"/>
  </w:num>
  <w:num w:numId="23">
    <w:abstractNumId w:val="27"/>
  </w:num>
  <w:num w:numId="24">
    <w:abstractNumId w:val="18"/>
  </w:num>
  <w:num w:numId="25">
    <w:abstractNumId w:val="23"/>
  </w:num>
  <w:num w:numId="26">
    <w:abstractNumId w:val="17"/>
  </w:num>
  <w:num w:numId="27">
    <w:abstractNumId w:val="25"/>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dsxrtpssuafa9det00m52e0udwvfaxesdwwz&quot;&gt;Articles2&lt;record-ids&gt;&lt;item&gt;438&lt;/item&gt;&lt;item&gt;1536&lt;/item&gt;&lt;item&gt;2678&lt;/item&gt;&lt;item&gt;3654&lt;/item&gt;&lt;item&gt;4104&lt;/item&gt;&lt;item&gt;4376&lt;/item&gt;&lt;item&gt;4412&lt;/item&gt;&lt;item&gt;4864&lt;/item&gt;&lt;item&gt;4865&lt;/item&gt;&lt;item&gt;4866&lt;/item&gt;&lt;item&gt;4868&lt;/item&gt;&lt;item&gt;4869&lt;/item&gt;&lt;item&gt;4872&lt;/item&gt;&lt;item&gt;4881&lt;/item&gt;&lt;item&gt;4888&lt;/item&gt;&lt;item&gt;4890&lt;/item&gt;&lt;item&gt;4905&lt;/item&gt;&lt;item&gt;4943&lt;/item&gt;&lt;item&gt;4948&lt;/item&gt;&lt;item&gt;5007&lt;/item&gt;&lt;item&gt;5009&lt;/item&gt;&lt;item&gt;5048&lt;/item&gt;&lt;item&gt;5060&lt;/item&gt;&lt;item&gt;5063&lt;/item&gt;&lt;item&gt;5064&lt;/item&gt;&lt;item&gt;5065&lt;/item&gt;&lt;item&gt;5073&lt;/item&gt;&lt;item&gt;5547&lt;/item&gt;&lt;item&gt;5573&lt;/item&gt;&lt;item&gt;5575&lt;/item&gt;&lt;item&gt;5594&lt;/item&gt;&lt;item&gt;5597&lt;/item&gt;&lt;item&gt;5599&lt;/item&gt;&lt;item&gt;5600&lt;/item&gt;&lt;item&gt;5626&lt;/item&gt;&lt;item&gt;5640&lt;/item&gt;&lt;item&gt;5641&lt;/item&gt;&lt;/record-ids&gt;&lt;/item&gt;&lt;/Libraries&gt;"/>
  </w:docVars>
  <w:rsids>
    <w:rsidRoot w:val="00FD4AB0"/>
    <w:rsid w:val="00000DD9"/>
    <w:rsid w:val="00003DAC"/>
    <w:rsid w:val="00006D88"/>
    <w:rsid w:val="00014CE7"/>
    <w:rsid w:val="00032277"/>
    <w:rsid w:val="000375CD"/>
    <w:rsid w:val="00037E7C"/>
    <w:rsid w:val="00045E8E"/>
    <w:rsid w:val="000502FA"/>
    <w:rsid w:val="000557C7"/>
    <w:rsid w:val="00061C05"/>
    <w:rsid w:val="00062F3C"/>
    <w:rsid w:val="00077D58"/>
    <w:rsid w:val="00084C31"/>
    <w:rsid w:val="000A39A8"/>
    <w:rsid w:val="000A4DA4"/>
    <w:rsid w:val="000A5EE6"/>
    <w:rsid w:val="000C5034"/>
    <w:rsid w:val="000D65F7"/>
    <w:rsid w:val="000E0446"/>
    <w:rsid w:val="000E0F39"/>
    <w:rsid w:val="000E76D7"/>
    <w:rsid w:val="000E7833"/>
    <w:rsid w:val="000F5640"/>
    <w:rsid w:val="00103A5B"/>
    <w:rsid w:val="00112563"/>
    <w:rsid w:val="001265A9"/>
    <w:rsid w:val="00127AA0"/>
    <w:rsid w:val="001304DD"/>
    <w:rsid w:val="00130962"/>
    <w:rsid w:val="00133642"/>
    <w:rsid w:val="00133DB1"/>
    <w:rsid w:val="00137D2B"/>
    <w:rsid w:val="00146F24"/>
    <w:rsid w:val="00161560"/>
    <w:rsid w:val="0016376E"/>
    <w:rsid w:val="00164B99"/>
    <w:rsid w:val="001716CC"/>
    <w:rsid w:val="001718FC"/>
    <w:rsid w:val="00172F70"/>
    <w:rsid w:val="001B0DEB"/>
    <w:rsid w:val="001B2C5A"/>
    <w:rsid w:val="001B4A35"/>
    <w:rsid w:val="001D4D74"/>
    <w:rsid w:val="001E2AD3"/>
    <w:rsid w:val="001E3B1E"/>
    <w:rsid w:val="001E3E59"/>
    <w:rsid w:val="001F2E6B"/>
    <w:rsid w:val="001F4EDB"/>
    <w:rsid w:val="00207952"/>
    <w:rsid w:val="0021447A"/>
    <w:rsid w:val="0023794C"/>
    <w:rsid w:val="002421B3"/>
    <w:rsid w:val="00250F0B"/>
    <w:rsid w:val="00252BB3"/>
    <w:rsid w:val="0025602F"/>
    <w:rsid w:val="00286C6E"/>
    <w:rsid w:val="00286FE0"/>
    <w:rsid w:val="00291946"/>
    <w:rsid w:val="002A0509"/>
    <w:rsid w:val="002C04F7"/>
    <w:rsid w:val="002E5B81"/>
    <w:rsid w:val="002E6BBA"/>
    <w:rsid w:val="002F02D8"/>
    <w:rsid w:val="00301B86"/>
    <w:rsid w:val="00303E41"/>
    <w:rsid w:val="00306B28"/>
    <w:rsid w:val="00310546"/>
    <w:rsid w:val="00315210"/>
    <w:rsid w:val="00335E1C"/>
    <w:rsid w:val="003404B9"/>
    <w:rsid w:val="00373920"/>
    <w:rsid w:val="00382384"/>
    <w:rsid w:val="0038494A"/>
    <w:rsid w:val="00387755"/>
    <w:rsid w:val="003A0C2A"/>
    <w:rsid w:val="003B207F"/>
    <w:rsid w:val="003B28CE"/>
    <w:rsid w:val="003B2B05"/>
    <w:rsid w:val="003C0F1B"/>
    <w:rsid w:val="003D1216"/>
    <w:rsid w:val="003D2C5B"/>
    <w:rsid w:val="003F1BB3"/>
    <w:rsid w:val="003F48E8"/>
    <w:rsid w:val="00415B06"/>
    <w:rsid w:val="00420564"/>
    <w:rsid w:val="00434A5E"/>
    <w:rsid w:val="00437245"/>
    <w:rsid w:val="00437B30"/>
    <w:rsid w:val="00443E15"/>
    <w:rsid w:val="004539BD"/>
    <w:rsid w:val="00457EDC"/>
    <w:rsid w:val="004633AF"/>
    <w:rsid w:val="00472F7C"/>
    <w:rsid w:val="00474F42"/>
    <w:rsid w:val="0047681C"/>
    <w:rsid w:val="00477E34"/>
    <w:rsid w:val="00483C47"/>
    <w:rsid w:val="00491D66"/>
    <w:rsid w:val="0049535E"/>
    <w:rsid w:val="004A7024"/>
    <w:rsid w:val="004D2D7A"/>
    <w:rsid w:val="004D31AE"/>
    <w:rsid w:val="004E4CAC"/>
    <w:rsid w:val="004F1F9F"/>
    <w:rsid w:val="004F5AE9"/>
    <w:rsid w:val="00503792"/>
    <w:rsid w:val="00504991"/>
    <w:rsid w:val="005064A8"/>
    <w:rsid w:val="0051376F"/>
    <w:rsid w:val="00513D31"/>
    <w:rsid w:val="00522951"/>
    <w:rsid w:val="0052546E"/>
    <w:rsid w:val="00532C3E"/>
    <w:rsid w:val="0053675E"/>
    <w:rsid w:val="00542086"/>
    <w:rsid w:val="00544745"/>
    <w:rsid w:val="00586BA7"/>
    <w:rsid w:val="00592DAB"/>
    <w:rsid w:val="00595B0E"/>
    <w:rsid w:val="005A17E5"/>
    <w:rsid w:val="005A1D01"/>
    <w:rsid w:val="005B70AB"/>
    <w:rsid w:val="005B782D"/>
    <w:rsid w:val="005C4394"/>
    <w:rsid w:val="005D5649"/>
    <w:rsid w:val="005D58F9"/>
    <w:rsid w:val="005D6E3C"/>
    <w:rsid w:val="005E0462"/>
    <w:rsid w:val="005F36D4"/>
    <w:rsid w:val="005F7EE7"/>
    <w:rsid w:val="00605779"/>
    <w:rsid w:val="00630E58"/>
    <w:rsid w:val="006331BA"/>
    <w:rsid w:val="00645252"/>
    <w:rsid w:val="00660B99"/>
    <w:rsid w:val="006658E4"/>
    <w:rsid w:val="006724F3"/>
    <w:rsid w:val="00673A53"/>
    <w:rsid w:val="00682421"/>
    <w:rsid w:val="00684F3D"/>
    <w:rsid w:val="00685526"/>
    <w:rsid w:val="00687AA1"/>
    <w:rsid w:val="00690B43"/>
    <w:rsid w:val="00690F3E"/>
    <w:rsid w:val="006963F6"/>
    <w:rsid w:val="006A7B68"/>
    <w:rsid w:val="006B4D4B"/>
    <w:rsid w:val="006D3D74"/>
    <w:rsid w:val="006D5103"/>
    <w:rsid w:val="006E7340"/>
    <w:rsid w:val="006F14A4"/>
    <w:rsid w:val="006F2BFF"/>
    <w:rsid w:val="007045B4"/>
    <w:rsid w:val="00704A1C"/>
    <w:rsid w:val="007065DE"/>
    <w:rsid w:val="007157B6"/>
    <w:rsid w:val="00727299"/>
    <w:rsid w:val="00730D97"/>
    <w:rsid w:val="00732EE9"/>
    <w:rsid w:val="0073422A"/>
    <w:rsid w:val="00735D0C"/>
    <w:rsid w:val="00737799"/>
    <w:rsid w:val="007438FE"/>
    <w:rsid w:val="00745BD7"/>
    <w:rsid w:val="00746245"/>
    <w:rsid w:val="00747F1C"/>
    <w:rsid w:val="007571AC"/>
    <w:rsid w:val="00762041"/>
    <w:rsid w:val="00766116"/>
    <w:rsid w:val="00776F12"/>
    <w:rsid w:val="00786135"/>
    <w:rsid w:val="00792B2F"/>
    <w:rsid w:val="00793E2C"/>
    <w:rsid w:val="00796705"/>
    <w:rsid w:val="0079757C"/>
    <w:rsid w:val="007A2EF9"/>
    <w:rsid w:val="007B02B6"/>
    <w:rsid w:val="007B27E4"/>
    <w:rsid w:val="007B399D"/>
    <w:rsid w:val="007B4983"/>
    <w:rsid w:val="007B76DE"/>
    <w:rsid w:val="007C5D49"/>
    <w:rsid w:val="007D5626"/>
    <w:rsid w:val="007E022C"/>
    <w:rsid w:val="007E275C"/>
    <w:rsid w:val="007E780A"/>
    <w:rsid w:val="007F1AB9"/>
    <w:rsid w:val="007F423E"/>
    <w:rsid w:val="007F6597"/>
    <w:rsid w:val="00816F9C"/>
    <w:rsid w:val="0082550F"/>
    <w:rsid w:val="00825BB6"/>
    <w:rsid w:val="00831CE9"/>
    <w:rsid w:val="0083569A"/>
    <w:rsid w:val="008524DE"/>
    <w:rsid w:val="00863D8A"/>
    <w:rsid w:val="008711AB"/>
    <w:rsid w:val="00877E63"/>
    <w:rsid w:val="00886A85"/>
    <w:rsid w:val="00891754"/>
    <w:rsid w:val="00893439"/>
    <w:rsid w:val="008A6406"/>
    <w:rsid w:val="008B0390"/>
    <w:rsid w:val="008B462B"/>
    <w:rsid w:val="008B6A4C"/>
    <w:rsid w:val="008F0623"/>
    <w:rsid w:val="009030FA"/>
    <w:rsid w:val="00913EBB"/>
    <w:rsid w:val="00922083"/>
    <w:rsid w:val="0092750D"/>
    <w:rsid w:val="00933E9E"/>
    <w:rsid w:val="00936810"/>
    <w:rsid w:val="00936C58"/>
    <w:rsid w:val="009460D6"/>
    <w:rsid w:val="0097355E"/>
    <w:rsid w:val="00982B17"/>
    <w:rsid w:val="0098416A"/>
    <w:rsid w:val="009847AF"/>
    <w:rsid w:val="0098668A"/>
    <w:rsid w:val="009972E5"/>
    <w:rsid w:val="009A78EF"/>
    <w:rsid w:val="009A7AC3"/>
    <w:rsid w:val="009C6432"/>
    <w:rsid w:val="009D2756"/>
    <w:rsid w:val="009D321F"/>
    <w:rsid w:val="009E29A8"/>
    <w:rsid w:val="009E4F3E"/>
    <w:rsid w:val="009F1DC1"/>
    <w:rsid w:val="009F64C9"/>
    <w:rsid w:val="00A04037"/>
    <w:rsid w:val="00A06413"/>
    <w:rsid w:val="00A152BB"/>
    <w:rsid w:val="00A16D6B"/>
    <w:rsid w:val="00A20779"/>
    <w:rsid w:val="00A27006"/>
    <w:rsid w:val="00A455B8"/>
    <w:rsid w:val="00A47D54"/>
    <w:rsid w:val="00A54CE0"/>
    <w:rsid w:val="00A60929"/>
    <w:rsid w:val="00A72F5F"/>
    <w:rsid w:val="00A7417B"/>
    <w:rsid w:val="00A86F0E"/>
    <w:rsid w:val="00A9204E"/>
    <w:rsid w:val="00AA7FB1"/>
    <w:rsid w:val="00AB1BB1"/>
    <w:rsid w:val="00AB2209"/>
    <w:rsid w:val="00AB78DD"/>
    <w:rsid w:val="00AD0079"/>
    <w:rsid w:val="00AD2DAD"/>
    <w:rsid w:val="00AE754F"/>
    <w:rsid w:val="00AF0F77"/>
    <w:rsid w:val="00AF7D7B"/>
    <w:rsid w:val="00B00B26"/>
    <w:rsid w:val="00B200F3"/>
    <w:rsid w:val="00B25503"/>
    <w:rsid w:val="00B2643C"/>
    <w:rsid w:val="00B27BF1"/>
    <w:rsid w:val="00B3155C"/>
    <w:rsid w:val="00B31663"/>
    <w:rsid w:val="00B35944"/>
    <w:rsid w:val="00B364F1"/>
    <w:rsid w:val="00B4096C"/>
    <w:rsid w:val="00B42247"/>
    <w:rsid w:val="00B43B00"/>
    <w:rsid w:val="00B52EA5"/>
    <w:rsid w:val="00B5399D"/>
    <w:rsid w:val="00B55182"/>
    <w:rsid w:val="00B57AB0"/>
    <w:rsid w:val="00B65027"/>
    <w:rsid w:val="00B754FA"/>
    <w:rsid w:val="00B81158"/>
    <w:rsid w:val="00B83004"/>
    <w:rsid w:val="00B8705F"/>
    <w:rsid w:val="00B90186"/>
    <w:rsid w:val="00B91823"/>
    <w:rsid w:val="00B9602C"/>
    <w:rsid w:val="00BA2215"/>
    <w:rsid w:val="00BA3E26"/>
    <w:rsid w:val="00BB2707"/>
    <w:rsid w:val="00BC199F"/>
    <w:rsid w:val="00BC267C"/>
    <w:rsid w:val="00BE2885"/>
    <w:rsid w:val="00BE2F7A"/>
    <w:rsid w:val="00BE589B"/>
    <w:rsid w:val="00BE706C"/>
    <w:rsid w:val="00BF4420"/>
    <w:rsid w:val="00BF5188"/>
    <w:rsid w:val="00BF7785"/>
    <w:rsid w:val="00BF7AC7"/>
    <w:rsid w:val="00C02204"/>
    <w:rsid w:val="00C024D3"/>
    <w:rsid w:val="00C15413"/>
    <w:rsid w:val="00C15685"/>
    <w:rsid w:val="00C15B5E"/>
    <w:rsid w:val="00C35AE3"/>
    <w:rsid w:val="00C42810"/>
    <w:rsid w:val="00C42E76"/>
    <w:rsid w:val="00C51EBA"/>
    <w:rsid w:val="00C629D0"/>
    <w:rsid w:val="00C63053"/>
    <w:rsid w:val="00C63292"/>
    <w:rsid w:val="00C80643"/>
    <w:rsid w:val="00C87154"/>
    <w:rsid w:val="00CA17D2"/>
    <w:rsid w:val="00CA27DD"/>
    <w:rsid w:val="00CA3C21"/>
    <w:rsid w:val="00CA56F6"/>
    <w:rsid w:val="00CB437C"/>
    <w:rsid w:val="00CC0E13"/>
    <w:rsid w:val="00CC5A79"/>
    <w:rsid w:val="00CD07DF"/>
    <w:rsid w:val="00CD116C"/>
    <w:rsid w:val="00CE4230"/>
    <w:rsid w:val="00CF19F5"/>
    <w:rsid w:val="00CF36DC"/>
    <w:rsid w:val="00CF42FD"/>
    <w:rsid w:val="00CF6F95"/>
    <w:rsid w:val="00D051B4"/>
    <w:rsid w:val="00D11029"/>
    <w:rsid w:val="00D16FEE"/>
    <w:rsid w:val="00D17D76"/>
    <w:rsid w:val="00D33E0A"/>
    <w:rsid w:val="00D41AE5"/>
    <w:rsid w:val="00D42C1C"/>
    <w:rsid w:val="00D46762"/>
    <w:rsid w:val="00D53A15"/>
    <w:rsid w:val="00D57FCE"/>
    <w:rsid w:val="00D72808"/>
    <w:rsid w:val="00D80271"/>
    <w:rsid w:val="00D81F3A"/>
    <w:rsid w:val="00D94BBA"/>
    <w:rsid w:val="00DA22D9"/>
    <w:rsid w:val="00DA38C4"/>
    <w:rsid w:val="00DA5D67"/>
    <w:rsid w:val="00DB0808"/>
    <w:rsid w:val="00DB1884"/>
    <w:rsid w:val="00DB1C7E"/>
    <w:rsid w:val="00DB7CA9"/>
    <w:rsid w:val="00DD2029"/>
    <w:rsid w:val="00DD608C"/>
    <w:rsid w:val="00DE5783"/>
    <w:rsid w:val="00E01B72"/>
    <w:rsid w:val="00E05643"/>
    <w:rsid w:val="00E26DE2"/>
    <w:rsid w:val="00E34DA9"/>
    <w:rsid w:val="00E403C8"/>
    <w:rsid w:val="00E4642C"/>
    <w:rsid w:val="00E526A8"/>
    <w:rsid w:val="00E53377"/>
    <w:rsid w:val="00E727FF"/>
    <w:rsid w:val="00E7724E"/>
    <w:rsid w:val="00E779D8"/>
    <w:rsid w:val="00E83F52"/>
    <w:rsid w:val="00E85F10"/>
    <w:rsid w:val="00E91F1B"/>
    <w:rsid w:val="00EA22EE"/>
    <w:rsid w:val="00EA25F2"/>
    <w:rsid w:val="00EA43AD"/>
    <w:rsid w:val="00EB38DD"/>
    <w:rsid w:val="00EC7796"/>
    <w:rsid w:val="00EC7DA4"/>
    <w:rsid w:val="00ED70D5"/>
    <w:rsid w:val="00EE612A"/>
    <w:rsid w:val="00EE7897"/>
    <w:rsid w:val="00F11D01"/>
    <w:rsid w:val="00F13E10"/>
    <w:rsid w:val="00F20E2B"/>
    <w:rsid w:val="00F21478"/>
    <w:rsid w:val="00F30B66"/>
    <w:rsid w:val="00F3343B"/>
    <w:rsid w:val="00F33AC5"/>
    <w:rsid w:val="00F43451"/>
    <w:rsid w:val="00F572EC"/>
    <w:rsid w:val="00F6083A"/>
    <w:rsid w:val="00F65557"/>
    <w:rsid w:val="00F67CC4"/>
    <w:rsid w:val="00F81F5A"/>
    <w:rsid w:val="00F83916"/>
    <w:rsid w:val="00F86B1F"/>
    <w:rsid w:val="00F87E16"/>
    <w:rsid w:val="00F93663"/>
    <w:rsid w:val="00F97B3D"/>
    <w:rsid w:val="00FA35D4"/>
    <w:rsid w:val="00FA7D29"/>
    <w:rsid w:val="00FB6BA4"/>
    <w:rsid w:val="00FC3784"/>
    <w:rsid w:val="00FC401A"/>
    <w:rsid w:val="00FC6FB1"/>
    <w:rsid w:val="00FD4AB0"/>
    <w:rsid w:val="00FD714F"/>
    <w:rsid w:val="00FE2874"/>
    <w:rsid w:val="00FE436F"/>
    <w:rsid w:val="00FE5052"/>
    <w:rsid w:val="00FE5C85"/>
    <w:rsid w:val="00FF266A"/>
    <w:rsid w:val="00FF406C"/>
    <w:rsid w:val="00FF6428"/>
    <w:rsid w:val="00FF7E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1FA73"/>
  <w15:chartTrackingRefBased/>
  <w15:docId w15:val="{F37C854E-53FF-4322-97F6-830DC9B74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569A"/>
    <w:rPr>
      <w:lang w:val="en-GB"/>
    </w:rPr>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unhideWhenUsed/>
    <w:rsid w:val="00645252"/>
    <w:rPr>
      <w:szCs w:val="20"/>
    </w:rPr>
  </w:style>
  <w:style w:type="character" w:customStyle="1" w:styleId="CommentTextChar">
    <w:name w:val="Comment Text Char"/>
    <w:basedOn w:val="DefaultParagraphFont"/>
    <w:link w:val="CommentText"/>
    <w:uiPriority w:val="99"/>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character" w:styleId="FootnoteReference">
    <w:name w:val="footnote reference"/>
    <w:basedOn w:val="DefaultParagraphFont"/>
    <w:uiPriority w:val="99"/>
    <w:semiHidden/>
    <w:unhideWhenUsed/>
    <w:rsid w:val="00D41AE5"/>
    <w:rPr>
      <w:vertAlign w:val="superscript"/>
    </w:rPr>
  </w:style>
  <w:style w:type="paragraph" w:customStyle="1" w:styleId="EndNoteBibliographyTitle">
    <w:name w:val="EndNote Bibliography Title"/>
    <w:basedOn w:val="Normal"/>
    <w:link w:val="EndNoteBibliographyTitleChar"/>
    <w:rsid w:val="007B27E4"/>
    <w:pPr>
      <w:jc w:val="center"/>
    </w:pPr>
    <w:rPr>
      <w:rFonts w:ascii="Times New Roman" w:hAnsi="Times New Roman" w:cs="Times New Roman"/>
      <w:noProof/>
    </w:rPr>
  </w:style>
  <w:style w:type="character" w:customStyle="1" w:styleId="EndNoteBibliographyTitleChar">
    <w:name w:val="EndNote Bibliography Title Char"/>
    <w:basedOn w:val="DefaultParagraphFont"/>
    <w:link w:val="EndNoteBibliographyTitle"/>
    <w:rsid w:val="007B27E4"/>
    <w:rPr>
      <w:rFonts w:ascii="Times New Roman" w:hAnsi="Times New Roman" w:cs="Times New Roman"/>
      <w:noProof/>
      <w:lang w:val="en-GB"/>
    </w:rPr>
  </w:style>
  <w:style w:type="paragraph" w:customStyle="1" w:styleId="EndNoteBibliography">
    <w:name w:val="EndNote Bibliography"/>
    <w:basedOn w:val="Normal"/>
    <w:link w:val="EndNoteBibliographyChar"/>
    <w:rsid w:val="007B27E4"/>
    <w:rPr>
      <w:rFonts w:ascii="Times New Roman" w:hAnsi="Times New Roman" w:cs="Times New Roman"/>
      <w:noProof/>
    </w:rPr>
  </w:style>
  <w:style w:type="character" w:customStyle="1" w:styleId="EndNoteBibliographyChar">
    <w:name w:val="EndNote Bibliography Char"/>
    <w:basedOn w:val="DefaultParagraphFont"/>
    <w:link w:val="EndNoteBibliography"/>
    <w:rsid w:val="007B27E4"/>
    <w:rPr>
      <w:rFonts w:ascii="Times New Roman" w:hAnsi="Times New Roman" w:cs="Times New Roman"/>
      <w:noProof/>
      <w:lang w:val="en-GB"/>
    </w:rPr>
  </w:style>
  <w:style w:type="paragraph" w:styleId="ListParagraph">
    <w:name w:val="List Paragraph"/>
    <w:basedOn w:val="Normal"/>
    <w:uiPriority w:val="34"/>
    <w:qFormat/>
    <w:rsid w:val="007A2EF9"/>
    <w:pPr>
      <w:spacing w:after="200" w:line="276" w:lineRule="auto"/>
      <w:ind w:left="720"/>
      <w:contextualSpacing/>
    </w:pPr>
  </w:style>
  <w:style w:type="table" w:styleId="TableGrid">
    <w:name w:val="Table Grid"/>
    <w:basedOn w:val="TableNormal"/>
    <w:uiPriority w:val="39"/>
    <w:rsid w:val="00E779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5064A8"/>
    <w:rPr>
      <w:color w:val="605E5C"/>
      <w:shd w:val="clear" w:color="auto" w:fill="E1DFDD"/>
    </w:rPr>
  </w:style>
  <w:style w:type="paragraph" w:styleId="Revision">
    <w:name w:val="Revision"/>
    <w:hidden/>
    <w:uiPriority w:val="99"/>
    <w:semiHidden/>
    <w:rsid w:val="00B4096C"/>
  </w:style>
  <w:style w:type="paragraph" w:customStyle="1" w:styleId="xmsonormal">
    <w:name w:val="x_msonormal"/>
    <w:basedOn w:val="Normal"/>
    <w:rsid w:val="007157B6"/>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comma-separator">
    <w:name w:val="comma-separator"/>
    <w:basedOn w:val="DefaultParagraphFont"/>
    <w:rsid w:val="00891754"/>
  </w:style>
  <w:style w:type="character" w:customStyle="1" w:styleId="epub-state">
    <w:name w:val="epub-state"/>
    <w:basedOn w:val="DefaultParagraphFont"/>
    <w:rsid w:val="00891754"/>
  </w:style>
  <w:style w:type="character" w:customStyle="1" w:styleId="epub-date">
    <w:name w:val="epub-date"/>
    <w:basedOn w:val="DefaultParagraphFont"/>
    <w:rsid w:val="00891754"/>
  </w:style>
  <w:style w:type="character" w:styleId="LineNumber">
    <w:name w:val="line number"/>
    <w:basedOn w:val="DefaultParagraphFont"/>
    <w:uiPriority w:val="99"/>
    <w:semiHidden/>
    <w:unhideWhenUsed/>
    <w:rsid w:val="009460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1601387">
      <w:bodyDiv w:val="1"/>
      <w:marLeft w:val="0"/>
      <w:marRight w:val="0"/>
      <w:marTop w:val="0"/>
      <w:marBottom w:val="0"/>
      <w:divBdr>
        <w:top w:val="none" w:sz="0" w:space="0" w:color="auto"/>
        <w:left w:val="none" w:sz="0" w:space="0" w:color="auto"/>
        <w:bottom w:val="none" w:sz="0" w:space="0" w:color="auto"/>
        <w:right w:val="none" w:sz="0" w:space="0" w:color="auto"/>
      </w:divBdr>
      <w:divsChild>
        <w:div w:id="1385982102">
          <w:marLeft w:val="0"/>
          <w:marRight w:val="0"/>
          <w:marTop w:val="0"/>
          <w:marBottom w:val="0"/>
          <w:divBdr>
            <w:top w:val="none" w:sz="0" w:space="0" w:color="auto"/>
            <w:left w:val="none" w:sz="0" w:space="0" w:color="auto"/>
            <w:bottom w:val="none" w:sz="0" w:space="0" w:color="auto"/>
            <w:right w:val="none" w:sz="0" w:space="0" w:color="auto"/>
          </w:divBdr>
        </w:div>
        <w:div w:id="1973706844">
          <w:marLeft w:val="0"/>
          <w:marRight w:val="0"/>
          <w:marTop w:val="0"/>
          <w:marBottom w:val="0"/>
          <w:divBdr>
            <w:top w:val="none" w:sz="0" w:space="0" w:color="auto"/>
            <w:left w:val="none" w:sz="0" w:space="0" w:color="auto"/>
            <w:bottom w:val="none" w:sz="0" w:space="0" w:color="auto"/>
            <w:right w:val="none" w:sz="0" w:space="0" w:color="auto"/>
          </w:divBdr>
        </w:div>
        <w:div w:id="1554383746">
          <w:marLeft w:val="0"/>
          <w:marRight w:val="0"/>
          <w:marTop w:val="0"/>
          <w:marBottom w:val="0"/>
          <w:divBdr>
            <w:top w:val="none" w:sz="0" w:space="0" w:color="auto"/>
            <w:left w:val="none" w:sz="0" w:space="0" w:color="auto"/>
            <w:bottom w:val="none" w:sz="0" w:space="0" w:color="auto"/>
            <w:right w:val="none" w:sz="0" w:space="0" w:color="auto"/>
          </w:divBdr>
        </w:div>
      </w:divsChild>
    </w:div>
    <w:div w:id="744062931">
      <w:bodyDiv w:val="1"/>
      <w:marLeft w:val="0"/>
      <w:marRight w:val="0"/>
      <w:marTop w:val="0"/>
      <w:marBottom w:val="0"/>
      <w:divBdr>
        <w:top w:val="none" w:sz="0" w:space="0" w:color="auto"/>
        <w:left w:val="none" w:sz="0" w:space="0" w:color="auto"/>
        <w:bottom w:val="none" w:sz="0" w:space="0" w:color="auto"/>
        <w:right w:val="none" w:sz="0" w:space="0" w:color="auto"/>
      </w:divBdr>
    </w:div>
    <w:div w:id="1008557172">
      <w:bodyDiv w:val="1"/>
      <w:marLeft w:val="0"/>
      <w:marRight w:val="0"/>
      <w:marTop w:val="0"/>
      <w:marBottom w:val="0"/>
      <w:divBdr>
        <w:top w:val="none" w:sz="0" w:space="0" w:color="auto"/>
        <w:left w:val="none" w:sz="0" w:space="0" w:color="auto"/>
        <w:bottom w:val="none" w:sz="0" w:space="0" w:color="auto"/>
        <w:right w:val="none" w:sz="0" w:space="0" w:color="auto"/>
      </w:divBdr>
    </w:div>
    <w:div w:id="1089279958">
      <w:bodyDiv w:val="1"/>
      <w:marLeft w:val="0"/>
      <w:marRight w:val="0"/>
      <w:marTop w:val="0"/>
      <w:marBottom w:val="0"/>
      <w:divBdr>
        <w:top w:val="none" w:sz="0" w:space="0" w:color="auto"/>
        <w:left w:val="none" w:sz="0" w:space="0" w:color="auto"/>
        <w:bottom w:val="none" w:sz="0" w:space="0" w:color="auto"/>
        <w:right w:val="none" w:sz="0" w:space="0" w:color="auto"/>
      </w:divBdr>
    </w:div>
    <w:div w:id="1691030508">
      <w:bodyDiv w:val="1"/>
      <w:marLeft w:val="0"/>
      <w:marRight w:val="0"/>
      <w:marTop w:val="0"/>
      <w:marBottom w:val="0"/>
      <w:divBdr>
        <w:top w:val="none" w:sz="0" w:space="0" w:color="auto"/>
        <w:left w:val="none" w:sz="0" w:space="0" w:color="auto"/>
        <w:bottom w:val="none" w:sz="0" w:space="0" w:color="auto"/>
        <w:right w:val="none" w:sz="0" w:space="0" w:color="auto"/>
      </w:divBdr>
    </w:div>
    <w:div w:id="1787692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nicholls\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4.xml><?xml version="1.0" encoding="utf-8"?>
<ds:datastoreItem xmlns:ds="http://schemas.openxmlformats.org/officeDocument/2006/customXml" ds:itemID="{8D50F0D4-912A-4C5D-99F9-B986F9BCD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Single spaced (blank).dotx</Template>
  <TotalTime>942</TotalTime>
  <Pages>2</Pages>
  <Words>438</Words>
  <Characters>2502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Nicholls, Stuart</dc:creator>
  <cp:keywords/>
  <dc:description/>
  <cp:lastModifiedBy>Poonam Mutha</cp:lastModifiedBy>
  <cp:revision>7</cp:revision>
  <dcterms:created xsi:type="dcterms:W3CDTF">2022-02-02T20:58:00Z</dcterms:created>
  <dcterms:modified xsi:type="dcterms:W3CDTF">2022-02-24T18:08:00Z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