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443B" w:rsidRPr="00E172E3" w:rsidRDefault="00F9443B" w:rsidP="00F9443B">
      <w:pPr>
        <w:pStyle w:val="Heading1"/>
      </w:pPr>
      <w:r w:rsidRPr="00E172E3">
        <w:t xml:space="preserve">Supplemental Table 1. Mean difference and Prevalence Ratio of Obesity by Sex and Age using BMI, WC, </w:t>
      </w:r>
      <w:proofErr w:type="spellStart"/>
      <w:r w:rsidRPr="00E172E3">
        <w:t>WHtR</w:t>
      </w:r>
      <w:proofErr w:type="spellEnd"/>
      <w:r w:rsidRPr="00E172E3">
        <w:t xml:space="preserve"> and WHR at Visit 2. </w:t>
      </w:r>
    </w:p>
    <w:tbl>
      <w:tblPr>
        <w:tblStyle w:val="TableGrid"/>
        <w:tblW w:w="14305" w:type="dxa"/>
        <w:tblLook w:val="04A0" w:firstRow="1" w:lastRow="0" w:firstColumn="1" w:lastColumn="0" w:noHBand="0" w:noVBand="1"/>
      </w:tblPr>
      <w:tblGrid>
        <w:gridCol w:w="923"/>
        <w:gridCol w:w="1917"/>
        <w:gridCol w:w="1469"/>
        <w:gridCol w:w="1469"/>
        <w:gridCol w:w="1469"/>
        <w:gridCol w:w="1469"/>
        <w:gridCol w:w="1468"/>
        <w:gridCol w:w="1421"/>
        <w:gridCol w:w="1350"/>
        <w:gridCol w:w="1350"/>
      </w:tblGrid>
      <w:tr w:rsidR="00F9443B" w:rsidRPr="00E172E3" w:rsidTr="008060B4">
        <w:trPr>
          <w:trHeight w:val="290"/>
        </w:trPr>
        <w:tc>
          <w:tcPr>
            <w:tcW w:w="923" w:type="dxa"/>
            <w:noWrap/>
            <w:hideMark/>
          </w:tcPr>
          <w:p w:rsidR="00F9443B" w:rsidRPr="00E172E3" w:rsidRDefault="00F9443B" w:rsidP="008060B4">
            <w:pPr>
              <w:spacing w:line="276" w:lineRule="auto"/>
              <w:rPr>
                <w:rFonts w:eastAsia="Times New Roman"/>
                <w:color w:val="000000"/>
              </w:rPr>
            </w:pPr>
            <w:r w:rsidRPr="00E172E3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917" w:type="dxa"/>
            <w:noWrap/>
            <w:hideMark/>
          </w:tcPr>
          <w:p w:rsidR="00F9443B" w:rsidRPr="00E172E3" w:rsidRDefault="00F9443B" w:rsidP="008060B4">
            <w:pPr>
              <w:spacing w:line="276" w:lineRule="auto"/>
              <w:rPr>
                <w:rFonts w:eastAsia="Times New Roman"/>
                <w:color w:val="000000"/>
              </w:rPr>
            </w:pPr>
            <w:r w:rsidRPr="00E172E3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5876" w:type="dxa"/>
            <w:gridSpan w:val="4"/>
            <w:noWrap/>
            <w:hideMark/>
          </w:tcPr>
          <w:p w:rsidR="00F9443B" w:rsidRPr="00E172E3" w:rsidRDefault="00F9443B" w:rsidP="008060B4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E172E3">
              <w:rPr>
                <w:rFonts w:eastAsia="Times New Roman"/>
                <w:color w:val="000000"/>
              </w:rPr>
              <w:t>Mean difference (95% CI)</w:t>
            </w:r>
          </w:p>
        </w:tc>
        <w:tc>
          <w:tcPr>
            <w:tcW w:w="5589" w:type="dxa"/>
            <w:gridSpan w:val="4"/>
            <w:noWrap/>
            <w:hideMark/>
          </w:tcPr>
          <w:p w:rsidR="00F9443B" w:rsidRPr="00E172E3" w:rsidRDefault="00F9443B" w:rsidP="008060B4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E172E3">
              <w:rPr>
                <w:rFonts w:eastAsia="Times New Roman"/>
                <w:color w:val="000000"/>
              </w:rPr>
              <w:t>PR (95% CI)</w:t>
            </w:r>
          </w:p>
        </w:tc>
      </w:tr>
      <w:tr w:rsidR="00F9443B" w:rsidRPr="00E172E3" w:rsidTr="008060B4">
        <w:trPr>
          <w:trHeight w:val="818"/>
        </w:trPr>
        <w:tc>
          <w:tcPr>
            <w:tcW w:w="923" w:type="dxa"/>
            <w:noWrap/>
            <w:hideMark/>
          </w:tcPr>
          <w:p w:rsidR="00F9443B" w:rsidRPr="00E172E3" w:rsidRDefault="00F9443B" w:rsidP="008060B4">
            <w:pPr>
              <w:spacing w:line="276" w:lineRule="auto"/>
              <w:rPr>
                <w:rFonts w:eastAsia="Times New Roman"/>
                <w:color w:val="000000"/>
              </w:rPr>
            </w:pPr>
            <w:r w:rsidRPr="00E172E3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917" w:type="dxa"/>
            <w:noWrap/>
            <w:hideMark/>
          </w:tcPr>
          <w:p w:rsidR="00F9443B" w:rsidRPr="00E172E3" w:rsidRDefault="00F9443B" w:rsidP="008060B4">
            <w:pPr>
              <w:spacing w:line="276" w:lineRule="auto"/>
              <w:rPr>
                <w:rFonts w:eastAsia="Times New Roman"/>
                <w:color w:val="000000"/>
              </w:rPr>
            </w:pPr>
            <w:r w:rsidRPr="00E172E3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469" w:type="dxa"/>
            <w:noWrap/>
            <w:hideMark/>
          </w:tcPr>
          <w:p w:rsidR="00F9443B" w:rsidRPr="00E172E3" w:rsidRDefault="00F9443B" w:rsidP="008060B4">
            <w:pPr>
              <w:spacing w:line="276" w:lineRule="auto"/>
              <w:rPr>
                <w:rFonts w:eastAsia="Times New Roman"/>
              </w:rPr>
            </w:pPr>
            <w:r w:rsidRPr="00E172E3">
              <w:rPr>
                <w:rFonts w:eastAsia="Times New Roman"/>
              </w:rPr>
              <w:t xml:space="preserve">Standardized BMI </w:t>
            </w:r>
          </w:p>
        </w:tc>
        <w:tc>
          <w:tcPr>
            <w:tcW w:w="1469" w:type="dxa"/>
            <w:noWrap/>
            <w:hideMark/>
          </w:tcPr>
          <w:p w:rsidR="00F9443B" w:rsidRPr="00E172E3" w:rsidRDefault="00F9443B" w:rsidP="008060B4">
            <w:pPr>
              <w:spacing w:line="276" w:lineRule="auto"/>
              <w:rPr>
                <w:rFonts w:eastAsia="Times New Roman"/>
              </w:rPr>
            </w:pPr>
            <w:r w:rsidRPr="00E172E3">
              <w:rPr>
                <w:rFonts w:eastAsia="Times New Roman"/>
              </w:rPr>
              <w:t xml:space="preserve">Standardized WC </w:t>
            </w:r>
          </w:p>
        </w:tc>
        <w:tc>
          <w:tcPr>
            <w:tcW w:w="1469" w:type="dxa"/>
            <w:noWrap/>
            <w:hideMark/>
          </w:tcPr>
          <w:p w:rsidR="00F9443B" w:rsidRPr="00E172E3" w:rsidRDefault="00F9443B" w:rsidP="008060B4">
            <w:pPr>
              <w:spacing w:line="276" w:lineRule="auto"/>
              <w:rPr>
                <w:rFonts w:eastAsia="Times New Roman"/>
                <w:color w:val="000000"/>
              </w:rPr>
            </w:pPr>
            <w:r w:rsidRPr="00E172E3">
              <w:rPr>
                <w:rFonts w:eastAsia="Times New Roman"/>
                <w:color w:val="000000"/>
              </w:rPr>
              <w:t xml:space="preserve">Standardized </w:t>
            </w:r>
            <w:proofErr w:type="spellStart"/>
            <w:r w:rsidRPr="00E172E3">
              <w:rPr>
                <w:rFonts w:eastAsia="Times New Roman"/>
                <w:color w:val="000000"/>
              </w:rPr>
              <w:t>WHtR</w:t>
            </w:r>
            <w:proofErr w:type="spellEnd"/>
          </w:p>
        </w:tc>
        <w:tc>
          <w:tcPr>
            <w:tcW w:w="1469" w:type="dxa"/>
            <w:noWrap/>
            <w:hideMark/>
          </w:tcPr>
          <w:p w:rsidR="00F9443B" w:rsidRPr="00E172E3" w:rsidRDefault="00F9443B" w:rsidP="008060B4">
            <w:pPr>
              <w:spacing w:line="276" w:lineRule="auto"/>
              <w:rPr>
                <w:rFonts w:eastAsia="Times New Roman"/>
                <w:color w:val="000000"/>
              </w:rPr>
            </w:pPr>
            <w:r w:rsidRPr="00E172E3">
              <w:rPr>
                <w:rFonts w:eastAsia="Times New Roman"/>
                <w:color w:val="000000"/>
              </w:rPr>
              <w:t>Standardized  WHR</w:t>
            </w:r>
          </w:p>
        </w:tc>
        <w:tc>
          <w:tcPr>
            <w:tcW w:w="1468" w:type="dxa"/>
            <w:hideMark/>
          </w:tcPr>
          <w:p w:rsidR="00F9443B" w:rsidRPr="00E172E3" w:rsidRDefault="00F9443B" w:rsidP="008060B4">
            <w:pPr>
              <w:spacing w:line="276" w:lineRule="auto"/>
              <w:rPr>
                <w:rFonts w:eastAsia="Times New Roman"/>
              </w:rPr>
            </w:pPr>
            <w:r w:rsidRPr="00E172E3">
              <w:rPr>
                <w:rFonts w:eastAsia="Times New Roman"/>
              </w:rPr>
              <w:t>BMI&gt;30 kg/m2</w:t>
            </w:r>
          </w:p>
        </w:tc>
        <w:tc>
          <w:tcPr>
            <w:tcW w:w="1421" w:type="dxa"/>
            <w:hideMark/>
          </w:tcPr>
          <w:p w:rsidR="00F9443B" w:rsidRPr="00E172E3" w:rsidRDefault="00F9443B" w:rsidP="008060B4">
            <w:pPr>
              <w:spacing w:line="276" w:lineRule="auto"/>
              <w:rPr>
                <w:rFonts w:eastAsia="Times New Roman"/>
                <w:color w:val="000000"/>
              </w:rPr>
            </w:pPr>
            <w:r w:rsidRPr="00E172E3">
              <w:rPr>
                <w:rFonts w:eastAsia="Times New Roman"/>
                <w:color w:val="000000"/>
              </w:rPr>
              <w:t xml:space="preserve">WC </w:t>
            </w:r>
            <w:r w:rsidRPr="00E172E3">
              <w:rPr>
                <w:rFonts w:eastAsia="Times New Roman"/>
                <w:color w:val="131413"/>
              </w:rPr>
              <w:t>&gt; 88 cm for women</w:t>
            </w:r>
            <w:r w:rsidRPr="00E172E3">
              <w:rPr>
                <w:rFonts w:eastAsia="Times New Roman"/>
                <w:color w:val="000000"/>
              </w:rPr>
              <w:t xml:space="preserve"> or &gt;</w:t>
            </w:r>
            <w:r w:rsidRPr="00E172E3">
              <w:rPr>
                <w:rFonts w:eastAsia="Times New Roman"/>
                <w:color w:val="131413"/>
              </w:rPr>
              <w:t xml:space="preserve"> 102 cm for men</w:t>
            </w:r>
          </w:p>
        </w:tc>
        <w:tc>
          <w:tcPr>
            <w:tcW w:w="1350" w:type="dxa"/>
            <w:hideMark/>
          </w:tcPr>
          <w:p w:rsidR="00F9443B" w:rsidRPr="00E172E3" w:rsidRDefault="00F9443B" w:rsidP="008060B4">
            <w:pPr>
              <w:spacing w:line="276" w:lineRule="auto"/>
              <w:rPr>
                <w:rFonts w:eastAsia="Times New Roman"/>
                <w:color w:val="131413"/>
              </w:rPr>
            </w:pPr>
            <w:proofErr w:type="spellStart"/>
            <w:r w:rsidRPr="00E172E3">
              <w:rPr>
                <w:rFonts w:eastAsia="Times New Roman"/>
                <w:color w:val="131413"/>
              </w:rPr>
              <w:t>WHtR</w:t>
            </w:r>
            <w:proofErr w:type="spellEnd"/>
            <w:r w:rsidRPr="00E172E3">
              <w:rPr>
                <w:rFonts w:eastAsia="Times New Roman"/>
                <w:color w:val="131413"/>
              </w:rPr>
              <w:t xml:space="preserve"> </w:t>
            </w:r>
            <w:r w:rsidRPr="00E172E3">
              <w:rPr>
                <w:rFonts w:eastAsia="Times New Roman"/>
                <w:color w:val="000000"/>
              </w:rPr>
              <w:t>≥</w:t>
            </w:r>
            <w:r w:rsidRPr="00E172E3">
              <w:rPr>
                <w:rFonts w:eastAsia="Times New Roman"/>
                <w:color w:val="131413"/>
              </w:rPr>
              <w:t xml:space="preserve"> 0.5</w:t>
            </w:r>
          </w:p>
        </w:tc>
        <w:tc>
          <w:tcPr>
            <w:tcW w:w="1350" w:type="dxa"/>
            <w:hideMark/>
          </w:tcPr>
          <w:p w:rsidR="00F9443B" w:rsidRPr="00E172E3" w:rsidRDefault="00F9443B" w:rsidP="008060B4">
            <w:pPr>
              <w:spacing w:line="276" w:lineRule="auto"/>
              <w:rPr>
                <w:rFonts w:eastAsia="Times New Roman"/>
                <w:color w:val="131413"/>
              </w:rPr>
            </w:pPr>
            <w:r w:rsidRPr="00E172E3">
              <w:rPr>
                <w:rFonts w:eastAsia="Times New Roman"/>
                <w:color w:val="131413"/>
              </w:rPr>
              <w:t xml:space="preserve">WHR </w:t>
            </w:r>
            <w:r w:rsidRPr="00E172E3">
              <w:rPr>
                <w:rFonts w:eastAsia="Times New Roman"/>
                <w:color w:val="000000"/>
              </w:rPr>
              <w:t>≥</w:t>
            </w:r>
            <w:r w:rsidRPr="00E172E3">
              <w:rPr>
                <w:rFonts w:eastAsia="Times New Roman"/>
                <w:color w:val="131413"/>
              </w:rPr>
              <w:t xml:space="preserve"> 0.85 for women or </w:t>
            </w:r>
            <w:r w:rsidRPr="00E172E3">
              <w:rPr>
                <w:rFonts w:eastAsia="Times New Roman"/>
                <w:color w:val="000000"/>
              </w:rPr>
              <w:t>≥</w:t>
            </w:r>
            <w:r w:rsidRPr="00E172E3">
              <w:rPr>
                <w:rFonts w:eastAsia="Times New Roman"/>
                <w:color w:val="131413"/>
              </w:rPr>
              <w:t xml:space="preserve"> 0.9 for men</w:t>
            </w:r>
          </w:p>
        </w:tc>
      </w:tr>
      <w:tr w:rsidR="00F9443B" w:rsidRPr="00E172E3" w:rsidTr="008060B4">
        <w:trPr>
          <w:trHeight w:val="310"/>
        </w:trPr>
        <w:tc>
          <w:tcPr>
            <w:tcW w:w="923" w:type="dxa"/>
            <w:vMerge w:val="restart"/>
            <w:noWrap/>
            <w:hideMark/>
          </w:tcPr>
          <w:p w:rsidR="00F9443B" w:rsidRPr="00E172E3" w:rsidRDefault="00F9443B" w:rsidP="008060B4">
            <w:pPr>
              <w:spacing w:line="276" w:lineRule="auto"/>
              <w:jc w:val="center"/>
              <w:rPr>
                <w:rFonts w:eastAsia="Times New Roman"/>
              </w:rPr>
            </w:pPr>
            <w:r w:rsidRPr="00E172E3">
              <w:rPr>
                <w:rFonts w:eastAsia="Times New Roman"/>
              </w:rPr>
              <w:t xml:space="preserve">Female </w:t>
            </w:r>
          </w:p>
        </w:tc>
        <w:tc>
          <w:tcPr>
            <w:tcW w:w="1917" w:type="dxa"/>
            <w:noWrap/>
            <w:hideMark/>
          </w:tcPr>
          <w:p w:rsidR="00F9443B" w:rsidRPr="00E172E3" w:rsidRDefault="00F9443B" w:rsidP="008060B4">
            <w:pPr>
              <w:spacing w:line="276" w:lineRule="auto"/>
              <w:rPr>
                <w:rFonts w:eastAsia="Times New Roman"/>
                <w:color w:val="000000"/>
              </w:rPr>
            </w:pPr>
            <w:r w:rsidRPr="00E172E3">
              <w:rPr>
                <w:rFonts w:eastAsia="Times New Roman"/>
                <w:color w:val="000000"/>
              </w:rPr>
              <w:t xml:space="preserve">  25-&lt;45 </w:t>
            </w:r>
            <w:proofErr w:type="spellStart"/>
            <w:r w:rsidRPr="00E172E3">
              <w:rPr>
                <w:rFonts w:eastAsia="Times New Roman"/>
                <w:color w:val="000000"/>
              </w:rPr>
              <w:t>yrs</w:t>
            </w:r>
            <w:proofErr w:type="spellEnd"/>
            <w:r w:rsidRPr="00E172E3">
              <w:rPr>
                <w:rFonts w:eastAsia="Times New Roman"/>
                <w:color w:val="000000"/>
              </w:rPr>
              <w:t xml:space="preserve"> (reference)</w:t>
            </w:r>
          </w:p>
        </w:tc>
        <w:tc>
          <w:tcPr>
            <w:tcW w:w="1469" w:type="dxa"/>
            <w:noWrap/>
            <w:hideMark/>
          </w:tcPr>
          <w:p w:rsidR="00F9443B" w:rsidRPr="00E172E3" w:rsidRDefault="00F9443B" w:rsidP="008060B4">
            <w:pPr>
              <w:spacing w:line="276" w:lineRule="auto"/>
              <w:jc w:val="right"/>
              <w:rPr>
                <w:rFonts w:eastAsia="Times New Roman"/>
                <w:color w:val="000000"/>
              </w:rPr>
            </w:pPr>
            <w:r w:rsidRPr="00E172E3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469" w:type="dxa"/>
            <w:noWrap/>
            <w:hideMark/>
          </w:tcPr>
          <w:p w:rsidR="00F9443B" w:rsidRPr="00E172E3" w:rsidRDefault="00F9443B" w:rsidP="008060B4">
            <w:pPr>
              <w:spacing w:line="276" w:lineRule="auto"/>
              <w:jc w:val="right"/>
              <w:rPr>
                <w:rFonts w:eastAsia="Times New Roman"/>
                <w:color w:val="000000"/>
              </w:rPr>
            </w:pPr>
            <w:r w:rsidRPr="00E172E3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469" w:type="dxa"/>
            <w:noWrap/>
            <w:hideMark/>
          </w:tcPr>
          <w:p w:rsidR="00F9443B" w:rsidRPr="00E172E3" w:rsidRDefault="00F9443B" w:rsidP="008060B4">
            <w:pPr>
              <w:spacing w:line="276" w:lineRule="auto"/>
              <w:jc w:val="right"/>
              <w:rPr>
                <w:rFonts w:eastAsia="Times New Roman"/>
                <w:color w:val="000000"/>
              </w:rPr>
            </w:pPr>
            <w:r w:rsidRPr="00E172E3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469" w:type="dxa"/>
            <w:noWrap/>
            <w:hideMark/>
          </w:tcPr>
          <w:p w:rsidR="00F9443B" w:rsidRPr="00E172E3" w:rsidRDefault="00F9443B" w:rsidP="008060B4">
            <w:pPr>
              <w:spacing w:line="276" w:lineRule="auto"/>
              <w:jc w:val="right"/>
              <w:rPr>
                <w:rFonts w:eastAsia="Times New Roman"/>
                <w:color w:val="000000"/>
              </w:rPr>
            </w:pPr>
            <w:r w:rsidRPr="00E172E3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468" w:type="dxa"/>
            <w:hideMark/>
          </w:tcPr>
          <w:p w:rsidR="00F9443B" w:rsidRPr="00E172E3" w:rsidRDefault="00F9443B" w:rsidP="008060B4">
            <w:pPr>
              <w:spacing w:line="276" w:lineRule="auto"/>
              <w:jc w:val="right"/>
              <w:rPr>
                <w:rFonts w:eastAsia="Times New Roman"/>
                <w:color w:val="000000"/>
              </w:rPr>
            </w:pPr>
            <w:r w:rsidRPr="00E172E3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421" w:type="dxa"/>
            <w:hideMark/>
          </w:tcPr>
          <w:p w:rsidR="00F9443B" w:rsidRPr="00E172E3" w:rsidRDefault="00F9443B" w:rsidP="008060B4">
            <w:pPr>
              <w:spacing w:line="276" w:lineRule="auto"/>
              <w:jc w:val="right"/>
              <w:rPr>
                <w:rFonts w:eastAsia="Times New Roman"/>
                <w:color w:val="000000"/>
              </w:rPr>
            </w:pPr>
            <w:r w:rsidRPr="00E172E3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350" w:type="dxa"/>
            <w:hideMark/>
          </w:tcPr>
          <w:p w:rsidR="00F9443B" w:rsidRPr="00E172E3" w:rsidRDefault="00F9443B" w:rsidP="008060B4">
            <w:pPr>
              <w:spacing w:line="276" w:lineRule="auto"/>
              <w:jc w:val="right"/>
              <w:rPr>
                <w:rFonts w:eastAsia="Times New Roman"/>
                <w:color w:val="000000"/>
              </w:rPr>
            </w:pPr>
            <w:r w:rsidRPr="00E172E3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350" w:type="dxa"/>
            <w:hideMark/>
          </w:tcPr>
          <w:p w:rsidR="00F9443B" w:rsidRPr="00E172E3" w:rsidRDefault="00F9443B" w:rsidP="008060B4">
            <w:pPr>
              <w:spacing w:line="276" w:lineRule="auto"/>
              <w:jc w:val="right"/>
              <w:rPr>
                <w:rFonts w:eastAsia="Times New Roman"/>
                <w:color w:val="000000"/>
              </w:rPr>
            </w:pPr>
            <w:r w:rsidRPr="00E172E3">
              <w:rPr>
                <w:rFonts w:eastAsia="Times New Roman"/>
                <w:color w:val="000000"/>
              </w:rPr>
              <w:t>1</w:t>
            </w:r>
          </w:p>
        </w:tc>
      </w:tr>
      <w:tr w:rsidR="00F9443B" w:rsidRPr="00E172E3" w:rsidTr="008060B4">
        <w:trPr>
          <w:trHeight w:val="620"/>
        </w:trPr>
        <w:tc>
          <w:tcPr>
            <w:tcW w:w="923" w:type="dxa"/>
            <w:vMerge/>
            <w:hideMark/>
          </w:tcPr>
          <w:p w:rsidR="00F9443B" w:rsidRPr="00E172E3" w:rsidRDefault="00F9443B" w:rsidP="008060B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917" w:type="dxa"/>
            <w:noWrap/>
            <w:hideMark/>
          </w:tcPr>
          <w:p w:rsidR="00F9443B" w:rsidRPr="00E172E3" w:rsidRDefault="00F9443B" w:rsidP="008060B4">
            <w:pPr>
              <w:spacing w:line="276" w:lineRule="auto"/>
              <w:rPr>
                <w:rFonts w:eastAsia="Times New Roman"/>
                <w:color w:val="000000"/>
              </w:rPr>
            </w:pPr>
            <w:r w:rsidRPr="00E172E3">
              <w:rPr>
                <w:rFonts w:eastAsia="Times New Roman"/>
                <w:color w:val="000000"/>
              </w:rPr>
              <w:t xml:space="preserve">  45-&lt;55 </w:t>
            </w:r>
            <w:proofErr w:type="spellStart"/>
            <w:r w:rsidRPr="00E172E3">
              <w:rPr>
                <w:rFonts w:eastAsia="Times New Roman"/>
                <w:color w:val="000000"/>
              </w:rPr>
              <w:t>yrs</w:t>
            </w:r>
            <w:proofErr w:type="spellEnd"/>
          </w:p>
        </w:tc>
        <w:tc>
          <w:tcPr>
            <w:tcW w:w="1469" w:type="dxa"/>
            <w:noWrap/>
            <w:hideMark/>
          </w:tcPr>
          <w:p w:rsidR="00F9443B" w:rsidRPr="00E172E3" w:rsidRDefault="00F9443B" w:rsidP="008060B4">
            <w:pPr>
              <w:spacing w:line="276" w:lineRule="auto"/>
              <w:rPr>
                <w:rFonts w:eastAsia="Times New Roman"/>
                <w:color w:val="000000"/>
              </w:rPr>
            </w:pPr>
            <w:r w:rsidRPr="00E172E3">
              <w:rPr>
                <w:rFonts w:eastAsia="Times New Roman"/>
                <w:color w:val="000000"/>
              </w:rPr>
              <w:t>-0.21</w:t>
            </w:r>
          </w:p>
          <w:p w:rsidR="00F9443B" w:rsidRPr="00E172E3" w:rsidRDefault="00F9443B" w:rsidP="008060B4">
            <w:pPr>
              <w:spacing w:line="276" w:lineRule="auto"/>
              <w:rPr>
                <w:rFonts w:eastAsia="Times New Roman"/>
                <w:color w:val="000000"/>
              </w:rPr>
            </w:pPr>
            <w:r w:rsidRPr="00E172E3">
              <w:rPr>
                <w:rFonts w:eastAsia="Times New Roman"/>
                <w:color w:val="000000"/>
              </w:rPr>
              <w:t>(-0.35,-0.08)</w:t>
            </w:r>
          </w:p>
        </w:tc>
        <w:tc>
          <w:tcPr>
            <w:tcW w:w="1469" w:type="dxa"/>
            <w:noWrap/>
            <w:hideMark/>
          </w:tcPr>
          <w:p w:rsidR="00F9443B" w:rsidRPr="00E172E3" w:rsidRDefault="00F9443B" w:rsidP="008060B4">
            <w:pPr>
              <w:spacing w:line="276" w:lineRule="auto"/>
              <w:rPr>
                <w:rFonts w:eastAsia="Times New Roman"/>
                <w:color w:val="000000"/>
              </w:rPr>
            </w:pPr>
            <w:r w:rsidRPr="00E172E3">
              <w:rPr>
                <w:rFonts w:eastAsia="Times New Roman"/>
                <w:color w:val="000000"/>
              </w:rPr>
              <w:t>-0.10</w:t>
            </w:r>
          </w:p>
          <w:p w:rsidR="00F9443B" w:rsidRPr="00E172E3" w:rsidRDefault="00F9443B" w:rsidP="008060B4">
            <w:pPr>
              <w:spacing w:line="276" w:lineRule="auto"/>
              <w:rPr>
                <w:rFonts w:eastAsia="Times New Roman"/>
                <w:color w:val="000000"/>
              </w:rPr>
            </w:pPr>
            <w:r w:rsidRPr="00E172E3">
              <w:rPr>
                <w:rFonts w:eastAsia="Times New Roman"/>
                <w:color w:val="000000"/>
              </w:rPr>
              <w:t>(-0.24,0.04)</w:t>
            </w:r>
          </w:p>
        </w:tc>
        <w:tc>
          <w:tcPr>
            <w:tcW w:w="1469" w:type="dxa"/>
            <w:noWrap/>
            <w:hideMark/>
          </w:tcPr>
          <w:p w:rsidR="00F9443B" w:rsidRPr="00E172E3" w:rsidRDefault="00F9443B" w:rsidP="008060B4">
            <w:pPr>
              <w:spacing w:line="276" w:lineRule="auto"/>
              <w:rPr>
                <w:rFonts w:eastAsia="Times New Roman"/>
                <w:color w:val="000000"/>
              </w:rPr>
            </w:pPr>
            <w:r w:rsidRPr="00E172E3">
              <w:rPr>
                <w:rFonts w:eastAsia="Times New Roman"/>
                <w:color w:val="000000"/>
              </w:rPr>
              <w:t>-0.01</w:t>
            </w:r>
          </w:p>
          <w:p w:rsidR="00F9443B" w:rsidRPr="00E172E3" w:rsidRDefault="00F9443B" w:rsidP="008060B4">
            <w:pPr>
              <w:spacing w:line="276" w:lineRule="auto"/>
              <w:rPr>
                <w:rFonts w:eastAsia="Times New Roman"/>
                <w:color w:val="000000"/>
              </w:rPr>
            </w:pPr>
            <w:r w:rsidRPr="00E172E3">
              <w:rPr>
                <w:rFonts w:eastAsia="Times New Roman"/>
                <w:color w:val="000000"/>
              </w:rPr>
              <w:t>(-0.02,0.00)</w:t>
            </w:r>
          </w:p>
        </w:tc>
        <w:tc>
          <w:tcPr>
            <w:tcW w:w="1469" w:type="dxa"/>
            <w:noWrap/>
            <w:hideMark/>
          </w:tcPr>
          <w:p w:rsidR="00F9443B" w:rsidRPr="00E172E3" w:rsidRDefault="00F9443B" w:rsidP="008060B4">
            <w:pPr>
              <w:spacing w:line="276" w:lineRule="auto"/>
              <w:rPr>
                <w:rFonts w:eastAsia="Times New Roman"/>
                <w:color w:val="000000"/>
              </w:rPr>
            </w:pPr>
            <w:r w:rsidRPr="00E172E3">
              <w:rPr>
                <w:rFonts w:eastAsia="Times New Roman"/>
                <w:color w:val="000000"/>
              </w:rPr>
              <w:t>0.05</w:t>
            </w:r>
          </w:p>
          <w:p w:rsidR="00F9443B" w:rsidRPr="00E172E3" w:rsidRDefault="00F9443B" w:rsidP="008060B4">
            <w:pPr>
              <w:spacing w:line="276" w:lineRule="auto"/>
              <w:rPr>
                <w:rFonts w:eastAsia="Times New Roman"/>
                <w:color w:val="000000"/>
              </w:rPr>
            </w:pPr>
            <w:r w:rsidRPr="00E172E3">
              <w:rPr>
                <w:rFonts w:eastAsia="Times New Roman"/>
                <w:color w:val="000000"/>
              </w:rPr>
              <w:t>(-0.09,0.19)</w:t>
            </w:r>
          </w:p>
        </w:tc>
        <w:tc>
          <w:tcPr>
            <w:tcW w:w="1468" w:type="dxa"/>
            <w:hideMark/>
          </w:tcPr>
          <w:p w:rsidR="00F9443B" w:rsidRPr="00E172E3" w:rsidRDefault="00F9443B" w:rsidP="008060B4">
            <w:pPr>
              <w:spacing w:line="276" w:lineRule="auto"/>
              <w:rPr>
                <w:rFonts w:eastAsia="Times New Roman"/>
              </w:rPr>
            </w:pPr>
            <w:r w:rsidRPr="00E172E3">
              <w:rPr>
                <w:rFonts w:eastAsia="Times New Roman"/>
              </w:rPr>
              <w:t>0.99</w:t>
            </w:r>
          </w:p>
          <w:p w:rsidR="00F9443B" w:rsidRPr="00E172E3" w:rsidRDefault="00F9443B" w:rsidP="008060B4">
            <w:pPr>
              <w:spacing w:line="276" w:lineRule="auto"/>
              <w:rPr>
                <w:rFonts w:eastAsia="Times New Roman"/>
              </w:rPr>
            </w:pPr>
            <w:r w:rsidRPr="00E172E3">
              <w:rPr>
                <w:rFonts w:eastAsia="Times New Roman"/>
              </w:rPr>
              <w:t>(0.89, 1.10)</w:t>
            </w:r>
          </w:p>
        </w:tc>
        <w:tc>
          <w:tcPr>
            <w:tcW w:w="1421" w:type="dxa"/>
            <w:hideMark/>
          </w:tcPr>
          <w:p w:rsidR="00F9443B" w:rsidRPr="00E172E3" w:rsidRDefault="00F9443B" w:rsidP="008060B4">
            <w:pPr>
              <w:spacing w:line="276" w:lineRule="auto"/>
              <w:rPr>
                <w:rFonts w:eastAsia="Times New Roman"/>
              </w:rPr>
            </w:pPr>
            <w:r w:rsidRPr="00E172E3">
              <w:rPr>
                <w:rFonts w:eastAsia="Times New Roman"/>
              </w:rPr>
              <w:t>1.05</w:t>
            </w:r>
          </w:p>
          <w:p w:rsidR="00F9443B" w:rsidRPr="00E172E3" w:rsidRDefault="00F9443B" w:rsidP="008060B4">
            <w:pPr>
              <w:spacing w:line="276" w:lineRule="auto"/>
              <w:rPr>
                <w:rFonts w:eastAsia="Times New Roman"/>
              </w:rPr>
            </w:pPr>
            <w:r w:rsidRPr="00E172E3">
              <w:rPr>
                <w:rFonts w:eastAsia="Times New Roman"/>
              </w:rPr>
              <w:t>(0.97, 1.14)</w:t>
            </w:r>
          </w:p>
        </w:tc>
        <w:tc>
          <w:tcPr>
            <w:tcW w:w="1350" w:type="dxa"/>
            <w:hideMark/>
          </w:tcPr>
          <w:p w:rsidR="00F9443B" w:rsidRPr="00E172E3" w:rsidRDefault="00F9443B" w:rsidP="008060B4">
            <w:pPr>
              <w:spacing w:line="276" w:lineRule="auto"/>
              <w:rPr>
                <w:rFonts w:eastAsia="Times New Roman"/>
              </w:rPr>
            </w:pPr>
            <w:r w:rsidRPr="00E172E3">
              <w:rPr>
                <w:rFonts w:eastAsia="Times New Roman"/>
              </w:rPr>
              <w:t>1.03</w:t>
            </w:r>
          </w:p>
          <w:p w:rsidR="00F9443B" w:rsidRPr="00E172E3" w:rsidRDefault="00F9443B" w:rsidP="008060B4">
            <w:pPr>
              <w:spacing w:line="276" w:lineRule="auto"/>
              <w:rPr>
                <w:rFonts w:eastAsia="Times New Roman"/>
              </w:rPr>
            </w:pPr>
            <w:r w:rsidRPr="00E172E3">
              <w:rPr>
                <w:rFonts w:eastAsia="Times New Roman"/>
              </w:rPr>
              <w:t>(0.98, 1.08)</w:t>
            </w:r>
          </w:p>
        </w:tc>
        <w:tc>
          <w:tcPr>
            <w:tcW w:w="1350" w:type="dxa"/>
            <w:hideMark/>
          </w:tcPr>
          <w:p w:rsidR="00F9443B" w:rsidRPr="00E172E3" w:rsidRDefault="00F9443B" w:rsidP="008060B4">
            <w:pPr>
              <w:spacing w:line="276" w:lineRule="auto"/>
              <w:rPr>
                <w:rFonts w:eastAsia="Times New Roman"/>
              </w:rPr>
            </w:pPr>
            <w:r w:rsidRPr="00E172E3">
              <w:rPr>
                <w:rFonts w:eastAsia="Times New Roman"/>
              </w:rPr>
              <w:t>1.16</w:t>
            </w:r>
          </w:p>
          <w:p w:rsidR="00F9443B" w:rsidRPr="00E172E3" w:rsidRDefault="00F9443B" w:rsidP="008060B4">
            <w:pPr>
              <w:spacing w:line="276" w:lineRule="auto"/>
              <w:rPr>
                <w:rFonts w:eastAsia="Times New Roman"/>
              </w:rPr>
            </w:pPr>
            <w:r w:rsidRPr="00E172E3">
              <w:rPr>
                <w:rFonts w:eastAsia="Times New Roman"/>
              </w:rPr>
              <w:t>(0.99, 1.35)</w:t>
            </w:r>
          </w:p>
        </w:tc>
      </w:tr>
      <w:tr w:rsidR="00F9443B" w:rsidRPr="00E172E3" w:rsidTr="008060B4">
        <w:trPr>
          <w:trHeight w:val="620"/>
        </w:trPr>
        <w:tc>
          <w:tcPr>
            <w:tcW w:w="923" w:type="dxa"/>
            <w:vMerge/>
            <w:hideMark/>
          </w:tcPr>
          <w:p w:rsidR="00F9443B" w:rsidRPr="00E172E3" w:rsidRDefault="00F9443B" w:rsidP="008060B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917" w:type="dxa"/>
            <w:noWrap/>
            <w:hideMark/>
          </w:tcPr>
          <w:p w:rsidR="00F9443B" w:rsidRPr="00E172E3" w:rsidRDefault="00F9443B" w:rsidP="008060B4">
            <w:pPr>
              <w:spacing w:line="276" w:lineRule="auto"/>
              <w:rPr>
                <w:rFonts w:eastAsia="Times New Roman"/>
                <w:color w:val="000000"/>
              </w:rPr>
            </w:pPr>
            <w:r w:rsidRPr="00E172E3">
              <w:rPr>
                <w:rFonts w:eastAsia="Times New Roman"/>
                <w:color w:val="000000"/>
              </w:rPr>
              <w:t xml:space="preserve">  55-&lt;65 </w:t>
            </w:r>
            <w:proofErr w:type="spellStart"/>
            <w:r w:rsidRPr="00E172E3">
              <w:rPr>
                <w:rFonts w:eastAsia="Times New Roman"/>
                <w:color w:val="000000"/>
              </w:rPr>
              <w:t>yrs</w:t>
            </w:r>
            <w:proofErr w:type="spellEnd"/>
          </w:p>
        </w:tc>
        <w:tc>
          <w:tcPr>
            <w:tcW w:w="1469" w:type="dxa"/>
            <w:noWrap/>
            <w:hideMark/>
          </w:tcPr>
          <w:p w:rsidR="00F9443B" w:rsidRPr="00E172E3" w:rsidRDefault="00F9443B" w:rsidP="008060B4">
            <w:pPr>
              <w:spacing w:line="276" w:lineRule="auto"/>
              <w:rPr>
                <w:rFonts w:eastAsia="Times New Roman"/>
                <w:color w:val="000000"/>
              </w:rPr>
            </w:pPr>
            <w:r w:rsidRPr="00E172E3">
              <w:rPr>
                <w:rFonts w:eastAsia="Times New Roman"/>
                <w:color w:val="000000"/>
              </w:rPr>
              <w:t>-0.22</w:t>
            </w:r>
          </w:p>
          <w:p w:rsidR="00F9443B" w:rsidRPr="00E172E3" w:rsidRDefault="00F9443B" w:rsidP="008060B4">
            <w:pPr>
              <w:spacing w:line="276" w:lineRule="auto"/>
              <w:rPr>
                <w:rFonts w:eastAsia="Times New Roman"/>
                <w:color w:val="000000"/>
              </w:rPr>
            </w:pPr>
            <w:r w:rsidRPr="00E172E3">
              <w:rPr>
                <w:rFonts w:eastAsia="Times New Roman"/>
                <w:color w:val="000000"/>
              </w:rPr>
              <w:t>(-0.36,-0.09)</w:t>
            </w:r>
          </w:p>
        </w:tc>
        <w:tc>
          <w:tcPr>
            <w:tcW w:w="1469" w:type="dxa"/>
            <w:noWrap/>
            <w:hideMark/>
          </w:tcPr>
          <w:p w:rsidR="00F9443B" w:rsidRPr="00E172E3" w:rsidRDefault="00F9443B" w:rsidP="008060B4">
            <w:pPr>
              <w:spacing w:line="276" w:lineRule="auto"/>
              <w:rPr>
                <w:rFonts w:eastAsia="Times New Roman"/>
                <w:color w:val="000000"/>
              </w:rPr>
            </w:pPr>
            <w:r w:rsidRPr="00E172E3">
              <w:rPr>
                <w:rFonts w:eastAsia="Times New Roman"/>
                <w:color w:val="000000"/>
              </w:rPr>
              <w:t>0.06</w:t>
            </w:r>
          </w:p>
          <w:p w:rsidR="00F9443B" w:rsidRPr="00E172E3" w:rsidRDefault="00F9443B" w:rsidP="008060B4">
            <w:pPr>
              <w:spacing w:line="276" w:lineRule="auto"/>
              <w:rPr>
                <w:rFonts w:eastAsia="Times New Roman"/>
                <w:color w:val="000000"/>
              </w:rPr>
            </w:pPr>
            <w:r w:rsidRPr="00E172E3">
              <w:rPr>
                <w:rFonts w:eastAsia="Times New Roman"/>
                <w:color w:val="000000"/>
              </w:rPr>
              <w:t>(-0.08,0.20)</w:t>
            </w:r>
          </w:p>
        </w:tc>
        <w:tc>
          <w:tcPr>
            <w:tcW w:w="1469" w:type="dxa"/>
            <w:noWrap/>
            <w:hideMark/>
          </w:tcPr>
          <w:p w:rsidR="00F9443B" w:rsidRPr="00E172E3" w:rsidRDefault="00F9443B" w:rsidP="008060B4">
            <w:pPr>
              <w:spacing w:line="276" w:lineRule="auto"/>
              <w:rPr>
                <w:rFonts w:eastAsia="Times New Roman"/>
                <w:color w:val="000000"/>
              </w:rPr>
            </w:pPr>
            <w:r w:rsidRPr="00E172E3">
              <w:rPr>
                <w:rFonts w:eastAsia="Times New Roman"/>
                <w:color w:val="000000"/>
              </w:rPr>
              <w:t>0.01</w:t>
            </w:r>
          </w:p>
          <w:p w:rsidR="00F9443B" w:rsidRPr="00E172E3" w:rsidRDefault="00F9443B" w:rsidP="008060B4">
            <w:pPr>
              <w:spacing w:line="276" w:lineRule="auto"/>
              <w:rPr>
                <w:rFonts w:eastAsia="Times New Roman"/>
                <w:color w:val="000000"/>
              </w:rPr>
            </w:pPr>
            <w:r w:rsidRPr="00E172E3">
              <w:rPr>
                <w:rFonts w:eastAsia="Times New Roman"/>
                <w:color w:val="000000"/>
              </w:rPr>
              <w:t>(-0.01,0.02)</w:t>
            </w:r>
          </w:p>
        </w:tc>
        <w:tc>
          <w:tcPr>
            <w:tcW w:w="1469" w:type="dxa"/>
            <w:noWrap/>
            <w:hideMark/>
          </w:tcPr>
          <w:p w:rsidR="00F9443B" w:rsidRPr="00E172E3" w:rsidRDefault="00F9443B" w:rsidP="008060B4">
            <w:pPr>
              <w:spacing w:line="276" w:lineRule="auto"/>
              <w:rPr>
                <w:rFonts w:eastAsia="Times New Roman"/>
                <w:color w:val="000000"/>
              </w:rPr>
            </w:pPr>
            <w:r w:rsidRPr="00E172E3">
              <w:rPr>
                <w:rFonts w:eastAsia="Times New Roman"/>
                <w:color w:val="000000"/>
              </w:rPr>
              <w:t>0.37</w:t>
            </w:r>
          </w:p>
          <w:p w:rsidR="00F9443B" w:rsidRPr="00E172E3" w:rsidRDefault="00F9443B" w:rsidP="008060B4">
            <w:pPr>
              <w:spacing w:line="276" w:lineRule="auto"/>
              <w:rPr>
                <w:rFonts w:eastAsia="Times New Roman"/>
                <w:color w:val="000000"/>
              </w:rPr>
            </w:pPr>
            <w:r w:rsidRPr="00E172E3">
              <w:rPr>
                <w:rFonts w:eastAsia="Times New Roman"/>
                <w:color w:val="000000"/>
              </w:rPr>
              <w:t>(0.23,0.51)</w:t>
            </w:r>
          </w:p>
        </w:tc>
        <w:tc>
          <w:tcPr>
            <w:tcW w:w="1468" w:type="dxa"/>
            <w:hideMark/>
          </w:tcPr>
          <w:p w:rsidR="00F9443B" w:rsidRPr="00E172E3" w:rsidRDefault="00F9443B" w:rsidP="008060B4">
            <w:pPr>
              <w:spacing w:line="276" w:lineRule="auto"/>
              <w:rPr>
                <w:rFonts w:eastAsia="Times New Roman"/>
              </w:rPr>
            </w:pPr>
            <w:r w:rsidRPr="00E172E3">
              <w:rPr>
                <w:rFonts w:eastAsia="Times New Roman"/>
              </w:rPr>
              <w:t>1.04</w:t>
            </w:r>
          </w:p>
          <w:p w:rsidR="00F9443B" w:rsidRPr="00E172E3" w:rsidRDefault="00F9443B" w:rsidP="008060B4">
            <w:pPr>
              <w:spacing w:line="276" w:lineRule="auto"/>
              <w:rPr>
                <w:rFonts w:eastAsia="Times New Roman"/>
              </w:rPr>
            </w:pPr>
            <w:r w:rsidRPr="00E172E3">
              <w:rPr>
                <w:rFonts w:eastAsia="Times New Roman"/>
              </w:rPr>
              <w:t>(0.94, 1.15)</w:t>
            </w:r>
          </w:p>
        </w:tc>
        <w:tc>
          <w:tcPr>
            <w:tcW w:w="1421" w:type="dxa"/>
            <w:hideMark/>
          </w:tcPr>
          <w:p w:rsidR="00F9443B" w:rsidRPr="00E172E3" w:rsidRDefault="00F9443B" w:rsidP="008060B4">
            <w:pPr>
              <w:spacing w:line="276" w:lineRule="auto"/>
              <w:rPr>
                <w:rFonts w:eastAsia="Times New Roman"/>
              </w:rPr>
            </w:pPr>
            <w:r w:rsidRPr="00E172E3">
              <w:rPr>
                <w:rFonts w:eastAsia="Times New Roman"/>
              </w:rPr>
              <w:t>1.14</w:t>
            </w:r>
          </w:p>
          <w:p w:rsidR="00F9443B" w:rsidRPr="00E172E3" w:rsidRDefault="00F9443B" w:rsidP="008060B4">
            <w:pPr>
              <w:spacing w:line="276" w:lineRule="auto"/>
              <w:rPr>
                <w:rFonts w:eastAsia="Times New Roman"/>
              </w:rPr>
            </w:pPr>
            <w:r w:rsidRPr="00E172E3">
              <w:rPr>
                <w:rFonts w:eastAsia="Times New Roman"/>
              </w:rPr>
              <w:t>(1.06, 1.23)</w:t>
            </w:r>
          </w:p>
        </w:tc>
        <w:tc>
          <w:tcPr>
            <w:tcW w:w="1350" w:type="dxa"/>
            <w:hideMark/>
          </w:tcPr>
          <w:p w:rsidR="00F9443B" w:rsidRPr="00E172E3" w:rsidRDefault="00F9443B" w:rsidP="008060B4">
            <w:pPr>
              <w:spacing w:line="276" w:lineRule="auto"/>
              <w:rPr>
                <w:rFonts w:eastAsia="Times New Roman"/>
              </w:rPr>
            </w:pPr>
            <w:r w:rsidRPr="00E172E3">
              <w:rPr>
                <w:rFonts w:eastAsia="Times New Roman"/>
              </w:rPr>
              <w:t>1.07</w:t>
            </w:r>
          </w:p>
          <w:p w:rsidR="00F9443B" w:rsidRPr="00E172E3" w:rsidRDefault="00F9443B" w:rsidP="008060B4">
            <w:pPr>
              <w:spacing w:line="276" w:lineRule="auto"/>
              <w:rPr>
                <w:rFonts w:eastAsia="Times New Roman"/>
              </w:rPr>
            </w:pPr>
            <w:r w:rsidRPr="00E172E3">
              <w:rPr>
                <w:rFonts w:eastAsia="Times New Roman"/>
              </w:rPr>
              <w:t>(1.02, 1.13)</w:t>
            </w:r>
          </w:p>
        </w:tc>
        <w:tc>
          <w:tcPr>
            <w:tcW w:w="1350" w:type="dxa"/>
            <w:hideMark/>
          </w:tcPr>
          <w:p w:rsidR="00F9443B" w:rsidRPr="00E172E3" w:rsidRDefault="00F9443B" w:rsidP="008060B4">
            <w:pPr>
              <w:spacing w:line="276" w:lineRule="auto"/>
              <w:rPr>
                <w:rFonts w:eastAsia="Times New Roman"/>
              </w:rPr>
            </w:pPr>
            <w:r w:rsidRPr="00E172E3">
              <w:rPr>
                <w:rFonts w:eastAsia="Times New Roman"/>
              </w:rPr>
              <w:t>1.46</w:t>
            </w:r>
          </w:p>
          <w:p w:rsidR="00F9443B" w:rsidRPr="00E172E3" w:rsidRDefault="00F9443B" w:rsidP="008060B4">
            <w:pPr>
              <w:spacing w:line="276" w:lineRule="auto"/>
              <w:rPr>
                <w:rFonts w:eastAsia="Times New Roman"/>
              </w:rPr>
            </w:pPr>
            <w:r w:rsidRPr="00E172E3">
              <w:rPr>
                <w:rFonts w:eastAsia="Times New Roman"/>
              </w:rPr>
              <w:t>(1.26, 1.70)</w:t>
            </w:r>
          </w:p>
        </w:tc>
      </w:tr>
      <w:tr w:rsidR="00F9443B" w:rsidRPr="00E172E3" w:rsidTr="008060B4">
        <w:trPr>
          <w:trHeight w:val="620"/>
        </w:trPr>
        <w:tc>
          <w:tcPr>
            <w:tcW w:w="923" w:type="dxa"/>
            <w:vMerge/>
            <w:hideMark/>
          </w:tcPr>
          <w:p w:rsidR="00F9443B" w:rsidRPr="00E172E3" w:rsidRDefault="00F9443B" w:rsidP="008060B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917" w:type="dxa"/>
            <w:noWrap/>
            <w:hideMark/>
          </w:tcPr>
          <w:p w:rsidR="00F9443B" w:rsidRPr="00E172E3" w:rsidRDefault="00F9443B" w:rsidP="008060B4">
            <w:pPr>
              <w:spacing w:line="276" w:lineRule="auto"/>
              <w:rPr>
                <w:rFonts w:eastAsia="Times New Roman"/>
                <w:color w:val="000000"/>
              </w:rPr>
            </w:pPr>
            <w:r w:rsidRPr="00E172E3">
              <w:rPr>
                <w:rFonts w:eastAsia="Times New Roman"/>
                <w:color w:val="000000"/>
              </w:rPr>
              <w:t xml:space="preserve">  65-&lt;75 </w:t>
            </w:r>
            <w:proofErr w:type="spellStart"/>
            <w:r w:rsidRPr="00E172E3">
              <w:rPr>
                <w:rFonts w:eastAsia="Times New Roman"/>
                <w:color w:val="000000"/>
              </w:rPr>
              <w:t>yrs</w:t>
            </w:r>
            <w:proofErr w:type="spellEnd"/>
          </w:p>
        </w:tc>
        <w:tc>
          <w:tcPr>
            <w:tcW w:w="1469" w:type="dxa"/>
            <w:noWrap/>
            <w:hideMark/>
          </w:tcPr>
          <w:p w:rsidR="00F9443B" w:rsidRPr="00E172E3" w:rsidRDefault="00F9443B" w:rsidP="008060B4">
            <w:pPr>
              <w:spacing w:line="276" w:lineRule="auto"/>
              <w:rPr>
                <w:rFonts w:eastAsia="Times New Roman"/>
                <w:color w:val="000000"/>
              </w:rPr>
            </w:pPr>
            <w:r w:rsidRPr="00E172E3">
              <w:rPr>
                <w:rFonts w:eastAsia="Times New Roman"/>
                <w:color w:val="000000"/>
              </w:rPr>
              <w:t>-0.38</w:t>
            </w:r>
          </w:p>
          <w:p w:rsidR="00F9443B" w:rsidRPr="00E172E3" w:rsidRDefault="00F9443B" w:rsidP="008060B4">
            <w:pPr>
              <w:spacing w:line="276" w:lineRule="auto"/>
              <w:rPr>
                <w:rFonts w:eastAsia="Times New Roman"/>
                <w:color w:val="000000"/>
              </w:rPr>
            </w:pPr>
            <w:r w:rsidRPr="00E172E3">
              <w:rPr>
                <w:rFonts w:eastAsia="Times New Roman"/>
                <w:color w:val="000000"/>
              </w:rPr>
              <w:t>(-0.52,-0.24)</w:t>
            </w:r>
          </w:p>
        </w:tc>
        <w:tc>
          <w:tcPr>
            <w:tcW w:w="1469" w:type="dxa"/>
            <w:noWrap/>
            <w:hideMark/>
          </w:tcPr>
          <w:p w:rsidR="00F9443B" w:rsidRPr="00E172E3" w:rsidRDefault="00F9443B" w:rsidP="008060B4">
            <w:pPr>
              <w:spacing w:line="276" w:lineRule="auto"/>
              <w:rPr>
                <w:rFonts w:eastAsia="Times New Roman"/>
                <w:color w:val="000000"/>
              </w:rPr>
            </w:pPr>
            <w:r w:rsidRPr="00E172E3">
              <w:rPr>
                <w:rFonts w:eastAsia="Times New Roman"/>
                <w:color w:val="000000"/>
              </w:rPr>
              <w:t>0.02</w:t>
            </w:r>
          </w:p>
          <w:p w:rsidR="00F9443B" w:rsidRPr="00E172E3" w:rsidRDefault="00F9443B" w:rsidP="008060B4">
            <w:pPr>
              <w:spacing w:line="276" w:lineRule="auto"/>
              <w:rPr>
                <w:rFonts w:eastAsia="Times New Roman"/>
                <w:color w:val="000000"/>
              </w:rPr>
            </w:pPr>
            <w:r w:rsidRPr="00E172E3">
              <w:rPr>
                <w:rFonts w:eastAsia="Times New Roman"/>
                <w:color w:val="000000"/>
              </w:rPr>
              <w:t>(-0.12,0.16)</w:t>
            </w:r>
          </w:p>
        </w:tc>
        <w:tc>
          <w:tcPr>
            <w:tcW w:w="1469" w:type="dxa"/>
            <w:noWrap/>
            <w:hideMark/>
          </w:tcPr>
          <w:p w:rsidR="00F9443B" w:rsidRPr="00E172E3" w:rsidRDefault="00F9443B" w:rsidP="008060B4">
            <w:pPr>
              <w:spacing w:line="276" w:lineRule="auto"/>
              <w:rPr>
                <w:rFonts w:eastAsia="Times New Roman"/>
                <w:color w:val="000000"/>
              </w:rPr>
            </w:pPr>
            <w:r w:rsidRPr="00E172E3">
              <w:rPr>
                <w:rFonts w:eastAsia="Times New Roman"/>
                <w:color w:val="000000"/>
              </w:rPr>
              <w:t>0.01</w:t>
            </w:r>
          </w:p>
          <w:p w:rsidR="00F9443B" w:rsidRPr="00E172E3" w:rsidRDefault="00F9443B" w:rsidP="008060B4">
            <w:pPr>
              <w:spacing w:line="276" w:lineRule="auto"/>
              <w:rPr>
                <w:rFonts w:eastAsia="Times New Roman"/>
                <w:color w:val="000000"/>
              </w:rPr>
            </w:pPr>
            <w:r w:rsidRPr="00E172E3">
              <w:rPr>
                <w:rFonts w:eastAsia="Times New Roman"/>
                <w:color w:val="000000"/>
              </w:rPr>
              <w:t>(-0.01,0.02)</w:t>
            </w:r>
          </w:p>
        </w:tc>
        <w:tc>
          <w:tcPr>
            <w:tcW w:w="1469" w:type="dxa"/>
            <w:noWrap/>
            <w:hideMark/>
          </w:tcPr>
          <w:p w:rsidR="00F9443B" w:rsidRPr="00E172E3" w:rsidRDefault="00F9443B" w:rsidP="008060B4">
            <w:pPr>
              <w:spacing w:line="276" w:lineRule="auto"/>
              <w:rPr>
                <w:rFonts w:eastAsia="Times New Roman"/>
                <w:color w:val="000000"/>
              </w:rPr>
            </w:pPr>
            <w:r w:rsidRPr="00E172E3">
              <w:rPr>
                <w:rFonts w:eastAsia="Times New Roman"/>
                <w:color w:val="000000"/>
              </w:rPr>
              <w:t>0.49</w:t>
            </w:r>
          </w:p>
          <w:p w:rsidR="00F9443B" w:rsidRPr="00E172E3" w:rsidRDefault="00F9443B" w:rsidP="008060B4">
            <w:pPr>
              <w:spacing w:line="276" w:lineRule="auto"/>
              <w:rPr>
                <w:rFonts w:eastAsia="Times New Roman"/>
                <w:color w:val="000000"/>
              </w:rPr>
            </w:pPr>
            <w:r w:rsidRPr="00E172E3">
              <w:rPr>
                <w:rFonts w:eastAsia="Times New Roman"/>
                <w:color w:val="000000"/>
              </w:rPr>
              <w:t>(0.35,0.63)</w:t>
            </w:r>
          </w:p>
        </w:tc>
        <w:tc>
          <w:tcPr>
            <w:tcW w:w="1468" w:type="dxa"/>
            <w:hideMark/>
          </w:tcPr>
          <w:p w:rsidR="00F9443B" w:rsidRPr="00E172E3" w:rsidRDefault="00F9443B" w:rsidP="008060B4">
            <w:pPr>
              <w:spacing w:line="276" w:lineRule="auto"/>
              <w:rPr>
                <w:rFonts w:eastAsia="Times New Roman"/>
              </w:rPr>
            </w:pPr>
            <w:r w:rsidRPr="00E172E3">
              <w:rPr>
                <w:rFonts w:eastAsia="Times New Roman"/>
              </w:rPr>
              <w:t>0.92</w:t>
            </w:r>
          </w:p>
          <w:p w:rsidR="00F9443B" w:rsidRPr="00E172E3" w:rsidRDefault="00F9443B" w:rsidP="008060B4">
            <w:pPr>
              <w:spacing w:line="276" w:lineRule="auto"/>
              <w:rPr>
                <w:rFonts w:eastAsia="Times New Roman"/>
              </w:rPr>
            </w:pPr>
            <w:r w:rsidRPr="00E172E3">
              <w:rPr>
                <w:rFonts w:eastAsia="Times New Roman"/>
              </w:rPr>
              <w:t>(0.82, 1.02)</w:t>
            </w:r>
          </w:p>
        </w:tc>
        <w:tc>
          <w:tcPr>
            <w:tcW w:w="1421" w:type="dxa"/>
            <w:hideMark/>
          </w:tcPr>
          <w:p w:rsidR="00F9443B" w:rsidRPr="00E172E3" w:rsidRDefault="00F9443B" w:rsidP="008060B4">
            <w:pPr>
              <w:spacing w:line="276" w:lineRule="auto"/>
              <w:rPr>
                <w:rFonts w:eastAsia="Times New Roman"/>
              </w:rPr>
            </w:pPr>
            <w:r w:rsidRPr="00E172E3">
              <w:rPr>
                <w:rFonts w:eastAsia="Times New Roman"/>
              </w:rPr>
              <w:t>1.11</w:t>
            </w:r>
          </w:p>
          <w:p w:rsidR="00F9443B" w:rsidRPr="00E172E3" w:rsidRDefault="00F9443B" w:rsidP="008060B4">
            <w:pPr>
              <w:spacing w:line="276" w:lineRule="auto"/>
              <w:rPr>
                <w:rFonts w:eastAsia="Times New Roman"/>
              </w:rPr>
            </w:pPr>
            <w:r w:rsidRPr="00E172E3">
              <w:rPr>
                <w:rFonts w:eastAsia="Times New Roman"/>
              </w:rPr>
              <w:t>(1.02, 1.20)</w:t>
            </w:r>
          </w:p>
        </w:tc>
        <w:tc>
          <w:tcPr>
            <w:tcW w:w="1350" w:type="dxa"/>
            <w:hideMark/>
          </w:tcPr>
          <w:p w:rsidR="00F9443B" w:rsidRPr="00E172E3" w:rsidRDefault="00F9443B" w:rsidP="008060B4">
            <w:pPr>
              <w:spacing w:line="276" w:lineRule="auto"/>
              <w:rPr>
                <w:rFonts w:eastAsia="Times New Roman"/>
              </w:rPr>
            </w:pPr>
            <w:r w:rsidRPr="00E172E3">
              <w:rPr>
                <w:rFonts w:eastAsia="Times New Roman"/>
              </w:rPr>
              <w:t>1.09</w:t>
            </w:r>
          </w:p>
          <w:p w:rsidR="00F9443B" w:rsidRPr="00E172E3" w:rsidRDefault="00F9443B" w:rsidP="008060B4">
            <w:pPr>
              <w:spacing w:line="276" w:lineRule="auto"/>
              <w:rPr>
                <w:rFonts w:eastAsia="Times New Roman"/>
              </w:rPr>
            </w:pPr>
            <w:r w:rsidRPr="00E172E3">
              <w:rPr>
                <w:rFonts w:eastAsia="Times New Roman"/>
              </w:rPr>
              <w:t>(1.04, 1.14)</w:t>
            </w:r>
          </w:p>
        </w:tc>
        <w:tc>
          <w:tcPr>
            <w:tcW w:w="1350" w:type="dxa"/>
            <w:hideMark/>
          </w:tcPr>
          <w:p w:rsidR="00F9443B" w:rsidRPr="00E172E3" w:rsidRDefault="00F9443B" w:rsidP="008060B4">
            <w:pPr>
              <w:spacing w:line="276" w:lineRule="auto"/>
              <w:rPr>
                <w:rFonts w:eastAsia="Times New Roman"/>
              </w:rPr>
            </w:pPr>
            <w:r w:rsidRPr="00E172E3">
              <w:rPr>
                <w:rFonts w:eastAsia="Times New Roman"/>
              </w:rPr>
              <w:t>1.58</w:t>
            </w:r>
          </w:p>
          <w:p w:rsidR="00F9443B" w:rsidRPr="00E172E3" w:rsidRDefault="00F9443B" w:rsidP="008060B4">
            <w:pPr>
              <w:spacing w:line="276" w:lineRule="auto"/>
              <w:rPr>
                <w:rFonts w:eastAsia="Times New Roman"/>
              </w:rPr>
            </w:pPr>
            <w:r w:rsidRPr="00E172E3">
              <w:rPr>
                <w:rFonts w:eastAsia="Times New Roman"/>
              </w:rPr>
              <w:t>(1.37, 1.83)</w:t>
            </w:r>
          </w:p>
        </w:tc>
      </w:tr>
      <w:tr w:rsidR="00F9443B" w:rsidRPr="00E172E3" w:rsidTr="008060B4">
        <w:trPr>
          <w:trHeight w:val="620"/>
        </w:trPr>
        <w:tc>
          <w:tcPr>
            <w:tcW w:w="923" w:type="dxa"/>
            <w:vMerge/>
            <w:hideMark/>
          </w:tcPr>
          <w:p w:rsidR="00F9443B" w:rsidRPr="00E172E3" w:rsidRDefault="00F9443B" w:rsidP="008060B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917" w:type="dxa"/>
            <w:noWrap/>
            <w:hideMark/>
          </w:tcPr>
          <w:p w:rsidR="00F9443B" w:rsidRPr="00E172E3" w:rsidRDefault="00F9443B" w:rsidP="008060B4">
            <w:pPr>
              <w:spacing w:line="276" w:lineRule="auto"/>
              <w:rPr>
                <w:rFonts w:eastAsia="Times New Roman"/>
                <w:color w:val="000000"/>
              </w:rPr>
            </w:pPr>
            <w:r w:rsidRPr="00E172E3">
              <w:rPr>
                <w:rFonts w:eastAsia="Times New Roman"/>
                <w:color w:val="000000"/>
              </w:rPr>
              <w:t xml:space="preserve">   75+ </w:t>
            </w:r>
            <w:proofErr w:type="spellStart"/>
            <w:r w:rsidRPr="00E172E3">
              <w:rPr>
                <w:rFonts w:eastAsia="Times New Roman"/>
                <w:color w:val="000000"/>
              </w:rPr>
              <w:t>yrs</w:t>
            </w:r>
            <w:proofErr w:type="spellEnd"/>
          </w:p>
        </w:tc>
        <w:tc>
          <w:tcPr>
            <w:tcW w:w="1469" w:type="dxa"/>
            <w:noWrap/>
            <w:hideMark/>
          </w:tcPr>
          <w:p w:rsidR="00F9443B" w:rsidRPr="00E172E3" w:rsidRDefault="00F9443B" w:rsidP="008060B4">
            <w:pPr>
              <w:spacing w:line="276" w:lineRule="auto"/>
              <w:rPr>
                <w:rFonts w:eastAsia="Times New Roman"/>
                <w:color w:val="000000"/>
              </w:rPr>
            </w:pPr>
            <w:r w:rsidRPr="00E172E3">
              <w:rPr>
                <w:rFonts w:eastAsia="Times New Roman"/>
                <w:color w:val="000000"/>
              </w:rPr>
              <w:t>-0.69</w:t>
            </w:r>
          </w:p>
          <w:p w:rsidR="00F9443B" w:rsidRPr="00E172E3" w:rsidRDefault="00F9443B" w:rsidP="008060B4">
            <w:pPr>
              <w:spacing w:line="276" w:lineRule="auto"/>
              <w:rPr>
                <w:rFonts w:eastAsia="Times New Roman"/>
                <w:color w:val="000000"/>
              </w:rPr>
            </w:pPr>
            <w:r w:rsidRPr="00E172E3">
              <w:rPr>
                <w:rFonts w:eastAsia="Times New Roman"/>
                <w:color w:val="000000"/>
              </w:rPr>
              <w:t>(-0.85,-0.53)</w:t>
            </w:r>
          </w:p>
        </w:tc>
        <w:tc>
          <w:tcPr>
            <w:tcW w:w="1469" w:type="dxa"/>
            <w:noWrap/>
            <w:hideMark/>
          </w:tcPr>
          <w:p w:rsidR="00F9443B" w:rsidRPr="00E172E3" w:rsidRDefault="00F9443B" w:rsidP="008060B4">
            <w:pPr>
              <w:spacing w:line="276" w:lineRule="auto"/>
              <w:rPr>
                <w:rFonts w:eastAsia="Times New Roman"/>
                <w:color w:val="000000"/>
              </w:rPr>
            </w:pPr>
            <w:r w:rsidRPr="00E172E3">
              <w:rPr>
                <w:rFonts w:eastAsia="Times New Roman"/>
                <w:color w:val="000000"/>
              </w:rPr>
              <w:t>-0.14</w:t>
            </w:r>
          </w:p>
          <w:p w:rsidR="00F9443B" w:rsidRPr="00E172E3" w:rsidRDefault="00F9443B" w:rsidP="008060B4">
            <w:pPr>
              <w:spacing w:line="276" w:lineRule="auto"/>
              <w:rPr>
                <w:rFonts w:eastAsia="Times New Roman"/>
                <w:color w:val="000000"/>
              </w:rPr>
            </w:pPr>
            <w:r w:rsidRPr="00E172E3">
              <w:rPr>
                <w:rFonts w:eastAsia="Times New Roman"/>
                <w:color w:val="000000"/>
              </w:rPr>
              <w:t>(-0.30,0.02)</w:t>
            </w:r>
          </w:p>
        </w:tc>
        <w:tc>
          <w:tcPr>
            <w:tcW w:w="1469" w:type="dxa"/>
            <w:noWrap/>
            <w:hideMark/>
          </w:tcPr>
          <w:p w:rsidR="00F9443B" w:rsidRPr="00E172E3" w:rsidRDefault="00F9443B" w:rsidP="008060B4">
            <w:pPr>
              <w:spacing w:line="276" w:lineRule="auto"/>
              <w:rPr>
                <w:rFonts w:eastAsia="Times New Roman"/>
                <w:color w:val="000000"/>
              </w:rPr>
            </w:pPr>
            <w:r w:rsidRPr="00E172E3">
              <w:rPr>
                <w:rFonts w:eastAsia="Times New Roman"/>
                <w:color w:val="000000"/>
              </w:rPr>
              <w:t>-0.00</w:t>
            </w:r>
          </w:p>
          <w:p w:rsidR="00F9443B" w:rsidRPr="00E172E3" w:rsidRDefault="00F9443B" w:rsidP="008060B4">
            <w:pPr>
              <w:spacing w:line="276" w:lineRule="auto"/>
              <w:rPr>
                <w:rFonts w:eastAsia="Times New Roman"/>
                <w:color w:val="000000"/>
              </w:rPr>
            </w:pPr>
            <w:r w:rsidRPr="00E172E3">
              <w:rPr>
                <w:rFonts w:eastAsia="Times New Roman"/>
                <w:color w:val="000000"/>
              </w:rPr>
              <w:t>(-0.02,0.02)</w:t>
            </w:r>
          </w:p>
        </w:tc>
        <w:tc>
          <w:tcPr>
            <w:tcW w:w="1469" w:type="dxa"/>
            <w:noWrap/>
            <w:hideMark/>
          </w:tcPr>
          <w:p w:rsidR="00F9443B" w:rsidRPr="00E172E3" w:rsidRDefault="00F9443B" w:rsidP="008060B4">
            <w:pPr>
              <w:spacing w:line="276" w:lineRule="auto"/>
              <w:rPr>
                <w:rFonts w:eastAsia="Times New Roman"/>
                <w:color w:val="000000"/>
              </w:rPr>
            </w:pPr>
            <w:r w:rsidRPr="00E172E3">
              <w:rPr>
                <w:rFonts w:eastAsia="Times New Roman"/>
                <w:color w:val="000000"/>
              </w:rPr>
              <w:t>0.65</w:t>
            </w:r>
          </w:p>
          <w:p w:rsidR="00F9443B" w:rsidRPr="00E172E3" w:rsidRDefault="00F9443B" w:rsidP="008060B4">
            <w:pPr>
              <w:spacing w:line="276" w:lineRule="auto"/>
              <w:rPr>
                <w:rFonts w:eastAsia="Times New Roman"/>
                <w:color w:val="000000"/>
              </w:rPr>
            </w:pPr>
            <w:r w:rsidRPr="00E172E3">
              <w:rPr>
                <w:rFonts w:eastAsia="Times New Roman"/>
                <w:color w:val="000000"/>
              </w:rPr>
              <w:t>(0.49,0.81)</w:t>
            </w:r>
          </w:p>
        </w:tc>
        <w:tc>
          <w:tcPr>
            <w:tcW w:w="1468" w:type="dxa"/>
            <w:hideMark/>
          </w:tcPr>
          <w:p w:rsidR="00F9443B" w:rsidRPr="00E172E3" w:rsidRDefault="00F9443B" w:rsidP="008060B4">
            <w:pPr>
              <w:spacing w:line="276" w:lineRule="auto"/>
              <w:rPr>
                <w:rFonts w:eastAsia="Times New Roman"/>
              </w:rPr>
            </w:pPr>
            <w:r w:rsidRPr="00E172E3">
              <w:rPr>
                <w:rFonts w:eastAsia="Times New Roman"/>
              </w:rPr>
              <w:t>0.71</w:t>
            </w:r>
          </w:p>
          <w:p w:rsidR="00F9443B" w:rsidRPr="00E172E3" w:rsidRDefault="00F9443B" w:rsidP="008060B4">
            <w:pPr>
              <w:spacing w:line="276" w:lineRule="auto"/>
              <w:rPr>
                <w:rFonts w:eastAsia="Times New Roman"/>
              </w:rPr>
            </w:pPr>
            <w:r w:rsidRPr="00E172E3">
              <w:rPr>
                <w:rFonts w:eastAsia="Times New Roman"/>
              </w:rPr>
              <w:t>(0.61, 0.83)</w:t>
            </w:r>
          </w:p>
        </w:tc>
        <w:tc>
          <w:tcPr>
            <w:tcW w:w="1421" w:type="dxa"/>
            <w:hideMark/>
          </w:tcPr>
          <w:p w:rsidR="00F9443B" w:rsidRPr="00E172E3" w:rsidRDefault="00F9443B" w:rsidP="008060B4">
            <w:pPr>
              <w:spacing w:line="276" w:lineRule="auto"/>
              <w:rPr>
                <w:rFonts w:eastAsia="Times New Roman"/>
              </w:rPr>
            </w:pPr>
            <w:r w:rsidRPr="00E172E3">
              <w:rPr>
                <w:rFonts w:eastAsia="Times New Roman"/>
              </w:rPr>
              <w:t>1.07</w:t>
            </w:r>
          </w:p>
          <w:p w:rsidR="00F9443B" w:rsidRPr="00E172E3" w:rsidRDefault="00F9443B" w:rsidP="008060B4">
            <w:pPr>
              <w:spacing w:line="276" w:lineRule="auto"/>
              <w:rPr>
                <w:rFonts w:eastAsia="Times New Roman"/>
              </w:rPr>
            </w:pPr>
            <w:r w:rsidRPr="00E172E3">
              <w:rPr>
                <w:rFonts w:eastAsia="Times New Roman"/>
              </w:rPr>
              <w:t>(0.97, 1.17)</w:t>
            </w:r>
          </w:p>
        </w:tc>
        <w:tc>
          <w:tcPr>
            <w:tcW w:w="1350" w:type="dxa"/>
            <w:hideMark/>
          </w:tcPr>
          <w:p w:rsidR="00F9443B" w:rsidRPr="00E172E3" w:rsidRDefault="00F9443B" w:rsidP="008060B4">
            <w:pPr>
              <w:spacing w:line="276" w:lineRule="auto"/>
              <w:rPr>
                <w:rFonts w:eastAsia="Times New Roman"/>
              </w:rPr>
            </w:pPr>
            <w:r w:rsidRPr="00E172E3">
              <w:rPr>
                <w:rFonts w:eastAsia="Times New Roman"/>
              </w:rPr>
              <w:t>1.08</w:t>
            </w:r>
          </w:p>
          <w:p w:rsidR="00F9443B" w:rsidRPr="00E172E3" w:rsidRDefault="00F9443B" w:rsidP="008060B4">
            <w:pPr>
              <w:spacing w:line="276" w:lineRule="auto"/>
              <w:rPr>
                <w:rFonts w:eastAsia="Times New Roman"/>
              </w:rPr>
            </w:pPr>
            <w:r w:rsidRPr="00E172E3">
              <w:rPr>
                <w:rFonts w:eastAsia="Times New Roman"/>
              </w:rPr>
              <w:t>(1.03, 1.14)</w:t>
            </w:r>
          </w:p>
        </w:tc>
        <w:tc>
          <w:tcPr>
            <w:tcW w:w="1350" w:type="dxa"/>
            <w:hideMark/>
          </w:tcPr>
          <w:p w:rsidR="00F9443B" w:rsidRPr="00E172E3" w:rsidRDefault="00F9443B" w:rsidP="008060B4">
            <w:pPr>
              <w:spacing w:line="276" w:lineRule="auto"/>
              <w:rPr>
                <w:rFonts w:eastAsia="Times New Roman"/>
              </w:rPr>
            </w:pPr>
            <w:r w:rsidRPr="00E172E3">
              <w:rPr>
                <w:rFonts w:eastAsia="Times New Roman"/>
              </w:rPr>
              <w:t>1.81</w:t>
            </w:r>
          </w:p>
          <w:p w:rsidR="00F9443B" w:rsidRPr="00E172E3" w:rsidRDefault="00F9443B" w:rsidP="008060B4">
            <w:pPr>
              <w:spacing w:line="276" w:lineRule="auto"/>
              <w:rPr>
                <w:rFonts w:eastAsia="Times New Roman"/>
              </w:rPr>
            </w:pPr>
            <w:r w:rsidRPr="00E172E3">
              <w:rPr>
                <w:rFonts w:eastAsia="Times New Roman"/>
              </w:rPr>
              <w:t>(1.56, 2.10)</w:t>
            </w:r>
          </w:p>
        </w:tc>
      </w:tr>
      <w:tr w:rsidR="00F9443B" w:rsidRPr="00E172E3" w:rsidTr="008060B4">
        <w:trPr>
          <w:trHeight w:val="310"/>
        </w:trPr>
        <w:tc>
          <w:tcPr>
            <w:tcW w:w="923" w:type="dxa"/>
            <w:vMerge/>
            <w:hideMark/>
          </w:tcPr>
          <w:p w:rsidR="00F9443B" w:rsidRPr="00E172E3" w:rsidRDefault="00F9443B" w:rsidP="008060B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917" w:type="dxa"/>
            <w:noWrap/>
            <w:hideMark/>
          </w:tcPr>
          <w:p w:rsidR="00F9443B" w:rsidRPr="00E172E3" w:rsidRDefault="00F9443B" w:rsidP="008060B4">
            <w:pPr>
              <w:spacing w:line="276" w:lineRule="auto"/>
              <w:rPr>
                <w:rFonts w:eastAsia="Times New Roman"/>
                <w:color w:val="000000"/>
              </w:rPr>
            </w:pPr>
            <w:r w:rsidRPr="00E172E3">
              <w:rPr>
                <w:rFonts w:eastAsia="Times New Roman"/>
                <w:color w:val="000000"/>
              </w:rPr>
              <w:t>p-value for trend</w:t>
            </w:r>
          </w:p>
        </w:tc>
        <w:tc>
          <w:tcPr>
            <w:tcW w:w="1469" w:type="dxa"/>
            <w:noWrap/>
            <w:hideMark/>
          </w:tcPr>
          <w:p w:rsidR="00F9443B" w:rsidRPr="00E172E3" w:rsidRDefault="00F9443B" w:rsidP="008060B4">
            <w:pPr>
              <w:spacing w:line="276" w:lineRule="auto"/>
              <w:rPr>
                <w:rFonts w:eastAsia="Times New Roman"/>
                <w:color w:val="000000"/>
              </w:rPr>
            </w:pPr>
            <w:r w:rsidRPr="00E172E3">
              <w:rPr>
                <w:rFonts w:eastAsia="Times New Roman"/>
              </w:rPr>
              <w:t>&lt;.0001</w:t>
            </w:r>
          </w:p>
        </w:tc>
        <w:tc>
          <w:tcPr>
            <w:tcW w:w="1469" w:type="dxa"/>
            <w:noWrap/>
            <w:hideMark/>
          </w:tcPr>
          <w:p w:rsidR="00F9443B" w:rsidRPr="00E172E3" w:rsidRDefault="00F9443B" w:rsidP="008060B4">
            <w:pPr>
              <w:spacing w:line="276" w:lineRule="auto"/>
              <w:rPr>
                <w:rFonts w:eastAsia="Times New Roman"/>
                <w:color w:val="000000"/>
              </w:rPr>
            </w:pPr>
            <w:r w:rsidRPr="00E172E3">
              <w:rPr>
                <w:rFonts w:eastAsia="Times New Roman"/>
                <w:color w:val="000000"/>
              </w:rPr>
              <w:t>0.850</w:t>
            </w:r>
          </w:p>
        </w:tc>
        <w:tc>
          <w:tcPr>
            <w:tcW w:w="1469" w:type="dxa"/>
            <w:noWrap/>
            <w:hideMark/>
          </w:tcPr>
          <w:p w:rsidR="00F9443B" w:rsidRPr="00E172E3" w:rsidRDefault="00F9443B" w:rsidP="008060B4">
            <w:pPr>
              <w:spacing w:line="276" w:lineRule="auto"/>
              <w:rPr>
                <w:rFonts w:eastAsia="Times New Roman"/>
                <w:color w:val="000000"/>
              </w:rPr>
            </w:pPr>
            <w:r w:rsidRPr="00E172E3">
              <w:rPr>
                <w:rFonts w:eastAsia="Times New Roman"/>
                <w:color w:val="000000"/>
              </w:rPr>
              <w:t>0.082</w:t>
            </w:r>
          </w:p>
        </w:tc>
        <w:tc>
          <w:tcPr>
            <w:tcW w:w="1469" w:type="dxa"/>
            <w:noWrap/>
            <w:hideMark/>
          </w:tcPr>
          <w:p w:rsidR="00F9443B" w:rsidRPr="00E172E3" w:rsidRDefault="00F9443B" w:rsidP="008060B4">
            <w:pPr>
              <w:spacing w:line="276" w:lineRule="auto"/>
              <w:jc w:val="right"/>
              <w:rPr>
                <w:rFonts w:eastAsia="Times New Roman"/>
                <w:color w:val="000000"/>
              </w:rPr>
            </w:pPr>
            <w:r w:rsidRPr="00E172E3">
              <w:rPr>
                <w:rFonts w:eastAsia="Times New Roman"/>
              </w:rPr>
              <w:t>&lt;.0001</w:t>
            </w:r>
          </w:p>
        </w:tc>
        <w:tc>
          <w:tcPr>
            <w:tcW w:w="1468" w:type="dxa"/>
            <w:hideMark/>
          </w:tcPr>
          <w:p w:rsidR="00F9443B" w:rsidRPr="00E172E3" w:rsidRDefault="00F9443B" w:rsidP="008060B4">
            <w:pPr>
              <w:spacing w:line="276" w:lineRule="auto"/>
              <w:jc w:val="center"/>
              <w:rPr>
                <w:rFonts w:eastAsia="Times New Roman"/>
              </w:rPr>
            </w:pPr>
            <w:r w:rsidRPr="00E172E3">
              <w:rPr>
                <w:rFonts w:eastAsia="Times New Roman"/>
              </w:rPr>
              <w:t>&lt;.0001</w:t>
            </w:r>
          </w:p>
        </w:tc>
        <w:tc>
          <w:tcPr>
            <w:tcW w:w="1421" w:type="dxa"/>
            <w:hideMark/>
          </w:tcPr>
          <w:p w:rsidR="00F9443B" w:rsidRPr="00E172E3" w:rsidRDefault="00F9443B" w:rsidP="008060B4">
            <w:pPr>
              <w:spacing w:line="276" w:lineRule="auto"/>
              <w:jc w:val="center"/>
              <w:rPr>
                <w:rFonts w:eastAsia="Times New Roman"/>
              </w:rPr>
            </w:pPr>
            <w:r w:rsidRPr="00E172E3">
              <w:rPr>
                <w:rFonts w:eastAsia="Times New Roman"/>
              </w:rPr>
              <w:t>0.0011</w:t>
            </w:r>
          </w:p>
        </w:tc>
        <w:tc>
          <w:tcPr>
            <w:tcW w:w="1350" w:type="dxa"/>
            <w:hideMark/>
          </w:tcPr>
          <w:p w:rsidR="00F9443B" w:rsidRPr="00E172E3" w:rsidRDefault="00F9443B" w:rsidP="008060B4">
            <w:pPr>
              <w:spacing w:line="276" w:lineRule="auto"/>
              <w:jc w:val="center"/>
              <w:rPr>
                <w:rFonts w:eastAsia="Times New Roman"/>
              </w:rPr>
            </w:pPr>
            <w:r w:rsidRPr="00E172E3">
              <w:rPr>
                <w:rFonts w:eastAsia="Times New Roman"/>
              </w:rPr>
              <w:t>&lt;.0001</w:t>
            </w:r>
          </w:p>
        </w:tc>
        <w:tc>
          <w:tcPr>
            <w:tcW w:w="1350" w:type="dxa"/>
            <w:hideMark/>
          </w:tcPr>
          <w:p w:rsidR="00F9443B" w:rsidRPr="00E172E3" w:rsidRDefault="00F9443B" w:rsidP="008060B4">
            <w:pPr>
              <w:spacing w:line="276" w:lineRule="auto"/>
              <w:jc w:val="center"/>
              <w:rPr>
                <w:rFonts w:eastAsia="Times New Roman"/>
              </w:rPr>
            </w:pPr>
            <w:r w:rsidRPr="00E172E3">
              <w:rPr>
                <w:rFonts w:eastAsia="Times New Roman"/>
              </w:rPr>
              <w:t>&lt;.0001</w:t>
            </w:r>
          </w:p>
        </w:tc>
      </w:tr>
      <w:tr w:rsidR="00F9443B" w:rsidRPr="00E172E3" w:rsidTr="008060B4">
        <w:trPr>
          <w:trHeight w:val="310"/>
        </w:trPr>
        <w:tc>
          <w:tcPr>
            <w:tcW w:w="923" w:type="dxa"/>
            <w:vMerge w:val="restart"/>
            <w:noWrap/>
            <w:hideMark/>
          </w:tcPr>
          <w:p w:rsidR="00F9443B" w:rsidRPr="00E172E3" w:rsidRDefault="00F9443B" w:rsidP="008060B4">
            <w:pPr>
              <w:spacing w:line="276" w:lineRule="auto"/>
              <w:jc w:val="center"/>
              <w:rPr>
                <w:rFonts w:eastAsia="Times New Roman"/>
              </w:rPr>
            </w:pPr>
            <w:r w:rsidRPr="00E172E3">
              <w:rPr>
                <w:rFonts w:eastAsia="Times New Roman"/>
              </w:rPr>
              <w:t xml:space="preserve">Male </w:t>
            </w:r>
          </w:p>
        </w:tc>
        <w:tc>
          <w:tcPr>
            <w:tcW w:w="1917" w:type="dxa"/>
            <w:noWrap/>
            <w:hideMark/>
          </w:tcPr>
          <w:p w:rsidR="00F9443B" w:rsidRPr="00E172E3" w:rsidRDefault="00F9443B" w:rsidP="008060B4">
            <w:pPr>
              <w:spacing w:line="276" w:lineRule="auto"/>
              <w:rPr>
                <w:rFonts w:eastAsia="Times New Roman"/>
                <w:color w:val="000000"/>
              </w:rPr>
            </w:pPr>
            <w:r w:rsidRPr="00E172E3">
              <w:rPr>
                <w:rFonts w:eastAsia="Times New Roman"/>
                <w:color w:val="000000"/>
              </w:rPr>
              <w:t xml:space="preserve">  25-&lt;45 </w:t>
            </w:r>
            <w:proofErr w:type="spellStart"/>
            <w:r w:rsidRPr="00E172E3">
              <w:rPr>
                <w:rFonts w:eastAsia="Times New Roman"/>
                <w:color w:val="000000"/>
              </w:rPr>
              <w:t>yrs</w:t>
            </w:r>
            <w:proofErr w:type="spellEnd"/>
            <w:r w:rsidRPr="00E172E3">
              <w:rPr>
                <w:rFonts w:eastAsia="Times New Roman"/>
                <w:color w:val="000000"/>
              </w:rPr>
              <w:t xml:space="preserve"> (reference)</w:t>
            </w:r>
          </w:p>
        </w:tc>
        <w:tc>
          <w:tcPr>
            <w:tcW w:w="1469" w:type="dxa"/>
            <w:noWrap/>
            <w:hideMark/>
          </w:tcPr>
          <w:p w:rsidR="00F9443B" w:rsidRPr="00E172E3" w:rsidRDefault="00F9443B" w:rsidP="008060B4">
            <w:pPr>
              <w:spacing w:line="276" w:lineRule="auto"/>
              <w:rPr>
                <w:rFonts w:eastAsia="Times New Roman"/>
                <w:color w:val="000000"/>
              </w:rPr>
            </w:pPr>
            <w:r w:rsidRPr="00E172E3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469" w:type="dxa"/>
            <w:noWrap/>
            <w:hideMark/>
          </w:tcPr>
          <w:p w:rsidR="00F9443B" w:rsidRPr="00E172E3" w:rsidRDefault="00F9443B" w:rsidP="008060B4">
            <w:pPr>
              <w:spacing w:line="276" w:lineRule="auto"/>
              <w:rPr>
                <w:rFonts w:eastAsia="Times New Roman"/>
                <w:color w:val="000000"/>
              </w:rPr>
            </w:pPr>
            <w:r w:rsidRPr="00E172E3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469" w:type="dxa"/>
            <w:noWrap/>
            <w:hideMark/>
          </w:tcPr>
          <w:p w:rsidR="00F9443B" w:rsidRPr="00E172E3" w:rsidRDefault="00F9443B" w:rsidP="008060B4">
            <w:pPr>
              <w:spacing w:line="276" w:lineRule="auto"/>
              <w:rPr>
                <w:rFonts w:eastAsia="Times New Roman"/>
                <w:color w:val="000000"/>
              </w:rPr>
            </w:pPr>
            <w:r w:rsidRPr="00E172E3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469" w:type="dxa"/>
            <w:noWrap/>
            <w:hideMark/>
          </w:tcPr>
          <w:p w:rsidR="00F9443B" w:rsidRPr="00E172E3" w:rsidRDefault="00F9443B" w:rsidP="008060B4">
            <w:pPr>
              <w:spacing w:line="276" w:lineRule="auto"/>
              <w:rPr>
                <w:rFonts w:eastAsia="Times New Roman"/>
                <w:color w:val="000000"/>
              </w:rPr>
            </w:pPr>
            <w:r w:rsidRPr="00E172E3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468" w:type="dxa"/>
            <w:noWrap/>
            <w:hideMark/>
          </w:tcPr>
          <w:p w:rsidR="00F9443B" w:rsidRPr="00E172E3" w:rsidRDefault="00F9443B" w:rsidP="008060B4">
            <w:pPr>
              <w:spacing w:line="276" w:lineRule="auto"/>
              <w:rPr>
                <w:rFonts w:eastAsia="Times New Roman"/>
                <w:color w:val="000000"/>
              </w:rPr>
            </w:pPr>
            <w:r w:rsidRPr="00E172E3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421" w:type="dxa"/>
            <w:noWrap/>
            <w:hideMark/>
          </w:tcPr>
          <w:p w:rsidR="00F9443B" w:rsidRPr="00E172E3" w:rsidRDefault="00F9443B" w:rsidP="008060B4">
            <w:pPr>
              <w:spacing w:line="276" w:lineRule="auto"/>
              <w:rPr>
                <w:rFonts w:eastAsia="Times New Roman"/>
                <w:color w:val="000000"/>
              </w:rPr>
            </w:pPr>
            <w:r w:rsidRPr="00E172E3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350" w:type="dxa"/>
            <w:noWrap/>
            <w:hideMark/>
          </w:tcPr>
          <w:p w:rsidR="00F9443B" w:rsidRPr="00E172E3" w:rsidRDefault="00F9443B" w:rsidP="008060B4">
            <w:pPr>
              <w:spacing w:line="276" w:lineRule="auto"/>
              <w:rPr>
                <w:rFonts w:eastAsia="Times New Roman"/>
                <w:color w:val="000000"/>
              </w:rPr>
            </w:pPr>
            <w:r w:rsidRPr="00E172E3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350" w:type="dxa"/>
            <w:noWrap/>
            <w:hideMark/>
          </w:tcPr>
          <w:p w:rsidR="00F9443B" w:rsidRPr="00E172E3" w:rsidRDefault="00F9443B" w:rsidP="008060B4">
            <w:pPr>
              <w:spacing w:line="276" w:lineRule="auto"/>
              <w:rPr>
                <w:rFonts w:eastAsia="Times New Roman"/>
                <w:color w:val="000000"/>
              </w:rPr>
            </w:pPr>
            <w:r w:rsidRPr="00E172E3">
              <w:rPr>
                <w:rFonts w:eastAsia="Times New Roman"/>
                <w:color w:val="000000"/>
              </w:rPr>
              <w:t> </w:t>
            </w:r>
          </w:p>
        </w:tc>
      </w:tr>
      <w:tr w:rsidR="00F9443B" w:rsidRPr="00E172E3" w:rsidTr="008060B4">
        <w:trPr>
          <w:trHeight w:val="620"/>
        </w:trPr>
        <w:tc>
          <w:tcPr>
            <w:tcW w:w="923" w:type="dxa"/>
            <w:vMerge/>
            <w:hideMark/>
          </w:tcPr>
          <w:p w:rsidR="00F9443B" w:rsidRPr="00E172E3" w:rsidRDefault="00F9443B" w:rsidP="008060B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917" w:type="dxa"/>
            <w:noWrap/>
            <w:hideMark/>
          </w:tcPr>
          <w:p w:rsidR="00F9443B" w:rsidRPr="00E172E3" w:rsidRDefault="00F9443B" w:rsidP="008060B4">
            <w:pPr>
              <w:spacing w:line="276" w:lineRule="auto"/>
              <w:rPr>
                <w:rFonts w:eastAsia="Times New Roman"/>
                <w:color w:val="000000"/>
              </w:rPr>
            </w:pPr>
            <w:r w:rsidRPr="00E172E3">
              <w:rPr>
                <w:rFonts w:eastAsia="Times New Roman"/>
                <w:color w:val="000000"/>
              </w:rPr>
              <w:t xml:space="preserve">  45-&lt;55 </w:t>
            </w:r>
            <w:proofErr w:type="spellStart"/>
            <w:r w:rsidRPr="00E172E3">
              <w:rPr>
                <w:rFonts w:eastAsia="Times New Roman"/>
                <w:color w:val="000000"/>
              </w:rPr>
              <w:t>yrs</w:t>
            </w:r>
            <w:proofErr w:type="spellEnd"/>
          </w:p>
        </w:tc>
        <w:tc>
          <w:tcPr>
            <w:tcW w:w="1469" w:type="dxa"/>
            <w:noWrap/>
            <w:hideMark/>
          </w:tcPr>
          <w:p w:rsidR="00F9443B" w:rsidRPr="00E172E3" w:rsidRDefault="00F9443B" w:rsidP="008060B4">
            <w:pPr>
              <w:spacing w:line="276" w:lineRule="auto"/>
              <w:rPr>
                <w:rFonts w:eastAsia="Times New Roman"/>
                <w:color w:val="000000"/>
              </w:rPr>
            </w:pPr>
            <w:r w:rsidRPr="00E172E3">
              <w:rPr>
                <w:rFonts w:eastAsia="Times New Roman"/>
                <w:color w:val="000000"/>
              </w:rPr>
              <w:t>-0.24</w:t>
            </w:r>
          </w:p>
          <w:p w:rsidR="00F9443B" w:rsidRPr="00E172E3" w:rsidRDefault="00F9443B" w:rsidP="008060B4">
            <w:pPr>
              <w:spacing w:line="276" w:lineRule="auto"/>
              <w:rPr>
                <w:rFonts w:eastAsia="Times New Roman"/>
                <w:color w:val="000000"/>
              </w:rPr>
            </w:pPr>
            <w:r w:rsidRPr="00E172E3">
              <w:rPr>
                <w:rFonts w:eastAsia="Times New Roman"/>
                <w:color w:val="000000"/>
              </w:rPr>
              <w:t>(-0.41,-0.07)</w:t>
            </w:r>
          </w:p>
        </w:tc>
        <w:tc>
          <w:tcPr>
            <w:tcW w:w="1469" w:type="dxa"/>
            <w:noWrap/>
            <w:hideMark/>
          </w:tcPr>
          <w:p w:rsidR="00F9443B" w:rsidRPr="00E172E3" w:rsidRDefault="00F9443B" w:rsidP="008060B4">
            <w:pPr>
              <w:spacing w:line="276" w:lineRule="auto"/>
              <w:rPr>
                <w:rFonts w:eastAsia="Times New Roman"/>
                <w:color w:val="000000"/>
              </w:rPr>
            </w:pPr>
            <w:r w:rsidRPr="00E172E3">
              <w:rPr>
                <w:rFonts w:eastAsia="Times New Roman"/>
                <w:color w:val="000000"/>
              </w:rPr>
              <w:t>-0.08</w:t>
            </w:r>
          </w:p>
          <w:p w:rsidR="00F9443B" w:rsidRPr="00E172E3" w:rsidRDefault="00F9443B" w:rsidP="008060B4">
            <w:pPr>
              <w:spacing w:line="276" w:lineRule="auto"/>
              <w:rPr>
                <w:rFonts w:eastAsia="Times New Roman"/>
                <w:color w:val="000000"/>
              </w:rPr>
            </w:pPr>
            <w:r w:rsidRPr="00E172E3">
              <w:rPr>
                <w:rFonts w:eastAsia="Times New Roman"/>
                <w:color w:val="000000"/>
              </w:rPr>
              <w:t>(-0.25,0.10)</w:t>
            </w:r>
          </w:p>
        </w:tc>
        <w:tc>
          <w:tcPr>
            <w:tcW w:w="1469" w:type="dxa"/>
            <w:noWrap/>
            <w:hideMark/>
          </w:tcPr>
          <w:p w:rsidR="00F9443B" w:rsidRPr="00E172E3" w:rsidRDefault="00F9443B" w:rsidP="008060B4">
            <w:pPr>
              <w:spacing w:line="276" w:lineRule="auto"/>
              <w:rPr>
                <w:rFonts w:eastAsia="Times New Roman"/>
                <w:color w:val="000000"/>
              </w:rPr>
            </w:pPr>
            <w:r w:rsidRPr="00E172E3">
              <w:rPr>
                <w:rFonts w:eastAsia="Times New Roman"/>
                <w:color w:val="000000"/>
              </w:rPr>
              <w:t>-0.01</w:t>
            </w:r>
          </w:p>
          <w:p w:rsidR="00F9443B" w:rsidRPr="00E172E3" w:rsidRDefault="00F9443B" w:rsidP="008060B4">
            <w:pPr>
              <w:spacing w:line="276" w:lineRule="auto"/>
              <w:rPr>
                <w:rFonts w:eastAsia="Times New Roman"/>
                <w:color w:val="000000"/>
              </w:rPr>
            </w:pPr>
            <w:r w:rsidRPr="00E172E3">
              <w:rPr>
                <w:rFonts w:eastAsia="Times New Roman"/>
                <w:color w:val="000000"/>
              </w:rPr>
              <w:t>(-0.02,0.01)</w:t>
            </w:r>
          </w:p>
        </w:tc>
        <w:tc>
          <w:tcPr>
            <w:tcW w:w="1469" w:type="dxa"/>
            <w:noWrap/>
            <w:hideMark/>
          </w:tcPr>
          <w:p w:rsidR="00F9443B" w:rsidRPr="00E172E3" w:rsidRDefault="00F9443B" w:rsidP="008060B4">
            <w:pPr>
              <w:spacing w:line="276" w:lineRule="auto"/>
              <w:rPr>
                <w:rFonts w:eastAsia="Times New Roman"/>
                <w:color w:val="000000"/>
              </w:rPr>
            </w:pPr>
            <w:r w:rsidRPr="00E172E3">
              <w:rPr>
                <w:rFonts w:eastAsia="Times New Roman"/>
                <w:color w:val="000000"/>
              </w:rPr>
              <w:t>0.22</w:t>
            </w:r>
          </w:p>
          <w:p w:rsidR="00F9443B" w:rsidRPr="00E172E3" w:rsidRDefault="00F9443B" w:rsidP="008060B4">
            <w:pPr>
              <w:spacing w:line="276" w:lineRule="auto"/>
              <w:rPr>
                <w:rFonts w:eastAsia="Times New Roman"/>
                <w:color w:val="000000"/>
              </w:rPr>
            </w:pPr>
            <w:r w:rsidRPr="00E172E3">
              <w:rPr>
                <w:rFonts w:eastAsia="Times New Roman"/>
                <w:color w:val="000000"/>
              </w:rPr>
              <w:t>(0.05,0.39)</w:t>
            </w:r>
          </w:p>
        </w:tc>
        <w:tc>
          <w:tcPr>
            <w:tcW w:w="1468" w:type="dxa"/>
            <w:hideMark/>
          </w:tcPr>
          <w:p w:rsidR="00F9443B" w:rsidRPr="00E172E3" w:rsidRDefault="00F9443B" w:rsidP="008060B4">
            <w:pPr>
              <w:spacing w:line="276" w:lineRule="auto"/>
              <w:rPr>
                <w:rFonts w:eastAsia="Times New Roman"/>
              </w:rPr>
            </w:pPr>
            <w:r w:rsidRPr="00E172E3">
              <w:rPr>
                <w:rFonts w:eastAsia="Times New Roman"/>
              </w:rPr>
              <w:t>0.81</w:t>
            </w:r>
          </w:p>
          <w:p w:rsidR="00F9443B" w:rsidRPr="00E172E3" w:rsidRDefault="00F9443B" w:rsidP="008060B4">
            <w:pPr>
              <w:spacing w:line="276" w:lineRule="auto"/>
              <w:rPr>
                <w:rFonts w:eastAsia="Times New Roman"/>
              </w:rPr>
            </w:pPr>
            <w:r w:rsidRPr="00E172E3">
              <w:rPr>
                <w:rFonts w:eastAsia="Times New Roman"/>
              </w:rPr>
              <w:t>(0.68, 0.94)</w:t>
            </w:r>
          </w:p>
        </w:tc>
        <w:tc>
          <w:tcPr>
            <w:tcW w:w="1421" w:type="dxa"/>
            <w:hideMark/>
          </w:tcPr>
          <w:p w:rsidR="00F9443B" w:rsidRPr="00E172E3" w:rsidRDefault="00F9443B" w:rsidP="008060B4">
            <w:pPr>
              <w:spacing w:line="276" w:lineRule="auto"/>
              <w:rPr>
                <w:rFonts w:eastAsia="Times New Roman"/>
              </w:rPr>
            </w:pPr>
            <w:r w:rsidRPr="00E172E3">
              <w:rPr>
                <w:rFonts w:eastAsia="Times New Roman"/>
              </w:rPr>
              <w:t>0.96</w:t>
            </w:r>
          </w:p>
          <w:p w:rsidR="00F9443B" w:rsidRPr="00E172E3" w:rsidRDefault="00F9443B" w:rsidP="008060B4">
            <w:pPr>
              <w:spacing w:line="276" w:lineRule="auto"/>
              <w:rPr>
                <w:rFonts w:eastAsia="Times New Roman"/>
              </w:rPr>
            </w:pPr>
            <w:r w:rsidRPr="00E172E3">
              <w:rPr>
                <w:rFonts w:eastAsia="Times New Roman"/>
              </w:rPr>
              <w:t>(0.79, 1.16)</w:t>
            </w:r>
          </w:p>
        </w:tc>
        <w:tc>
          <w:tcPr>
            <w:tcW w:w="1350" w:type="dxa"/>
            <w:hideMark/>
          </w:tcPr>
          <w:p w:rsidR="00F9443B" w:rsidRPr="00E172E3" w:rsidRDefault="00F9443B" w:rsidP="008060B4">
            <w:pPr>
              <w:spacing w:line="276" w:lineRule="auto"/>
              <w:rPr>
                <w:rFonts w:eastAsia="Times New Roman"/>
              </w:rPr>
            </w:pPr>
            <w:r w:rsidRPr="00E172E3">
              <w:rPr>
                <w:rFonts w:eastAsia="Times New Roman"/>
              </w:rPr>
              <w:t>1.04</w:t>
            </w:r>
          </w:p>
          <w:p w:rsidR="00F9443B" w:rsidRPr="00E172E3" w:rsidRDefault="00F9443B" w:rsidP="008060B4">
            <w:pPr>
              <w:spacing w:line="276" w:lineRule="auto"/>
              <w:rPr>
                <w:rFonts w:eastAsia="Times New Roman"/>
              </w:rPr>
            </w:pPr>
            <w:r w:rsidRPr="00E172E3">
              <w:rPr>
                <w:rFonts w:eastAsia="Times New Roman"/>
              </w:rPr>
              <w:t>(0.96, 1.13)</w:t>
            </w:r>
          </w:p>
        </w:tc>
        <w:tc>
          <w:tcPr>
            <w:tcW w:w="1350" w:type="dxa"/>
            <w:hideMark/>
          </w:tcPr>
          <w:p w:rsidR="00F9443B" w:rsidRPr="00E172E3" w:rsidRDefault="00F9443B" w:rsidP="008060B4">
            <w:pPr>
              <w:spacing w:line="276" w:lineRule="auto"/>
              <w:rPr>
                <w:rFonts w:eastAsia="Times New Roman"/>
              </w:rPr>
            </w:pPr>
            <w:r w:rsidRPr="00E172E3">
              <w:rPr>
                <w:rFonts w:eastAsia="Times New Roman"/>
              </w:rPr>
              <w:t>1.13</w:t>
            </w:r>
          </w:p>
          <w:p w:rsidR="00F9443B" w:rsidRPr="00E172E3" w:rsidRDefault="00F9443B" w:rsidP="008060B4">
            <w:pPr>
              <w:spacing w:line="276" w:lineRule="auto"/>
              <w:rPr>
                <w:rFonts w:eastAsia="Times New Roman"/>
              </w:rPr>
            </w:pPr>
            <w:r w:rsidRPr="00E172E3">
              <w:rPr>
                <w:rFonts w:eastAsia="Times New Roman"/>
              </w:rPr>
              <w:t>(0.99, 1.29)</w:t>
            </w:r>
          </w:p>
        </w:tc>
      </w:tr>
      <w:tr w:rsidR="00F9443B" w:rsidRPr="00E172E3" w:rsidTr="008060B4">
        <w:trPr>
          <w:trHeight w:val="620"/>
        </w:trPr>
        <w:tc>
          <w:tcPr>
            <w:tcW w:w="923" w:type="dxa"/>
            <w:vMerge/>
            <w:hideMark/>
          </w:tcPr>
          <w:p w:rsidR="00F9443B" w:rsidRPr="00E172E3" w:rsidRDefault="00F9443B" w:rsidP="008060B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917" w:type="dxa"/>
            <w:noWrap/>
            <w:hideMark/>
          </w:tcPr>
          <w:p w:rsidR="00F9443B" w:rsidRPr="00E172E3" w:rsidRDefault="00F9443B" w:rsidP="008060B4">
            <w:pPr>
              <w:spacing w:line="276" w:lineRule="auto"/>
              <w:rPr>
                <w:rFonts w:eastAsia="Times New Roman"/>
                <w:color w:val="000000"/>
              </w:rPr>
            </w:pPr>
            <w:r w:rsidRPr="00E172E3">
              <w:rPr>
                <w:rFonts w:eastAsia="Times New Roman"/>
                <w:color w:val="000000"/>
              </w:rPr>
              <w:t xml:space="preserve">  55-&lt;65 </w:t>
            </w:r>
            <w:proofErr w:type="spellStart"/>
            <w:r w:rsidRPr="00E172E3">
              <w:rPr>
                <w:rFonts w:eastAsia="Times New Roman"/>
                <w:color w:val="000000"/>
              </w:rPr>
              <w:t>yrs</w:t>
            </w:r>
            <w:proofErr w:type="spellEnd"/>
          </w:p>
        </w:tc>
        <w:tc>
          <w:tcPr>
            <w:tcW w:w="1469" w:type="dxa"/>
            <w:noWrap/>
            <w:hideMark/>
          </w:tcPr>
          <w:p w:rsidR="00F9443B" w:rsidRPr="00E172E3" w:rsidRDefault="00F9443B" w:rsidP="008060B4">
            <w:pPr>
              <w:spacing w:line="276" w:lineRule="auto"/>
              <w:rPr>
                <w:rFonts w:eastAsia="Times New Roman"/>
                <w:color w:val="000000"/>
              </w:rPr>
            </w:pPr>
            <w:r w:rsidRPr="00E172E3">
              <w:rPr>
                <w:rFonts w:eastAsia="Times New Roman"/>
                <w:color w:val="000000"/>
              </w:rPr>
              <w:t>-0.31</w:t>
            </w:r>
          </w:p>
          <w:p w:rsidR="00F9443B" w:rsidRPr="00E172E3" w:rsidRDefault="00F9443B" w:rsidP="008060B4">
            <w:pPr>
              <w:spacing w:line="276" w:lineRule="auto"/>
              <w:rPr>
                <w:rFonts w:eastAsia="Times New Roman"/>
                <w:color w:val="000000"/>
              </w:rPr>
            </w:pPr>
            <w:r w:rsidRPr="00E172E3">
              <w:rPr>
                <w:rFonts w:eastAsia="Times New Roman"/>
                <w:color w:val="000000"/>
              </w:rPr>
              <w:t>(-0.48,-0.14)</w:t>
            </w:r>
          </w:p>
        </w:tc>
        <w:tc>
          <w:tcPr>
            <w:tcW w:w="1469" w:type="dxa"/>
            <w:noWrap/>
            <w:hideMark/>
          </w:tcPr>
          <w:p w:rsidR="00F9443B" w:rsidRPr="00E172E3" w:rsidRDefault="00F9443B" w:rsidP="008060B4">
            <w:pPr>
              <w:spacing w:line="276" w:lineRule="auto"/>
              <w:rPr>
                <w:rFonts w:eastAsia="Times New Roman"/>
                <w:color w:val="000000"/>
              </w:rPr>
            </w:pPr>
            <w:r w:rsidRPr="00E172E3">
              <w:rPr>
                <w:rFonts w:eastAsia="Times New Roman"/>
                <w:color w:val="000000"/>
              </w:rPr>
              <w:t>0.02</w:t>
            </w:r>
          </w:p>
          <w:p w:rsidR="00F9443B" w:rsidRPr="00E172E3" w:rsidRDefault="00F9443B" w:rsidP="008060B4">
            <w:pPr>
              <w:spacing w:line="276" w:lineRule="auto"/>
              <w:rPr>
                <w:rFonts w:eastAsia="Times New Roman"/>
                <w:color w:val="000000"/>
              </w:rPr>
            </w:pPr>
            <w:r w:rsidRPr="00E172E3">
              <w:rPr>
                <w:rFonts w:eastAsia="Times New Roman"/>
                <w:color w:val="000000"/>
              </w:rPr>
              <w:t>(-0.15,0.19)</w:t>
            </w:r>
          </w:p>
        </w:tc>
        <w:tc>
          <w:tcPr>
            <w:tcW w:w="1469" w:type="dxa"/>
            <w:noWrap/>
            <w:hideMark/>
          </w:tcPr>
          <w:p w:rsidR="00F9443B" w:rsidRPr="00E172E3" w:rsidRDefault="00F9443B" w:rsidP="008060B4">
            <w:pPr>
              <w:spacing w:line="276" w:lineRule="auto"/>
              <w:rPr>
                <w:rFonts w:eastAsia="Times New Roman"/>
                <w:color w:val="000000"/>
              </w:rPr>
            </w:pPr>
            <w:r w:rsidRPr="00E172E3">
              <w:rPr>
                <w:rFonts w:eastAsia="Times New Roman"/>
                <w:color w:val="000000"/>
              </w:rPr>
              <w:t>0.00</w:t>
            </w:r>
          </w:p>
          <w:p w:rsidR="00F9443B" w:rsidRPr="00E172E3" w:rsidRDefault="00F9443B" w:rsidP="008060B4">
            <w:pPr>
              <w:spacing w:line="276" w:lineRule="auto"/>
              <w:rPr>
                <w:rFonts w:eastAsia="Times New Roman"/>
                <w:color w:val="000000"/>
              </w:rPr>
            </w:pPr>
            <w:r w:rsidRPr="00E172E3">
              <w:rPr>
                <w:rFonts w:eastAsia="Times New Roman"/>
                <w:color w:val="000000"/>
              </w:rPr>
              <w:t>(-0.01,0.02)</w:t>
            </w:r>
          </w:p>
        </w:tc>
        <w:tc>
          <w:tcPr>
            <w:tcW w:w="1469" w:type="dxa"/>
            <w:noWrap/>
            <w:hideMark/>
          </w:tcPr>
          <w:p w:rsidR="00F9443B" w:rsidRPr="00E172E3" w:rsidRDefault="00F9443B" w:rsidP="008060B4">
            <w:pPr>
              <w:spacing w:line="276" w:lineRule="auto"/>
              <w:rPr>
                <w:rFonts w:eastAsia="Times New Roman"/>
                <w:color w:val="000000"/>
              </w:rPr>
            </w:pPr>
            <w:r w:rsidRPr="00E172E3">
              <w:rPr>
                <w:rFonts w:eastAsia="Times New Roman"/>
                <w:color w:val="000000"/>
              </w:rPr>
              <w:t>0.47</w:t>
            </w:r>
          </w:p>
          <w:p w:rsidR="00F9443B" w:rsidRPr="00E172E3" w:rsidRDefault="00F9443B" w:rsidP="008060B4">
            <w:pPr>
              <w:spacing w:line="276" w:lineRule="auto"/>
              <w:rPr>
                <w:rFonts w:eastAsia="Times New Roman"/>
                <w:color w:val="000000"/>
              </w:rPr>
            </w:pPr>
            <w:r w:rsidRPr="00E172E3">
              <w:rPr>
                <w:rFonts w:eastAsia="Times New Roman"/>
                <w:color w:val="000000"/>
              </w:rPr>
              <w:t>(0.30,0.64)</w:t>
            </w:r>
          </w:p>
        </w:tc>
        <w:tc>
          <w:tcPr>
            <w:tcW w:w="1468" w:type="dxa"/>
            <w:hideMark/>
          </w:tcPr>
          <w:p w:rsidR="00F9443B" w:rsidRPr="00E172E3" w:rsidRDefault="00F9443B" w:rsidP="008060B4">
            <w:pPr>
              <w:spacing w:line="276" w:lineRule="auto"/>
              <w:rPr>
                <w:rFonts w:eastAsia="Times New Roman"/>
              </w:rPr>
            </w:pPr>
            <w:r w:rsidRPr="00E172E3">
              <w:rPr>
                <w:rFonts w:eastAsia="Times New Roman"/>
              </w:rPr>
              <w:t>0.83</w:t>
            </w:r>
          </w:p>
          <w:p w:rsidR="00F9443B" w:rsidRPr="00E172E3" w:rsidRDefault="00F9443B" w:rsidP="008060B4">
            <w:pPr>
              <w:spacing w:line="276" w:lineRule="auto"/>
              <w:rPr>
                <w:rFonts w:eastAsia="Times New Roman"/>
              </w:rPr>
            </w:pPr>
            <w:r w:rsidRPr="00E172E3">
              <w:rPr>
                <w:rFonts w:eastAsia="Times New Roman"/>
              </w:rPr>
              <w:t>(0.71, 0.98)</w:t>
            </w:r>
          </w:p>
        </w:tc>
        <w:tc>
          <w:tcPr>
            <w:tcW w:w="1421" w:type="dxa"/>
            <w:hideMark/>
          </w:tcPr>
          <w:p w:rsidR="00F9443B" w:rsidRPr="00E172E3" w:rsidRDefault="00F9443B" w:rsidP="008060B4">
            <w:pPr>
              <w:spacing w:line="276" w:lineRule="auto"/>
              <w:rPr>
                <w:rFonts w:eastAsia="Times New Roman"/>
              </w:rPr>
            </w:pPr>
            <w:r w:rsidRPr="00E172E3">
              <w:rPr>
                <w:rFonts w:eastAsia="Times New Roman"/>
              </w:rPr>
              <w:t>1.09</w:t>
            </w:r>
          </w:p>
          <w:p w:rsidR="00F9443B" w:rsidRPr="00E172E3" w:rsidRDefault="00F9443B" w:rsidP="008060B4">
            <w:pPr>
              <w:spacing w:line="276" w:lineRule="auto"/>
              <w:rPr>
                <w:rFonts w:eastAsia="Times New Roman"/>
              </w:rPr>
            </w:pPr>
            <w:r w:rsidRPr="00E172E3">
              <w:rPr>
                <w:rFonts w:eastAsia="Times New Roman"/>
              </w:rPr>
              <w:t>(0.90, 1.30)</w:t>
            </w:r>
          </w:p>
        </w:tc>
        <w:tc>
          <w:tcPr>
            <w:tcW w:w="1350" w:type="dxa"/>
            <w:hideMark/>
          </w:tcPr>
          <w:p w:rsidR="00F9443B" w:rsidRPr="00E172E3" w:rsidRDefault="00F9443B" w:rsidP="008060B4">
            <w:pPr>
              <w:spacing w:line="276" w:lineRule="auto"/>
              <w:rPr>
                <w:rFonts w:eastAsia="Times New Roman"/>
              </w:rPr>
            </w:pPr>
            <w:r w:rsidRPr="00E172E3">
              <w:rPr>
                <w:rFonts w:eastAsia="Times New Roman"/>
              </w:rPr>
              <w:t>1.09</w:t>
            </w:r>
          </w:p>
          <w:p w:rsidR="00F9443B" w:rsidRPr="00E172E3" w:rsidRDefault="00F9443B" w:rsidP="008060B4">
            <w:pPr>
              <w:spacing w:line="276" w:lineRule="auto"/>
              <w:rPr>
                <w:rFonts w:eastAsia="Times New Roman"/>
              </w:rPr>
            </w:pPr>
            <w:r w:rsidRPr="00E172E3">
              <w:rPr>
                <w:rFonts w:eastAsia="Times New Roman"/>
              </w:rPr>
              <w:t>(1.01, 1.18)</w:t>
            </w:r>
          </w:p>
        </w:tc>
        <w:tc>
          <w:tcPr>
            <w:tcW w:w="1350" w:type="dxa"/>
            <w:hideMark/>
          </w:tcPr>
          <w:p w:rsidR="00F9443B" w:rsidRPr="00E172E3" w:rsidRDefault="00F9443B" w:rsidP="008060B4">
            <w:pPr>
              <w:spacing w:line="276" w:lineRule="auto"/>
              <w:rPr>
                <w:rFonts w:eastAsia="Times New Roman"/>
              </w:rPr>
            </w:pPr>
            <w:r w:rsidRPr="00E172E3">
              <w:rPr>
                <w:rFonts w:eastAsia="Times New Roman"/>
              </w:rPr>
              <w:t>1.32</w:t>
            </w:r>
          </w:p>
          <w:p w:rsidR="00F9443B" w:rsidRPr="00E172E3" w:rsidRDefault="00F9443B" w:rsidP="008060B4">
            <w:pPr>
              <w:spacing w:line="276" w:lineRule="auto"/>
              <w:rPr>
                <w:rFonts w:eastAsia="Times New Roman"/>
              </w:rPr>
            </w:pPr>
            <w:r w:rsidRPr="00E172E3">
              <w:rPr>
                <w:rFonts w:eastAsia="Times New Roman"/>
              </w:rPr>
              <w:t>(1.16, 1.50)</w:t>
            </w:r>
          </w:p>
        </w:tc>
      </w:tr>
      <w:tr w:rsidR="00F9443B" w:rsidRPr="00E172E3" w:rsidTr="008060B4">
        <w:trPr>
          <w:trHeight w:val="620"/>
        </w:trPr>
        <w:tc>
          <w:tcPr>
            <w:tcW w:w="923" w:type="dxa"/>
            <w:vMerge/>
            <w:hideMark/>
          </w:tcPr>
          <w:p w:rsidR="00F9443B" w:rsidRPr="00E172E3" w:rsidRDefault="00F9443B" w:rsidP="008060B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917" w:type="dxa"/>
            <w:noWrap/>
            <w:hideMark/>
          </w:tcPr>
          <w:p w:rsidR="00F9443B" w:rsidRPr="00E172E3" w:rsidRDefault="00F9443B" w:rsidP="008060B4">
            <w:pPr>
              <w:spacing w:line="276" w:lineRule="auto"/>
              <w:rPr>
                <w:rFonts w:eastAsia="Times New Roman"/>
                <w:color w:val="000000"/>
              </w:rPr>
            </w:pPr>
            <w:r w:rsidRPr="00E172E3">
              <w:rPr>
                <w:rFonts w:eastAsia="Times New Roman"/>
                <w:color w:val="000000"/>
              </w:rPr>
              <w:t xml:space="preserve">  65-&lt;75 </w:t>
            </w:r>
            <w:proofErr w:type="spellStart"/>
            <w:r w:rsidRPr="00E172E3">
              <w:rPr>
                <w:rFonts w:eastAsia="Times New Roman"/>
                <w:color w:val="000000"/>
              </w:rPr>
              <w:t>yrs</w:t>
            </w:r>
            <w:proofErr w:type="spellEnd"/>
          </w:p>
        </w:tc>
        <w:tc>
          <w:tcPr>
            <w:tcW w:w="1469" w:type="dxa"/>
            <w:noWrap/>
            <w:hideMark/>
          </w:tcPr>
          <w:p w:rsidR="00F9443B" w:rsidRPr="00E172E3" w:rsidRDefault="00F9443B" w:rsidP="008060B4">
            <w:pPr>
              <w:spacing w:line="276" w:lineRule="auto"/>
              <w:rPr>
                <w:rFonts w:eastAsia="Times New Roman"/>
                <w:color w:val="000000"/>
              </w:rPr>
            </w:pPr>
            <w:r w:rsidRPr="00E172E3">
              <w:rPr>
                <w:rFonts w:eastAsia="Times New Roman"/>
                <w:color w:val="000000"/>
              </w:rPr>
              <w:t>-0.42</w:t>
            </w:r>
          </w:p>
          <w:p w:rsidR="00F9443B" w:rsidRPr="00E172E3" w:rsidRDefault="00F9443B" w:rsidP="008060B4">
            <w:pPr>
              <w:spacing w:line="276" w:lineRule="auto"/>
              <w:rPr>
                <w:rFonts w:eastAsia="Times New Roman"/>
                <w:color w:val="000000"/>
              </w:rPr>
            </w:pPr>
            <w:r w:rsidRPr="00E172E3">
              <w:rPr>
                <w:rFonts w:eastAsia="Times New Roman"/>
                <w:color w:val="000000"/>
              </w:rPr>
              <w:t>(-0.60,-0.25)</w:t>
            </w:r>
          </w:p>
        </w:tc>
        <w:tc>
          <w:tcPr>
            <w:tcW w:w="1469" w:type="dxa"/>
            <w:noWrap/>
            <w:hideMark/>
          </w:tcPr>
          <w:p w:rsidR="00F9443B" w:rsidRPr="00E172E3" w:rsidRDefault="00F9443B" w:rsidP="008060B4">
            <w:pPr>
              <w:spacing w:line="276" w:lineRule="auto"/>
              <w:rPr>
                <w:rFonts w:eastAsia="Times New Roman"/>
                <w:color w:val="000000"/>
              </w:rPr>
            </w:pPr>
            <w:r w:rsidRPr="00E172E3">
              <w:rPr>
                <w:rFonts w:eastAsia="Times New Roman"/>
                <w:color w:val="000000"/>
              </w:rPr>
              <w:t>-0.01</w:t>
            </w:r>
          </w:p>
          <w:p w:rsidR="00F9443B" w:rsidRPr="00E172E3" w:rsidRDefault="00F9443B" w:rsidP="008060B4">
            <w:pPr>
              <w:spacing w:line="276" w:lineRule="auto"/>
              <w:rPr>
                <w:rFonts w:eastAsia="Times New Roman"/>
                <w:color w:val="000000"/>
              </w:rPr>
            </w:pPr>
            <w:r w:rsidRPr="00E172E3">
              <w:rPr>
                <w:rFonts w:eastAsia="Times New Roman"/>
                <w:color w:val="000000"/>
              </w:rPr>
              <w:t>(-0.18,0.17)</w:t>
            </w:r>
          </w:p>
        </w:tc>
        <w:tc>
          <w:tcPr>
            <w:tcW w:w="1469" w:type="dxa"/>
            <w:noWrap/>
            <w:hideMark/>
          </w:tcPr>
          <w:p w:rsidR="00F9443B" w:rsidRPr="00E172E3" w:rsidRDefault="00F9443B" w:rsidP="008060B4">
            <w:pPr>
              <w:spacing w:line="276" w:lineRule="auto"/>
              <w:rPr>
                <w:rFonts w:eastAsia="Times New Roman"/>
                <w:color w:val="000000"/>
              </w:rPr>
            </w:pPr>
            <w:r w:rsidRPr="00E172E3">
              <w:rPr>
                <w:rFonts w:eastAsia="Times New Roman"/>
                <w:color w:val="000000"/>
              </w:rPr>
              <w:t>0.01</w:t>
            </w:r>
          </w:p>
          <w:p w:rsidR="00F9443B" w:rsidRPr="00E172E3" w:rsidRDefault="00F9443B" w:rsidP="008060B4">
            <w:pPr>
              <w:spacing w:line="276" w:lineRule="auto"/>
              <w:rPr>
                <w:rFonts w:eastAsia="Times New Roman"/>
                <w:color w:val="000000"/>
              </w:rPr>
            </w:pPr>
            <w:r w:rsidRPr="00E172E3">
              <w:rPr>
                <w:rFonts w:eastAsia="Times New Roman"/>
                <w:color w:val="000000"/>
              </w:rPr>
              <w:t>(-0.01,0.02)</w:t>
            </w:r>
          </w:p>
        </w:tc>
        <w:tc>
          <w:tcPr>
            <w:tcW w:w="1469" w:type="dxa"/>
            <w:noWrap/>
            <w:hideMark/>
          </w:tcPr>
          <w:p w:rsidR="00F9443B" w:rsidRPr="00E172E3" w:rsidRDefault="00F9443B" w:rsidP="008060B4">
            <w:pPr>
              <w:spacing w:line="276" w:lineRule="auto"/>
              <w:rPr>
                <w:rFonts w:eastAsia="Times New Roman"/>
                <w:color w:val="000000"/>
              </w:rPr>
            </w:pPr>
            <w:r w:rsidRPr="00E172E3">
              <w:rPr>
                <w:rFonts w:eastAsia="Times New Roman"/>
                <w:color w:val="000000"/>
              </w:rPr>
              <w:t>0.64</w:t>
            </w:r>
          </w:p>
          <w:p w:rsidR="00F9443B" w:rsidRPr="00E172E3" w:rsidRDefault="00F9443B" w:rsidP="008060B4">
            <w:pPr>
              <w:spacing w:line="276" w:lineRule="auto"/>
              <w:rPr>
                <w:rFonts w:eastAsia="Times New Roman"/>
                <w:color w:val="000000"/>
              </w:rPr>
            </w:pPr>
            <w:r w:rsidRPr="00E172E3">
              <w:rPr>
                <w:rFonts w:eastAsia="Times New Roman"/>
                <w:color w:val="000000"/>
              </w:rPr>
              <w:t>(0.47,0.81)</w:t>
            </w:r>
          </w:p>
        </w:tc>
        <w:tc>
          <w:tcPr>
            <w:tcW w:w="1468" w:type="dxa"/>
            <w:hideMark/>
          </w:tcPr>
          <w:p w:rsidR="00F9443B" w:rsidRPr="00E172E3" w:rsidRDefault="00F9443B" w:rsidP="008060B4">
            <w:pPr>
              <w:spacing w:line="276" w:lineRule="auto"/>
              <w:rPr>
                <w:rFonts w:eastAsia="Times New Roman"/>
              </w:rPr>
            </w:pPr>
            <w:r w:rsidRPr="00E172E3">
              <w:rPr>
                <w:rFonts w:eastAsia="Times New Roman"/>
              </w:rPr>
              <w:t>0.71</w:t>
            </w:r>
          </w:p>
          <w:p w:rsidR="00F9443B" w:rsidRPr="00E172E3" w:rsidRDefault="00F9443B" w:rsidP="008060B4">
            <w:pPr>
              <w:spacing w:line="276" w:lineRule="auto"/>
              <w:rPr>
                <w:rFonts w:eastAsia="Times New Roman"/>
              </w:rPr>
            </w:pPr>
            <w:r w:rsidRPr="00E172E3">
              <w:rPr>
                <w:rFonts w:eastAsia="Times New Roman"/>
              </w:rPr>
              <w:t>(0.59, 0.84)</w:t>
            </w:r>
          </w:p>
        </w:tc>
        <w:tc>
          <w:tcPr>
            <w:tcW w:w="1421" w:type="dxa"/>
            <w:hideMark/>
          </w:tcPr>
          <w:p w:rsidR="00F9443B" w:rsidRPr="00E172E3" w:rsidRDefault="00F9443B" w:rsidP="008060B4">
            <w:pPr>
              <w:spacing w:line="276" w:lineRule="auto"/>
              <w:rPr>
                <w:rFonts w:eastAsia="Times New Roman"/>
              </w:rPr>
            </w:pPr>
            <w:r w:rsidRPr="00E172E3">
              <w:rPr>
                <w:rFonts w:eastAsia="Times New Roman"/>
              </w:rPr>
              <w:t>1.05</w:t>
            </w:r>
          </w:p>
          <w:p w:rsidR="00F9443B" w:rsidRPr="00E172E3" w:rsidRDefault="00F9443B" w:rsidP="008060B4">
            <w:pPr>
              <w:spacing w:line="276" w:lineRule="auto"/>
              <w:rPr>
                <w:rFonts w:eastAsia="Times New Roman"/>
              </w:rPr>
            </w:pPr>
            <w:r w:rsidRPr="00E172E3">
              <w:rPr>
                <w:rFonts w:eastAsia="Times New Roman"/>
              </w:rPr>
              <w:t>(0.87, 1.26)</w:t>
            </w:r>
          </w:p>
        </w:tc>
        <w:tc>
          <w:tcPr>
            <w:tcW w:w="1350" w:type="dxa"/>
            <w:hideMark/>
          </w:tcPr>
          <w:p w:rsidR="00F9443B" w:rsidRPr="00E172E3" w:rsidRDefault="00F9443B" w:rsidP="008060B4">
            <w:pPr>
              <w:spacing w:line="276" w:lineRule="auto"/>
              <w:rPr>
                <w:rFonts w:eastAsia="Times New Roman"/>
              </w:rPr>
            </w:pPr>
            <w:r w:rsidRPr="00E172E3">
              <w:rPr>
                <w:rFonts w:eastAsia="Times New Roman"/>
              </w:rPr>
              <w:t>1.12</w:t>
            </w:r>
          </w:p>
          <w:p w:rsidR="00F9443B" w:rsidRPr="00E172E3" w:rsidRDefault="00F9443B" w:rsidP="008060B4">
            <w:pPr>
              <w:spacing w:line="276" w:lineRule="auto"/>
              <w:rPr>
                <w:rFonts w:eastAsia="Times New Roman"/>
              </w:rPr>
            </w:pPr>
            <w:r w:rsidRPr="00E172E3">
              <w:rPr>
                <w:rFonts w:eastAsia="Times New Roman"/>
              </w:rPr>
              <w:t>(1.04, 1.21)</w:t>
            </w:r>
          </w:p>
        </w:tc>
        <w:tc>
          <w:tcPr>
            <w:tcW w:w="1350" w:type="dxa"/>
            <w:hideMark/>
          </w:tcPr>
          <w:p w:rsidR="00F9443B" w:rsidRPr="00E172E3" w:rsidRDefault="00F9443B" w:rsidP="008060B4">
            <w:pPr>
              <w:spacing w:line="276" w:lineRule="auto"/>
              <w:rPr>
                <w:rFonts w:eastAsia="Times New Roman"/>
              </w:rPr>
            </w:pPr>
            <w:r w:rsidRPr="00E172E3">
              <w:rPr>
                <w:rFonts w:eastAsia="Times New Roman"/>
              </w:rPr>
              <w:t>1.42</w:t>
            </w:r>
          </w:p>
          <w:p w:rsidR="00F9443B" w:rsidRPr="00E172E3" w:rsidRDefault="00F9443B" w:rsidP="008060B4">
            <w:pPr>
              <w:spacing w:line="276" w:lineRule="auto"/>
              <w:rPr>
                <w:rFonts w:eastAsia="Times New Roman"/>
              </w:rPr>
            </w:pPr>
            <w:r w:rsidRPr="00E172E3">
              <w:rPr>
                <w:rFonts w:eastAsia="Times New Roman"/>
              </w:rPr>
              <w:t>(1.26, 1.61)</w:t>
            </w:r>
          </w:p>
        </w:tc>
      </w:tr>
      <w:tr w:rsidR="00F9443B" w:rsidRPr="00E172E3" w:rsidTr="008060B4">
        <w:trPr>
          <w:trHeight w:val="620"/>
        </w:trPr>
        <w:tc>
          <w:tcPr>
            <w:tcW w:w="923" w:type="dxa"/>
            <w:vMerge/>
            <w:hideMark/>
          </w:tcPr>
          <w:p w:rsidR="00F9443B" w:rsidRPr="00E172E3" w:rsidRDefault="00F9443B" w:rsidP="008060B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917" w:type="dxa"/>
            <w:noWrap/>
            <w:hideMark/>
          </w:tcPr>
          <w:p w:rsidR="00F9443B" w:rsidRPr="00E172E3" w:rsidRDefault="00F9443B" w:rsidP="008060B4">
            <w:pPr>
              <w:spacing w:line="276" w:lineRule="auto"/>
              <w:rPr>
                <w:rFonts w:eastAsia="Times New Roman"/>
                <w:color w:val="000000"/>
              </w:rPr>
            </w:pPr>
            <w:r w:rsidRPr="00E172E3">
              <w:rPr>
                <w:rFonts w:eastAsia="Times New Roman"/>
                <w:color w:val="000000"/>
              </w:rPr>
              <w:t xml:space="preserve">   75+ </w:t>
            </w:r>
            <w:proofErr w:type="spellStart"/>
            <w:r w:rsidRPr="00E172E3">
              <w:rPr>
                <w:rFonts w:eastAsia="Times New Roman"/>
                <w:color w:val="000000"/>
              </w:rPr>
              <w:t>yrs</w:t>
            </w:r>
            <w:proofErr w:type="spellEnd"/>
          </w:p>
        </w:tc>
        <w:tc>
          <w:tcPr>
            <w:tcW w:w="1469" w:type="dxa"/>
            <w:noWrap/>
            <w:hideMark/>
          </w:tcPr>
          <w:p w:rsidR="00F9443B" w:rsidRPr="00E172E3" w:rsidRDefault="00F9443B" w:rsidP="008060B4">
            <w:pPr>
              <w:spacing w:line="276" w:lineRule="auto"/>
              <w:rPr>
                <w:rFonts w:eastAsia="Times New Roman"/>
                <w:color w:val="000000"/>
              </w:rPr>
            </w:pPr>
            <w:r w:rsidRPr="00E172E3">
              <w:rPr>
                <w:rFonts w:eastAsia="Times New Roman"/>
                <w:color w:val="000000"/>
              </w:rPr>
              <w:t>-0.63</w:t>
            </w:r>
          </w:p>
          <w:p w:rsidR="00F9443B" w:rsidRPr="00E172E3" w:rsidRDefault="00F9443B" w:rsidP="008060B4">
            <w:pPr>
              <w:spacing w:line="276" w:lineRule="auto"/>
              <w:rPr>
                <w:rFonts w:eastAsia="Times New Roman"/>
                <w:color w:val="000000"/>
              </w:rPr>
            </w:pPr>
            <w:r w:rsidRPr="00E172E3">
              <w:rPr>
                <w:rFonts w:eastAsia="Times New Roman"/>
                <w:color w:val="000000"/>
              </w:rPr>
              <w:t>(-0.85,-0.42)</w:t>
            </w:r>
          </w:p>
        </w:tc>
        <w:tc>
          <w:tcPr>
            <w:tcW w:w="1469" w:type="dxa"/>
            <w:noWrap/>
            <w:hideMark/>
          </w:tcPr>
          <w:p w:rsidR="00F9443B" w:rsidRPr="00E172E3" w:rsidRDefault="00F9443B" w:rsidP="008060B4">
            <w:pPr>
              <w:spacing w:line="276" w:lineRule="auto"/>
              <w:rPr>
                <w:rFonts w:eastAsia="Times New Roman"/>
                <w:color w:val="000000"/>
              </w:rPr>
            </w:pPr>
            <w:r w:rsidRPr="00E172E3">
              <w:rPr>
                <w:rFonts w:eastAsia="Times New Roman"/>
                <w:color w:val="000000"/>
              </w:rPr>
              <w:t>-0.12</w:t>
            </w:r>
          </w:p>
          <w:p w:rsidR="00F9443B" w:rsidRPr="00E172E3" w:rsidRDefault="00F9443B" w:rsidP="008060B4">
            <w:pPr>
              <w:spacing w:line="276" w:lineRule="auto"/>
              <w:rPr>
                <w:rFonts w:eastAsia="Times New Roman"/>
                <w:color w:val="000000"/>
              </w:rPr>
            </w:pPr>
            <w:r w:rsidRPr="00E172E3">
              <w:rPr>
                <w:rFonts w:eastAsia="Times New Roman"/>
                <w:color w:val="000000"/>
              </w:rPr>
              <w:t>(-0.33,0.10)</w:t>
            </w:r>
          </w:p>
        </w:tc>
        <w:tc>
          <w:tcPr>
            <w:tcW w:w="1469" w:type="dxa"/>
            <w:noWrap/>
            <w:hideMark/>
          </w:tcPr>
          <w:p w:rsidR="00F9443B" w:rsidRPr="00E172E3" w:rsidRDefault="00F9443B" w:rsidP="008060B4">
            <w:pPr>
              <w:spacing w:line="276" w:lineRule="auto"/>
              <w:rPr>
                <w:rFonts w:eastAsia="Times New Roman"/>
                <w:color w:val="000000"/>
              </w:rPr>
            </w:pPr>
            <w:r w:rsidRPr="00E172E3">
              <w:rPr>
                <w:rFonts w:eastAsia="Times New Roman"/>
                <w:color w:val="000000"/>
              </w:rPr>
              <w:t>0.00</w:t>
            </w:r>
          </w:p>
          <w:p w:rsidR="00F9443B" w:rsidRPr="00E172E3" w:rsidRDefault="00F9443B" w:rsidP="008060B4">
            <w:pPr>
              <w:spacing w:line="276" w:lineRule="auto"/>
              <w:rPr>
                <w:rFonts w:eastAsia="Times New Roman"/>
                <w:color w:val="000000"/>
              </w:rPr>
            </w:pPr>
            <w:r w:rsidRPr="00E172E3">
              <w:rPr>
                <w:rFonts w:eastAsia="Times New Roman"/>
                <w:color w:val="000000"/>
              </w:rPr>
              <w:t>(-0.02,0.02)</w:t>
            </w:r>
          </w:p>
        </w:tc>
        <w:tc>
          <w:tcPr>
            <w:tcW w:w="1469" w:type="dxa"/>
            <w:noWrap/>
            <w:hideMark/>
          </w:tcPr>
          <w:p w:rsidR="00F9443B" w:rsidRPr="00E172E3" w:rsidRDefault="00F9443B" w:rsidP="008060B4">
            <w:pPr>
              <w:spacing w:line="276" w:lineRule="auto"/>
              <w:rPr>
                <w:rFonts w:eastAsia="Times New Roman"/>
                <w:color w:val="000000"/>
              </w:rPr>
            </w:pPr>
            <w:r w:rsidRPr="00E172E3">
              <w:rPr>
                <w:rFonts w:eastAsia="Times New Roman"/>
                <w:color w:val="000000"/>
              </w:rPr>
              <w:t>0.59</w:t>
            </w:r>
          </w:p>
          <w:p w:rsidR="00F9443B" w:rsidRPr="00E172E3" w:rsidRDefault="00F9443B" w:rsidP="008060B4">
            <w:pPr>
              <w:spacing w:line="276" w:lineRule="auto"/>
              <w:rPr>
                <w:rFonts w:eastAsia="Times New Roman"/>
                <w:color w:val="000000"/>
              </w:rPr>
            </w:pPr>
            <w:r w:rsidRPr="00E172E3">
              <w:rPr>
                <w:rFonts w:eastAsia="Times New Roman"/>
                <w:color w:val="000000"/>
              </w:rPr>
              <w:t>(0.38,0.80)</w:t>
            </w:r>
          </w:p>
        </w:tc>
        <w:tc>
          <w:tcPr>
            <w:tcW w:w="1468" w:type="dxa"/>
            <w:hideMark/>
          </w:tcPr>
          <w:p w:rsidR="00F9443B" w:rsidRPr="00E172E3" w:rsidRDefault="00F9443B" w:rsidP="008060B4">
            <w:pPr>
              <w:spacing w:line="276" w:lineRule="auto"/>
              <w:rPr>
                <w:rFonts w:eastAsia="Times New Roman"/>
              </w:rPr>
            </w:pPr>
            <w:r w:rsidRPr="00E172E3">
              <w:rPr>
                <w:rFonts w:eastAsia="Times New Roman"/>
              </w:rPr>
              <w:t>0.47</w:t>
            </w:r>
          </w:p>
          <w:p w:rsidR="00F9443B" w:rsidRPr="00E172E3" w:rsidRDefault="00F9443B" w:rsidP="008060B4">
            <w:pPr>
              <w:spacing w:line="276" w:lineRule="auto"/>
              <w:rPr>
                <w:rFonts w:eastAsia="Times New Roman"/>
              </w:rPr>
            </w:pPr>
            <w:r w:rsidRPr="00E172E3">
              <w:rPr>
                <w:rFonts w:eastAsia="Times New Roman"/>
              </w:rPr>
              <w:t>(0.35, 0.63)</w:t>
            </w:r>
          </w:p>
        </w:tc>
        <w:tc>
          <w:tcPr>
            <w:tcW w:w="1421" w:type="dxa"/>
            <w:hideMark/>
          </w:tcPr>
          <w:p w:rsidR="00F9443B" w:rsidRPr="00E172E3" w:rsidRDefault="00F9443B" w:rsidP="008060B4">
            <w:pPr>
              <w:spacing w:line="276" w:lineRule="auto"/>
              <w:rPr>
                <w:rFonts w:eastAsia="Times New Roman"/>
              </w:rPr>
            </w:pPr>
            <w:r w:rsidRPr="00E172E3">
              <w:rPr>
                <w:rFonts w:eastAsia="Times New Roman"/>
              </w:rPr>
              <w:t>0.94</w:t>
            </w:r>
          </w:p>
          <w:p w:rsidR="00F9443B" w:rsidRPr="00E172E3" w:rsidRDefault="00F9443B" w:rsidP="008060B4">
            <w:pPr>
              <w:spacing w:line="276" w:lineRule="auto"/>
              <w:rPr>
                <w:rFonts w:eastAsia="Times New Roman"/>
              </w:rPr>
            </w:pPr>
            <w:r w:rsidRPr="00E172E3">
              <w:rPr>
                <w:rFonts w:eastAsia="Times New Roman"/>
              </w:rPr>
              <w:t>(0.74, 1.20)</w:t>
            </w:r>
          </w:p>
        </w:tc>
        <w:tc>
          <w:tcPr>
            <w:tcW w:w="1350" w:type="dxa"/>
            <w:hideMark/>
          </w:tcPr>
          <w:p w:rsidR="00F9443B" w:rsidRPr="00E172E3" w:rsidRDefault="00F9443B" w:rsidP="008060B4">
            <w:pPr>
              <w:spacing w:line="276" w:lineRule="auto"/>
              <w:rPr>
                <w:rFonts w:eastAsia="Times New Roman"/>
              </w:rPr>
            </w:pPr>
            <w:r w:rsidRPr="00E172E3">
              <w:rPr>
                <w:rFonts w:eastAsia="Times New Roman"/>
              </w:rPr>
              <w:t>1.13</w:t>
            </w:r>
          </w:p>
          <w:p w:rsidR="00F9443B" w:rsidRPr="00E172E3" w:rsidRDefault="00F9443B" w:rsidP="008060B4">
            <w:pPr>
              <w:spacing w:line="276" w:lineRule="auto"/>
              <w:rPr>
                <w:rFonts w:eastAsia="Times New Roman"/>
              </w:rPr>
            </w:pPr>
            <w:r w:rsidRPr="00E172E3">
              <w:rPr>
                <w:rFonts w:eastAsia="Times New Roman"/>
              </w:rPr>
              <w:t>(1.05, 1.23)</w:t>
            </w:r>
          </w:p>
        </w:tc>
        <w:tc>
          <w:tcPr>
            <w:tcW w:w="1350" w:type="dxa"/>
            <w:hideMark/>
          </w:tcPr>
          <w:p w:rsidR="00F9443B" w:rsidRPr="00E172E3" w:rsidRDefault="00F9443B" w:rsidP="008060B4">
            <w:pPr>
              <w:spacing w:line="276" w:lineRule="auto"/>
              <w:rPr>
                <w:rFonts w:eastAsia="Times New Roman"/>
              </w:rPr>
            </w:pPr>
            <w:r w:rsidRPr="00E172E3">
              <w:rPr>
                <w:rFonts w:eastAsia="Times New Roman"/>
              </w:rPr>
              <w:t>1.44</w:t>
            </w:r>
          </w:p>
          <w:p w:rsidR="00F9443B" w:rsidRPr="00E172E3" w:rsidRDefault="00F9443B" w:rsidP="008060B4">
            <w:pPr>
              <w:spacing w:line="276" w:lineRule="auto"/>
              <w:rPr>
                <w:rFonts w:eastAsia="Times New Roman"/>
              </w:rPr>
            </w:pPr>
            <w:r w:rsidRPr="00E172E3">
              <w:rPr>
                <w:rFonts w:eastAsia="Times New Roman"/>
              </w:rPr>
              <w:t>(1.26, 1.65)</w:t>
            </w:r>
          </w:p>
        </w:tc>
      </w:tr>
      <w:tr w:rsidR="00F9443B" w:rsidRPr="00E172E3" w:rsidTr="008060B4">
        <w:trPr>
          <w:trHeight w:val="310"/>
        </w:trPr>
        <w:tc>
          <w:tcPr>
            <w:tcW w:w="923" w:type="dxa"/>
            <w:vMerge/>
            <w:hideMark/>
          </w:tcPr>
          <w:p w:rsidR="00F9443B" w:rsidRPr="00E172E3" w:rsidRDefault="00F9443B" w:rsidP="008060B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917" w:type="dxa"/>
            <w:noWrap/>
            <w:hideMark/>
          </w:tcPr>
          <w:p w:rsidR="00F9443B" w:rsidRPr="00E172E3" w:rsidRDefault="00F9443B" w:rsidP="008060B4">
            <w:pPr>
              <w:spacing w:line="276" w:lineRule="auto"/>
              <w:rPr>
                <w:rFonts w:eastAsia="Times New Roman"/>
                <w:color w:val="000000"/>
              </w:rPr>
            </w:pPr>
            <w:r w:rsidRPr="00E172E3">
              <w:rPr>
                <w:rFonts w:eastAsia="Times New Roman"/>
                <w:color w:val="000000"/>
              </w:rPr>
              <w:t>p-value for trend</w:t>
            </w:r>
          </w:p>
        </w:tc>
        <w:tc>
          <w:tcPr>
            <w:tcW w:w="1469" w:type="dxa"/>
            <w:noWrap/>
            <w:hideMark/>
          </w:tcPr>
          <w:p w:rsidR="00F9443B" w:rsidRPr="00E172E3" w:rsidRDefault="00F9443B" w:rsidP="008060B4">
            <w:pPr>
              <w:spacing w:line="276" w:lineRule="auto"/>
              <w:rPr>
                <w:rFonts w:eastAsia="Times New Roman"/>
                <w:color w:val="000000"/>
              </w:rPr>
            </w:pPr>
            <w:r w:rsidRPr="00E172E3">
              <w:rPr>
                <w:rFonts w:eastAsia="Times New Roman"/>
              </w:rPr>
              <w:t>&lt;.0001</w:t>
            </w:r>
          </w:p>
        </w:tc>
        <w:tc>
          <w:tcPr>
            <w:tcW w:w="1469" w:type="dxa"/>
            <w:noWrap/>
            <w:hideMark/>
          </w:tcPr>
          <w:p w:rsidR="00F9443B" w:rsidRPr="00E172E3" w:rsidRDefault="00F9443B" w:rsidP="008060B4">
            <w:pPr>
              <w:spacing w:line="276" w:lineRule="auto"/>
              <w:rPr>
                <w:rFonts w:eastAsia="Times New Roman"/>
                <w:color w:val="000000"/>
              </w:rPr>
            </w:pPr>
            <w:r w:rsidRPr="00E172E3">
              <w:rPr>
                <w:rFonts w:eastAsia="Times New Roman"/>
                <w:color w:val="000000"/>
              </w:rPr>
              <w:t>0.799</w:t>
            </w:r>
          </w:p>
        </w:tc>
        <w:tc>
          <w:tcPr>
            <w:tcW w:w="1469" w:type="dxa"/>
            <w:noWrap/>
            <w:hideMark/>
          </w:tcPr>
          <w:p w:rsidR="00F9443B" w:rsidRPr="00E172E3" w:rsidRDefault="00F9443B" w:rsidP="008060B4">
            <w:pPr>
              <w:spacing w:line="276" w:lineRule="auto"/>
              <w:rPr>
                <w:rFonts w:eastAsia="Times New Roman"/>
                <w:color w:val="000000"/>
              </w:rPr>
            </w:pPr>
            <w:r w:rsidRPr="00E172E3">
              <w:rPr>
                <w:rFonts w:eastAsia="Times New Roman"/>
                <w:color w:val="000000"/>
              </w:rPr>
              <w:t>0.209</w:t>
            </w:r>
          </w:p>
        </w:tc>
        <w:tc>
          <w:tcPr>
            <w:tcW w:w="1469" w:type="dxa"/>
            <w:noWrap/>
            <w:hideMark/>
          </w:tcPr>
          <w:p w:rsidR="00F9443B" w:rsidRPr="00E172E3" w:rsidRDefault="00F9443B" w:rsidP="008060B4">
            <w:pPr>
              <w:spacing w:line="276" w:lineRule="auto"/>
              <w:rPr>
                <w:rFonts w:eastAsia="Times New Roman"/>
                <w:color w:val="000000"/>
              </w:rPr>
            </w:pPr>
            <w:r w:rsidRPr="00E172E3">
              <w:rPr>
                <w:rFonts w:eastAsia="Times New Roman"/>
              </w:rPr>
              <w:t>&lt;.0001</w:t>
            </w:r>
          </w:p>
        </w:tc>
        <w:tc>
          <w:tcPr>
            <w:tcW w:w="1468" w:type="dxa"/>
            <w:hideMark/>
          </w:tcPr>
          <w:p w:rsidR="00F9443B" w:rsidRPr="00E172E3" w:rsidRDefault="00F9443B" w:rsidP="008060B4">
            <w:pPr>
              <w:spacing w:line="276" w:lineRule="auto"/>
              <w:jc w:val="center"/>
              <w:rPr>
                <w:rFonts w:eastAsia="Times New Roman"/>
              </w:rPr>
            </w:pPr>
            <w:r w:rsidRPr="00E172E3">
              <w:rPr>
                <w:rFonts w:eastAsia="Times New Roman"/>
              </w:rPr>
              <w:t>&lt;.0001</w:t>
            </w:r>
          </w:p>
        </w:tc>
        <w:tc>
          <w:tcPr>
            <w:tcW w:w="1421" w:type="dxa"/>
            <w:hideMark/>
          </w:tcPr>
          <w:p w:rsidR="00F9443B" w:rsidRPr="00E172E3" w:rsidRDefault="00F9443B" w:rsidP="008060B4">
            <w:pPr>
              <w:spacing w:line="276" w:lineRule="auto"/>
              <w:jc w:val="center"/>
              <w:rPr>
                <w:rFonts w:eastAsia="Times New Roman"/>
              </w:rPr>
            </w:pPr>
            <w:r w:rsidRPr="00E172E3">
              <w:rPr>
                <w:rFonts w:eastAsia="Times New Roman"/>
              </w:rPr>
              <w:t>0.4682</w:t>
            </w:r>
          </w:p>
        </w:tc>
        <w:tc>
          <w:tcPr>
            <w:tcW w:w="1350" w:type="dxa"/>
            <w:hideMark/>
          </w:tcPr>
          <w:p w:rsidR="00F9443B" w:rsidRPr="00E172E3" w:rsidRDefault="00F9443B" w:rsidP="008060B4">
            <w:pPr>
              <w:spacing w:line="276" w:lineRule="auto"/>
              <w:jc w:val="center"/>
              <w:rPr>
                <w:rFonts w:eastAsia="Times New Roman"/>
              </w:rPr>
            </w:pPr>
            <w:r w:rsidRPr="00E172E3">
              <w:rPr>
                <w:rFonts w:eastAsia="Times New Roman"/>
              </w:rPr>
              <w:t>0.0012</w:t>
            </w:r>
          </w:p>
        </w:tc>
        <w:tc>
          <w:tcPr>
            <w:tcW w:w="1350" w:type="dxa"/>
            <w:hideMark/>
          </w:tcPr>
          <w:p w:rsidR="00F9443B" w:rsidRPr="00E172E3" w:rsidRDefault="00F9443B" w:rsidP="008060B4">
            <w:pPr>
              <w:spacing w:line="276" w:lineRule="auto"/>
              <w:jc w:val="center"/>
              <w:rPr>
                <w:rFonts w:eastAsia="Times New Roman"/>
              </w:rPr>
            </w:pPr>
            <w:r w:rsidRPr="00E172E3">
              <w:rPr>
                <w:rFonts w:eastAsia="Times New Roman"/>
              </w:rPr>
              <w:t>&lt;.0001</w:t>
            </w:r>
          </w:p>
        </w:tc>
      </w:tr>
      <w:tr w:rsidR="00F9443B" w:rsidRPr="00E172E3" w:rsidTr="008060B4">
        <w:trPr>
          <w:trHeight w:val="310"/>
        </w:trPr>
        <w:tc>
          <w:tcPr>
            <w:tcW w:w="923" w:type="dxa"/>
          </w:tcPr>
          <w:p w:rsidR="00F9443B" w:rsidRPr="00E172E3" w:rsidRDefault="00F9443B" w:rsidP="008060B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917" w:type="dxa"/>
            <w:noWrap/>
          </w:tcPr>
          <w:p w:rsidR="00F9443B" w:rsidRPr="00E172E3" w:rsidRDefault="00F9443B" w:rsidP="008060B4">
            <w:pPr>
              <w:spacing w:line="276" w:lineRule="auto"/>
              <w:ind w:left="341" w:hanging="341"/>
              <w:jc w:val="center"/>
              <w:rPr>
                <w:rFonts w:eastAsia="Times New Roman"/>
              </w:rPr>
            </w:pPr>
            <w:r w:rsidRPr="00E172E3">
              <w:rPr>
                <w:rFonts w:eastAsia="Times New Roman"/>
              </w:rPr>
              <w:t>p-value for</w:t>
            </w:r>
          </w:p>
          <w:p w:rsidR="00F9443B" w:rsidRPr="00E172E3" w:rsidRDefault="00F9443B" w:rsidP="008060B4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E172E3">
              <w:rPr>
                <w:rFonts w:eastAsia="Times New Roman"/>
              </w:rPr>
              <w:t>age*sex interaction</w:t>
            </w:r>
          </w:p>
        </w:tc>
        <w:tc>
          <w:tcPr>
            <w:tcW w:w="1469" w:type="dxa"/>
            <w:noWrap/>
          </w:tcPr>
          <w:p w:rsidR="00F9443B" w:rsidRPr="00E172E3" w:rsidRDefault="00F9443B" w:rsidP="008060B4">
            <w:pPr>
              <w:spacing w:line="276" w:lineRule="auto"/>
              <w:rPr>
                <w:rFonts w:eastAsia="Times New Roman"/>
              </w:rPr>
            </w:pPr>
            <w:r w:rsidRPr="00E172E3">
              <w:rPr>
                <w:rFonts w:eastAsia="Times New Roman"/>
              </w:rPr>
              <w:t>0.206</w:t>
            </w:r>
          </w:p>
        </w:tc>
        <w:tc>
          <w:tcPr>
            <w:tcW w:w="1469" w:type="dxa"/>
            <w:noWrap/>
          </w:tcPr>
          <w:p w:rsidR="00F9443B" w:rsidRPr="00E172E3" w:rsidRDefault="00F9443B" w:rsidP="008060B4">
            <w:pPr>
              <w:spacing w:line="276" w:lineRule="auto"/>
              <w:rPr>
                <w:rFonts w:eastAsia="Times New Roman"/>
                <w:color w:val="000000"/>
              </w:rPr>
            </w:pPr>
            <w:r w:rsidRPr="00E172E3">
              <w:rPr>
                <w:rFonts w:eastAsia="Times New Roman"/>
              </w:rPr>
              <w:t xml:space="preserve">0.939  </w:t>
            </w:r>
          </w:p>
        </w:tc>
        <w:tc>
          <w:tcPr>
            <w:tcW w:w="1469" w:type="dxa"/>
            <w:noWrap/>
          </w:tcPr>
          <w:p w:rsidR="00F9443B" w:rsidRPr="00E172E3" w:rsidRDefault="00F9443B" w:rsidP="008060B4">
            <w:pPr>
              <w:spacing w:line="276" w:lineRule="auto"/>
              <w:rPr>
                <w:rFonts w:eastAsia="Times New Roman"/>
                <w:color w:val="000000"/>
              </w:rPr>
            </w:pPr>
            <w:r w:rsidRPr="00E172E3">
              <w:rPr>
                <w:rFonts w:eastAsia="Times New Roman"/>
              </w:rPr>
              <w:t>0.823</w:t>
            </w:r>
          </w:p>
        </w:tc>
        <w:tc>
          <w:tcPr>
            <w:tcW w:w="1469" w:type="dxa"/>
            <w:noWrap/>
          </w:tcPr>
          <w:p w:rsidR="00F9443B" w:rsidRPr="00E172E3" w:rsidRDefault="00F9443B" w:rsidP="008060B4">
            <w:pPr>
              <w:spacing w:line="276" w:lineRule="auto"/>
              <w:rPr>
                <w:rFonts w:eastAsia="Times New Roman"/>
              </w:rPr>
            </w:pPr>
            <w:r w:rsidRPr="00E172E3">
              <w:rPr>
                <w:rFonts w:eastAsia="Times New Roman"/>
              </w:rPr>
              <w:t>0.242</w:t>
            </w:r>
          </w:p>
        </w:tc>
        <w:tc>
          <w:tcPr>
            <w:tcW w:w="1468" w:type="dxa"/>
          </w:tcPr>
          <w:p w:rsidR="00F9443B" w:rsidRPr="00E172E3" w:rsidRDefault="00F9443B" w:rsidP="008060B4">
            <w:pPr>
              <w:spacing w:line="276" w:lineRule="auto"/>
              <w:jc w:val="center"/>
              <w:rPr>
                <w:rFonts w:eastAsia="Times New Roman"/>
              </w:rPr>
            </w:pPr>
            <w:r w:rsidRPr="00E172E3">
              <w:rPr>
                <w:rFonts w:eastAsia="Times New Roman"/>
              </w:rPr>
              <w:t>0.0464</w:t>
            </w:r>
          </w:p>
        </w:tc>
        <w:tc>
          <w:tcPr>
            <w:tcW w:w="1421" w:type="dxa"/>
          </w:tcPr>
          <w:p w:rsidR="00F9443B" w:rsidRPr="00E172E3" w:rsidRDefault="00F9443B" w:rsidP="008060B4">
            <w:pPr>
              <w:spacing w:line="276" w:lineRule="auto"/>
              <w:jc w:val="center"/>
              <w:rPr>
                <w:rFonts w:eastAsia="Times New Roman"/>
              </w:rPr>
            </w:pPr>
            <w:r w:rsidRPr="00E172E3">
              <w:rPr>
                <w:rFonts w:eastAsia="Times New Roman"/>
              </w:rPr>
              <w:t>0.8928</w:t>
            </w:r>
          </w:p>
        </w:tc>
        <w:tc>
          <w:tcPr>
            <w:tcW w:w="1350" w:type="dxa"/>
          </w:tcPr>
          <w:p w:rsidR="00F9443B" w:rsidRPr="00E172E3" w:rsidRDefault="00F9443B" w:rsidP="008060B4">
            <w:pPr>
              <w:spacing w:line="276" w:lineRule="auto"/>
              <w:jc w:val="center"/>
              <w:rPr>
                <w:rFonts w:eastAsia="Times New Roman"/>
              </w:rPr>
            </w:pPr>
            <w:r w:rsidRPr="00E172E3">
              <w:rPr>
                <w:rFonts w:eastAsia="Times New Roman"/>
              </w:rPr>
              <w:t>0.8656</w:t>
            </w:r>
          </w:p>
        </w:tc>
        <w:tc>
          <w:tcPr>
            <w:tcW w:w="1350" w:type="dxa"/>
          </w:tcPr>
          <w:p w:rsidR="00F9443B" w:rsidRPr="00E172E3" w:rsidRDefault="00F9443B" w:rsidP="008060B4">
            <w:pPr>
              <w:spacing w:line="276" w:lineRule="auto"/>
              <w:jc w:val="center"/>
              <w:rPr>
                <w:rFonts w:eastAsia="Times New Roman"/>
              </w:rPr>
            </w:pPr>
            <w:r w:rsidRPr="00E172E3">
              <w:rPr>
                <w:rFonts w:eastAsia="Times New Roman"/>
              </w:rPr>
              <w:t>0.0269</w:t>
            </w:r>
          </w:p>
        </w:tc>
      </w:tr>
    </w:tbl>
    <w:p w:rsidR="00F9443B" w:rsidRPr="00E172E3" w:rsidRDefault="00F9443B" w:rsidP="00F9443B">
      <w:r w:rsidRPr="00E172E3">
        <w:t xml:space="preserve">PR=prevalence ratio; BMI=body mass index; WC=waist circumference; </w:t>
      </w:r>
      <w:proofErr w:type="spellStart"/>
      <w:r w:rsidRPr="00E172E3">
        <w:t>WHtR</w:t>
      </w:r>
      <w:proofErr w:type="spellEnd"/>
      <w:r w:rsidRPr="00E172E3">
        <w:t>=waist-to-height ratio; WHR=waist-to-hip ratio</w:t>
      </w:r>
      <w:r>
        <w:t xml:space="preserve">; </w:t>
      </w:r>
      <w:proofErr w:type="spellStart"/>
      <w:r w:rsidRPr="00E172E3">
        <w:t>yrs</w:t>
      </w:r>
      <w:proofErr w:type="spellEnd"/>
      <w:r w:rsidRPr="00E172E3">
        <w:t>=years.</w:t>
      </w:r>
    </w:p>
    <w:p w:rsidR="00F9443B" w:rsidRPr="00E172E3" w:rsidRDefault="00F9443B" w:rsidP="00F9443B">
      <w:r w:rsidRPr="00E172E3">
        <w:t xml:space="preserve"> </w:t>
      </w:r>
    </w:p>
    <w:p w:rsidR="00F9443B" w:rsidRPr="00E172E3" w:rsidRDefault="00F9443B" w:rsidP="00F9443B">
      <w:r w:rsidRPr="00E172E3">
        <w:br w:type="page"/>
      </w:r>
    </w:p>
    <w:p w:rsidR="00F9443B" w:rsidRPr="00E172E3" w:rsidRDefault="00F9443B" w:rsidP="00F9443B">
      <w:pPr>
        <w:pStyle w:val="Heading1"/>
      </w:pPr>
      <w:r w:rsidRPr="00E172E3">
        <w:lastRenderedPageBreak/>
        <w:t>Supplemental Table 2. Prevalence Ratios of Obesity Comparing Visit 3 vs. Visit 2(reference) using WC and WHR by Age cohort and Sex.</w:t>
      </w:r>
    </w:p>
    <w:tbl>
      <w:tblPr>
        <w:tblW w:w="992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00"/>
        <w:gridCol w:w="2970"/>
        <w:gridCol w:w="1980"/>
        <w:gridCol w:w="2270"/>
      </w:tblGrid>
      <w:tr w:rsidR="00F9443B" w:rsidRPr="00E172E3" w:rsidTr="008060B4">
        <w:trPr>
          <w:trHeight w:val="243"/>
        </w:trPr>
        <w:tc>
          <w:tcPr>
            <w:tcW w:w="2700" w:type="dxa"/>
            <w:shd w:val="clear" w:color="auto" w:fill="auto"/>
            <w:noWrap/>
            <w:hideMark/>
          </w:tcPr>
          <w:p w:rsidR="00F9443B" w:rsidRPr="00E172E3" w:rsidRDefault="00F9443B" w:rsidP="008060B4">
            <w:pPr>
              <w:spacing w:line="276" w:lineRule="auto"/>
              <w:ind w:left="341" w:hanging="341"/>
              <w:rPr>
                <w:rFonts w:eastAsia="Times New Roman"/>
                <w:b/>
                <w:lang w:eastAsia="zh-CN"/>
              </w:rPr>
            </w:pPr>
            <w:r w:rsidRPr="00E172E3">
              <w:rPr>
                <w:rFonts w:eastAsia="Times New Roman"/>
                <w:b/>
                <w:lang w:eastAsia="zh-CN"/>
              </w:rPr>
              <w:t>Age at V2</w:t>
            </w:r>
          </w:p>
        </w:tc>
        <w:tc>
          <w:tcPr>
            <w:tcW w:w="2970" w:type="dxa"/>
          </w:tcPr>
          <w:p w:rsidR="00F9443B" w:rsidRPr="00E172E3" w:rsidRDefault="00F9443B" w:rsidP="008060B4">
            <w:pPr>
              <w:spacing w:line="276" w:lineRule="auto"/>
              <w:jc w:val="center"/>
              <w:rPr>
                <w:rFonts w:eastAsia="Times New Roman"/>
                <w:b/>
                <w:lang w:eastAsia="zh-CN"/>
              </w:rPr>
            </w:pPr>
            <w:r w:rsidRPr="00E172E3">
              <w:rPr>
                <w:rFonts w:eastAsia="Times New Roman"/>
                <w:b/>
                <w:lang w:eastAsia="zh-CN"/>
              </w:rPr>
              <w:t>Women</w:t>
            </w:r>
          </w:p>
          <w:p w:rsidR="00F9443B" w:rsidRPr="00E172E3" w:rsidRDefault="00F9443B" w:rsidP="008060B4">
            <w:pPr>
              <w:spacing w:line="276" w:lineRule="auto"/>
              <w:jc w:val="center"/>
              <w:rPr>
                <w:rFonts w:eastAsia="Times New Roman"/>
                <w:b/>
                <w:lang w:eastAsia="zh-CN"/>
              </w:rPr>
            </w:pPr>
            <w:r w:rsidRPr="00E172E3">
              <w:rPr>
                <w:rFonts w:eastAsia="Times New Roman"/>
                <w:b/>
                <w:lang w:eastAsia="zh-CN"/>
              </w:rPr>
              <w:t>PR (95% CI)</w:t>
            </w:r>
          </w:p>
        </w:tc>
        <w:tc>
          <w:tcPr>
            <w:tcW w:w="1980" w:type="dxa"/>
          </w:tcPr>
          <w:p w:rsidR="00F9443B" w:rsidRPr="00E172E3" w:rsidRDefault="00F9443B" w:rsidP="008060B4">
            <w:pPr>
              <w:spacing w:line="276" w:lineRule="auto"/>
              <w:jc w:val="center"/>
              <w:rPr>
                <w:rFonts w:eastAsia="Times New Roman"/>
                <w:b/>
                <w:lang w:eastAsia="zh-CN"/>
              </w:rPr>
            </w:pPr>
            <w:r w:rsidRPr="00E172E3">
              <w:rPr>
                <w:rFonts w:eastAsia="Times New Roman"/>
                <w:b/>
                <w:lang w:eastAsia="zh-CN"/>
              </w:rPr>
              <w:t>Men</w:t>
            </w:r>
          </w:p>
          <w:p w:rsidR="00F9443B" w:rsidRPr="00E172E3" w:rsidRDefault="00F9443B" w:rsidP="008060B4">
            <w:pPr>
              <w:spacing w:line="276" w:lineRule="auto"/>
              <w:jc w:val="center"/>
              <w:rPr>
                <w:rFonts w:eastAsia="Times New Roman"/>
                <w:b/>
                <w:lang w:eastAsia="zh-CN"/>
              </w:rPr>
            </w:pPr>
            <w:r w:rsidRPr="00E172E3">
              <w:rPr>
                <w:rFonts w:eastAsia="Times New Roman"/>
                <w:b/>
                <w:lang w:eastAsia="zh-CN"/>
              </w:rPr>
              <w:t>PR (95% CI)</w:t>
            </w:r>
          </w:p>
        </w:tc>
        <w:tc>
          <w:tcPr>
            <w:tcW w:w="2270" w:type="dxa"/>
          </w:tcPr>
          <w:p w:rsidR="00F9443B" w:rsidRPr="00E172E3" w:rsidRDefault="00F9443B" w:rsidP="008060B4">
            <w:pPr>
              <w:spacing w:line="276" w:lineRule="auto"/>
              <w:ind w:left="341" w:hanging="181"/>
              <w:jc w:val="center"/>
              <w:rPr>
                <w:rFonts w:eastAsia="Times New Roman"/>
                <w:b/>
                <w:lang w:eastAsia="zh-CN"/>
              </w:rPr>
            </w:pPr>
            <w:r w:rsidRPr="00E172E3">
              <w:rPr>
                <w:rFonts w:eastAsia="Times New Roman"/>
                <w:b/>
                <w:lang w:eastAsia="zh-CN"/>
              </w:rPr>
              <w:t>p-value</w:t>
            </w:r>
          </w:p>
          <w:p w:rsidR="00F9443B" w:rsidRPr="00E172E3" w:rsidRDefault="00F9443B" w:rsidP="008060B4">
            <w:pPr>
              <w:spacing w:line="276" w:lineRule="auto"/>
              <w:jc w:val="center"/>
              <w:rPr>
                <w:rFonts w:eastAsia="Times New Roman"/>
                <w:b/>
                <w:lang w:eastAsia="zh-CN"/>
              </w:rPr>
            </w:pPr>
            <w:r w:rsidRPr="00E172E3">
              <w:rPr>
                <w:rFonts w:eastAsia="Times New Roman"/>
                <w:b/>
                <w:lang w:eastAsia="zh-CN"/>
              </w:rPr>
              <w:t>sex*visit interaction</w:t>
            </w:r>
          </w:p>
        </w:tc>
      </w:tr>
      <w:tr w:rsidR="00F9443B" w:rsidRPr="00E172E3" w:rsidTr="008060B4">
        <w:trPr>
          <w:trHeight w:val="243"/>
        </w:trPr>
        <w:tc>
          <w:tcPr>
            <w:tcW w:w="2700" w:type="dxa"/>
            <w:shd w:val="clear" w:color="auto" w:fill="auto"/>
            <w:noWrap/>
          </w:tcPr>
          <w:p w:rsidR="00F9443B" w:rsidRPr="00E172E3" w:rsidRDefault="00F9443B" w:rsidP="008060B4">
            <w:pPr>
              <w:spacing w:line="276" w:lineRule="auto"/>
              <w:rPr>
                <w:rFonts w:eastAsia="Times New Roman"/>
                <w:b/>
                <w:lang w:eastAsia="zh-CN"/>
              </w:rPr>
            </w:pPr>
            <w:r w:rsidRPr="00E172E3">
              <w:rPr>
                <w:rFonts w:eastAsia="Times New Roman"/>
                <w:color w:val="000000"/>
              </w:rPr>
              <w:t xml:space="preserve">WC </w:t>
            </w:r>
            <w:r w:rsidRPr="00E172E3">
              <w:rPr>
                <w:rFonts w:eastAsia="Times New Roman"/>
                <w:color w:val="131413"/>
              </w:rPr>
              <w:t>&gt; 88 cm for women</w:t>
            </w:r>
            <w:r w:rsidRPr="00E172E3">
              <w:rPr>
                <w:rFonts w:eastAsia="Times New Roman"/>
                <w:color w:val="000000"/>
              </w:rPr>
              <w:t xml:space="preserve"> or &gt;</w:t>
            </w:r>
            <w:r w:rsidRPr="00E172E3">
              <w:rPr>
                <w:rFonts w:eastAsia="Times New Roman"/>
                <w:color w:val="131413"/>
              </w:rPr>
              <w:t xml:space="preserve"> 102 cm for men</w:t>
            </w:r>
          </w:p>
        </w:tc>
        <w:tc>
          <w:tcPr>
            <w:tcW w:w="2970" w:type="dxa"/>
          </w:tcPr>
          <w:p w:rsidR="00F9443B" w:rsidRPr="00E172E3" w:rsidRDefault="00F9443B" w:rsidP="008060B4">
            <w:pPr>
              <w:spacing w:line="276" w:lineRule="auto"/>
              <w:jc w:val="center"/>
              <w:rPr>
                <w:rFonts w:eastAsia="Times New Roman"/>
                <w:lang w:eastAsia="zh-CN"/>
              </w:rPr>
            </w:pPr>
          </w:p>
        </w:tc>
        <w:tc>
          <w:tcPr>
            <w:tcW w:w="1980" w:type="dxa"/>
          </w:tcPr>
          <w:p w:rsidR="00F9443B" w:rsidRPr="00E172E3" w:rsidRDefault="00F9443B" w:rsidP="008060B4">
            <w:pPr>
              <w:spacing w:line="276" w:lineRule="auto"/>
              <w:jc w:val="center"/>
              <w:rPr>
                <w:rFonts w:eastAsia="Times New Roman"/>
                <w:lang w:eastAsia="zh-CN"/>
              </w:rPr>
            </w:pPr>
          </w:p>
        </w:tc>
        <w:tc>
          <w:tcPr>
            <w:tcW w:w="2270" w:type="dxa"/>
          </w:tcPr>
          <w:p w:rsidR="00F9443B" w:rsidRPr="00E172E3" w:rsidRDefault="00F9443B" w:rsidP="008060B4">
            <w:pPr>
              <w:spacing w:line="276" w:lineRule="auto"/>
              <w:jc w:val="center"/>
              <w:rPr>
                <w:rFonts w:eastAsia="Times New Roman"/>
                <w:lang w:eastAsia="zh-CN"/>
              </w:rPr>
            </w:pPr>
          </w:p>
        </w:tc>
      </w:tr>
      <w:tr w:rsidR="00F9443B" w:rsidRPr="00E172E3" w:rsidTr="008060B4">
        <w:trPr>
          <w:trHeight w:val="243"/>
        </w:trPr>
        <w:tc>
          <w:tcPr>
            <w:tcW w:w="2700" w:type="dxa"/>
            <w:shd w:val="clear" w:color="auto" w:fill="auto"/>
            <w:noWrap/>
          </w:tcPr>
          <w:p w:rsidR="00F9443B" w:rsidRPr="00E172E3" w:rsidRDefault="00F9443B" w:rsidP="008060B4">
            <w:pPr>
              <w:spacing w:line="276" w:lineRule="auto"/>
              <w:ind w:left="430" w:hanging="250"/>
              <w:rPr>
                <w:rFonts w:eastAsia="Times New Roman"/>
                <w:lang w:eastAsia="zh-CN"/>
              </w:rPr>
            </w:pPr>
            <w:r w:rsidRPr="00E172E3">
              <w:rPr>
                <w:rFonts w:eastAsia="Times New Roman"/>
                <w:lang w:eastAsia="zh-CN"/>
              </w:rPr>
              <w:t xml:space="preserve">25-&lt;45 </w:t>
            </w:r>
            <w:proofErr w:type="spellStart"/>
            <w:r w:rsidRPr="00E172E3">
              <w:rPr>
                <w:rFonts w:eastAsia="Times New Roman"/>
                <w:lang w:eastAsia="zh-CN"/>
              </w:rPr>
              <w:t>yrs</w:t>
            </w:r>
            <w:proofErr w:type="spellEnd"/>
          </w:p>
        </w:tc>
        <w:tc>
          <w:tcPr>
            <w:tcW w:w="2970" w:type="dxa"/>
          </w:tcPr>
          <w:p w:rsidR="00F9443B" w:rsidRPr="00E172E3" w:rsidRDefault="00F9443B" w:rsidP="008060B4">
            <w:pPr>
              <w:spacing w:line="276" w:lineRule="auto"/>
              <w:jc w:val="center"/>
              <w:rPr>
                <w:rFonts w:eastAsia="Times New Roman"/>
                <w:lang w:eastAsia="zh-CN"/>
              </w:rPr>
            </w:pPr>
            <w:r w:rsidRPr="00E172E3">
              <w:rPr>
                <w:rFonts w:eastAsia="Times New Roman"/>
                <w:lang w:eastAsia="zh-CN"/>
              </w:rPr>
              <w:t>1.12 (1.06, 1.18)</w:t>
            </w:r>
          </w:p>
        </w:tc>
        <w:tc>
          <w:tcPr>
            <w:tcW w:w="1980" w:type="dxa"/>
          </w:tcPr>
          <w:p w:rsidR="00F9443B" w:rsidRPr="00E172E3" w:rsidRDefault="00F9443B" w:rsidP="008060B4">
            <w:pPr>
              <w:spacing w:line="276" w:lineRule="auto"/>
              <w:jc w:val="center"/>
              <w:rPr>
                <w:rFonts w:eastAsia="Times New Roman"/>
                <w:lang w:eastAsia="zh-CN"/>
              </w:rPr>
            </w:pPr>
            <w:r w:rsidRPr="00E172E3">
              <w:rPr>
                <w:rFonts w:eastAsia="Times New Roman"/>
                <w:lang w:eastAsia="zh-CN"/>
              </w:rPr>
              <w:t>1.11 (0.99, 1.24)</w:t>
            </w:r>
          </w:p>
        </w:tc>
        <w:tc>
          <w:tcPr>
            <w:tcW w:w="2270" w:type="dxa"/>
          </w:tcPr>
          <w:p w:rsidR="00F9443B" w:rsidRPr="00E172E3" w:rsidRDefault="00F9443B" w:rsidP="008060B4">
            <w:pPr>
              <w:spacing w:line="276" w:lineRule="auto"/>
              <w:jc w:val="center"/>
              <w:rPr>
                <w:rFonts w:eastAsia="Times New Roman"/>
                <w:lang w:eastAsia="zh-CN"/>
              </w:rPr>
            </w:pPr>
            <w:r w:rsidRPr="00E172E3">
              <w:rPr>
                <w:rFonts w:eastAsia="Times New Roman"/>
                <w:lang w:eastAsia="zh-CN"/>
              </w:rPr>
              <w:t>0.9358</w:t>
            </w:r>
          </w:p>
        </w:tc>
      </w:tr>
      <w:tr w:rsidR="00F9443B" w:rsidRPr="00E172E3" w:rsidTr="008060B4">
        <w:trPr>
          <w:trHeight w:val="243"/>
        </w:trPr>
        <w:tc>
          <w:tcPr>
            <w:tcW w:w="2700" w:type="dxa"/>
            <w:shd w:val="clear" w:color="auto" w:fill="auto"/>
            <w:noWrap/>
          </w:tcPr>
          <w:p w:rsidR="00F9443B" w:rsidRPr="00E172E3" w:rsidRDefault="00F9443B" w:rsidP="008060B4">
            <w:pPr>
              <w:spacing w:line="276" w:lineRule="auto"/>
              <w:ind w:left="430" w:hanging="250"/>
              <w:rPr>
                <w:rFonts w:eastAsia="Times New Roman"/>
                <w:lang w:eastAsia="zh-CN"/>
              </w:rPr>
            </w:pPr>
            <w:r w:rsidRPr="00E172E3">
              <w:rPr>
                <w:rFonts w:eastAsia="Times New Roman"/>
                <w:lang w:eastAsia="zh-CN"/>
              </w:rPr>
              <w:t xml:space="preserve">45-&lt;55 </w:t>
            </w:r>
            <w:proofErr w:type="spellStart"/>
            <w:r w:rsidRPr="00E172E3">
              <w:rPr>
                <w:rFonts w:eastAsia="Times New Roman"/>
                <w:lang w:eastAsia="zh-CN"/>
              </w:rPr>
              <w:t>yrs</w:t>
            </w:r>
            <w:proofErr w:type="spellEnd"/>
          </w:p>
        </w:tc>
        <w:tc>
          <w:tcPr>
            <w:tcW w:w="2970" w:type="dxa"/>
          </w:tcPr>
          <w:p w:rsidR="00F9443B" w:rsidRPr="00E172E3" w:rsidRDefault="00F9443B" w:rsidP="008060B4">
            <w:pPr>
              <w:spacing w:line="276" w:lineRule="auto"/>
              <w:jc w:val="center"/>
              <w:rPr>
                <w:rFonts w:eastAsia="Times New Roman"/>
                <w:lang w:eastAsia="zh-CN"/>
              </w:rPr>
            </w:pPr>
            <w:r w:rsidRPr="00E172E3">
              <w:rPr>
                <w:rFonts w:eastAsia="Times New Roman"/>
                <w:lang w:eastAsia="zh-CN"/>
              </w:rPr>
              <w:t>1.08 (1.04, 1.12)</w:t>
            </w:r>
          </w:p>
        </w:tc>
        <w:tc>
          <w:tcPr>
            <w:tcW w:w="1980" w:type="dxa"/>
          </w:tcPr>
          <w:p w:rsidR="00F9443B" w:rsidRPr="00E172E3" w:rsidRDefault="00F9443B" w:rsidP="008060B4">
            <w:pPr>
              <w:spacing w:line="276" w:lineRule="auto"/>
              <w:jc w:val="center"/>
              <w:rPr>
                <w:rFonts w:eastAsia="Times New Roman"/>
                <w:lang w:eastAsia="zh-CN"/>
              </w:rPr>
            </w:pPr>
            <w:r w:rsidRPr="00E172E3">
              <w:rPr>
                <w:rFonts w:eastAsia="Times New Roman"/>
                <w:lang w:eastAsia="zh-CN"/>
              </w:rPr>
              <w:t>1.14 (1.05, 1.24)</w:t>
            </w:r>
          </w:p>
        </w:tc>
        <w:tc>
          <w:tcPr>
            <w:tcW w:w="2270" w:type="dxa"/>
          </w:tcPr>
          <w:p w:rsidR="00F9443B" w:rsidRPr="00E172E3" w:rsidRDefault="00F9443B" w:rsidP="008060B4">
            <w:pPr>
              <w:spacing w:line="276" w:lineRule="auto"/>
              <w:jc w:val="center"/>
              <w:rPr>
                <w:rFonts w:eastAsia="Times New Roman"/>
                <w:lang w:eastAsia="zh-CN"/>
              </w:rPr>
            </w:pPr>
            <w:r w:rsidRPr="00E172E3">
              <w:rPr>
                <w:rFonts w:eastAsia="Times New Roman"/>
                <w:lang w:eastAsia="zh-CN"/>
              </w:rPr>
              <w:t>0.2110</w:t>
            </w:r>
          </w:p>
        </w:tc>
      </w:tr>
      <w:tr w:rsidR="00F9443B" w:rsidRPr="00E172E3" w:rsidTr="008060B4">
        <w:trPr>
          <w:trHeight w:val="243"/>
        </w:trPr>
        <w:tc>
          <w:tcPr>
            <w:tcW w:w="2700" w:type="dxa"/>
            <w:shd w:val="clear" w:color="auto" w:fill="auto"/>
            <w:noWrap/>
          </w:tcPr>
          <w:p w:rsidR="00F9443B" w:rsidRPr="00E172E3" w:rsidRDefault="00F9443B" w:rsidP="008060B4">
            <w:pPr>
              <w:spacing w:line="276" w:lineRule="auto"/>
              <w:ind w:left="430" w:hanging="250"/>
              <w:rPr>
                <w:rFonts w:eastAsia="Times New Roman"/>
                <w:lang w:eastAsia="zh-CN"/>
              </w:rPr>
            </w:pPr>
            <w:r w:rsidRPr="00E172E3">
              <w:rPr>
                <w:rFonts w:eastAsia="Times New Roman"/>
                <w:lang w:eastAsia="zh-CN"/>
              </w:rPr>
              <w:t xml:space="preserve">55-&lt;65 </w:t>
            </w:r>
            <w:proofErr w:type="spellStart"/>
            <w:r w:rsidRPr="00E172E3">
              <w:rPr>
                <w:rFonts w:eastAsia="Times New Roman"/>
                <w:lang w:eastAsia="zh-CN"/>
              </w:rPr>
              <w:t>yrs</w:t>
            </w:r>
            <w:proofErr w:type="spellEnd"/>
          </w:p>
        </w:tc>
        <w:tc>
          <w:tcPr>
            <w:tcW w:w="2970" w:type="dxa"/>
          </w:tcPr>
          <w:p w:rsidR="00F9443B" w:rsidRPr="00E172E3" w:rsidRDefault="00F9443B" w:rsidP="008060B4">
            <w:pPr>
              <w:spacing w:line="276" w:lineRule="auto"/>
              <w:jc w:val="center"/>
              <w:rPr>
                <w:rFonts w:eastAsia="Times New Roman"/>
                <w:lang w:eastAsia="zh-CN"/>
              </w:rPr>
            </w:pPr>
            <w:r w:rsidRPr="00E172E3">
              <w:rPr>
                <w:rFonts w:eastAsia="Times New Roman"/>
                <w:lang w:eastAsia="zh-CN"/>
              </w:rPr>
              <w:t>1.02 (0.99, 1.05)</w:t>
            </w:r>
          </w:p>
        </w:tc>
        <w:tc>
          <w:tcPr>
            <w:tcW w:w="1980" w:type="dxa"/>
          </w:tcPr>
          <w:p w:rsidR="00F9443B" w:rsidRPr="00E172E3" w:rsidRDefault="00F9443B" w:rsidP="008060B4">
            <w:pPr>
              <w:spacing w:line="276" w:lineRule="auto"/>
              <w:jc w:val="center"/>
              <w:rPr>
                <w:rFonts w:eastAsia="Times New Roman"/>
                <w:lang w:eastAsia="zh-CN"/>
              </w:rPr>
            </w:pPr>
            <w:r w:rsidRPr="00E172E3">
              <w:rPr>
                <w:rFonts w:eastAsia="Times New Roman"/>
                <w:lang w:eastAsia="zh-CN"/>
              </w:rPr>
              <w:t>1.03 (0.96, 1.11)</w:t>
            </w:r>
          </w:p>
        </w:tc>
        <w:tc>
          <w:tcPr>
            <w:tcW w:w="2270" w:type="dxa"/>
          </w:tcPr>
          <w:p w:rsidR="00F9443B" w:rsidRPr="00E172E3" w:rsidRDefault="00F9443B" w:rsidP="008060B4">
            <w:pPr>
              <w:spacing w:line="276" w:lineRule="auto"/>
              <w:jc w:val="center"/>
              <w:rPr>
                <w:rFonts w:eastAsia="Times New Roman"/>
                <w:lang w:eastAsia="zh-CN"/>
              </w:rPr>
            </w:pPr>
            <w:r w:rsidRPr="00E172E3">
              <w:rPr>
                <w:rFonts w:eastAsia="Times New Roman"/>
                <w:lang w:eastAsia="zh-CN"/>
              </w:rPr>
              <w:t>0.7258</w:t>
            </w:r>
          </w:p>
        </w:tc>
      </w:tr>
      <w:tr w:rsidR="00F9443B" w:rsidRPr="00E172E3" w:rsidTr="008060B4">
        <w:trPr>
          <w:trHeight w:val="243"/>
        </w:trPr>
        <w:tc>
          <w:tcPr>
            <w:tcW w:w="2700" w:type="dxa"/>
            <w:shd w:val="clear" w:color="auto" w:fill="auto"/>
            <w:noWrap/>
          </w:tcPr>
          <w:p w:rsidR="00F9443B" w:rsidRPr="00E172E3" w:rsidRDefault="00F9443B" w:rsidP="008060B4">
            <w:pPr>
              <w:spacing w:line="276" w:lineRule="auto"/>
              <w:ind w:left="430" w:hanging="250"/>
              <w:rPr>
                <w:rFonts w:eastAsia="Times New Roman"/>
                <w:lang w:eastAsia="zh-CN"/>
              </w:rPr>
            </w:pPr>
            <w:r w:rsidRPr="00E172E3">
              <w:rPr>
                <w:rFonts w:eastAsia="Times New Roman"/>
                <w:lang w:eastAsia="zh-CN"/>
              </w:rPr>
              <w:t xml:space="preserve">65-&lt;75 </w:t>
            </w:r>
            <w:proofErr w:type="spellStart"/>
            <w:r w:rsidRPr="00E172E3">
              <w:rPr>
                <w:rFonts w:eastAsia="Times New Roman"/>
                <w:lang w:eastAsia="zh-CN"/>
              </w:rPr>
              <w:t>yrs</w:t>
            </w:r>
            <w:proofErr w:type="spellEnd"/>
          </w:p>
        </w:tc>
        <w:tc>
          <w:tcPr>
            <w:tcW w:w="2970" w:type="dxa"/>
          </w:tcPr>
          <w:p w:rsidR="00F9443B" w:rsidRPr="00E172E3" w:rsidRDefault="00F9443B" w:rsidP="008060B4">
            <w:pPr>
              <w:spacing w:line="276" w:lineRule="auto"/>
              <w:jc w:val="center"/>
              <w:rPr>
                <w:rFonts w:eastAsia="Times New Roman"/>
                <w:lang w:eastAsia="zh-CN"/>
              </w:rPr>
            </w:pPr>
            <w:r w:rsidRPr="00E172E3">
              <w:rPr>
                <w:rFonts w:eastAsia="Times New Roman"/>
                <w:lang w:eastAsia="zh-CN"/>
              </w:rPr>
              <w:t>1.01 (0.98, 1.04)</w:t>
            </w:r>
          </w:p>
        </w:tc>
        <w:tc>
          <w:tcPr>
            <w:tcW w:w="1980" w:type="dxa"/>
          </w:tcPr>
          <w:p w:rsidR="00F9443B" w:rsidRPr="00E172E3" w:rsidRDefault="00F9443B" w:rsidP="008060B4">
            <w:pPr>
              <w:spacing w:line="276" w:lineRule="auto"/>
              <w:jc w:val="center"/>
              <w:rPr>
                <w:rFonts w:eastAsia="Times New Roman"/>
                <w:lang w:eastAsia="zh-CN"/>
              </w:rPr>
            </w:pPr>
            <w:r w:rsidRPr="00E172E3">
              <w:rPr>
                <w:rFonts w:eastAsia="Times New Roman"/>
                <w:lang w:eastAsia="zh-CN"/>
              </w:rPr>
              <w:t>0.97(0.88, 1.06)</w:t>
            </w:r>
          </w:p>
        </w:tc>
        <w:tc>
          <w:tcPr>
            <w:tcW w:w="2270" w:type="dxa"/>
          </w:tcPr>
          <w:p w:rsidR="00F9443B" w:rsidRPr="00E172E3" w:rsidRDefault="00F9443B" w:rsidP="008060B4">
            <w:pPr>
              <w:spacing w:line="276" w:lineRule="auto"/>
              <w:jc w:val="center"/>
              <w:rPr>
                <w:rFonts w:eastAsia="Times New Roman"/>
                <w:lang w:eastAsia="zh-CN"/>
              </w:rPr>
            </w:pPr>
            <w:r w:rsidRPr="00E172E3">
              <w:rPr>
                <w:rFonts w:eastAsia="Times New Roman"/>
                <w:lang w:eastAsia="zh-CN"/>
              </w:rPr>
              <w:t>0.3755</w:t>
            </w:r>
          </w:p>
        </w:tc>
      </w:tr>
      <w:tr w:rsidR="00F9443B" w:rsidRPr="00E172E3" w:rsidTr="008060B4">
        <w:trPr>
          <w:trHeight w:val="243"/>
        </w:trPr>
        <w:tc>
          <w:tcPr>
            <w:tcW w:w="2700" w:type="dxa"/>
            <w:shd w:val="clear" w:color="auto" w:fill="auto"/>
            <w:noWrap/>
          </w:tcPr>
          <w:p w:rsidR="00F9443B" w:rsidRPr="00E172E3" w:rsidRDefault="00F9443B" w:rsidP="008060B4">
            <w:pPr>
              <w:spacing w:line="276" w:lineRule="auto"/>
              <w:ind w:left="430" w:hanging="250"/>
              <w:rPr>
                <w:rFonts w:eastAsia="Times New Roman"/>
                <w:lang w:eastAsia="zh-CN"/>
              </w:rPr>
            </w:pPr>
            <w:r w:rsidRPr="00E172E3">
              <w:rPr>
                <w:rFonts w:eastAsia="Times New Roman"/>
                <w:lang w:eastAsia="zh-CN"/>
              </w:rPr>
              <w:t xml:space="preserve">75+ </w:t>
            </w:r>
            <w:proofErr w:type="spellStart"/>
            <w:r w:rsidRPr="00E172E3">
              <w:rPr>
                <w:rFonts w:eastAsia="Times New Roman"/>
                <w:lang w:eastAsia="zh-CN"/>
              </w:rPr>
              <w:t>yrs</w:t>
            </w:r>
            <w:proofErr w:type="spellEnd"/>
          </w:p>
        </w:tc>
        <w:tc>
          <w:tcPr>
            <w:tcW w:w="2970" w:type="dxa"/>
          </w:tcPr>
          <w:p w:rsidR="00F9443B" w:rsidRPr="00E172E3" w:rsidRDefault="00F9443B" w:rsidP="008060B4">
            <w:pPr>
              <w:spacing w:line="276" w:lineRule="auto"/>
              <w:jc w:val="center"/>
              <w:rPr>
                <w:rFonts w:eastAsia="Times New Roman"/>
                <w:lang w:eastAsia="zh-CN"/>
              </w:rPr>
            </w:pPr>
            <w:r w:rsidRPr="00E172E3">
              <w:rPr>
                <w:rFonts w:eastAsia="Times New Roman"/>
                <w:lang w:eastAsia="zh-CN"/>
              </w:rPr>
              <w:t>1.02 (0.96, 1.08)</w:t>
            </w:r>
          </w:p>
        </w:tc>
        <w:tc>
          <w:tcPr>
            <w:tcW w:w="1980" w:type="dxa"/>
          </w:tcPr>
          <w:p w:rsidR="00F9443B" w:rsidRPr="00E172E3" w:rsidRDefault="00F9443B" w:rsidP="008060B4">
            <w:pPr>
              <w:spacing w:line="276" w:lineRule="auto"/>
              <w:jc w:val="center"/>
              <w:rPr>
                <w:rFonts w:eastAsia="Times New Roman"/>
                <w:lang w:eastAsia="zh-CN"/>
              </w:rPr>
            </w:pPr>
            <w:r w:rsidRPr="00E172E3">
              <w:rPr>
                <w:rFonts w:eastAsia="Times New Roman"/>
                <w:lang w:eastAsia="zh-CN"/>
              </w:rPr>
              <w:t>0.78 (0.67, 0.99)</w:t>
            </w:r>
          </w:p>
        </w:tc>
        <w:tc>
          <w:tcPr>
            <w:tcW w:w="2270" w:type="dxa"/>
          </w:tcPr>
          <w:p w:rsidR="00F9443B" w:rsidRPr="00E172E3" w:rsidRDefault="00F9443B" w:rsidP="008060B4">
            <w:pPr>
              <w:spacing w:line="276" w:lineRule="auto"/>
              <w:jc w:val="center"/>
              <w:rPr>
                <w:rFonts w:eastAsia="Times New Roman"/>
                <w:lang w:eastAsia="zh-CN"/>
              </w:rPr>
            </w:pPr>
            <w:r w:rsidRPr="00E172E3">
              <w:rPr>
                <w:rFonts w:eastAsia="Times New Roman"/>
                <w:lang w:eastAsia="zh-CN"/>
              </w:rPr>
              <w:t>0.0225</w:t>
            </w:r>
          </w:p>
        </w:tc>
      </w:tr>
      <w:tr w:rsidR="00F9443B" w:rsidRPr="00E172E3" w:rsidTr="008060B4">
        <w:trPr>
          <w:trHeight w:val="243"/>
        </w:trPr>
        <w:tc>
          <w:tcPr>
            <w:tcW w:w="2700" w:type="dxa"/>
            <w:shd w:val="clear" w:color="auto" w:fill="auto"/>
            <w:noWrap/>
          </w:tcPr>
          <w:p w:rsidR="00F9443B" w:rsidRPr="00E172E3" w:rsidRDefault="00F9443B" w:rsidP="008060B4">
            <w:pPr>
              <w:spacing w:line="276" w:lineRule="auto"/>
              <w:ind w:left="341" w:hanging="181"/>
              <w:rPr>
                <w:rFonts w:eastAsia="Times New Roman"/>
                <w:lang w:eastAsia="zh-CN"/>
              </w:rPr>
            </w:pPr>
            <w:r w:rsidRPr="00E172E3">
              <w:rPr>
                <w:rFonts w:eastAsia="Times New Roman"/>
                <w:color w:val="131413"/>
              </w:rPr>
              <w:t xml:space="preserve">WHR </w:t>
            </w:r>
            <w:r w:rsidRPr="00E172E3">
              <w:rPr>
                <w:rFonts w:eastAsia="Times New Roman"/>
                <w:color w:val="000000"/>
              </w:rPr>
              <w:t>≥</w:t>
            </w:r>
            <w:r w:rsidRPr="00E172E3">
              <w:rPr>
                <w:rFonts w:eastAsia="Times New Roman"/>
                <w:color w:val="131413"/>
              </w:rPr>
              <w:t xml:space="preserve"> 0.85 for women or </w:t>
            </w:r>
            <w:r w:rsidRPr="00E172E3">
              <w:rPr>
                <w:rFonts w:eastAsia="Times New Roman"/>
                <w:color w:val="000000"/>
              </w:rPr>
              <w:t>≥</w:t>
            </w:r>
            <w:r w:rsidRPr="00E172E3">
              <w:rPr>
                <w:rFonts w:eastAsia="Times New Roman"/>
                <w:color w:val="131413"/>
              </w:rPr>
              <w:t xml:space="preserve"> 0.9 for men</w:t>
            </w:r>
          </w:p>
        </w:tc>
        <w:tc>
          <w:tcPr>
            <w:tcW w:w="2970" w:type="dxa"/>
          </w:tcPr>
          <w:p w:rsidR="00F9443B" w:rsidRPr="00E172E3" w:rsidRDefault="00F9443B" w:rsidP="008060B4">
            <w:pPr>
              <w:spacing w:line="276" w:lineRule="auto"/>
              <w:jc w:val="center"/>
              <w:rPr>
                <w:rFonts w:eastAsia="Times New Roman"/>
                <w:lang w:eastAsia="zh-CN"/>
              </w:rPr>
            </w:pPr>
          </w:p>
        </w:tc>
        <w:tc>
          <w:tcPr>
            <w:tcW w:w="1980" w:type="dxa"/>
          </w:tcPr>
          <w:p w:rsidR="00F9443B" w:rsidRPr="00E172E3" w:rsidRDefault="00F9443B" w:rsidP="008060B4">
            <w:pPr>
              <w:spacing w:line="276" w:lineRule="auto"/>
              <w:jc w:val="center"/>
              <w:rPr>
                <w:rFonts w:eastAsia="Times New Roman"/>
                <w:lang w:eastAsia="zh-CN"/>
              </w:rPr>
            </w:pPr>
          </w:p>
        </w:tc>
        <w:tc>
          <w:tcPr>
            <w:tcW w:w="2270" w:type="dxa"/>
          </w:tcPr>
          <w:p w:rsidR="00F9443B" w:rsidRPr="00E172E3" w:rsidRDefault="00F9443B" w:rsidP="008060B4">
            <w:pPr>
              <w:spacing w:line="276" w:lineRule="auto"/>
              <w:jc w:val="center"/>
              <w:rPr>
                <w:rFonts w:eastAsia="Times New Roman"/>
                <w:lang w:eastAsia="zh-CN"/>
              </w:rPr>
            </w:pPr>
          </w:p>
        </w:tc>
      </w:tr>
      <w:tr w:rsidR="00F9443B" w:rsidRPr="00E172E3" w:rsidTr="008060B4">
        <w:trPr>
          <w:trHeight w:val="243"/>
        </w:trPr>
        <w:tc>
          <w:tcPr>
            <w:tcW w:w="2700" w:type="dxa"/>
            <w:shd w:val="clear" w:color="auto" w:fill="auto"/>
            <w:noWrap/>
          </w:tcPr>
          <w:p w:rsidR="00F9443B" w:rsidRPr="00E172E3" w:rsidRDefault="00F9443B" w:rsidP="008060B4">
            <w:pPr>
              <w:spacing w:line="276" w:lineRule="auto"/>
              <w:ind w:left="341" w:hanging="181"/>
              <w:rPr>
                <w:rFonts w:eastAsia="Times New Roman"/>
                <w:lang w:eastAsia="zh-CN"/>
              </w:rPr>
            </w:pPr>
            <w:r w:rsidRPr="00E172E3">
              <w:rPr>
                <w:rFonts w:eastAsia="Times New Roman"/>
                <w:lang w:eastAsia="zh-CN"/>
              </w:rPr>
              <w:t xml:space="preserve">25-&lt;45 </w:t>
            </w:r>
            <w:proofErr w:type="spellStart"/>
            <w:r w:rsidRPr="00E172E3">
              <w:rPr>
                <w:rFonts w:eastAsia="Times New Roman"/>
                <w:lang w:eastAsia="zh-CN"/>
              </w:rPr>
              <w:t>yrs</w:t>
            </w:r>
            <w:proofErr w:type="spellEnd"/>
          </w:p>
        </w:tc>
        <w:tc>
          <w:tcPr>
            <w:tcW w:w="2970" w:type="dxa"/>
          </w:tcPr>
          <w:p w:rsidR="00F9443B" w:rsidRPr="00E172E3" w:rsidRDefault="00F9443B" w:rsidP="008060B4">
            <w:pPr>
              <w:spacing w:line="276" w:lineRule="auto"/>
              <w:jc w:val="center"/>
              <w:rPr>
                <w:rFonts w:eastAsia="Times New Roman"/>
                <w:lang w:eastAsia="zh-CN"/>
              </w:rPr>
            </w:pPr>
            <w:r w:rsidRPr="00E172E3">
              <w:rPr>
                <w:rFonts w:eastAsia="Times New Roman"/>
                <w:lang w:eastAsia="zh-CN"/>
              </w:rPr>
              <w:t>1.42 (1.26, 1.60)</w:t>
            </w:r>
          </w:p>
        </w:tc>
        <w:tc>
          <w:tcPr>
            <w:tcW w:w="1980" w:type="dxa"/>
          </w:tcPr>
          <w:p w:rsidR="00F9443B" w:rsidRPr="00E172E3" w:rsidRDefault="00F9443B" w:rsidP="008060B4">
            <w:pPr>
              <w:spacing w:line="276" w:lineRule="auto"/>
              <w:jc w:val="center"/>
              <w:rPr>
                <w:rFonts w:eastAsia="Times New Roman"/>
                <w:lang w:eastAsia="zh-CN"/>
              </w:rPr>
            </w:pPr>
            <w:r w:rsidRPr="00E172E3">
              <w:rPr>
                <w:rFonts w:eastAsia="Times New Roman"/>
                <w:lang w:eastAsia="zh-CN"/>
              </w:rPr>
              <w:t>1.19 (1.08, 1.31)</w:t>
            </w:r>
          </w:p>
        </w:tc>
        <w:tc>
          <w:tcPr>
            <w:tcW w:w="2270" w:type="dxa"/>
          </w:tcPr>
          <w:p w:rsidR="00F9443B" w:rsidRPr="00E172E3" w:rsidRDefault="00F9443B" w:rsidP="008060B4">
            <w:pPr>
              <w:spacing w:line="276" w:lineRule="auto"/>
              <w:jc w:val="center"/>
              <w:rPr>
                <w:rFonts w:eastAsia="Times New Roman"/>
                <w:lang w:eastAsia="zh-CN"/>
              </w:rPr>
            </w:pPr>
            <w:r w:rsidRPr="00E172E3">
              <w:rPr>
                <w:rFonts w:eastAsia="Times New Roman"/>
                <w:lang w:eastAsia="zh-CN"/>
              </w:rPr>
              <w:t>0.0284</w:t>
            </w:r>
          </w:p>
        </w:tc>
      </w:tr>
      <w:tr w:rsidR="00F9443B" w:rsidRPr="00E172E3" w:rsidTr="008060B4">
        <w:trPr>
          <w:trHeight w:val="243"/>
        </w:trPr>
        <w:tc>
          <w:tcPr>
            <w:tcW w:w="2700" w:type="dxa"/>
            <w:shd w:val="clear" w:color="auto" w:fill="auto"/>
            <w:noWrap/>
          </w:tcPr>
          <w:p w:rsidR="00F9443B" w:rsidRPr="00E172E3" w:rsidRDefault="00F9443B" w:rsidP="008060B4">
            <w:pPr>
              <w:spacing w:line="276" w:lineRule="auto"/>
              <w:ind w:left="341" w:hanging="181"/>
              <w:rPr>
                <w:rFonts w:eastAsia="Times New Roman"/>
                <w:b/>
                <w:lang w:eastAsia="zh-CN"/>
              </w:rPr>
            </w:pPr>
            <w:r w:rsidRPr="00E172E3">
              <w:rPr>
                <w:rFonts w:eastAsia="Times New Roman"/>
                <w:lang w:eastAsia="zh-CN"/>
              </w:rPr>
              <w:t xml:space="preserve">45-&lt;55 </w:t>
            </w:r>
            <w:proofErr w:type="spellStart"/>
            <w:r w:rsidRPr="00E172E3">
              <w:rPr>
                <w:rFonts w:eastAsia="Times New Roman"/>
                <w:lang w:eastAsia="zh-CN"/>
              </w:rPr>
              <w:t>yrs</w:t>
            </w:r>
            <w:proofErr w:type="spellEnd"/>
          </w:p>
        </w:tc>
        <w:tc>
          <w:tcPr>
            <w:tcW w:w="2970" w:type="dxa"/>
          </w:tcPr>
          <w:p w:rsidR="00F9443B" w:rsidRPr="00E172E3" w:rsidRDefault="00F9443B" w:rsidP="008060B4">
            <w:pPr>
              <w:spacing w:line="276" w:lineRule="auto"/>
              <w:jc w:val="center"/>
              <w:rPr>
                <w:rFonts w:eastAsia="Times New Roman"/>
                <w:lang w:eastAsia="zh-CN"/>
              </w:rPr>
            </w:pPr>
            <w:r w:rsidRPr="00E172E3">
              <w:rPr>
                <w:rFonts w:eastAsia="Times New Roman"/>
                <w:lang w:eastAsia="zh-CN"/>
              </w:rPr>
              <w:t>1.27 (1.18, 1.37)</w:t>
            </w:r>
          </w:p>
        </w:tc>
        <w:tc>
          <w:tcPr>
            <w:tcW w:w="1980" w:type="dxa"/>
          </w:tcPr>
          <w:p w:rsidR="00F9443B" w:rsidRPr="00E172E3" w:rsidRDefault="00F9443B" w:rsidP="008060B4">
            <w:pPr>
              <w:spacing w:line="276" w:lineRule="auto"/>
              <w:jc w:val="center"/>
              <w:rPr>
                <w:rFonts w:eastAsia="Times New Roman"/>
                <w:lang w:eastAsia="zh-CN"/>
              </w:rPr>
            </w:pPr>
            <w:r w:rsidRPr="00E172E3">
              <w:rPr>
                <w:rFonts w:eastAsia="Times New Roman"/>
                <w:lang w:eastAsia="zh-CN"/>
              </w:rPr>
              <w:t>1.15 (1.08, 1.22)</w:t>
            </w:r>
          </w:p>
        </w:tc>
        <w:tc>
          <w:tcPr>
            <w:tcW w:w="2270" w:type="dxa"/>
          </w:tcPr>
          <w:p w:rsidR="00F9443B" w:rsidRPr="00E172E3" w:rsidRDefault="00F9443B" w:rsidP="008060B4">
            <w:pPr>
              <w:spacing w:line="276" w:lineRule="auto"/>
              <w:jc w:val="center"/>
              <w:rPr>
                <w:rFonts w:eastAsia="Times New Roman"/>
                <w:lang w:eastAsia="zh-CN"/>
              </w:rPr>
            </w:pPr>
            <w:r w:rsidRPr="00E172E3">
              <w:rPr>
                <w:rFonts w:eastAsia="Times New Roman"/>
                <w:lang w:eastAsia="zh-CN"/>
              </w:rPr>
              <w:t>0.0313</w:t>
            </w:r>
          </w:p>
        </w:tc>
      </w:tr>
      <w:tr w:rsidR="00F9443B" w:rsidRPr="00E172E3" w:rsidTr="008060B4">
        <w:trPr>
          <w:trHeight w:val="243"/>
        </w:trPr>
        <w:tc>
          <w:tcPr>
            <w:tcW w:w="2700" w:type="dxa"/>
            <w:shd w:val="clear" w:color="auto" w:fill="auto"/>
            <w:noWrap/>
          </w:tcPr>
          <w:p w:rsidR="00F9443B" w:rsidRPr="00E172E3" w:rsidRDefault="00F9443B" w:rsidP="008060B4">
            <w:pPr>
              <w:spacing w:line="276" w:lineRule="auto"/>
              <w:ind w:left="341" w:hanging="181"/>
              <w:rPr>
                <w:rFonts w:eastAsia="Times New Roman"/>
                <w:b/>
                <w:lang w:eastAsia="zh-CN"/>
              </w:rPr>
            </w:pPr>
            <w:r w:rsidRPr="00E172E3">
              <w:rPr>
                <w:rFonts w:eastAsia="Times New Roman"/>
                <w:lang w:eastAsia="zh-CN"/>
              </w:rPr>
              <w:t xml:space="preserve">55-&lt;65 </w:t>
            </w:r>
            <w:proofErr w:type="spellStart"/>
            <w:r w:rsidRPr="00E172E3">
              <w:rPr>
                <w:rFonts w:eastAsia="Times New Roman"/>
                <w:lang w:eastAsia="zh-CN"/>
              </w:rPr>
              <w:t>yrs</w:t>
            </w:r>
            <w:proofErr w:type="spellEnd"/>
          </w:p>
        </w:tc>
        <w:tc>
          <w:tcPr>
            <w:tcW w:w="2970" w:type="dxa"/>
          </w:tcPr>
          <w:p w:rsidR="00F9443B" w:rsidRPr="00E172E3" w:rsidRDefault="00F9443B" w:rsidP="008060B4">
            <w:pPr>
              <w:spacing w:line="276" w:lineRule="auto"/>
              <w:jc w:val="center"/>
              <w:rPr>
                <w:rFonts w:eastAsia="Times New Roman"/>
                <w:lang w:eastAsia="zh-CN"/>
              </w:rPr>
            </w:pPr>
            <w:r w:rsidRPr="00E172E3">
              <w:rPr>
                <w:rFonts w:eastAsia="Times New Roman"/>
                <w:lang w:eastAsia="zh-CN"/>
              </w:rPr>
              <w:t>1.12 (1.06, 1.18)</w:t>
            </w:r>
          </w:p>
        </w:tc>
        <w:tc>
          <w:tcPr>
            <w:tcW w:w="1980" w:type="dxa"/>
          </w:tcPr>
          <w:p w:rsidR="00F9443B" w:rsidRPr="00E172E3" w:rsidRDefault="00F9443B" w:rsidP="008060B4">
            <w:pPr>
              <w:spacing w:line="276" w:lineRule="auto"/>
              <w:jc w:val="center"/>
              <w:rPr>
                <w:rFonts w:eastAsia="Times New Roman"/>
                <w:lang w:eastAsia="zh-CN"/>
              </w:rPr>
            </w:pPr>
            <w:r w:rsidRPr="00E172E3">
              <w:rPr>
                <w:rFonts w:eastAsia="Times New Roman"/>
                <w:lang w:eastAsia="zh-CN"/>
              </w:rPr>
              <w:t>1.12 (1.06, 1.17)</w:t>
            </w:r>
          </w:p>
        </w:tc>
        <w:tc>
          <w:tcPr>
            <w:tcW w:w="2270" w:type="dxa"/>
          </w:tcPr>
          <w:p w:rsidR="00F9443B" w:rsidRPr="00E172E3" w:rsidRDefault="00F9443B" w:rsidP="008060B4">
            <w:pPr>
              <w:spacing w:line="276" w:lineRule="auto"/>
              <w:jc w:val="center"/>
              <w:rPr>
                <w:rFonts w:eastAsia="Times New Roman"/>
                <w:lang w:eastAsia="zh-CN"/>
              </w:rPr>
            </w:pPr>
            <w:r w:rsidRPr="00E172E3">
              <w:rPr>
                <w:rFonts w:eastAsia="Times New Roman"/>
                <w:lang w:eastAsia="zh-CN"/>
              </w:rPr>
              <w:t>0.9557</w:t>
            </w:r>
          </w:p>
        </w:tc>
      </w:tr>
      <w:tr w:rsidR="00F9443B" w:rsidRPr="00E172E3" w:rsidTr="008060B4">
        <w:trPr>
          <w:trHeight w:val="243"/>
        </w:trPr>
        <w:tc>
          <w:tcPr>
            <w:tcW w:w="2700" w:type="dxa"/>
            <w:shd w:val="clear" w:color="auto" w:fill="auto"/>
            <w:noWrap/>
          </w:tcPr>
          <w:p w:rsidR="00F9443B" w:rsidRPr="00E172E3" w:rsidRDefault="00F9443B" w:rsidP="008060B4">
            <w:pPr>
              <w:spacing w:line="276" w:lineRule="auto"/>
              <w:ind w:left="341" w:hanging="181"/>
              <w:rPr>
                <w:rFonts w:eastAsia="Times New Roman"/>
                <w:b/>
                <w:lang w:eastAsia="zh-CN"/>
              </w:rPr>
            </w:pPr>
            <w:r w:rsidRPr="00E172E3">
              <w:rPr>
                <w:rFonts w:eastAsia="Times New Roman"/>
                <w:lang w:eastAsia="zh-CN"/>
              </w:rPr>
              <w:t xml:space="preserve">65-&lt;75 </w:t>
            </w:r>
            <w:proofErr w:type="spellStart"/>
            <w:r w:rsidRPr="00E172E3">
              <w:rPr>
                <w:rFonts w:eastAsia="Times New Roman"/>
                <w:lang w:eastAsia="zh-CN"/>
              </w:rPr>
              <w:t>yrs</w:t>
            </w:r>
            <w:proofErr w:type="spellEnd"/>
          </w:p>
        </w:tc>
        <w:tc>
          <w:tcPr>
            <w:tcW w:w="2970" w:type="dxa"/>
          </w:tcPr>
          <w:p w:rsidR="00F9443B" w:rsidRPr="00E172E3" w:rsidRDefault="00F9443B" w:rsidP="008060B4">
            <w:pPr>
              <w:spacing w:line="276" w:lineRule="auto"/>
              <w:jc w:val="center"/>
              <w:rPr>
                <w:rFonts w:eastAsia="Times New Roman"/>
                <w:lang w:eastAsia="zh-CN"/>
              </w:rPr>
            </w:pPr>
            <w:r w:rsidRPr="00E172E3">
              <w:rPr>
                <w:rFonts w:eastAsia="Times New Roman"/>
                <w:lang w:eastAsia="zh-CN"/>
              </w:rPr>
              <w:t>1.12 (1.07, 1.19)</w:t>
            </w:r>
          </w:p>
        </w:tc>
        <w:tc>
          <w:tcPr>
            <w:tcW w:w="1980" w:type="dxa"/>
          </w:tcPr>
          <w:p w:rsidR="00F9443B" w:rsidRPr="00E172E3" w:rsidRDefault="00F9443B" w:rsidP="008060B4">
            <w:pPr>
              <w:spacing w:line="276" w:lineRule="auto"/>
              <w:jc w:val="center"/>
              <w:rPr>
                <w:rFonts w:eastAsia="Times New Roman"/>
                <w:lang w:eastAsia="zh-CN"/>
              </w:rPr>
            </w:pPr>
            <w:r w:rsidRPr="00E172E3">
              <w:rPr>
                <w:rFonts w:eastAsia="Times New Roman"/>
                <w:lang w:eastAsia="zh-CN"/>
              </w:rPr>
              <w:t>1.07 (1.02, 1.12)</w:t>
            </w:r>
          </w:p>
        </w:tc>
        <w:tc>
          <w:tcPr>
            <w:tcW w:w="2270" w:type="dxa"/>
          </w:tcPr>
          <w:p w:rsidR="00F9443B" w:rsidRPr="00E172E3" w:rsidRDefault="00F9443B" w:rsidP="008060B4">
            <w:pPr>
              <w:spacing w:line="276" w:lineRule="auto"/>
              <w:jc w:val="center"/>
              <w:rPr>
                <w:rFonts w:eastAsia="Times New Roman"/>
                <w:lang w:eastAsia="zh-CN"/>
              </w:rPr>
            </w:pPr>
            <w:r w:rsidRPr="00E172E3">
              <w:rPr>
                <w:rFonts w:eastAsia="Times New Roman"/>
                <w:lang w:eastAsia="zh-CN"/>
              </w:rPr>
              <w:t>0.1595</w:t>
            </w:r>
          </w:p>
        </w:tc>
      </w:tr>
      <w:tr w:rsidR="00F9443B" w:rsidRPr="00E172E3" w:rsidTr="008060B4">
        <w:trPr>
          <w:trHeight w:val="243"/>
        </w:trPr>
        <w:tc>
          <w:tcPr>
            <w:tcW w:w="2700" w:type="dxa"/>
            <w:shd w:val="clear" w:color="auto" w:fill="auto"/>
            <w:noWrap/>
          </w:tcPr>
          <w:p w:rsidR="00F9443B" w:rsidRPr="00E172E3" w:rsidRDefault="00F9443B" w:rsidP="008060B4">
            <w:pPr>
              <w:spacing w:line="276" w:lineRule="auto"/>
              <w:ind w:left="341" w:hanging="181"/>
              <w:rPr>
                <w:rFonts w:eastAsia="Times New Roman"/>
                <w:b/>
                <w:lang w:eastAsia="zh-CN"/>
              </w:rPr>
            </w:pPr>
            <w:r w:rsidRPr="00E172E3">
              <w:rPr>
                <w:rFonts w:eastAsia="Times New Roman"/>
                <w:lang w:eastAsia="zh-CN"/>
              </w:rPr>
              <w:t xml:space="preserve">75+ </w:t>
            </w:r>
            <w:proofErr w:type="spellStart"/>
            <w:r w:rsidRPr="00E172E3">
              <w:rPr>
                <w:rFonts w:eastAsia="Times New Roman"/>
                <w:lang w:eastAsia="zh-CN"/>
              </w:rPr>
              <w:t>yrs</w:t>
            </w:r>
            <w:proofErr w:type="spellEnd"/>
          </w:p>
        </w:tc>
        <w:tc>
          <w:tcPr>
            <w:tcW w:w="2970" w:type="dxa"/>
          </w:tcPr>
          <w:p w:rsidR="00F9443B" w:rsidRPr="00E172E3" w:rsidRDefault="00F9443B" w:rsidP="008060B4">
            <w:pPr>
              <w:spacing w:line="276" w:lineRule="auto"/>
              <w:jc w:val="center"/>
              <w:rPr>
                <w:rFonts w:eastAsia="Times New Roman"/>
                <w:lang w:eastAsia="zh-CN"/>
              </w:rPr>
            </w:pPr>
            <w:r w:rsidRPr="00E172E3">
              <w:rPr>
                <w:rFonts w:eastAsia="Times New Roman"/>
                <w:lang w:eastAsia="zh-CN"/>
              </w:rPr>
              <w:t>1.08 (1.02, 1.16)</w:t>
            </w:r>
          </w:p>
        </w:tc>
        <w:tc>
          <w:tcPr>
            <w:tcW w:w="1980" w:type="dxa"/>
          </w:tcPr>
          <w:p w:rsidR="00F9443B" w:rsidRPr="00E172E3" w:rsidRDefault="00F9443B" w:rsidP="008060B4">
            <w:pPr>
              <w:spacing w:line="276" w:lineRule="auto"/>
              <w:jc w:val="center"/>
              <w:rPr>
                <w:rFonts w:eastAsia="Times New Roman"/>
                <w:lang w:eastAsia="zh-CN"/>
              </w:rPr>
            </w:pPr>
            <w:r w:rsidRPr="00E172E3">
              <w:rPr>
                <w:rFonts w:eastAsia="Times New Roman"/>
                <w:lang w:eastAsia="zh-CN"/>
              </w:rPr>
              <w:t>1.02 (0.95, 1.09)</w:t>
            </w:r>
          </w:p>
        </w:tc>
        <w:tc>
          <w:tcPr>
            <w:tcW w:w="2270" w:type="dxa"/>
          </w:tcPr>
          <w:p w:rsidR="00F9443B" w:rsidRPr="00E172E3" w:rsidRDefault="00F9443B" w:rsidP="008060B4">
            <w:pPr>
              <w:spacing w:line="276" w:lineRule="auto"/>
              <w:jc w:val="center"/>
              <w:rPr>
                <w:rFonts w:eastAsia="Times New Roman"/>
                <w:lang w:eastAsia="zh-CN"/>
              </w:rPr>
            </w:pPr>
            <w:r w:rsidRPr="00E172E3">
              <w:rPr>
                <w:rFonts w:eastAsia="Times New Roman"/>
                <w:lang w:eastAsia="zh-CN"/>
              </w:rPr>
              <w:t>0.2029</w:t>
            </w:r>
          </w:p>
        </w:tc>
      </w:tr>
    </w:tbl>
    <w:p w:rsidR="00F9443B" w:rsidRPr="00E172E3" w:rsidRDefault="00F9443B" w:rsidP="00F9443B">
      <w:r w:rsidRPr="00E172E3">
        <w:t xml:space="preserve">PR=prevalence ratio; BMI=body mass index; WC=waist circumference; </w:t>
      </w:r>
      <w:proofErr w:type="spellStart"/>
      <w:r w:rsidRPr="00E172E3">
        <w:t>WHtR</w:t>
      </w:r>
      <w:proofErr w:type="spellEnd"/>
      <w:r w:rsidRPr="00E172E3">
        <w:t>=waist-to-height ratio; WHR=waist-to-hip ratio</w:t>
      </w:r>
      <w:r>
        <w:t xml:space="preserve">; </w:t>
      </w:r>
      <w:proofErr w:type="spellStart"/>
      <w:r w:rsidRPr="00E172E3">
        <w:t>yrs</w:t>
      </w:r>
      <w:proofErr w:type="spellEnd"/>
      <w:r w:rsidRPr="00E172E3">
        <w:t>=years.</w:t>
      </w:r>
    </w:p>
    <w:p w:rsidR="00F9443B" w:rsidRDefault="00F9443B" w:rsidP="00F9443B">
      <w:pPr>
        <w:rPr>
          <w:color w:val="000000" w:themeColor="text1"/>
        </w:rPr>
      </w:pPr>
      <w:bookmarkStart w:id="0" w:name="_GoBack"/>
      <w:bookmarkEnd w:id="0"/>
    </w:p>
    <w:p w:rsidR="00F9443B" w:rsidRDefault="00F9443B" w:rsidP="00F9443B">
      <w:pPr>
        <w:rPr>
          <w:color w:val="000000" w:themeColor="text1"/>
        </w:rPr>
      </w:pPr>
    </w:p>
    <w:p w:rsidR="00107B4E" w:rsidRDefault="00107B4E"/>
    <w:sectPr w:rsidR="00107B4E" w:rsidSect="00F9443B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6F128CC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AA0AA1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6928A4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5ACA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17AC73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D4E1D3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0C027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F5E5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A720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4CE3B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084483D"/>
    <w:multiLevelType w:val="hybridMultilevel"/>
    <w:tmpl w:val="585C3654"/>
    <w:lvl w:ilvl="0" w:tplc="9CAC22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5896E45"/>
    <w:multiLevelType w:val="hybridMultilevel"/>
    <w:tmpl w:val="DA44ED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3AEB0273"/>
    <w:multiLevelType w:val="multilevel"/>
    <w:tmpl w:val="526206A0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 w15:restartNumberingAfterBreak="0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484C4F29"/>
    <w:multiLevelType w:val="multilevel"/>
    <w:tmpl w:val="D8061F64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4898386F"/>
    <w:multiLevelType w:val="hybridMultilevel"/>
    <w:tmpl w:val="3C5CEA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371A61"/>
    <w:multiLevelType w:val="hybridMultilevel"/>
    <w:tmpl w:val="4E7EAF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350CFB"/>
    <w:multiLevelType w:val="multilevel"/>
    <w:tmpl w:val="9DF09F0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4" w15:restartNumberingAfterBreak="0">
    <w:nsid w:val="5DEC6B47"/>
    <w:multiLevelType w:val="multilevel"/>
    <w:tmpl w:val="604E1C0A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 w15:restartNumberingAfterBreak="0">
    <w:nsid w:val="63BC68FB"/>
    <w:multiLevelType w:val="hybridMultilevel"/>
    <w:tmpl w:val="AB2C6CC2"/>
    <w:lvl w:ilvl="0" w:tplc="B472EE76">
      <w:start w:val="1"/>
      <w:numFmt w:val="decimal"/>
      <w:lvlText w:val="%1."/>
      <w:lvlJc w:val="left"/>
      <w:pPr>
        <w:ind w:left="81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1B0679"/>
    <w:multiLevelType w:val="multilevel"/>
    <w:tmpl w:val="E7B0F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AC0256E"/>
    <w:multiLevelType w:val="hybridMultilevel"/>
    <w:tmpl w:val="3A8464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DA0E2D"/>
    <w:multiLevelType w:val="hybridMultilevel"/>
    <w:tmpl w:val="F1AE3014"/>
    <w:lvl w:ilvl="0" w:tplc="FABA780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5A8E5E0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A56BD2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2C29F2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766C57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3EA784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DD4F16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ABEFF0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B3E2C0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7D8C2C6D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>
    <w:abstractNumId w:val="23"/>
  </w:num>
  <w:num w:numId="2">
    <w:abstractNumId w:val="12"/>
  </w:num>
  <w:num w:numId="3">
    <w:abstractNumId w:val="10"/>
  </w:num>
  <w:num w:numId="4">
    <w:abstractNumId w:val="29"/>
  </w:num>
  <w:num w:numId="5">
    <w:abstractNumId w:val="15"/>
  </w:num>
  <w:num w:numId="6">
    <w:abstractNumId w:val="18"/>
  </w:num>
  <w:num w:numId="7">
    <w:abstractNumId w:val="20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16"/>
  </w:num>
  <w:num w:numId="19">
    <w:abstractNumId w:val="17"/>
  </w:num>
  <w:num w:numId="20">
    <w:abstractNumId w:val="24"/>
  </w:num>
  <w:num w:numId="21">
    <w:abstractNumId w:val="19"/>
  </w:num>
  <w:num w:numId="22">
    <w:abstractNumId w:val="11"/>
  </w:num>
  <w:num w:numId="23">
    <w:abstractNumId w:val="30"/>
  </w:num>
  <w:num w:numId="24">
    <w:abstractNumId w:val="28"/>
  </w:num>
  <w:num w:numId="25">
    <w:abstractNumId w:val="25"/>
  </w:num>
  <w:num w:numId="26">
    <w:abstractNumId w:val="26"/>
  </w:num>
  <w:num w:numId="27">
    <w:abstractNumId w:val="13"/>
  </w:num>
  <w:num w:numId="28">
    <w:abstractNumId w:val="22"/>
  </w:num>
  <w:num w:numId="29">
    <w:abstractNumId w:val="21"/>
  </w:num>
  <w:num w:numId="30">
    <w:abstractNumId w:val="27"/>
  </w:num>
  <w:num w:numId="3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43B"/>
    <w:rsid w:val="00071193"/>
    <w:rsid w:val="00107B4E"/>
    <w:rsid w:val="00173207"/>
    <w:rsid w:val="00365077"/>
    <w:rsid w:val="00405F51"/>
    <w:rsid w:val="00A66F38"/>
    <w:rsid w:val="00F94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A89FAE"/>
  <w15:chartTrackingRefBased/>
  <w15:docId w15:val="{B6E32CCC-CE50-4E5D-9FF9-2CA7425B6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443B"/>
    <w:pPr>
      <w:autoSpaceDE w:val="0"/>
      <w:autoSpaceDN w:val="0"/>
      <w:adjustRightInd w:val="0"/>
      <w:spacing w:after="0" w:line="480" w:lineRule="auto"/>
    </w:pPr>
    <w:rPr>
      <w:rFonts w:ascii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9443B"/>
    <w:pPr>
      <w:widowControl w:val="0"/>
      <w:outlineLvl w:val="0"/>
    </w:pPr>
    <w:rPr>
      <w:rFonts w:eastAsiaTheme="majorEastAsia"/>
      <w:b/>
    </w:rPr>
  </w:style>
  <w:style w:type="paragraph" w:styleId="Heading2">
    <w:name w:val="heading 2"/>
    <w:basedOn w:val="Body"/>
    <w:next w:val="Normal"/>
    <w:link w:val="Heading2Char"/>
    <w:uiPriority w:val="9"/>
    <w:unhideWhenUsed/>
    <w:qFormat/>
    <w:rsid w:val="00F9443B"/>
    <w:pPr>
      <w:spacing w:line="480" w:lineRule="auto"/>
      <w:outlineLvl w:val="1"/>
    </w:pPr>
    <w:rPr>
      <w:rFonts w:cs="Times New Roman"/>
      <w:b/>
      <w:bCs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9443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9443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9443B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F9443B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F9443B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F9443B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F9443B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9443B"/>
    <w:rPr>
      <w:rFonts w:ascii="Times New Roman" w:eastAsiaTheme="majorEastAsia" w:hAnsi="Times New Roman" w:cs="Times New Roman"/>
      <w:b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F9443B"/>
    <w:rPr>
      <w:rFonts w:ascii="Times New Roman" w:eastAsia="Arial Unicode MS" w:hAnsi="Times New Roman" w:cs="Times New Roman"/>
      <w:b/>
      <w:bCs/>
      <w:color w:val="000000"/>
      <w:sz w:val="24"/>
      <w:szCs w:val="24"/>
      <w:u w:color="000000"/>
      <w:bdr w:val="nil"/>
    </w:rPr>
  </w:style>
  <w:style w:type="character" w:customStyle="1" w:styleId="Heading3Char">
    <w:name w:val="Heading 3 Char"/>
    <w:basedOn w:val="DefaultParagraphFont"/>
    <w:link w:val="Heading3"/>
    <w:uiPriority w:val="9"/>
    <w:rsid w:val="00F9443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9443B"/>
    <w:rPr>
      <w:rFonts w:asciiTheme="majorHAnsi" w:eastAsiaTheme="majorEastAsia" w:hAnsiTheme="majorHAnsi" w:cstheme="majorBidi"/>
      <w:i/>
      <w:iCs/>
      <w:color w:val="1F4E79" w:themeColor="accent1" w:themeShade="80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F9443B"/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F9443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rsid w:val="00F9443B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rsid w:val="00F9443B"/>
    <w:rPr>
      <w:rFonts w:asciiTheme="majorHAnsi" w:eastAsiaTheme="majorEastAsia" w:hAnsiTheme="majorHAnsi" w:cstheme="majorBidi"/>
      <w:color w:val="272727" w:themeColor="text1" w:themeTint="D8"/>
      <w:sz w:val="24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F9443B"/>
    <w:rPr>
      <w:rFonts w:asciiTheme="majorHAnsi" w:eastAsiaTheme="majorEastAsia" w:hAnsiTheme="majorHAnsi" w:cstheme="majorBidi"/>
      <w:i/>
      <w:iCs/>
      <w:color w:val="272727" w:themeColor="text1" w:themeTint="D8"/>
      <w:sz w:val="24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rsid w:val="00F9443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944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9443B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F9443B"/>
    <w:rPr>
      <w:rFonts w:ascii="Times New Roman" w:eastAsiaTheme="minorEastAsia" w:hAnsi="Times New Roman" w:cs="Times New Roman"/>
      <w:color w:val="5A5A5A" w:themeColor="text1" w:themeTint="A5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F9443B"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sid w:val="00F9443B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F9443B"/>
    <w:rPr>
      <w:i/>
      <w:iCs/>
      <w:color w:val="1F4E79" w:themeColor="accent1" w:themeShade="80"/>
    </w:rPr>
  </w:style>
  <w:style w:type="character" w:styleId="Strong">
    <w:name w:val="Strong"/>
    <w:basedOn w:val="DefaultParagraphFont"/>
    <w:uiPriority w:val="22"/>
    <w:qFormat/>
    <w:rsid w:val="00F9443B"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sid w:val="00F9443B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9443B"/>
    <w:rPr>
      <w:rFonts w:ascii="Times New Roman" w:hAnsi="Times New Roman" w:cs="Times New Roman"/>
      <w:i/>
      <w:iCs/>
      <w:color w:val="404040" w:themeColor="text1" w:themeTint="BF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9443B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ind w:left="864" w:right="864"/>
      <w:jc w:val="center"/>
    </w:pPr>
    <w:rPr>
      <w:i/>
      <w:iCs/>
      <w:color w:val="1F4E79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9443B"/>
    <w:rPr>
      <w:rFonts w:ascii="Times New Roman" w:hAnsi="Times New Roman" w:cs="Times New Roman"/>
      <w:i/>
      <w:iCs/>
      <w:color w:val="1F4E79" w:themeColor="accent1" w:themeShade="80"/>
      <w:sz w:val="24"/>
      <w:szCs w:val="24"/>
    </w:rPr>
  </w:style>
  <w:style w:type="character" w:styleId="SubtleReference">
    <w:name w:val="Subtle Reference"/>
    <w:basedOn w:val="DefaultParagraphFont"/>
    <w:uiPriority w:val="31"/>
    <w:qFormat/>
    <w:rsid w:val="00F9443B"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F9443B"/>
    <w:rPr>
      <w:b/>
      <w:bCs/>
      <w:caps w:val="0"/>
      <w:smallCaps/>
      <w:color w:val="1F4E79" w:themeColor="accent1" w:themeShade="80"/>
      <w:spacing w:val="5"/>
    </w:rPr>
  </w:style>
  <w:style w:type="character" w:styleId="BookTitle">
    <w:name w:val="Book Title"/>
    <w:basedOn w:val="DefaultParagraphFont"/>
    <w:uiPriority w:val="33"/>
    <w:qFormat/>
    <w:rsid w:val="00F9443B"/>
    <w:rPr>
      <w:b/>
      <w:bCs/>
      <w:i/>
      <w:iCs/>
      <w:spacing w:val="5"/>
    </w:rPr>
  </w:style>
  <w:style w:type="character" w:styleId="Hyperlink">
    <w:name w:val="Hyperlink"/>
    <w:basedOn w:val="DefaultParagraphFont"/>
    <w:uiPriority w:val="99"/>
    <w:unhideWhenUsed/>
    <w:rsid w:val="00F9443B"/>
    <w:rPr>
      <w:color w:val="1F4E79" w:themeColor="accent1" w:themeShade="80"/>
      <w:u w:val="single"/>
    </w:rPr>
  </w:style>
  <w:style w:type="character" w:styleId="FollowedHyperlink">
    <w:name w:val="FollowedHyperlink"/>
    <w:basedOn w:val="DefaultParagraphFont"/>
    <w:uiPriority w:val="99"/>
    <w:unhideWhenUsed/>
    <w:rsid w:val="00F9443B"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F9443B"/>
    <w:pPr>
      <w:spacing w:after="200"/>
    </w:pPr>
    <w:rPr>
      <w:i/>
      <w:iCs/>
      <w:color w:val="44546A" w:themeColor="text2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9443B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443B"/>
    <w:rPr>
      <w:rFonts w:ascii="Segoe UI" w:hAnsi="Segoe UI" w:cs="Segoe UI"/>
      <w:sz w:val="24"/>
      <w:szCs w:val="18"/>
    </w:rPr>
  </w:style>
  <w:style w:type="paragraph" w:styleId="BlockText">
    <w:name w:val="Block Text"/>
    <w:basedOn w:val="Normal"/>
    <w:uiPriority w:val="99"/>
    <w:semiHidden/>
    <w:unhideWhenUsed/>
    <w:rsid w:val="00F9443B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F9443B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F9443B"/>
    <w:rPr>
      <w:rFonts w:ascii="Times New Roman" w:hAnsi="Times New Roman" w:cs="Times New Roman"/>
      <w:sz w:val="24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F9443B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F9443B"/>
    <w:rPr>
      <w:rFonts w:ascii="Times New Roman" w:hAnsi="Times New Roman" w:cs="Times New Roman"/>
      <w:sz w:val="24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F9443B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9443B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9443B"/>
    <w:rPr>
      <w:rFonts w:ascii="Times New Roman" w:hAnsi="Times New Roman" w:cs="Times New Roman"/>
      <w:sz w:val="24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9443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9443B"/>
    <w:rPr>
      <w:rFonts w:ascii="Times New Roman" w:hAnsi="Times New Roman" w:cs="Times New Roman"/>
      <w:b/>
      <w:bCs/>
      <w:sz w:val="24"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F9443B"/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F9443B"/>
    <w:rPr>
      <w:rFonts w:ascii="Segoe UI" w:hAnsi="Segoe UI" w:cs="Segoe UI"/>
      <w:sz w:val="24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F9443B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F9443B"/>
    <w:rPr>
      <w:rFonts w:ascii="Times New Roman" w:hAnsi="Times New Roman" w:cs="Times New Roman"/>
      <w:sz w:val="24"/>
      <w:szCs w:val="20"/>
    </w:rPr>
  </w:style>
  <w:style w:type="paragraph" w:styleId="EnvelopeReturn">
    <w:name w:val="envelope return"/>
    <w:basedOn w:val="Normal"/>
    <w:uiPriority w:val="99"/>
    <w:semiHidden/>
    <w:unhideWhenUsed/>
    <w:rsid w:val="00F9443B"/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9443B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9443B"/>
    <w:rPr>
      <w:rFonts w:ascii="Times New Roman" w:hAnsi="Times New Roman" w:cs="Times New Roman"/>
      <w:sz w:val="24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F9443B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F9443B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F9443B"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9443B"/>
    <w:rPr>
      <w:rFonts w:ascii="Consolas" w:hAnsi="Consolas" w:cs="Times New Roman"/>
      <w:sz w:val="24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F9443B"/>
    <w:rPr>
      <w:rFonts w:ascii="Consolas" w:hAnsi="Consolas"/>
      <w:sz w:val="22"/>
      <w:szCs w:val="20"/>
    </w:rPr>
  </w:style>
  <w:style w:type="paragraph" w:styleId="MacroText">
    <w:name w:val="macro"/>
    <w:link w:val="MacroTextChar"/>
    <w:uiPriority w:val="99"/>
    <w:semiHidden/>
    <w:unhideWhenUsed/>
    <w:rsid w:val="00F9443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F9443B"/>
    <w:rPr>
      <w:rFonts w:ascii="Consolas" w:hAnsi="Consolas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F9443B"/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F9443B"/>
    <w:rPr>
      <w:rFonts w:ascii="Consolas" w:hAnsi="Consolas" w:cs="Times New Roman"/>
      <w:sz w:val="24"/>
      <w:szCs w:val="21"/>
    </w:rPr>
  </w:style>
  <w:style w:type="character" w:styleId="PlaceholderText">
    <w:name w:val="Placeholder Text"/>
    <w:basedOn w:val="DefaultParagraphFont"/>
    <w:uiPriority w:val="99"/>
    <w:semiHidden/>
    <w:rsid w:val="00F9443B"/>
    <w:rPr>
      <w:color w:val="3B3838" w:themeColor="background2" w:themeShade="40"/>
    </w:rPr>
  </w:style>
  <w:style w:type="paragraph" w:styleId="Header">
    <w:name w:val="header"/>
    <w:basedOn w:val="Normal"/>
    <w:link w:val="HeaderChar"/>
    <w:uiPriority w:val="99"/>
    <w:unhideWhenUsed/>
    <w:rsid w:val="00F9443B"/>
  </w:style>
  <w:style w:type="character" w:customStyle="1" w:styleId="HeaderChar">
    <w:name w:val="Header Char"/>
    <w:basedOn w:val="DefaultParagraphFont"/>
    <w:link w:val="Header"/>
    <w:uiPriority w:val="99"/>
    <w:rsid w:val="00F9443B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9443B"/>
  </w:style>
  <w:style w:type="character" w:customStyle="1" w:styleId="FooterChar">
    <w:name w:val="Footer Char"/>
    <w:basedOn w:val="DefaultParagraphFont"/>
    <w:link w:val="Footer"/>
    <w:uiPriority w:val="99"/>
    <w:rsid w:val="00F9443B"/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F9443B"/>
    <w:pPr>
      <w:widowControl w:val="0"/>
    </w:pPr>
  </w:style>
  <w:style w:type="paragraph" w:customStyle="1" w:styleId="Body">
    <w:name w:val="Body"/>
    <w:rsid w:val="00F9443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character" w:customStyle="1" w:styleId="lrzxr">
    <w:name w:val="lrzxr"/>
    <w:basedOn w:val="DefaultParagraphFont"/>
    <w:rsid w:val="00F9443B"/>
  </w:style>
  <w:style w:type="character" w:customStyle="1" w:styleId="tgc">
    <w:name w:val="_tgc"/>
    <w:rsid w:val="00F9443B"/>
  </w:style>
  <w:style w:type="character" w:customStyle="1" w:styleId="cit">
    <w:name w:val="cit"/>
    <w:basedOn w:val="DefaultParagraphFont"/>
    <w:rsid w:val="00F9443B"/>
  </w:style>
  <w:style w:type="character" w:customStyle="1" w:styleId="fm-vol-iss-date">
    <w:name w:val="fm-vol-iss-date"/>
    <w:basedOn w:val="DefaultParagraphFont"/>
    <w:rsid w:val="00F9443B"/>
  </w:style>
  <w:style w:type="character" w:customStyle="1" w:styleId="doi">
    <w:name w:val="doi"/>
    <w:basedOn w:val="DefaultParagraphFont"/>
    <w:rsid w:val="00F9443B"/>
  </w:style>
  <w:style w:type="character" w:customStyle="1" w:styleId="fm-citation-ids-label">
    <w:name w:val="fm-citation-ids-label"/>
    <w:basedOn w:val="DefaultParagraphFont"/>
    <w:rsid w:val="00F9443B"/>
  </w:style>
  <w:style w:type="paragraph" w:styleId="Revision">
    <w:name w:val="Revision"/>
    <w:hidden/>
    <w:uiPriority w:val="99"/>
    <w:semiHidden/>
    <w:rsid w:val="00F9443B"/>
    <w:pPr>
      <w:spacing w:after="0" w:line="240" w:lineRule="auto"/>
    </w:pPr>
  </w:style>
  <w:style w:type="character" w:customStyle="1" w:styleId="jrnl">
    <w:name w:val="jrnl"/>
    <w:basedOn w:val="DefaultParagraphFont"/>
    <w:rsid w:val="00F9443B"/>
  </w:style>
  <w:style w:type="paragraph" w:customStyle="1" w:styleId="Default">
    <w:name w:val="Default"/>
    <w:rsid w:val="00F9443B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eastAsia="zh-CN"/>
    </w:rPr>
  </w:style>
  <w:style w:type="character" w:customStyle="1" w:styleId="period">
    <w:name w:val="period"/>
    <w:basedOn w:val="DefaultParagraphFont"/>
    <w:rsid w:val="00F9443B"/>
  </w:style>
  <w:style w:type="character" w:customStyle="1" w:styleId="citation-doi">
    <w:name w:val="citation-doi"/>
    <w:basedOn w:val="DefaultParagraphFont"/>
    <w:rsid w:val="00F9443B"/>
  </w:style>
  <w:style w:type="character" w:customStyle="1" w:styleId="authors-list-item">
    <w:name w:val="authors-list-item"/>
    <w:basedOn w:val="DefaultParagraphFont"/>
    <w:rsid w:val="00F9443B"/>
  </w:style>
  <w:style w:type="character" w:customStyle="1" w:styleId="author-sup-separator">
    <w:name w:val="author-sup-separator"/>
    <w:basedOn w:val="DefaultParagraphFont"/>
    <w:rsid w:val="00F9443B"/>
  </w:style>
  <w:style w:type="character" w:customStyle="1" w:styleId="comma">
    <w:name w:val="comma"/>
    <w:basedOn w:val="DefaultParagraphFont"/>
    <w:rsid w:val="00F9443B"/>
  </w:style>
  <w:style w:type="character" w:customStyle="1" w:styleId="referencesarticle-title">
    <w:name w:val="references__article-title"/>
    <w:basedOn w:val="DefaultParagraphFont"/>
    <w:rsid w:val="00F9443B"/>
  </w:style>
  <w:style w:type="character" w:customStyle="1" w:styleId="referencesyear">
    <w:name w:val="references__year"/>
    <w:basedOn w:val="DefaultParagraphFont"/>
    <w:rsid w:val="00F9443B"/>
  </w:style>
  <w:style w:type="paragraph" w:customStyle="1" w:styleId="p">
    <w:name w:val="p"/>
    <w:basedOn w:val="Normal"/>
    <w:rsid w:val="00F9443B"/>
    <w:pPr>
      <w:autoSpaceDE/>
      <w:autoSpaceDN/>
      <w:adjustRightInd/>
      <w:spacing w:before="100" w:beforeAutospacing="1" w:after="100" w:afterAutospacing="1" w:line="240" w:lineRule="auto"/>
    </w:pPr>
    <w:rPr>
      <w:rFonts w:eastAsia="Times New Roman"/>
    </w:rPr>
  </w:style>
  <w:style w:type="table" w:styleId="TableGrid">
    <w:name w:val="Table Grid"/>
    <w:basedOn w:val="TableNormal"/>
    <w:uiPriority w:val="39"/>
    <w:rsid w:val="00F9443B"/>
    <w:pPr>
      <w:spacing w:after="0" w:line="240" w:lineRule="auto"/>
    </w:pPr>
    <w:rPr>
      <w:rFonts w:eastAsiaTheme="minorEastAsia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457</Words>
  <Characters>2611</Characters>
  <Application>Microsoft Office Word</Application>
  <DocSecurity>0</DocSecurity>
  <Lines>21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4</vt:i4>
      </vt:variant>
    </vt:vector>
  </HeadingPairs>
  <TitlesOfParts>
    <vt:vector size="5" baseType="lpstr">
      <vt:lpstr/>
      <vt:lpstr>* One-way analysis of variance (ANOVA) Chi-square test was used for comparison o</vt:lpstr>
      <vt:lpstr>Table 2. Mean Differences of Standardized Anthropometric Measures and Prevalence</vt:lpstr>
      <vt:lpstr>Supplemental Table 1. Mean difference and Prevalence Ratio of Obesity by Sex and</vt:lpstr>
      <vt:lpstr>Supplemental Table 2. Prevalence Ratios of Obesity Comparing Visit 3 vs. Visit 2</vt:lpstr>
    </vt:vector>
  </TitlesOfParts>
  <Company>University of Mississippi Medical Center</Company>
  <LinksUpToDate>false</LinksUpToDate>
  <CharactersWithSpaces>3062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 Gao</dc:creator>
  <cp:keywords/>
  <dc:description/>
  <cp:lastModifiedBy>Sachin Maharnur</cp:lastModifiedBy>
  <cp:revision>2</cp:revision>
  <dcterms:created xsi:type="dcterms:W3CDTF">2021-06-05T03:23:00Z</dcterms:created>
  <dcterms:modified xsi:type="dcterms:W3CDTF">2022-02-17T05:11:00Z</dcterms:modified>
</cp:coreProperties>
</file>