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627F8" w:rsidRPr="00864D15" w:rsidRDefault="00EC4352" w:rsidP="002627F8">
      <w:pPr>
        <w:spacing w:line="36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  <w:proofErr w:type="spellStart"/>
      <w:r>
        <w:rPr>
          <w:rFonts w:ascii="Arial" w:hAnsi="Arial" w:cs="Arial"/>
          <w:sz w:val="20"/>
          <w:szCs w:val="20"/>
        </w:rPr>
        <w:t>Région</w:t>
      </w:r>
      <w:proofErr w:type="spellEnd"/>
      <w:r w:rsidR="002627F8" w:rsidRPr="00223374">
        <w:rPr>
          <w:rFonts w:ascii="Arial" w:hAnsi="Arial" w:cs="Arial"/>
          <w:sz w:val="20"/>
          <w:szCs w:val="20"/>
        </w:rPr>
        <w:t>: |__________________|</w:t>
      </w:r>
      <w:r w:rsidR="002627F8" w:rsidRPr="00223374">
        <w:rPr>
          <w:rFonts w:ascii="Arial" w:hAnsi="Arial" w:cs="Arial"/>
          <w:sz w:val="20"/>
          <w:szCs w:val="20"/>
        </w:rPr>
        <w:tab/>
      </w:r>
      <w:proofErr w:type="spellStart"/>
      <w:r>
        <w:rPr>
          <w:rFonts w:ascii="Arial" w:hAnsi="Arial" w:cs="Arial"/>
          <w:sz w:val="20"/>
          <w:szCs w:val="20"/>
        </w:rPr>
        <w:t>Localité</w:t>
      </w:r>
      <w:proofErr w:type="spellEnd"/>
      <w:r w:rsidR="002627F8" w:rsidRPr="00223374">
        <w:rPr>
          <w:rFonts w:ascii="Arial" w:hAnsi="Arial" w:cs="Arial"/>
          <w:sz w:val="20"/>
          <w:szCs w:val="20"/>
        </w:rPr>
        <w:t>: |_______________|</w:t>
      </w:r>
      <w:r w:rsidR="002627F8" w:rsidRPr="00223374">
        <w:rPr>
          <w:rFonts w:ascii="Arial" w:hAnsi="Arial" w:cs="Arial"/>
          <w:sz w:val="20"/>
          <w:szCs w:val="20"/>
        </w:rPr>
        <w:tab/>
      </w:r>
      <w:r w:rsidR="007679A6">
        <w:rPr>
          <w:rFonts w:ascii="Arial" w:hAnsi="Arial" w:cs="Arial"/>
          <w:sz w:val="20"/>
          <w:szCs w:val="20"/>
        </w:rPr>
        <w:t xml:space="preserve">Code </w:t>
      </w:r>
      <w:r w:rsidR="00752D43">
        <w:rPr>
          <w:rFonts w:ascii="Arial" w:hAnsi="Arial" w:cs="Arial"/>
          <w:sz w:val="20"/>
          <w:szCs w:val="20"/>
        </w:rPr>
        <w:t>No:</w:t>
      </w:r>
      <w:r w:rsidR="000C5DBD">
        <w:rPr>
          <w:rFonts w:ascii="Arial" w:hAnsi="Arial" w:cs="Arial"/>
          <w:sz w:val="20"/>
          <w:szCs w:val="20"/>
        </w:rPr>
        <w:t xml:space="preserve"> </w:t>
      </w:r>
      <w:r w:rsidR="00752D43">
        <w:rPr>
          <w:rFonts w:ascii="Arial" w:hAnsi="Arial" w:cs="Arial"/>
          <w:sz w:val="20"/>
          <w:szCs w:val="20"/>
        </w:rPr>
        <w:t>|_</w:t>
      </w:r>
      <w:r w:rsidR="003E6B49" w:rsidRPr="00223374">
        <w:rPr>
          <w:rFonts w:ascii="Arial" w:hAnsi="Arial" w:cs="Arial"/>
          <w:sz w:val="20"/>
          <w:szCs w:val="20"/>
        </w:rPr>
        <w:t>__|__|__|__|__|__|__|</w:t>
      </w:r>
      <w:r w:rsidR="00752D43">
        <w:rPr>
          <w:rFonts w:ascii="Arial" w:hAnsi="Arial" w:cs="Arial"/>
          <w:sz w:val="20"/>
          <w:szCs w:val="20"/>
        </w:rPr>
        <w:t>__|</w:t>
      </w:r>
    </w:p>
    <w:p w:rsidR="002627F8" w:rsidRPr="003703B3" w:rsidRDefault="00EC4352" w:rsidP="002627F8">
      <w:pPr>
        <w:spacing w:line="360" w:lineRule="auto"/>
        <w:rPr>
          <w:rFonts w:ascii="Arial" w:hAnsi="Arial" w:cs="Arial"/>
          <w:sz w:val="20"/>
          <w:szCs w:val="20"/>
          <w:lang w:val="fr-CH"/>
        </w:rPr>
      </w:pPr>
      <w:r w:rsidRPr="00EC4352">
        <w:rPr>
          <w:rFonts w:ascii="Arial" w:hAnsi="Arial" w:cs="Arial"/>
          <w:sz w:val="20"/>
          <w:szCs w:val="20"/>
          <w:lang w:val="fr-CH"/>
        </w:rPr>
        <w:t>Nom de l’enquêteur</w:t>
      </w:r>
      <w:r w:rsidR="002627F8" w:rsidRPr="00EC4352">
        <w:rPr>
          <w:rFonts w:ascii="Arial" w:hAnsi="Arial" w:cs="Arial"/>
          <w:sz w:val="20"/>
          <w:szCs w:val="20"/>
          <w:lang w:val="fr-CH"/>
        </w:rPr>
        <w:t>: __________________</w:t>
      </w:r>
      <w:r w:rsidR="002627F8" w:rsidRPr="00EC4352">
        <w:rPr>
          <w:rFonts w:ascii="Arial" w:hAnsi="Arial" w:cs="Arial"/>
          <w:sz w:val="20"/>
          <w:szCs w:val="20"/>
          <w:lang w:val="fr-CH"/>
        </w:rPr>
        <w:tab/>
        <w:t xml:space="preserve">Date </w:t>
      </w:r>
      <w:r w:rsidRPr="00EC4352">
        <w:rPr>
          <w:rFonts w:ascii="Arial" w:hAnsi="Arial" w:cs="Arial"/>
          <w:sz w:val="20"/>
          <w:szCs w:val="20"/>
          <w:lang w:val="fr-CH"/>
        </w:rPr>
        <w:t>de l’enquête</w:t>
      </w:r>
      <w:r w:rsidR="002627F8" w:rsidRPr="00EC4352">
        <w:rPr>
          <w:rFonts w:ascii="Arial" w:hAnsi="Arial" w:cs="Arial"/>
          <w:sz w:val="20"/>
          <w:szCs w:val="20"/>
          <w:lang w:val="fr-CH"/>
        </w:rPr>
        <w:t xml:space="preserve"> (</w:t>
      </w:r>
      <w:proofErr w:type="spellStart"/>
      <w:r>
        <w:rPr>
          <w:rFonts w:ascii="Arial" w:hAnsi="Arial" w:cs="Arial"/>
          <w:sz w:val="20"/>
          <w:szCs w:val="20"/>
          <w:lang w:val="fr-CH"/>
        </w:rPr>
        <w:t>jj</w:t>
      </w:r>
      <w:proofErr w:type="spellEnd"/>
      <w:r w:rsidR="000504BC" w:rsidRPr="00EC4352">
        <w:rPr>
          <w:rFonts w:ascii="Arial" w:hAnsi="Arial" w:cs="Arial"/>
          <w:sz w:val="20"/>
          <w:szCs w:val="20"/>
          <w:lang w:val="fr-CH"/>
        </w:rPr>
        <w:t>/ mm/</w:t>
      </w:r>
      <w:proofErr w:type="spellStart"/>
      <w:r>
        <w:rPr>
          <w:rFonts w:ascii="Arial" w:hAnsi="Arial" w:cs="Arial"/>
          <w:sz w:val="20"/>
          <w:szCs w:val="20"/>
          <w:lang w:val="fr-CH"/>
        </w:rPr>
        <w:t>aa</w:t>
      </w:r>
      <w:proofErr w:type="spellEnd"/>
      <w:r w:rsidR="000504BC" w:rsidRPr="00EC4352">
        <w:rPr>
          <w:rFonts w:ascii="Arial" w:hAnsi="Arial" w:cs="Arial"/>
          <w:sz w:val="20"/>
          <w:szCs w:val="20"/>
          <w:lang w:val="fr-CH"/>
        </w:rPr>
        <w:t>): |__|__|/|__|__|/201</w:t>
      </w:r>
      <w:r>
        <w:rPr>
          <w:rFonts w:ascii="Arial" w:hAnsi="Arial" w:cs="Arial"/>
          <w:sz w:val="20"/>
          <w:szCs w:val="20"/>
          <w:lang w:val="fr-CH"/>
        </w:rPr>
        <w:t>6</w:t>
      </w:r>
    </w:p>
    <w:tbl>
      <w:tblPr>
        <w:tblW w:w="10711" w:type="dxa"/>
        <w:tblInd w:w="-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495"/>
        <w:gridCol w:w="4860"/>
        <w:gridCol w:w="471"/>
        <w:gridCol w:w="1257"/>
        <w:gridCol w:w="401"/>
        <w:gridCol w:w="2991"/>
      </w:tblGrid>
      <w:tr w:rsidR="00FC6E73" w:rsidRPr="00223374" w:rsidTr="00FD2DD6">
        <w:tc>
          <w:tcPr>
            <w:tcW w:w="1071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:rsidR="00FC6E73" w:rsidRPr="00223374" w:rsidRDefault="00FC6E73" w:rsidP="00286EC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="00286EC8">
              <w:rPr>
                <w:rFonts w:ascii="Arial" w:hAnsi="Arial" w:cs="Arial"/>
                <w:b/>
                <w:sz w:val="20"/>
                <w:szCs w:val="20"/>
              </w:rPr>
              <w:t>é</w:t>
            </w:r>
            <w:r>
              <w:rPr>
                <w:rFonts w:ascii="Arial" w:hAnsi="Arial" w:cs="Arial"/>
                <w:b/>
                <w:sz w:val="20"/>
                <w:szCs w:val="20"/>
              </w:rPr>
              <w:t>mographie</w:t>
            </w:r>
            <w:proofErr w:type="spellEnd"/>
            <w:r w:rsidRPr="00223374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3703B3" w:rsidRPr="00223374" w:rsidTr="00FD2DD6"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single" w:sz="4" w:space="0" w:color="auto"/>
            </w:tcBorders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37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58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2627F8" w:rsidRPr="00223374" w:rsidRDefault="002627F8" w:rsidP="00EC435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374">
              <w:rPr>
                <w:rFonts w:ascii="Arial" w:hAnsi="Arial" w:cs="Arial"/>
                <w:sz w:val="20"/>
                <w:szCs w:val="20"/>
              </w:rPr>
              <w:t>N</w:t>
            </w:r>
            <w:r w:rsidR="00EC4352">
              <w:rPr>
                <w:rFonts w:ascii="Arial" w:hAnsi="Arial" w:cs="Arial"/>
                <w:sz w:val="20"/>
                <w:szCs w:val="20"/>
              </w:rPr>
              <w:t>om</w:t>
            </w:r>
            <w:r w:rsidRPr="00223374">
              <w:rPr>
                <w:rFonts w:ascii="Arial" w:hAnsi="Arial" w:cs="Arial"/>
                <w:sz w:val="20"/>
                <w:szCs w:val="20"/>
              </w:rPr>
              <w:t>: __________________________________________</w:t>
            </w:r>
          </w:p>
        </w:tc>
        <w:tc>
          <w:tcPr>
            <w:tcW w:w="401" w:type="dxa"/>
            <w:tcBorders>
              <w:top w:val="single" w:sz="4" w:space="0" w:color="auto"/>
            </w:tcBorders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single" w:sz="4" w:space="0" w:color="auto"/>
            </w:tcBorders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03B3" w:rsidRPr="00223374" w:rsidTr="00FD2DD6">
        <w:tc>
          <w:tcPr>
            <w:tcW w:w="236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37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588" w:type="dxa"/>
            <w:gridSpan w:val="3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23374">
              <w:rPr>
                <w:rFonts w:ascii="Arial" w:hAnsi="Arial" w:cs="Arial"/>
                <w:sz w:val="20"/>
                <w:szCs w:val="20"/>
              </w:rPr>
              <w:t>Sex</w:t>
            </w:r>
            <w:r w:rsidR="00EC4352">
              <w:rPr>
                <w:rFonts w:ascii="Arial" w:hAnsi="Arial" w:cs="Arial"/>
                <w:sz w:val="20"/>
                <w:szCs w:val="20"/>
              </w:rPr>
              <w:t>e</w:t>
            </w:r>
            <w:proofErr w:type="spellEnd"/>
            <w:r w:rsidRPr="00223374">
              <w:rPr>
                <w:rFonts w:ascii="Arial" w:hAnsi="Arial" w:cs="Arial"/>
                <w:sz w:val="20"/>
                <w:szCs w:val="20"/>
              </w:rPr>
              <w:t xml:space="preserve"> (M/F): _________</w:t>
            </w:r>
          </w:p>
        </w:tc>
        <w:tc>
          <w:tcPr>
            <w:tcW w:w="401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91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03B3" w:rsidRPr="00223374" w:rsidTr="00FD2DD6">
        <w:tc>
          <w:tcPr>
            <w:tcW w:w="236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374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588" w:type="dxa"/>
            <w:gridSpan w:val="3"/>
            <w:shd w:val="clear" w:color="auto" w:fill="auto"/>
          </w:tcPr>
          <w:p w:rsidR="002627F8" w:rsidRPr="00223374" w:rsidRDefault="00EC4352" w:rsidP="00EC435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Â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ge</w:t>
            </w:r>
            <w:proofErr w:type="spellEnd"/>
            <w:r w:rsidR="002627F8" w:rsidRPr="00223374">
              <w:rPr>
                <w:rFonts w:ascii="Arial" w:hAnsi="Arial" w:cs="Arial"/>
                <w:sz w:val="20"/>
                <w:szCs w:val="20"/>
              </w:rPr>
              <w:t>: ________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ans</w:t>
            </w:r>
            <w:proofErr w:type="spellEnd"/>
          </w:p>
        </w:tc>
        <w:tc>
          <w:tcPr>
            <w:tcW w:w="401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91" w:type="dxa"/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7F73" w:rsidRPr="00223374" w:rsidTr="00FD2DD6">
        <w:tc>
          <w:tcPr>
            <w:tcW w:w="236" w:type="dxa"/>
            <w:shd w:val="clear" w:color="auto" w:fill="auto"/>
          </w:tcPr>
          <w:p w:rsidR="00A17F73" w:rsidRPr="00223374" w:rsidRDefault="00A17F73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</w:tcPr>
          <w:p w:rsidR="00A17F73" w:rsidRPr="00223374" w:rsidRDefault="00A17F73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588" w:type="dxa"/>
            <w:gridSpan w:val="3"/>
            <w:shd w:val="clear" w:color="auto" w:fill="auto"/>
          </w:tcPr>
          <w:p w:rsidR="00A17F73" w:rsidRDefault="00A17F73" w:rsidP="00EC435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Class:</w:t>
            </w:r>
            <w:r w:rsidRPr="00223374">
              <w:rPr>
                <w:rFonts w:ascii="Arial" w:hAnsi="Arial" w:cs="Arial"/>
                <w:sz w:val="20"/>
                <w:szCs w:val="20"/>
              </w:rPr>
              <w:t xml:space="preserve"> ________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ou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analphabet: </w:t>
            </w:r>
            <w:r w:rsidRPr="00223374">
              <w:rPr>
                <w:rFonts w:ascii="Arial" w:hAnsi="Arial" w:cs="Arial"/>
                <w:sz w:val="20"/>
                <w:szCs w:val="20"/>
              </w:rPr>
              <w:t>__</w:t>
            </w:r>
          </w:p>
        </w:tc>
        <w:tc>
          <w:tcPr>
            <w:tcW w:w="401" w:type="dxa"/>
            <w:shd w:val="clear" w:color="auto" w:fill="auto"/>
          </w:tcPr>
          <w:p w:rsidR="00A17F73" w:rsidRPr="00223374" w:rsidRDefault="00A17F73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91" w:type="dxa"/>
            <w:shd w:val="clear" w:color="auto" w:fill="auto"/>
          </w:tcPr>
          <w:p w:rsidR="00A17F73" w:rsidRPr="00223374" w:rsidRDefault="00A17F73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03B3" w:rsidRPr="00223374" w:rsidTr="00FD2DD6"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2627F8" w:rsidRPr="0022337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5" w:type="dxa"/>
            <w:tcBorders>
              <w:bottom w:val="single" w:sz="4" w:space="0" w:color="auto"/>
            </w:tcBorders>
            <w:shd w:val="clear" w:color="auto" w:fill="auto"/>
          </w:tcPr>
          <w:p w:rsidR="002627F8" w:rsidRPr="00223374" w:rsidRDefault="001F0A97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2627F8" w:rsidRPr="00223374" w:rsidRDefault="00EC4352" w:rsidP="00EC435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 du village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: __________________________________________</w:t>
            </w:r>
          </w:p>
        </w:tc>
      </w:tr>
      <w:tr w:rsidR="00FC6E73" w:rsidRPr="00EC4352" w:rsidTr="00FD2DD6">
        <w:tc>
          <w:tcPr>
            <w:tcW w:w="107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C6E73" w:rsidRPr="00EC4352" w:rsidRDefault="00FC6E73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EC4352">
              <w:rPr>
                <w:rFonts w:ascii="Arial" w:hAnsi="Arial" w:cs="Arial"/>
                <w:b/>
                <w:sz w:val="20"/>
                <w:szCs w:val="20"/>
                <w:lang w:val="fr-CH"/>
              </w:rPr>
              <w:t xml:space="preserve">Localité de </w:t>
            </w:r>
            <w:r>
              <w:rPr>
                <w:rFonts w:ascii="Arial" w:hAnsi="Arial" w:cs="Arial"/>
                <w:b/>
                <w:sz w:val="20"/>
                <w:szCs w:val="20"/>
                <w:lang w:val="fr-CH"/>
              </w:rPr>
              <w:t xml:space="preserve">la distribution du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fr-CH"/>
              </w:rPr>
              <w:t>praziquantel</w:t>
            </w:r>
            <w:proofErr w:type="spellEnd"/>
            <w:r w:rsidRPr="00EC4352">
              <w:rPr>
                <w:rFonts w:ascii="Arial" w:hAnsi="Arial" w:cs="Arial"/>
                <w:b/>
                <w:sz w:val="20"/>
                <w:szCs w:val="20"/>
                <w:lang w:val="fr-CH"/>
              </w:rPr>
              <w:t>:</w:t>
            </w:r>
          </w:p>
        </w:tc>
      </w:tr>
      <w:tr w:rsidR="003703B3" w:rsidRPr="00C720B2" w:rsidTr="00FD2DD6"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:rsidR="002627F8" w:rsidRPr="00EC4352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tcBorders>
              <w:top w:val="single" w:sz="4" w:space="0" w:color="auto"/>
            </w:tcBorders>
            <w:shd w:val="clear" w:color="auto" w:fill="auto"/>
          </w:tcPr>
          <w:p w:rsidR="002627F8" w:rsidRPr="00223374" w:rsidRDefault="001F0A97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2627F8" w:rsidRPr="00C720B2" w:rsidRDefault="00EC4352" w:rsidP="00CB4C5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EC4352">
              <w:rPr>
                <w:rFonts w:ascii="Arial" w:hAnsi="Arial" w:cs="Arial"/>
                <w:sz w:val="20"/>
                <w:szCs w:val="20"/>
                <w:lang w:val="fr-CH"/>
              </w:rPr>
              <w:t>Etiez-vous présent pendant la périod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e</w:t>
            </w:r>
            <w:r w:rsidRPr="00EC4352">
              <w:rPr>
                <w:rFonts w:ascii="Arial" w:hAnsi="Arial" w:cs="Arial"/>
                <w:sz w:val="20"/>
                <w:szCs w:val="20"/>
                <w:lang w:val="fr-CH"/>
              </w:rPr>
              <w:t xml:space="preserve"> de distribution du médicament pour la lutte con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tre </w:t>
            </w:r>
            <w:r w:rsidR="00CB4C55">
              <w:rPr>
                <w:rFonts w:ascii="Arial" w:hAnsi="Arial" w:cs="Arial"/>
                <w:sz w:val="20"/>
                <w:szCs w:val="20"/>
                <w:lang w:val="fr-CH"/>
              </w:rPr>
              <w:t>les vers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en Juin 2016</w:t>
            </w:r>
            <w:r w:rsidR="002627F8" w:rsidRPr="00EC4352">
              <w:rPr>
                <w:rFonts w:ascii="Arial" w:hAnsi="Arial" w:cs="Arial"/>
                <w:sz w:val="20"/>
                <w:szCs w:val="20"/>
                <w:lang w:val="fr-CH"/>
              </w:rPr>
              <w:t xml:space="preserve">? </w:t>
            </w:r>
            <w:r w:rsidR="002627F8" w:rsidRPr="00C720B2">
              <w:rPr>
                <w:rFonts w:ascii="Arial" w:hAnsi="Arial" w:cs="Arial"/>
                <w:sz w:val="20"/>
                <w:szCs w:val="20"/>
                <w:lang w:val="fr-CH"/>
              </w:rPr>
              <w:t>___</w:t>
            </w:r>
            <w:r w:rsidRPr="00C720B2">
              <w:rPr>
                <w:rFonts w:ascii="Arial" w:hAnsi="Arial" w:cs="Arial"/>
                <w:sz w:val="20"/>
                <w:szCs w:val="20"/>
                <w:lang w:val="fr-CH"/>
              </w:rPr>
              <w:t>Oui</w:t>
            </w:r>
            <w:r w:rsidR="002627F8" w:rsidRPr="00C720B2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___No</w:t>
            </w:r>
            <w:r w:rsidRPr="00C720B2">
              <w:rPr>
                <w:rFonts w:ascii="Arial" w:hAnsi="Arial" w:cs="Arial"/>
                <w:sz w:val="20"/>
                <w:szCs w:val="20"/>
                <w:lang w:val="fr-CH"/>
              </w:rPr>
              <w:t>n</w:t>
            </w:r>
            <w:r w:rsidR="00F05EC8"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  <w:r w:rsidR="002627F8" w:rsidRPr="00C720B2">
              <w:rPr>
                <w:rFonts w:ascii="Arial" w:hAnsi="Arial" w:cs="Arial"/>
                <w:sz w:val="20"/>
                <w:szCs w:val="20"/>
                <w:lang w:val="fr-CH"/>
              </w:rPr>
              <w:t xml:space="preserve"> ___</w:t>
            </w:r>
            <w:r w:rsidRPr="00C720B2">
              <w:rPr>
                <w:rFonts w:ascii="Arial" w:hAnsi="Arial" w:cs="Arial"/>
                <w:sz w:val="20"/>
                <w:szCs w:val="20"/>
                <w:lang w:val="fr-CH"/>
              </w:rPr>
              <w:t>Je ne sais pas</w:t>
            </w:r>
            <w:r w:rsidR="00C720B2">
              <w:rPr>
                <w:rFonts w:ascii="Arial" w:hAnsi="Arial" w:cs="Arial"/>
                <w:sz w:val="20"/>
                <w:szCs w:val="20"/>
                <w:lang w:val="fr-CH"/>
              </w:rPr>
              <w:t>.</w:t>
            </w:r>
          </w:p>
        </w:tc>
      </w:tr>
      <w:tr w:rsidR="003703B3" w:rsidRPr="00CB4C55" w:rsidTr="00FD2DD6">
        <w:tc>
          <w:tcPr>
            <w:tcW w:w="236" w:type="dxa"/>
            <w:shd w:val="clear" w:color="auto" w:fill="auto"/>
          </w:tcPr>
          <w:p w:rsidR="00223374" w:rsidRPr="00C720B2" w:rsidRDefault="00223374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23374" w:rsidRPr="00223374" w:rsidRDefault="001F0A97" w:rsidP="00BA6A6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223374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shd w:val="clear" w:color="auto" w:fill="auto"/>
          </w:tcPr>
          <w:p w:rsidR="00223374" w:rsidRPr="00CB4C55" w:rsidRDefault="0075006D" w:rsidP="00CB4C5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75006D">
              <w:rPr>
                <w:rFonts w:ascii="Arial" w:hAnsi="Arial" w:cs="Arial"/>
                <w:sz w:val="20"/>
                <w:szCs w:val="20"/>
                <w:lang w:val="fr-CH"/>
              </w:rPr>
              <w:t>Avez-vous reçu un traitement contre l</w:t>
            </w:r>
            <w:r w:rsid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es vers </w:t>
            </w:r>
            <w:r w:rsidRPr="0075006D">
              <w:rPr>
                <w:rFonts w:ascii="Arial" w:hAnsi="Arial" w:cs="Arial"/>
                <w:sz w:val="20"/>
                <w:szCs w:val="20"/>
                <w:lang w:val="fr-CH"/>
              </w:rPr>
              <w:t>à la maison en Juin 2016</w:t>
            </w:r>
            <w:r w:rsidR="00223374" w:rsidRPr="0075006D">
              <w:rPr>
                <w:rFonts w:ascii="Arial" w:hAnsi="Arial" w:cs="Arial"/>
                <w:sz w:val="20"/>
                <w:szCs w:val="20"/>
                <w:lang w:val="fr-CH"/>
              </w:rPr>
              <w:t xml:space="preserve">? </w:t>
            </w:r>
            <w:r w:rsidR="00223374" w:rsidRPr="00CB4C55">
              <w:rPr>
                <w:rFonts w:ascii="Arial" w:hAnsi="Arial" w:cs="Arial"/>
                <w:sz w:val="20"/>
                <w:szCs w:val="20"/>
                <w:lang w:val="fr-CH"/>
              </w:rPr>
              <w:t>___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Oui</w:t>
            </w:r>
            <w:r w:rsidR="00223374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___No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n</w:t>
            </w:r>
            <w:r w:rsidR="00223374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Je ne sais pas</w:t>
            </w:r>
          </w:p>
        </w:tc>
      </w:tr>
      <w:tr w:rsidR="003703B3" w:rsidRPr="00CB4C55" w:rsidTr="00FD2DD6">
        <w:tc>
          <w:tcPr>
            <w:tcW w:w="236" w:type="dxa"/>
            <w:shd w:val="clear" w:color="auto" w:fill="auto"/>
          </w:tcPr>
          <w:p w:rsidR="002627F8" w:rsidRPr="00CB4C55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223374" w:rsidRDefault="001F0A97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shd w:val="clear" w:color="auto" w:fill="auto"/>
          </w:tcPr>
          <w:p w:rsidR="002627F8" w:rsidRPr="00CB4C55" w:rsidRDefault="0075006D" w:rsidP="00CB4C5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75006D">
              <w:rPr>
                <w:rFonts w:ascii="Arial" w:hAnsi="Arial" w:cs="Arial"/>
                <w:sz w:val="20"/>
                <w:szCs w:val="20"/>
                <w:lang w:val="fr-CH"/>
              </w:rPr>
              <w:t>Avez-vous reçu un traitement contre l</w:t>
            </w:r>
            <w:r w:rsid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es vers </w:t>
            </w:r>
            <w:r w:rsidRPr="0075006D">
              <w:rPr>
                <w:rFonts w:ascii="Arial" w:hAnsi="Arial" w:cs="Arial"/>
                <w:sz w:val="20"/>
                <w:szCs w:val="20"/>
                <w:lang w:val="fr-CH"/>
              </w:rPr>
              <w:t>ailleurs en Juin 2016</w:t>
            </w:r>
            <w:r w:rsidR="002627F8" w:rsidRPr="0075006D">
              <w:rPr>
                <w:rFonts w:ascii="Arial" w:hAnsi="Arial" w:cs="Arial"/>
                <w:sz w:val="20"/>
                <w:szCs w:val="20"/>
                <w:lang w:val="fr-CH"/>
              </w:rPr>
              <w:t xml:space="preserve">? </w:t>
            </w:r>
            <w:r w:rsidR="002627F8" w:rsidRPr="00CB4C55">
              <w:rPr>
                <w:rFonts w:ascii="Arial" w:hAnsi="Arial" w:cs="Arial"/>
                <w:sz w:val="20"/>
                <w:szCs w:val="20"/>
                <w:lang w:val="fr-CH"/>
              </w:rPr>
              <w:t>___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Oui</w:t>
            </w:r>
            <w:r w:rsidR="002627F8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___No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n</w:t>
            </w:r>
            <w:r w:rsidR="002627F8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Je ne sais pas.</w:t>
            </w:r>
          </w:p>
        </w:tc>
      </w:tr>
      <w:tr w:rsidR="003703B3" w:rsidRPr="009E5A44" w:rsidTr="00FD2DD6">
        <w:tc>
          <w:tcPr>
            <w:tcW w:w="236" w:type="dxa"/>
            <w:shd w:val="clear" w:color="auto" w:fill="auto"/>
          </w:tcPr>
          <w:p w:rsidR="002627F8" w:rsidRPr="00CB4C55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223374" w:rsidRDefault="001F0A97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284740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9980" w:type="dxa"/>
            <w:gridSpan w:val="5"/>
            <w:shd w:val="clear" w:color="auto" w:fill="auto"/>
          </w:tcPr>
          <w:p w:rsidR="002627F8" w:rsidRPr="00223374" w:rsidRDefault="0075006D" w:rsidP="0075006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oui</w:t>
            </w:r>
            <w:proofErr w:type="spellEnd"/>
            <w:r w:rsidR="002627F8" w:rsidRPr="00223374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où</w:t>
            </w:r>
            <w:proofErr w:type="spellEnd"/>
            <w:r w:rsidR="002627F8" w:rsidRPr="00223374">
              <w:rPr>
                <w:rFonts w:ascii="Arial" w:hAnsi="Arial" w:cs="Arial"/>
                <w:sz w:val="20"/>
                <w:szCs w:val="20"/>
              </w:rPr>
              <w:t>? _____________________________________________________</w:t>
            </w:r>
          </w:p>
        </w:tc>
      </w:tr>
      <w:tr w:rsidR="003703B3" w:rsidRPr="00D86A65" w:rsidTr="00FD2DD6"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284740" w:rsidRPr="009E5A44" w:rsidRDefault="00284740" w:rsidP="00E9083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tcBorders>
              <w:bottom w:val="single" w:sz="4" w:space="0" w:color="auto"/>
            </w:tcBorders>
            <w:shd w:val="clear" w:color="auto" w:fill="auto"/>
          </w:tcPr>
          <w:p w:rsidR="00284740" w:rsidRPr="00223374" w:rsidRDefault="001F0A97" w:rsidP="00E90832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="00284740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284740" w:rsidRPr="00D86A65" w:rsidRDefault="0075006D" w:rsidP="00CB4C5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Avez-vous </w:t>
            </w:r>
            <w:r w:rsidR="00D86A65">
              <w:rPr>
                <w:rFonts w:ascii="Arial" w:hAnsi="Arial" w:cs="Arial"/>
                <w:sz w:val="20"/>
                <w:szCs w:val="20"/>
                <w:lang w:val="fr-CH"/>
              </w:rPr>
              <w:t>pris (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avalé</w:t>
            </w:r>
            <w:r w:rsidR="00D86A65">
              <w:rPr>
                <w:rFonts w:ascii="Arial" w:hAnsi="Arial" w:cs="Arial"/>
                <w:sz w:val="20"/>
                <w:szCs w:val="20"/>
                <w:lang w:val="fr-CH"/>
              </w:rPr>
              <w:t>)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tout le </w:t>
            </w:r>
            <w:r w:rsidR="00CB4C55" w:rsidRPr="00CB4C55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reçu </w:t>
            </w:r>
            <w:r w:rsidR="00CB4C55" w:rsidRPr="00CB4C55">
              <w:rPr>
                <w:rFonts w:ascii="Arial" w:hAnsi="Arial" w:cs="Arial"/>
                <w:sz w:val="20"/>
                <w:szCs w:val="20"/>
                <w:lang w:val="fr-CH"/>
              </w:rPr>
              <w:t>à la maison ou ailleurs</w:t>
            </w:r>
            <w:r w:rsidR="00284740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? </w:t>
            </w:r>
            <w:r w:rsidR="00284740" w:rsidRPr="00D86A65">
              <w:rPr>
                <w:rFonts w:ascii="Arial" w:hAnsi="Arial" w:cs="Arial"/>
                <w:sz w:val="20"/>
                <w:szCs w:val="20"/>
                <w:lang w:val="fr-CH"/>
              </w:rPr>
              <w:t>___</w:t>
            </w:r>
            <w:r w:rsidR="00CB4C55" w:rsidRPr="00D86A65">
              <w:rPr>
                <w:rFonts w:ascii="Arial" w:hAnsi="Arial" w:cs="Arial"/>
                <w:sz w:val="20"/>
                <w:szCs w:val="20"/>
                <w:lang w:val="fr-CH"/>
              </w:rPr>
              <w:t>Oui</w:t>
            </w:r>
            <w:r w:rsidR="00284740" w:rsidRPr="00D86A6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___No</w:t>
            </w:r>
            <w:r w:rsidR="00CB4C55" w:rsidRPr="00D86A65">
              <w:rPr>
                <w:rFonts w:ascii="Arial" w:hAnsi="Arial" w:cs="Arial"/>
                <w:sz w:val="20"/>
                <w:szCs w:val="20"/>
                <w:lang w:val="fr-CH"/>
              </w:rPr>
              <w:t>n</w:t>
            </w:r>
            <w:r w:rsidR="00284740" w:rsidRPr="00D86A6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 w:rsidR="00CB4C55" w:rsidRPr="00D86A65">
              <w:rPr>
                <w:rFonts w:ascii="Arial" w:hAnsi="Arial" w:cs="Arial"/>
                <w:sz w:val="20"/>
                <w:szCs w:val="20"/>
                <w:lang w:val="fr-CH"/>
              </w:rPr>
              <w:t>Je ne sais pas.</w:t>
            </w:r>
          </w:p>
        </w:tc>
      </w:tr>
      <w:tr w:rsidR="002627F8" w:rsidRPr="007F73C6" w:rsidTr="00FD2DD6">
        <w:tc>
          <w:tcPr>
            <w:tcW w:w="1071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:rsidR="002627F8" w:rsidRPr="007F73C6" w:rsidRDefault="00610E7A" w:rsidP="007F73C6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proofErr w:type="spellStart"/>
            <w:r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>Praziquantel</w:t>
            </w:r>
            <w:proofErr w:type="spellEnd"/>
            <w:r w:rsidR="002627F8"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 xml:space="preserve">; </w:t>
            </w:r>
            <w:r w:rsidR="00CB4C55"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 xml:space="preserve">un </w:t>
            </w:r>
            <w:r w:rsidR="007F73C6"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>m</w:t>
            </w:r>
            <w:r w:rsid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>é</w:t>
            </w:r>
            <w:r w:rsidR="007F73C6"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>dicament</w:t>
            </w:r>
            <w:r w:rsidR="00CB4C55"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 xml:space="preserve"> très gros, sent et a un</w:t>
            </w:r>
            <w:r w:rsidR="000B18EA">
              <w:rPr>
                <w:rFonts w:ascii="Arial" w:hAnsi="Arial" w:cs="Arial"/>
                <w:b/>
                <w:sz w:val="20"/>
                <w:szCs w:val="20"/>
                <w:lang w:val="fr-CH"/>
              </w:rPr>
              <w:t xml:space="preserve"> goû</w:t>
            </w:r>
            <w:r w:rsidR="00AA06DC">
              <w:rPr>
                <w:rFonts w:ascii="Arial" w:hAnsi="Arial" w:cs="Arial"/>
                <w:b/>
                <w:sz w:val="20"/>
                <w:szCs w:val="20"/>
                <w:lang w:val="fr-CH"/>
              </w:rPr>
              <w:t>t amer (Montrer une photo du</w:t>
            </w:r>
            <w:r w:rsidR="00CB4C55"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 xml:space="preserve"> </w:t>
            </w:r>
            <w:proofErr w:type="spellStart"/>
            <w:r w:rsidR="00CB4C55"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>praziquantel</w:t>
            </w:r>
            <w:proofErr w:type="spellEnd"/>
            <w:r w:rsidR="00CB4C55" w:rsidRPr="007F73C6">
              <w:rPr>
                <w:rFonts w:ascii="Arial" w:hAnsi="Arial" w:cs="Arial"/>
                <w:b/>
                <w:sz w:val="20"/>
                <w:szCs w:val="20"/>
                <w:lang w:val="fr-CH"/>
              </w:rPr>
              <w:t>)</w:t>
            </w:r>
          </w:p>
        </w:tc>
      </w:tr>
      <w:tr w:rsidR="003703B3" w:rsidRPr="00CB4C55" w:rsidTr="00FD2DD6"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:rsidR="002627F8" w:rsidRPr="007F73C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tcBorders>
              <w:top w:val="single" w:sz="4" w:space="0" w:color="auto"/>
            </w:tcBorders>
            <w:shd w:val="clear" w:color="auto" w:fill="auto"/>
          </w:tcPr>
          <w:p w:rsidR="002627F8" w:rsidRPr="00223374" w:rsidRDefault="001F0A97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2627F8" w:rsidRPr="00CB4C55" w:rsidRDefault="00CB4C55" w:rsidP="007F73C6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Avez-vous reçu ce </w:t>
            </w:r>
            <w:r w:rsidR="00D62637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 w:rsidR="002627F8" w:rsidRPr="00CB4C55">
              <w:rPr>
                <w:rFonts w:ascii="Arial" w:hAnsi="Arial" w:cs="Arial"/>
                <w:sz w:val="20"/>
                <w:szCs w:val="20"/>
                <w:lang w:val="fr-CH"/>
              </w:rPr>
              <w:t>? ___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Oui</w:t>
            </w:r>
            <w:r w:rsidR="002627F8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___No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n</w:t>
            </w:r>
            <w:r w:rsidR="002627F8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>Je ne sais pas.</w:t>
            </w:r>
          </w:p>
        </w:tc>
      </w:tr>
      <w:tr w:rsidR="003703B3" w:rsidRPr="007F73C6" w:rsidTr="00FD2DD6">
        <w:tc>
          <w:tcPr>
            <w:tcW w:w="236" w:type="dxa"/>
            <w:shd w:val="clear" w:color="auto" w:fill="auto"/>
          </w:tcPr>
          <w:p w:rsidR="002627F8" w:rsidRPr="00CB4C55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223374" w:rsidRDefault="00D8277F" w:rsidP="001F0A97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1F0A97">
              <w:rPr>
                <w:rFonts w:ascii="Arial" w:hAnsi="Arial" w:cs="Arial"/>
                <w:sz w:val="20"/>
                <w:szCs w:val="20"/>
              </w:rPr>
              <w:t>1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shd w:val="clear" w:color="auto" w:fill="auto"/>
          </w:tcPr>
          <w:p w:rsidR="002627F8" w:rsidRPr="007F73C6" w:rsidRDefault="00CB4C55" w:rsidP="007F73C6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Avez-vous 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été mesuré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pour connaitre votre taille </w:t>
            </w:r>
            <w:r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avant de prendre ce </w:t>
            </w:r>
            <w:r w:rsidR="00D62637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 w:rsidR="002627F8" w:rsidRPr="00CB4C55">
              <w:rPr>
                <w:rFonts w:ascii="Arial" w:hAnsi="Arial" w:cs="Arial"/>
                <w:sz w:val="20"/>
                <w:szCs w:val="20"/>
                <w:lang w:val="fr-CH"/>
              </w:rPr>
              <w:t xml:space="preserve">? 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>___</w:t>
            </w:r>
            <w:r w:rsidR="00ED73F7" w:rsidRPr="007F73C6">
              <w:rPr>
                <w:rFonts w:ascii="Arial" w:hAnsi="Arial" w:cs="Arial"/>
                <w:sz w:val="20"/>
                <w:szCs w:val="20"/>
                <w:lang w:val="fr-CH"/>
              </w:rPr>
              <w:t>Oui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___No</w:t>
            </w:r>
            <w:r w:rsidR="00ED73F7" w:rsidRPr="007F73C6">
              <w:rPr>
                <w:rFonts w:ascii="Arial" w:hAnsi="Arial" w:cs="Arial"/>
                <w:sz w:val="20"/>
                <w:szCs w:val="20"/>
                <w:lang w:val="fr-CH"/>
              </w:rPr>
              <w:t>n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 w:rsidR="00ED73F7" w:rsidRPr="007F73C6">
              <w:rPr>
                <w:rFonts w:ascii="Arial" w:hAnsi="Arial" w:cs="Arial"/>
                <w:sz w:val="20"/>
                <w:szCs w:val="20"/>
                <w:lang w:val="fr-CH"/>
              </w:rPr>
              <w:t>Je ne sais pas.</w:t>
            </w:r>
          </w:p>
        </w:tc>
      </w:tr>
      <w:tr w:rsidR="003703B3" w:rsidRPr="007F73C6" w:rsidTr="00FD2DD6">
        <w:tc>
          <w:tcPr>
            <w:tcW w:w="236" w:type="dxa"/>
            <w:shd w:val="clear" w:color="auto" w:fill="auto"/>
          </w:tcPr>
          <w:p w:rsidR="002627F8" w:rsidRPr="007F73C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223374" w:rsidRDefault="00D8277F" w:rsidP="001F0A97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1F0A97">
              <w:rPr>
                <w:rFonts w:ascii="Arial" w:hAnsi="Arial" w:cs="Arial"/>
                <w:sz w:val="20"/>
                <w:szCs w:val="20"/>
              </w:rPr>
              <w:t>2</w:t>
            </w:r>
            <w:r w:rsidR="002627F8"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shd w:val="clear" w:color="auto" w:fill="auto"/>
          </w:tcPr>
          <w:p w:rsidR="002627F8" w:rsidRPr="007F73C6" w:rsidRDefault="007F73C6" w:rsidP="007F73C6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7F73C6">
              <w:rPr>
                <w:rFonts w:ascii="Arial" w:hAnsi="Arial" w:cs="Arial"/>
                <w:sz w:val="20"/>
                <w:szCs w:val="20"/>
                <w:lang w:val="fr-CH"/>
              </w:rPr>
              <w:t>Combien de comprimé de ce m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é</w:t>
            </w:r>
            <w:r w:rsidRPr="007F73C6">
              <w:rPr>
                <w:rFonts w:ascii="Arial" w:hAnsi="Arial" w:cs="Arial"/>
                <w:sz w:val="20"/>
                <w:szCs w:val="20"/>
                <w:lang w:val="fr-CH"/>
              </w:rPr>
              <w:t>dicament avez-vous reçu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>? ___</w:t>
            </w:r>
            <w:r w:rsidRPr="007F73C6">
              <w:rPr>
                <w:rFonts w:ascii="Arial" w:hAnsi="Arial" w:cs="Arial"/>
                <w:sz w:val="20"/>
                <w:szCs w:val="20"/>
                <w:lang w:val="fr-CH"/>
              </w:rPr>
              <w:t>comprimé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(s)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 xml:space="preserve">    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___Aucun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 w:rsidRPr="007F73C6">
              <w:rPr>
                <w:rFonts w:ascii="Arial" w:hAnsi="Arial" w:cs="Arial"/>
                <w:sz w:val="20"/>
                <w:szCs w:val="20"/>
                <w:lang w:val="fr-CH"/>
              </w:rPr>
              <w:t>Je ne sais pas.</w:t>
            </w:r>
          </w:p>
        </w:tc>
      </w:tr>
      <w:tr w:rsidR="003703B3" w:rsidRPr="007F73C6" w:rsidTr="00FD2DD6">
        <w:tc>
          <w:tcPr>
            <w:tcW w:w="236" w:type="dxa"/>
            <w:shd w:val="clear" w:color="auto" w:fill="auto"/>
          </w:tcPr>
          <w:p w:rsidR="002627F8" w:rsidRPr="007F73C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223374" w:rsidRDefault="002627F8" w:rsidP="001F0A97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374">
              <w:rPr>
                <w:rFonts w:ascii="Arial" w:hAnsi="Arial" w:cs="Arial"/>
                <w:sz w:val="20"/>
                <w:szCs w:val="20"/>
              </w:rPr>
              <w:t>1</w:t>
            </w:r>
            <w:r w:rsidR="001F0A97">
              <w:rPr>
                <w:rFonts w:ascii="Arial" w:hAnsi="Arial" w:cs="Arial"/>
                <w:sz w:val="20"/>
                <w:szCs w:val="20"/>
              </w:rPr>
              <w:t>3</w:t>
            </w:r>
            <w:r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shd w:val="clear" w:color="auto" w:fill="auto"/>
          </w:tcPr>
          <w:p w:rsidR="002627F8" w:rsidRPr="007F73C6" w:rsidRDefault="007F73C6" w:rsidP="007F73C6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7F73C6">
              <w:rPr>
                <w:rFonts w:ascii="Arial" w:hAnsi="Arial" w:cs="Arial"/>
                <w:sz w:val="20"/>
                <w:szCs w:val="20"/>
                <w:lang w:val="fr-CH"/>
              </w:rPr>
              <w:t>Combien de comprimé avez-vous avalé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>? ___</w:t>
            </w:r>
            <w:r w:rsidRPr="007F73C6">
              <w:rPr>
                <w:rFonts w:ascii="Arial" w:hAnsi="Arial" w:cs="Arial"/>
                <w:sz w:val="20"/>
                <w:szCs w:val="20"/>
                <w:lang w:val="fr-CH"/>
              </w:rPr>
              <w:t>comprimé(s)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Aucun</w:t>
            </w:r>
            <w:r w:rsidR="002627F8" w:rsidRPr="007F73C6">
              <w:rPr>
                <w:rFonts w:ascii="Arial" w:hAnsi="Arial" w:cs="Arial"/>
                <w:sz w:val="20"/>
                <w:szCs w:val="20"/>
                <w:lang w:val="fr-CH"/>
              </w:rPr>
              <w:t xml:space="preserve">    ___</w:t>
            </w:r>
            <w:r w:rsidRPr="007F73C6">
              <w:rPr>
                <w:rFonts w:ascii="Arial" w:hAnsi="Arial" w:cs="Arial"/>
                <w:sz w:val="20"/>
                <w:szCs w:val="20"/>
                <w:lang w:val="fr-CH"/>
              </w:rPr>
              <w:t>J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e ne sais pas.</w:t>
            </w:r>
          </w:p>
        </w:tc>
      </w:tr>
      <w:tr w:rsidR="003703B3" w:rsidRPr="00F855CE" w:rsidTr="00FD2DD6"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2627F8" w:rsidRPr="007F73C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tcBorders>
              <w:bottom w:val="single" w:sz="4" w:space="0" w:color="auto"/>
            </w:tcBorders>
            <w:shd w:val="clear" w:color="auto" w:fill="auto"/>
          </w:tcPr>
          <w:p w:rsidR="002627F8" w:rsidRPr="00223374" w:rsidRDefault="002627F8" w:rsidP="001F0A97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374">
              <w:rPr>
                <w:rFonts w:ascii="Arial" w:hAnsi="Arial" w:cs="Arial"/>
                <w:sz w:val="20"/>
                <w:szCs w:val="20"/>
              </w:rPr>
              <w:t>1</w:t>
            </w:r>
            <w:r w:rsidR="001F0A97">
              <w:rPr>
                <w:rFonts w:ascii="Arial" w:hAnsi="Arial" w:cs="Arial"/>
                <w:sz w:val="20"/>
                <w:szCs w:val="20"/>
              </w:rPr>
              <w:t>4</w:t>
            </w:r>
            <w:r w:rsidRPr="0022337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98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2627F8" w:rsidRPr="00F855CE" w:rsidRDefault="00F855CE" w:rsidP="00F855C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Comment avez-vous avalé les comprimés</w:t>
            </w:r>
            <w:r w:rsidR="002627F8" w:rsidRPr="00F855CE">
              <w:rPr>
                <w:rFonts w:ascii="Arial" w:hAnsi="Arial" w:cs="Arial"/>
                <w:sz w:val="20"/>
                <w:szCs w:val="20"/>
                <w:lang w:val="fr-CH"/>
              </w:rPr>
              <w:t>? ___</w:t>
            </w:r>
            <w:r w:rsidR="009D697B" w:rsidRPr="00F855CE">
              <w:rPr>
                <w:rFonts w:ascii="Arial" w:hAnsi="Arial" w:cs="Arial"/>
                <w:sz w:val="20"/>
                <w:szCs w:val="20"/>
                <w:lang w:val="fr-CH"/>
              </w:rPr>
              <w:t>tous</w:t>
            </w: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 xml:space="preserve"> ensemble</w:t>
            </w:r>
            <w:r w:rsidR="00D8277F" w:rsidRPr="00F855CE">
              <w:rPr>
                <w:rFonts w:ascii="Arial" w:hAnsi="Arial" w:cs="Arial"/>
                <w:sz w:val="20"/>
                <w:szCs w:val="20"/>
                <w:lang w:val="fr-CH"/>
              </w:rPr>
              <w:t xml:space="preserve"> ___</w:t>
            </w: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matin</w:t>
            </w:r>
            <w:r w:rsidR="00D8277F" w:rsidRPr="00F855CE">
              <w:rPr>
                <w:rFonts w:ascii="Arial" w:hAnsi="Arial" w:cs="Arial"/>
                <w:sz w:val="20"/>
                <w:szCs w:val="20"/>
                <w:lang w:val="fr-CH"/>
              </w:rPr>
              <w:t xml:space="preserve"> &amp; </w:t>
            </w: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soir du même jour</w:t>
            </w:r>
            <w:r w:rsidR="002627F8" w:rsidRPr="00F855CE">
              <w:rPr>
                <w:rFonts w:ascii="Arial" w:hAnsi="Arial" w:cs="Arial"/>
                <w:sz w:val="20"/>
                <w:szCs w:val="20"/>
                <w:lang w:val="fr-CH"/>
              </w:rPr>
              <w:t xml:space="preserve">   ___</w:t>
            </w: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sur p</w:t>
            </w:r>
            <w:r w:rsidR="00D62637">
              <w:rPr>
                <w:rFonts w:ascii="Arial" w:hAnsi="Arial" w:cs="Arial"/>
                <w:sz w:val="20"/>
                <w:szCs w:val="20"/>
                <w:lang w:val="fr-CH"/>
              </w:rPr>
              <w:t>l</w:t>
            </w: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usieurs jours</w:t>
            </w:r>
            <w:r w:rsidR="002627F8" w:rsidRPr="00F855CE">
              <w:rPr>
                <w:rFonts w:ascii="Arial" w:hAnsi="Arial" w:cs="Arial"/>
                <w:sz w:val="20"/>
                <w:szCs w:val="20"/>
                <w:lang w:val="fr-CH"/>
              </w:rPr>
              <w:t xml:space="preserve">   ___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Je ne sais pas. </w:t>
            </w:r>
          </w:p>
        </w:tc>
      </w:tr>
      <w:tr w:rsidR="00FD2DD6" w:rsidRPr="009E5A44" w:rsidTr="00A81F4C">
        <w:tc>
          <w:tcPr>
            <w:tcW w:w="559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DD6" w:rsidRPr="00F855CE" w:rsidRDefault="00FD2DD6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FD2DD6">
              <w:rPr>
                <w:rFonts w:ascii="Arial" w:hAnsi="Arial" w:cs="Arial"/>
                <w:sz w:val="20"/>
                <w:szCs w:val="20"/>
                <w:lang w:val="fr-CH"/>
              </w:rPr>
              <w:t xml:space="preserve">    15.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Pourquoi n’avez-vous pas avalé le médicament?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DD6" w:rsidRPr="00F855C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D2DD6" w:rsidRPr="00D8277F" w:rsidRDefault="00FD2DD6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bonne santé</w:t>
            </w:r>
          </w:p>
        </w:tc>
      </w:tr>
      <w:tr w:rsidR="003703B3" w:rsidRPr="00F855CE" w:rsidTr="00A81F4C"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tcBorders>
              <w:top w:val="single" w:sz="4" w:space="0" w:color="auto"/>
            </w:tcBorders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F855CE" w:rsidRDefault="00F855CE" w:rsidP="00F855C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Je l’ai gardé pour l’utiliser quand je serai malade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.</w:t>
            </w:r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F855C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F855C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F855C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F855C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3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F855CE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J’étais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trop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jeune</w:t>
            </w:r>
            <w:proofErr w:type="spellEnd"/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F855CE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J’étais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trop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âgé</w:t>
            </w:r>
            <w:proofErr w:type="spellEnd"/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F855CE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J’étais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trop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malade</w:t>
            </w:r>
            <w:proofErr w:type="spellEnd"/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F855CE" w:rsidP="00F855C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J’étais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enceinte</w:t>
            </w:r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F855CE" w:rsidP="00F855C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J’étais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allaitant</w:t>
            </w:r>
            <w:r w:rsidR="000E3463">
              <w:rPr>
                <w:rFonts w:ascii="Arial" w:hAnsi="Arial" w:cs="Arial"/>
                <w:sz w:val="20"/>
                <w:szCs w:val="20"/>
              </w:rPr>
              <w:t>e</w:t>
            </w:r>
            <w:proofErr w:type="spellEnd"/>
            <w:r w:rsidR="000E346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3703B3" w:rsidRPr="00F855CE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F855CE" w:rsidRDefault="00F855CE" w:rsidP="00F855C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J’étais occupé/J’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é</w:t>
            </w:r>
            <w:r w:rsidRPr="00F855CE">
              <w:rPr>
                <w:rFonts w:ascii="Arial" w:hAnsi="Arial" w:cs="Arial"/>
                <w:sz w:val="20"/>
                <w:szCs w:val="20"/>
                <w:lang w:val="fr-CH"/>
              </w:rPr>
              <w:t>tais au champ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.</w:t>
            </w:r>
          </w:p>
        </w:tc>
      </w:tr>
      <w:tr w:rsidR="003703B3" w:rsidRPr="0098407E" w:rsidTr="00A81F4C">
        <w:tc>
          <w:tcPr>
            <w:tcW w:w="236" w:type="dxa"/>
            <w:shd w:val="clear" w:color="auto" w:fill="auto"/>
          </w:tcPr>
          <w:p w:rsidR="002627F8" w:rsidRPr="00F855C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F855C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F855C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F855C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9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98407E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>J’étais a</w:t>
            </w:r>
            <w:r w:rsidR="002627F8"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bsent </w:t>
            </w: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>pour moin</w:t>
            </w:r>
            <w:r w:rsidR="003C07BC">
              <w:rPr>
                <w:rFonts w:ascii="Arial" w:hAnsi="Arial" w:cs="Arial"/>
                <w:sz w:val="20"/>
                <w:szCs w:val="20"/>
                <w:lang w:val="fr-CH"/>
              </w:rPr>
              <w:t>s</w:t>
            </w: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 de 5 jours.</w:t>
            </w:r>
          </w:p>
        </w:tc>
      </w:tr>
      <w:tr w:rsidR="003703B3" w:rsidRPr="0098407E" w:rsidTr="00A81F4C">
        <w:tc>
          <w:tcPr>
            <w:tcW w:w="236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98407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10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98407E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>J’étais a</w:t>
            </w:r>
            <w:r w:rsidR="002627F8" w:rsidRPr="0098407E">
              <w:rPr>
                <w:rFonts w:ascii="Arial" w:hAnsi="Arial" w:cs="Arial"/>
                <w:sz w:val="20"/>
                <w:szCs w:val="20"/>
                <w:lang w:val="fr-CH"/>
              </w:rPr>
              <w:t>bsent</w:t>
            </w: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 pour plus de 5 jours.</w:t>
            </w:r>
          </w:p>
        </w:tc>
      </w:tr>
      <w:tr w:rsidR="003703B3" w:rsidRPr="0098407E" w:rsidTr="00A81F4C">
        <w:tc>
          <w:tcPr>
            <w:tcW w:w="236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98407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11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98407E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Il n’y avait pas de distributeur de </w:t>
            </w:r>
            <w:r w:rsidR="003C07BC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.</w:t>
            </w:r>
          </w:p>
        </w:tc>
      </w:tr>
      <w:tr w:rsidR="003703B3" w:rsidRPr="00FD2DD6" w:rsidTr="00A81F4C">
        <w:tc>
          <w:tcPr>
            <w:tcW w:w="236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98407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12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FD2DD6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Je n’aimais pas le distributeur de </w:t>
            </w:r>
            <w:r w:rsidR="003C07BC" w:rsidRPr="0098407E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>.</w:t>
            </w:r>
          </w:p>
        </w:tc>
      </w:tr>
      <w:tr w:rsidR="003703B3" w:rsidRPr="0098407E" w:rsidTr="00A81F4C">
        <w:tc>
          <w:tcPr>
            <w:tcW w:w="236" w:type="dxa"/>
            <w:shd w:val="clear" w:color="auto" w:fill="auto"/>
          </w:tcPr>
          <w:p w:rsidR="002627F8" w:rsidRPr="00FD2DD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FD2DD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FD2DD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FD2DD6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13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98407E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Le </w:t>
            </w:r>
            <w:r w:rsidR="003C07BC" w:rsidRPr="0098407E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 était fini. </w:t>
            </w:r>
          </w:p>
        </w:tc>
      </w:tr>
      <w:tr w:rsidR="003703B3" w:rsidRPr="0098407E" w:rsidTr="00A81F4C">
        <w:tc>
          <w:tcPr>
            <w:tcW w:w="236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98407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14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98407E" w:rsidRDefault="0098407E" w:rsidP="003C07B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Je n’étais pas 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informé de ce programme de distribution de médicament.</w:t>
            </w:r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FD2DD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FD2DD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FD2DD6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FD2DD6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15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Mauvaise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odeur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mauvais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goût</w:t>
            </w:r>
            <w:proofErr w:type="spellEnd"/>
          </w:p>
        </w:tc>
      </w:tr>
      <w:tr w:rsidR="003703B3" w:rsidRPr="0098407E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98407E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Je n</w:t>
            </w: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>'a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vais</w:t>
            </w:r>
            <w:r w:rsidRPr="0098407E">
              <w:rPr>
                <w:rFonts w:ascii="Arial" w:hAnsi="Arial" w:cs="Arial"/>
                <w:sz w:val="20"/>
                <w:szCs w:val="20"/>
                <w:lang w:val="fr-CH"/>
              </w:rPr>
              <w:t xml:space="preserve"> pas confiance à la mesure de la hauteur</w:t>
            </w:r>
            <w:r w:rsidR="00D86A65">
              <w:rPr>
                <w:rFonts w:ascii="Arial" w:hAnsi="Arial" w:cs="Arial"/>
                <w:sz w:val="20"/>
                <w:szCs w:val="20"/>
                <w:lang w:val="fr-CH"/>
              </w:rPr>
              <w:t xml:space="preserve"> (avec la toise).</w:t>
            </w:r>
          </w:p>
        </w:tc>
      </w:tr>
      <w:tr w:rsidR="003703B3" w:rsidRPr="0098407E" w:rsidTr="00A81F4C">
        <w:tc>
          <w:tcPr>
            <w:tcW w:w="236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98407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17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98407E" w:rsidRDefault="0098407E" w:rsidP="0098407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Il n’y </w:t>
            </w:r>
            <w:r w:rsidR="009D697B">
              <w:rPr>
                <w:rFonts w:ascii="Arial" w:hAnsi="Arial" w:cs="Arial"/>
                <w:sz w:val="20"/>
                <w:szCs w:val="20"/>
                <w:lang w:val="fr-CH"/>
              </w:rPr>
              <w:t>avait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pas de nourriture disponible</w:t>
            </w:r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98407E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98407E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18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98407E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J’étais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jeûn</w:t>
            </w:r>
            <w:proofErr w:type="spellEnd"/>
            <w:r w:rsidR="003C07BC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3703B3" w:rsidRPr="009E5A44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2627F8" w:rsidP="003703B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8277F">
              <w:rPr>
                <w:rFonts w:ascii="Arial" w:hAnsi="Arial" w:cs="Arial"/>
                <w:sz w:val="20"/>
                <w:szCs w:val="20"/>
              </w:rPr>
              <w:t>R</w:t>
            </w:r>
            <w:r w:rsidR="003703B3">
              <w:rPr>
                <w:rFonts w:ascii="Arial" w:hAnsi="Arial" w:cs="Arial"/>
                <w:sz w:val="20"/>
                <w:szCs w:val="20"/>
              </w:rPr>
              <w:t>e</w:t>
            </w:r>
            <w:r w:rsidRPr="00D8277F">
              <w:rPr>
                <w:rFonts w:ascii="Arial" w:hAnsi="Arial" w:cs="Arial"/>
                <w:sz w:val="20"/>
                <w:szCs w:val="20"/>
              </w:rPr>
              <w:t>ligion</w:t>
            </w:r>
          </w:p>
        </w:tc>
      </w:tr>
      <w:tr w:rsidR="003703B3" w:rsidRPr="003703B3" w:rsidTr="00A81F4C">
        <w:tc>
          <w:tcPr>
            <w:tcW w:w="236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9E5A44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D8277F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D8277F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3703B3" w:rsidRDefault="003703B3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Ce </w:t>
            </w:r>
            <w:r w:rsidR="000E3463" w:rsidRPr="003703B3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 n’est pas efficace</w:t>
            </w:r>
          </w:p>
        </w:tc>
      </w:tr>
      <w:tr w:rsidR="003703B3" w:rsidRPr="003703B3" w:rsidTr="00A81F4C">
        <w:tc>
          <w:tcPr>
            <w:tcW w:w="236" w:type="dxa"/>
            <w:shd w:val="clear" w:color="auto" w:fill="auto"/>
          </w:tcPr>
          <w:p w:rsidR="002627F8" w:rsidRPr="003703B3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2627F8" w:rsidRPr="003703B3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2627F8" w:rsidRPr="003703B3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3703B3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21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3703B3" w:rsidRDefault="003703B3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703B3">
              <w:rPr>
                <w:rFonts w:ascii="Arial" w:hAnsi="Arial" w:cs="Arial"/>
                <w:sz w:val="20"/>
                <w:szCs w:val="20"/>
                <w:lang w:val="fr-CH"/>
              </w:rPr>
              <w:t>J’avais peur de</w:t>
            </w:r>
            <w:r w:rsidR="003C07BC">
              <w:rPr>
                <w:rFonts w:ascii="Arial" w:hAnsi="Arial" w:cs="Arial"/>
                <w:sz w:val="20"/>
                <w:szCs w:val="20"/>
                <w:lang w:val="fr-CH"/>
              </w:rPr>
              <w:t>s</w:t>
            </w:r>
            <w:r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 effets secondaires du </w:t>
            </w:r>
            <w:r w:rsidR="003C07BC" w:rsidRPr="003703B3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</w:p>
        </w:tc>
      </w:tr>
      <w:tr w:rsidR="003703B3" w:rsidRPr="003703B3" w:rsidTr="00A81F4C">
        <w:tc>
          <w:tcPr>
            <w:tcW w:w="236" w:type="dxa"/>
            <w:shd w:val="clear" w:color="auto" w:fill="auto"/>
          </w:tcPr>
          <w:p w:rsidR="00B9623A" w:rsidRPr="003703B3" w:rsidRDefault="00B9623A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95" w:type="dxa"/>
            <w:shd w:val="clear" w:color="auto" w:fill="auto"/>
          </w:tcPr>
          <w:p w:rsidR="00B9623A" w:rsidRPr="003703B3" w:rsidRDefault="00B9623A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highlight w:val="green"/>
                <w:lang w:val="fr-CH"/>
              </w:rPr>
            </w:pPr>
          </w:p>
        </w:tc>
        <w:tc>
          <w:tcPr>
            <w:tcW w:w="4860" w:type="dxa"/>
            <w:tcBorders>
              <w:right w:val="single" w:sz="4" w:space="0" w:color="auto"/>
            </w:tcBorders>
            <w:shd w:val="clear" w:color="auto" w:fill="auto"/>
          </w:tcPr>
          <w:p w:rsidR="00B9623A" w:rsidRPr="003703B3" w:rsidRDefault="00B9623A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623A" w:rsidRPr="003703B3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22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9623A" w:rsidRPr="003703B3" w:rsidRDefault="003703B3" w:rsidP="003703B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703B3">
              <w:rPr>
                <w:rFonts w:ascii="Arial" w:hAnsi="Arial" w:cs="Arial"/>
                <w:sz w:val="20"/>
                <w:szCs w:val="20"/>
                <w:lang w:val="fr-CH"/>
              </w:rPr>
              <w:t>Je n’aime pas</w:t>
            </w:r>
            <w:r w:rsidR="00B9623A"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 (</w:t>
            </w:r>
            <w:r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pas de raison </w:t>
            </w:r>
            <w:r w:rsidR="003C07BC" w:rsidRPr="003703B3">
              <w:rPr>
                <w:rFonts w:ascii="Arial" w:hAnsi="Arial" w:cs="Arial"/>
                <w:sz w:val="20"/>
                <w:szCs w:val="20"/>
                <w:lang w:val="fr-CH"/>
              </w:rPr>
              <w:t>spécifique</w:t>
            </w:r>
            <w:r w:rsidR="00B9623A" w:rsidRPr="003703B3">
              <w:rPr>
                <w:rFonts w:ascii="Arial" w:hAnsi="Arial" w:cs="Arial"/>
                <w:sz w:val="20"/>
                <w:szCs w:val="20"/>
                <w:lang w:val="fr-CH"/>
              </w:rPr>
              <w:t>)</w:t>
            </w:r>
          </w:p>
        </w:tc>
      </w:tr>
      <w:tr w:rsidR="003703B3" w:rsidRPr="00D8277F" w:rsidTr="00A81F4C">
        <w:trPr>
          <w:trHeight w:val="147"/>
        </w:trPr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:rsidR="002627F8" w:rsidRPr="003703B3" w:rsidRDefault="002627F8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  <w:tc>
          <w:tcPr>
            <w:tcW w:w="495" w:type="dxa"/>
            <w:tcBorders>
              <w:bottom w:val="single" w:sz="4" w:space="0" w:color="auto"/>
            </w:tcBorders>
            <w:shd w:val="clear" w:color="auto" w:fill="auto"/>
          </w:tcPr>
          <w:p w:rsidR="002627F8" w:rsidRPr="00D8277F" w:rsidRDefault="002627F8" w:rsidP="001F0A97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8277F">
              <w:rPr>
                <w:rFonts w:ascii="Arial" w:hAnsi="Arial" w:cs="Arial"/>
                <w:sz w:val="20"/>
                <w:szCs w:val="20"/>
              </w:rPr>
              <w:t>1</w:t>
            </w:r>
            <w:r w:rsidR="001F0A97">
              <w:rPr>
                <w:rFonts w:ascii="Arial" w:hAnsi="Arial" w:cs="Arial"/>
                <w:sz w:val="20"/>
                <w:szCs w:val="20"/>
              </w:rPr>
              <w:t>6</w:t>
            </w:r>
            <w:r w:rsidRPr="00D8277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486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3703B3" w:rsidRDefault="003703B3" w:rsidP="003703B3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Autres raison de la non-utilisation de ce </w:t>
            </w:r>
            <w:r w:rsidR="003C07BC" w:rsidRPr="003703B3">
              <w:rPr>
                <w:rFonts w:ascii="Arial" w:hAnsi="Arial" w:cs="Arial"/>
                <w:sz w:val="20"/>
                <w:szCs w:val="20"/>
                <w:lang w:val="fr-CH"/>
              </w:rPr>
              <w:t>médicament</w:t>
            </w:r>
            <w:r w:rsidR="002627F8" w:rsidRPr="003703B3">
              <w:rPr>
                <w:rFonts w:ascii="Arial" w:hAnsi="Arial" w:cs="Arial"/>
                <w:sz w:val="20"/>
                <w:szCs w:val="20"/>
                <w:lang w:val="fr-CH"/>
              </w:rPr>
              <w:t>: _________________________________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27F8" w:rsidRPr="003703B3" w:rsidRDefault="00A81F4C" w:rsidP="002627F8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>23</w:t>
            </w:r>
          </w:p>
        </w:tc>
        <w:tc>
          <w:tcPr>
            <w:tcW w:w="46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627F8" w:rsidRPr="00D8277F" w:rsidRDefault="003703B3" w:rsidP="00FD2DD6">
            <w:pPr>
              <w:spacing w:line="360" w:lineRule="auto"/>
              <w:ind w:right="60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 ne sais pas</w:t>
            </w:r>
          </w:p>
        </w:tc>
      </w:tr>
      <w:tr w:rsidR="00752D43" w:rsidRPr="00752D43" w:rsidTr="00B456CB">
        <w:tc>
          <w:tcPr>
            <w:tcW w:w="1071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2D43" w:rsidRPr="0051453C" w:rsidRDefault="0051453C" w:rsidP="003703B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   </w:t>
            </w:r>
            <w:r w:rsidR="00752D43" w:rsidRPr="00752D43">
              <w:rPr>
                <w:rFonts w:ascii="Arial" w:hAnsi="Arial" w:cs="Arial"/>
                <w:sz w:val="20"/>
                <w:szCs w:val="20"/>
                <w:lang w:val="fr-CH"/>
              </w:rPr>
              <w:t>17.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  <w:r w:rsidR="00752D43"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Ce médicament </w:t>
            </w:r>
            <w:proofErr w:type="gramStart"/>
            <w:r w:rsidR="00752D43" w:rsidRPr="003703B3">
              <w:rPr>
                <w:rFonts w:ascii="Arial" w:hAnsi="Arial" w:cs="Arial"/>
                <w:sz w:val="20"/>
                <w:szCs w:val="20"/>
                <w:lang w:val="fr-CH"/>
              </w:rPr>
              <w:t>sert  à</w:t>
            </w:r>
            <w:proofErr w:type="gramEnd"/>
            <w:r w:rsidR="00752D43" w:rsidRPr="003703B3">
              <w:rPr>
                <w:rFonts w:ascii="Arial" w:hAnsi="Arial" w:cs="Arial"/>
                <w:sz w:val="20"/>
                <w:szCs w:val="20"/>
                <w:lang w:val="fr-CH"/>
              </w:rPr>
              <w:t xml:space="preserve"> traiter quelle maladie? </w:t>
            </w:r>
            <w:r w:rsidR="00752D43" w:rsidRPr="00752D43">
              <w:rPr>
                <w:rFonts w:ascii="Arial" w:hAnsi="Arial" w:cs="Arial"/>
                <w:sz w:val="20"/>
                <w:szCs w:val="20"/>
                <w:lang w:val="fr-CH"/>
              </w:rPr>
              <w:t>__________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_____________</w:t>
            </w:r>
            <w:r w:rsidR="00752D43" w:rsidRPr="00752D43">
              <w:rPr>
                <w:rFonts w:ascii="Arial" w:hAnsi="Arial" w:cs="Arial"/>
                <w:sz w:val="20"/>
                <w:szCs w:val="20"/>
                <w:lang w:val="fr-CH"/>
              </w:rPr>
              <w:t>_____________   ___Je ne sais pas</w:t>
            </w:r>
          </w:p>
        </w:tc>
      </w:tr>
      <w:tr w:rsidR="00752D43" w:rsidRPr="003703B3" w:rsidTr="00B456CB">
        <w:trPr>
          <w:trHeight w:val="360"/>
        </w:trPr>
        <w:tc>
          <w:tcPr>
            <w:tcW w:w="1071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52D43" w:rsidRPr="00296742" w:rsidRDefault="0051453C" w:rsidP="003703B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   </w:t>
            </w:r>
            <w:r w:rsidR="00752D43" w:rsidRPr="00752D43">
              <w:rPr>
                <w:rFonts w:ascii="Arial" w:hAnsi="Arial" w:cs="Arial"/>
                <w:sz w:val="20"/>
                <w:szCs w:val="20"/>
                <w:lang w:val="fr-CH"/>
              </w:rPr>
              <w:t>18.</w:t>
            </w:r>
            <w:r w:rsidR="00752D43"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  <w:r w:rsidR="00752D43" w:rsidRPr="00296742">
              <w:rPr>
                <w:rFonts w:ascii="Arial" w:hAnsi="Arial" w:cs="Arial"/>
                <w:sz w:val="20"/>
                <w:szCs w:val="20"/>
                <w:lang w:val="fr-CH"/>
              </w:rPr>
              <w:t xml:space="preserve">Echantillon de selle fourni: ___Oui    ___Non    </w:t>
            </w:r>
          </w:p>
          <w:p w:rsidR="00752D43" w:rsidRPr="003703B3" w:rsidRDefault="0051453C" w:rsidP="00BA6A63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lang w:val="fr-CH"/>
              </w:rPr>
            </w:pP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   </w:t>
            </w:r>
            <w:r w:rsidR="00752D43">
              <w:rPr>
                <w:rFonts w:ascii="Arial" w:hAnsi="Arial" w:cs="Arial"/>
                <w:sz w:val="20"/>
                <w:szCs w:val="20"/>
                <w:lang w:val="fr-CH"/>
              </w:rPr>
              <w:t xml:space="preserve">19. </w:t>
            </w:r>
            <w:r w:rsidR="00752D43" w:rsidRPr="00296742">
              <w:rPr>
                <w:rFonts w:ascii="Arial" w:hAnsi="Arial" w:cs="Arial"/>
                <w:sz w:val="20"/>
                <w:szCs w:val="20"/>
                <w:lang w:val="fr-CH"/>
              </w:rPr>
              <w:t xml:space="preserve">Echantillon d’urine fourni: ___Oui    ___Non    </w:t>
            </w:r>
          </w:p>
        </w:tc>
      </w:tr>
    </w:tbl>
    <w:p w:rsidR="0023525C" w:rsidRPr="003703B3" w:rsidRDefault="0023525C" w:rsidP="00A11D9F">
      <w:pPr>
        <w:spacing w:line="360" w:lineRule="auto"/>
        <w:jc w:val="both"/>
        <w:rPr>
          <w:lang w:val="fr-CH"/>
        </w:rPr>
      </w:pPr>
    </w:p>
    <w:sectPr w:rsidR="0023525C" w:rsidRPr="003703B3" w:rsidSect="00FD2DD6">
      <w:headerReference w:type="default" r:id="rId8"/>
      <w:footnotePr>
        <w:pos w:val="beneathText"/>
      </w:footnotePr>
      <w:pgSz w:w="11907" w:h="16840" w:code="9"/>
      <w:pgMar w:top="1412" w:right="1412" w:bottom="1412" w:left="1412" w:header="720" w:footer="7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CCF" w:rsidRDefault="00CB5CCF">
      <w:r>
        <w:separator/>
      </w:r>
    </w:p>
  </w:endnote>
  <w:endnote w:type="continuationSeparator" w:id="0">
    <w:p w:rsidR="00CB5CCF" w:rsidRDefault="00CB5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elveticaNeueLT Std Med Cn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CCF" w:rsidRDefault="00CB5CCF">
      <w:r>
        <w:separator/>
      </w:r>
    </w:p>
  </w:footnote>
  <w:footnote w:type="continuationSeparator" w:id="0">
    <w:p w:rsidR="00CB5CCF" w:rsidRDefault="00CB5C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161" w:rsidRPr="0008107F" w:rsidRDefault="00F32161">
    <w:pPr>
      <w:pStyle w:val="Header"/>
      <w:rPr>
        <w:b/>
        <w:lang w:val="fr-CH"/>
      </w:rPr>
    </w:pPr>
    <w:r w:rsidRPr="0008107F">
      <w:rPr>
        <w:b/>
        <w:lang w:val="fr-CH"/>
      </w:rPr>
      <w:t xml:space="preserve">PROJET SCORE-HOT-SPOT: ENQUÊTE </w:t>
    </w:r>
    <w:r w:rsidR="0008107F" w:rsidRPr="0008107F">
      <w:rPr>
        <w:b/>
        <w:lang w:val="fr-CH"/>
      </w:rPr>
      <w:t>TRAITEMENT DE MASSE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pStyle w:val="Heading1"/>
      <w:lvlText w:val="%1."/>
      <w:lvlJc w:val="left"/>
      <w:pPr>
        <w:tabs>
          <w:tab w:val="num" w:pos="1709"/>
        </w:tabs>
        <w:ind w:left="1709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000005"/>
    <w:multiLevelType w:val="singleLevel"/>
    <w:tmpl w:val="00000005"/>
    <w:name w:val="WW8Num8"/>
    <w:lvl w:ilvl="0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ascii="Arial" w:eastAsia="Times New Roman" w:hAnsi="Arial" w:cs="Verdana"/>
      </w:rPr>
    </w:lvl>
  </w:abstractNum>
  <w:abstractNum w:abstractNumId="5" w15:restartNumberingAfterBreak="0">
    <w:nsid w:val="00160C8C"/>
    <w:multiLevelType w:val="hybridMultilevel"/>
    <w:tmpl w:val="1690F3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4E32DC8"/>
    <w:multiLevelType w:val="hybridMultilevel"/>
    <w:tmpl w:val="2DAA4F70"/>
    <w:lvl w:ilvl="0" w:tplc="388CC5B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5041334"/>
    <w:multiLevelType w:val="hybridMultilevel"/>
    <w:tmpl w:val="DB3AE5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86B23C8"/>
    <w:multiLevelType w:val="hybridMultilevel"/>
    <w:tmpl w:val="C2A279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91F2CCC"/>
    <w:multiLevelType w:val="hybridMultilevel"/>
    <w:tmpl w:val="AC582B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DF5F73"/>
    <w:multiLevelType w:val="hybridMultilevel"/>
    <w:tmpl w:val="33F804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F32F6C"/>
    <w:multiLevelType w:val="hybridMultilevel"/>
    <w:tmpl w:val="1AFC9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936894"/>
    <w:multiLevelType w:val="hybridMultilevel"/>
    <w:tmpl w:val="6E24E0F2"/>
    <w:lvl w:ilvl="0" w:tplc="E98A071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37236B2"/>
    <w:multiLevelType w:val="hybridMultilevel"/>
    <w:tmpl w:val="EC46BF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5807292"/>
    <w:multiLevelType w:val="hybridMultilevel"/>
    <w:tmpl w:val="58A04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8A2E6B"/>
    <w:multiLevelType w:val="hybridMultilevel"/>
    <w:tmpl w:val="FDDA5F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48C498E"/>
    <w:multiLevelType w:val="hybridMultilevel"/>
    <w:tmpl w:val="1F1E494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156504C">
      <w:start w:val="1"/>
      <w:numFmt w:val="lowerRoman"/>
      <w:lvlText w:val="%2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D00AAA84" w:tentative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960CA38" w:tentative="1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4988573A" w:tentative="1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C6EA8A4E" w:tentative="1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74E0172C" w:tentative="1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413E5386" w:tentative="1">
      <w:start w:val="1"/>
      <w:numFmt w:val="bullet"/>
      <w:lvlText w:val="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B4BC2D32" w:tentative="1">
      <w:start w:val="1"/>
      <w:numFmt w:val="bullet"/>
      <w:lvlText w:val="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99B4BB4"/>
    <w:multiLevelType w:val="hybridMultilevel"/>
    <w:tmpl w:val="B17C9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3276EC"/>
    <w:multiLevelType w:val="hybridMultilevel"/>
    <w:tmpl w:val="21E6F8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AD452AD"/>
    <w:multiLevelType w:val="hybridMultilevel"/>
    <w:tmpl w:val="029A4C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2B214C8F"/>
    <w:multiLevelType w:val="hybridMultilevel"/>
    <w:tmpl w:val="87624C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52A4066"/>
    <w:multiLevelType w:val="hybridMultilevel"/>
    <w:tmpl w:val="6F2EBDD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55B1FCB"/>
    <w:multiLevelType w:val="hybridMultilevel"/>
    <w:tmpl w:val="D4F454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57E6447"/>
    <w:multiLevelType w:val="hybridMultilevel"/>
    <w:tmpl w:val="AE488A0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5B92B71"/>
    <w:multiLevelType w:val="hybridMultilevel"/>
    <w:tmpl w:val="4FA6EE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6865EAC"/>
    <w:multiLevelType w:val="hybridMultilevel"/>
    <w:tmpl w:val="8946B984"/>
    <w:lvl w:ilvl="0" w:tplc="FB5C9B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98E3A46"/>
    <w:multiLevelType w:val="hybridMultilevel"/>
    <w:tmpl w:val="B8449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985961"/>
    <w:multiLevelType w:val="hybridMultilevel"/>
    <w:tmpl w:val="2CF29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3CC16D0A"/>
    <w:multiLevelType w:val="hybridMultilevel"/>
    <w:tmpl w:val="C55AB5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3D8568C7"/>
    <w:multiLevelType w:val="hybridMultilevel"/>
    <w:tmpl w:val="C15C7CBE"/>
    <w:lvl w:ilvl="0" w:tplc="5F0A9ECA">
      <w:start w:val="1"/>
      <w:numFmt w:val="decimal"/>
      <w:lvlText w:val="%1."/>
      <w:lvlJc w:val="left"/>
      <w:pPr>
        <w:ind w:left="720" w:hanging="360"/>
      </w:pPr>
      <w:rPr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DED772B"/>
    <w:multiLevelType w:val="hybridMultilevel"/>
    <w:tmpl w:val="621065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068108D"/>
    <w:multiLevelType w:val="hybridMultilevel"/>
    <w:tmpl w:val="7EB461C8"/>
    <w:lvl w:ilvl="0" w:tplc="FB5C9B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175576D"/>
    <w:multiLevelType w:val="hybridMultilevel"/>
    <w:tmpl w:val="89CA8A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475F5D70"/>
    <w:multiLevelType w:val="hybridMultilevel"/>
    <w:tmpl w:val="A106D6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A600146"/>
    <w:multiLevelType w:val="hybridMultilevel"/>
    <w:tmpl w:val="50C03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CEA63E1"/>
    <w:multiLevelType w:val="hybridMultilevel"/>
    <w:tmpl w:val="3CA25F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D9345E6"/>
    <w:multiLevelType w:val="hybridMultilevel"/>
    <w:tmpl w:val="41B0629E"/>
    <w:lvl w:ilvl="0" w:tplc="D812E54E">
      <w:start w:val="1"/>
      <w:numFmt w:val="decimal"/>
      <w:lvlText w:val="%1."/>
      <w:lvlJc w:val="left"/>
      <w:pPr>
        <w:ind w:left="90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7252C2"/>
    <w:multiLevelType w:val="hybridMultilevel"/>
    <w:tmpl w:val="539E46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07526C6"/>
    <w:multiLevelType w:val="hybridMultilevel"/>
    <w:tmpl w:val="7F8E0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3D065FA"/>
    <w:multiLevelType w:val="hybridMultilevel"/>
    <w:tmpl w:val="8B189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097078"/>
    <w:multiLevelType w:val="hybridMultilevel"/>
    <w:tmpl w:val="757EBFB2"/>
    <w:lvl w:ilvl="0" w:tplc="AD901148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41" w15:restartNumberingAfterBreak="0">
    <w:nsid w:val="6569405A"/>
    <w:multiLevelType w:val="hybridMultilevel"/>
    <w:tmpl w:val="521C80F6"/>
    <w:lvl w:ilvl="0" w:tplc="04090013">
      <w:start w:val="1"/>
      <w:numFmt w:val="upperRoman"/>
      <w:lvlText w:val="%1."/>
      <w:lvlJc w:val="right"/>
      <w:pPr>
        <w:ind w:left="360" w:hanging="360"/>
      </w:pPr>
      <w:rPr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2" w15:restartNumberingAfterBreak="0">
    <w:nsid w:val="656B7C8E"/>
    <w:multiLevelType w:val="hybridMultilevel"/>
    <w:tmpl w:val="2C04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BF7AD3"/>
    <w:multiLevelType w:val="hybridMultilevel"/>
    <w:tmpl w:val="671AB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7521502"/>
    <w:multiLevelType w:val="hybridMultilevel"/>
    <w:tmpl w:val="4A6098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679F16BA"/>
    <w:multiLevelType w:val="hybridMultilevel"/>
    <w:tmpl w:val="268651CC"/>
    <w:lvl w:ilvl="0" w:tplc="A37449C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AE0F1C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plc="0C9C04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C83CB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5658D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plc="46DA6C2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A610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AE639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plc="306AB4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83637D4"/>
    <w:multiLevelType w:val="hybridMultilevel"/>
    <w:tmpl w:val="FCC83B72"/>
    <w:lvl w:ilvl="0" w:tplc="388CC5B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6AF05222"/>
    <w:multiLevelType w:val="hybridMultilevel"/>
    <w:tmpl w:val="47AC09C8"/>
    <w:lvl w:ilvl="0" w:tplc="9412F94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6044C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5D4A60D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49AD08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3B6C96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6006260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266BB7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A1ECDA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BE70610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6B654F7F"/>
    <w:multiLevelType w:val="hybridMultilevel"/>
    <w:tmpl w:val="E52450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6E980436"/>
    <w:multiLevelType w:val="hybridMultilevel"/>
    <w:tmpl w:val="8B189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21679DE"/>
    <w:multiLevelType w:val="hybridMultilevel"/>
    <w:tmpl w:val="36246E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74194569"/>
    <w:multiLevelType w:val="hybridMultilevel"/>
    <w:tmpl w:val="4142E4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7C6D3F1E"/>
    <w:multiLevelType w:val="hybridMultilevel"/>
    <w:tmpl w:val="758847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D4C127E"/>
    <w:multiLevelType w:val="multilevel"/>
    <w:tmpl w:val="F00A4ADE"/>
    <w:lvl w:ilvl="0">
      <w:start w:val="1"/>
      <w:numFmt w:val="decimal"/>
      <w:pStyle w:val="StyleStyleHeading1TimesNewRoman12ptBefore0ptAfter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4" w15:restartNumberingAfterBreak="0">
    <w:nsid w:val="7D574CCC"/>
    <w:multiLevelType w:val="hybridMultilevel"/>
    <w:tmpl w:val="E45C3F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3"/>
  </w:num>
  <w:num w:numId="3">
    <w:abstractNumId w:val="27"/>
  </w:num>
  <w:num w:numId="4">
    <w:abstractNumId w:val="5"/>
  </w:num>
  <w:num w:numId="5">
    <w:abstractNumId w:val="47"/>
  </w:num>
  <w:num w:numId="6">
    <w:abstractNumId w:val="8"/>
  </w:num>
  <w:num w:numId="7">
    <w:abstractNumId w:val="45"/>
  </w:num>
  <w:num w:numId="8">
    <w:abstractNumId w:val="33"/>
  </w:num>
  <w:num w:numId="9">
    <w:abstractNumId w:val="16"/>
  </w:num>
  <w:num w:numId="10">
    <w:abstractNumId w:val="23"/>
  </w:num>
  <w:num w:numId="11">
    <w:abstractNumId w:val="21"/>
  </w:num>
  <w:num w:numId="12">
    <w:abstractNumId w:val="31"/>
  </w:num>
  <w:num w:numId="13">
    <w:abstractNumId w:val="25"/>
  </w:num>
  <w:num w:numId="14">
    <w:abstractNumId w:val="41"/>
  </w:num>
  <w:num w:numId="15">
    <w:abstractNumId w:val="28"/>
  </w:num>
  <w:num w:numId="16">
    <w:abstractNumId w:val="43"/>
  </w:num>
  <w:num w:numId="17">
    <w:abstractNumId w:val="49"/>
  </w:num>
  <w:num w:numId="18">
    <w:abstractNumId w:val="39"/>
  </w:num>
  <w:num w:numId="19">
    <w:abstractNumId w:val="29"/>
  </w:num>
  <w:num w:numId="20">
    <w:abstractNumId w:val="38"/>
  </w:num>
  <w:num w:numId="21">
    <w:abstractNumId w:val="6"/>
  </w:num>
  <w:num w:numId="22">
    <w:abstractNumId w:val="46"/>
  </w:num>
  <w:num w:numId="23">
    <w:abstractNumId w:val="37"/>
  </w:num>
  <w:num w:numId="24">
    <w:abstractNumId w:val="48"/>
  </w:num>
  <w:num w:numId="25">
    <w:abstractNumId w:val="20"/>
  </w:num>
  <w:num w:numId="26">
    <w:abstractNumId w:val="17"/>
  </w:num>
  <w:num w:numId="27">
    <w:abstractNumId w:val="9"/>
  </w:num>
  <w:num w:numId="28">
    <w:abstractNumId w:val="42"/>
  </w:num>
  <w:num w:numId="29">
    <w:abstractNumId w:val="14"/>
  </w:num>
  <w:num w:numId="30">
    <w:abstractNumId w:val="10"/>
  </w:num>
  <w:num w:numId="31">
    <w:abstractNumId w:val="32"/>
  </w:num>
  <w:num w:numId="32">
    <w:abstractNumId w:val="34"/>
  </w:num>
  <w:num w:numId="33">
    <w:abstractNumId w:val="24"/>
  </w:num>
  <w:num w:numId="34">
    <w:abstractNumId w:val="35"/>
  </w:num>
  <w:num w:numId="35">
    <w:abstractNumId w:val="30"/>
  </w:num>
  <w:num w:numId="36">
    <w:abstractNumId w:val="52"/>
  </w:num>
  <w:num w:numId="37">
    <w:abstractNumId w:val="36"/>
  </w:num>
  <w:num w:numId="38">
    <w:abstractNumId w:val="40"/>
  </w:num>
  <w:num w:numId="39">
    <w:abstractNumId w:val="19"/>
  </w:num>
  <w:num w:numId="40">
    <w:abstractNumId w:val="44"/>
  </w:num>
  <w:num w:numId="41">
    <w:abstractNumId w:val="51"/>
  </w:num>
  <w:num w:numId="42">
    <w:abstractNumId w:val="13"/>
  </w:num>
  <w:num w:numId="43">
    <w:abstractNumId w:val="7"/>
  </w:num>
  <w:num w:numId="44">
    <w:abstractNumId w:val="54"/>
  </w:num>
  <w:num w:numId="45">
    <w:abstractNumId w:val="50"/>
  </w:num>
  <w:num w:numId="46">
    <w:abstractNumId w:val="18"/>
  </w:num>
  <w:num w:numId="47">
    <w:abstractNumId w:val="22"/>
  </w:num>
  <w:num w:numId="48">
    <w:abstractNumId w:val="26"/>
  </w:num>
  <w:num w:numId="49">
    <w:abstractNumId w:val="15"/>
  </w:num>
  <w:num w:numId="50">
    <w:abstractNumId w:val="12"/>
  </w:num>
  <w:num w:numId="51">
    <w:abstractNumId w:val="11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fr-FR" w:vendorID="64" w:dllVersion="131078" w:nlCheck="1" w:checkStyle="1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de-DE" w:vendorID="64" w:dllVersion="131078" w:nlCheck="1" w:checkStyle="1"/>
  <w:activeWritingStyle w:appName="MSWord" w:lang="fr-CH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BMC Public Healt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item db-id=&quot;dfvvwzwaed9evmedptrv20w4vre0tvat2eev&quot;&gt;Gesamtlibrary Copy-Converted&lt;record-ids&gt;&lt;item&gt;95&lt;/item&gt;&lt;item&gt;108&lt;/item&gt;&lt;item&gt;139&lt;/item&gt;&lt;item&gt;210&lt;/item&gt;&lt;item&gt;223&lt;/item&gt;&lt;item&gt;227&lt;/item&gt;&lt;item&gt;237&lt;/item&gt;&lt;item&gt;243&lt;/item&gt;&lt;item&gt;256&lt;/item&gt;&lt;item&gt;257&lt;/item&gt;&lt;item&gt;316&lt;/item&gt;&lt;item&gt;347&lt;/item&gt;&lt;item&gt;348&lt;/item&gt;&lt;item&gt;350&lt;/item&gt;&lt;item&gt;363&lt;/item&gt;&lt;item&gt;439&lt;/item&gt;&lt;item&gt;442&lt;/item&gt;&lt;item&gt;456&lt;/item&gt;&lt;item&gt;479&lt;/item&gt;&lt;item&gt;487&lt;/item&gt;&lt;item&gt;503&lt;/item&gt;&lt;item&gt;528&lt;/item&gt;&lt;item&gt;529&lt;/item&gt;&lt;item&gt;570&lt;/item&gt;&lt;item&gt;592&lt;/item&gt;&lt;item&gt;605&lt;/item&gt;&lt;item&gt;624&lt;/item&gt;&lt;item&gt;625&lt;/item&gt;&lt;item&gt;627&lt;/item&gt;&lt;item&gt;628&lt;/item&gt;&lt;item&gt;629&lt;/item&gt;&lt;item&gt;630&lt;/item&gt;&lt;item&gt;631&lt;/item&gt;&lt;item&gt;640&lt;/item&gt;&lt;item&gt;653&lt;/item&gt;&lt;item&gt;654&lt;/item&gt;&lt;item&gt;655&lt;/item&gt;&lt;item&gt;682&lt;/item&gt;&lt;item&gt;684&lt;/item&gt;&lt;item&gt;690&lt;/item&gt;&lt;item&gt;691&lt;/item&gt;&lt;item&gt;708&lt;/item&gt;&lt;item&gt;710&lt;/item&gt;&lt;item&gt;711&lt;/item&gt;&lt;item&gt;713&lt;/item&gt;&lt;item&gt;715&lt;/item&gt;&lt;item&gt;716&lt;/item&gt;&lt;item&gt;717&lt;/item&gt;&lt;item&gt;723&lt;/item&gt;&lt;item&gt;724&lt;/item&gt;&lt;item&gt;727&lt;/item&gt;&lt;item&gt;729&lt;/item&gt;&lt;item&gt;730&lt;/item&gt;&lt;item&gt;732&lt;/item&gt;&lt;item&gt;733&lt;/item&gt;&lt;item&gt;734&lt;/item&gt;&lt;item&gt;735&lt;/item&gt;&lt;item&gt;736&lt;/item&gt;&lt;item&gt;737&lt;/item&gt;&lt;item&gt;739&lt;/item&gt;&lt;item&gt;740&lt;/item&gt;&lt;item&gt;1042&lt;/item&gt;&lt;item&gt;1085&lt;/item&gt;&lt;item&gt;1086&lt;/item&gt;&lt;item&gt;1991&lt;/item&gt;&lt;item&gt;1993&lt;/item&gt;&lt;item&gt;1994&lt;/item&gt;&lt;item&gt;1995&lt;/item&gt;&lt;/record-ids&gt;&lt;/item&gt;&lt;/Libraries&gt;"/>
  </w:docVars>
  <w:rsids>
    <w:rsidRoot w:val="000E034D"/>
    <w:rsid w:val="00043F77"/>
    <w:rsid w:val="000504BC"/>
    <w:rsid w:val="0006427E"/>
    <w:rsid w:val="0008107F"/>
    <w:rsid w:val="00082A92"/>
    <w:rsid w:val="0008312F"/>
    <w:rsid w:val="00092068"/>
    <w:rsid w:val="00094310"/>
    <w:rsid w:val="000B18EA"/>
    <w:rsid w:val="000B6BA1"/>
    <w:rsid w:val="000C5DBD"/>
    <w:rsid w:val="000E034D"/>
    <w:rsid w:val="000E3463"/>
    <w:rsid w:val="0011532D"/>
    <w:rsid w:val="001211F8"/>
    <w:rsid w:val="00136F5F"/>
    <w:rsid w:val="0014120E"/>
    <w:rsid w:val="00151137"/>
    <w:rsid w:val="001512AE"/>
    <w:rsid w:val="0017353E"/>
    <w:rsid w:val="00186F37"/>
    <w:rsid w:val="001D53F5"/>
    <w:rsid w:val="001E11CD"/>
    <w:rsid w:val="001F0A97"/>
    <w:rsid w:val="00201A70"/>
    <w:rsid w:val="002172C7"/>
    <w:rsid w:val="00223374"/>
    <w:rsid w:val="00227B55"/>
    <w:rsid w:val="0023525C"/>
    <w:rsid w:val="00257076"/>
    <w:rsid w:val="002627F8"/>
    <w:rsid w:val="00284740"/>
    <w:rsid w:val="00286EC8"/>
    <w:rsid w:val="00296742"/>
    <w:rsid w:val="002F1A8B"/>
    <w:rsid w:val="00312AF0"/>
    <w:rsid w:val="00322CC5"/>
    <w:rsid w:val="00324C80"/>
    <w:rsid w:val="003457E6"/>
    <w:rsid w:val="003579F2"/>
    <w:rsid w:val="003703B3"/>
    <w:rsid w:val="003C07BC"/>
    <w:rsid w:val="003C3912"/>
    <w:rsid w:val="003C3E7D"/>
    <w:rsid w:val="003D4C54"/>
    <w:rsid w:val="003E6B49"/>
    <w:rsid w:val="0043153D"/>
    <w:rsid w:val="00497704"/>
    <w:rsid w:val="004F3117"/>
    <w:rsid w:val="0051453C"/>
    <w:rsid w:val="0054408F"/>
    <w:rsid w:val="00550C64"/>
    <w:rsid w:val="005862D7"/>
    <w:rsid w:val="005B3CC9"/>
    <w:rsid w:val="005C2B05"/>
    <w:rsid w:val="005C5C06"/>
    <w:rsid w:val="005E62DD"/>
    <w:rsid w:val="00610E7A"/>
    <w:rsid w:val="00634D19"/>
    <w:rsid w:val="00637D6A"/>
    <w:rsid w:val="00664B78"/>
    <w:rsid w:val="00666C32"/>
    <w:rsid w:val="00666EE1"/>
    <w:rsid w:val="0069117D"/>
    <w:rsid w:val="006C1148"/>
    <w:rsid w:val="006D1512"/>
    <w:rsid w:val="006E3F01"/>
    <w:rsid w:val="0075006D"/>
    <w:rsid w:val="00752D43"/>
    <w:rsid w:val="00753643"/>
    <w:rsid w:val="0076000C"/>
    <w:rsid w:val="007645AE"/>
    <w:rsid w:val="007679A6"/>
    <w:rsid w:val="007E6BCA"/>
    <w:rsid w:val="007F73C6"/>
    <w:rsid w:val="008232E7"/>
    <w:rsid w:val="0082569D"/>
    <w:rsid w:val="00830231"/>
    <w:rsid w:val="00844D02"/>
    <w:rsid w:val="0086288D"/>
    <w:rsid w:val="00864D15"/>
    <w:rsid w:val="008655E2"/>
    <w:rsid w:val="0089466D"/>
    <w:rsid w:val="008B66BB"/>
    <w:rsid w:val="008B67DA"/>
    <w:rsid w:val="008C2029"/>
    <w:rsid w:val="008C219E"/>
    <w:rsid w:val="008E04C3"/>
    <w:rsid w:val="008E56BD"/>
    <w:rsid w:val="008F6FFB"/>
    <w:rsid w:val="00905208"/>
    <w:rsid w:val="009219BF"/>
    <w:rsid w:val="009329AB"/>
    <w:rsid w:val="00977E3F"/>
    <w:rsid w:val="0098407E"/>
    <w:rsid w:val="009B1932"/>
    <w:rsid w:val="009D697B"/>
    <w:rsid w:val="009E5A44"/>
    <w:rsid w:val="00A11D9F"/>
    <w:rsid w:val="00A17F73"/>
    <w:rsid w:val="00A364FC"/>
    <w:rsid w:val="00A57A2A"/>
    <w:rsid w:val="00A57D30"/>
    <w:rsid w:val="00A81F4C"/>
    <w:rsid w:val="00A91618"/>
    <w:rsid w:val="00AA0644"/>
    <w:rsid w:val="00AA06DC"/>
    <w:rsid w:val="00AA36E1"/>
    <w:rsid w:val="00AA6614"/>
    <w:rsid w:val="00AC345C"/>
    <w:rsid w:val="00AC6B2C"/>
    <w:rsid w:val="00AD3B36"/>
    <w:rsid w:val="00B119F4"/>
    <w:rsid w:val="00B129A5"/>
    <w:rsid w:val="00B313FD"/>
    <w:rsid w:val="00B456CB"/>
    <w:rsid w:val="00B4631C"/>
    <w:rsid w:val="00B6000E"/>
    <w:rsid w:val="00B7518F"/>
    <w:rsid w:val="00B9623A"/>
    <w:rsid w:val="00BA6A63"/>
    <w:rsid w:val="00BE0EB2"/>
    <w:rsid w:val="00C17F6F"/>
    <w:rsid w:val="00C720B2"/>
    <w:rsid w:val="00C95FDC"/>
    <w:rsid w:val="00CB4C55"/>
    <w:rsid w:val="00CB5CCF"/>
    <w:rsid w:val="00CF7F4C"/>
    <w:rsid w:val="00D20305"/>
    <w:rsid w:val="00D2578D"/>
    <w:rsid w:val="00D604B5"/>
    <w:rsid w:val="00D62637"/>
    <w:rsid w:val="00D703EC"/>
    <w:rsid w:val="00D70F5B"/>
    <w:rsid w:val="00D8277F"/>
    <w:rsid w:val="00D836F0"/>
    <w:rsid w:val="00D83B1A"/>
    <w:rsid w:val="00D84A87"/>
    <w:rsid w:val="00D86A65"/>
    <w:rsid w:val="00D90AED"/>
    <w:rsid w:val="00DA0B4C"/>
    <w:rsid w:val="00DA2152"/>
    <w:rsid w:val="00DD694F"/>
    <w:rsid w:val="00E02475"/>
    <w:rsid w:val="00E03E16"/>
    <w:rsid w:val="00E16D15"/>
    <w:rsid w:val="00E31F36"/>
    <w:rsid w:val="00E37A07"/>
    <w:rsid w:val="00E67998"/>
    <w:rsid w:val="00E80ACB"/>
    <w:rsid w:val="00E833CF"/>
    <w:rsid w:val="00E90832"/>
    <w:rsid w:val="00E965F3"/>
    <w:rsid w:val="00EC4352"/>
    <w:rsid w:val="00ED73F7"/>
    <w:rsid w:val="00EF11B4"/>
    <w:rsid w:val="00EF4DF7"/>
    <w:rsid w:val="00EF70BA"/>
    <w:rsid w:val="00F05EC8"/>
    <w:rsid w:val="00F1611B"/>
    <w:rsid w:val="00F32161"/>
    <w:rsid w:val="00F62E08"/>
    <w:rsid w:val="00F7017B"/>
    <w:rsid w:val="00F8404A"/>
    <w:rsid w:val="00F855CE"/>
    <w:rsid w:val="00FA4489"/>
    <w:rsid w:val="00FC6E73"/>
    <w:rsid w:val="00FD2DD6"/>
    <w:rsid w:val="00FE1ADE"/>
    <w:rsid w:val="00FE3119"/>
    <w:rsid w:val="00FF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68B99900-C40B-42D7-AA04-E0F6583E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sz w:val="24"/>
      <w:szCs w:val="24"/>
      <w:lang w:val="en-US"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240" w:after="60"/>
      <w:outlineLvl w:val="0"/>
    </w:pPr>
    <w:rPr>
      <w:rFonts w:cs="Arial"/>
      <w:bCs/>
      <w:kern w:val="1"/>
      <w:sz w:val="28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autoSpaceDE w:val="0"/>
      <w:spacing w:before="240" w:after="60"/>
      <w:outlineLvl w:val="2"/>
    </w:pPr>
    <w:rPr>
      <w:rFonts w:cs="Arial"/>
      <w:i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8z0">
    <w:name w:val="WW8Num8z0"/>
    <w:rPr>
      <w:rFonts w:ascii="Arial" w:eastAsia="Times New Roman" w:hAnsi="Arial" w:cs="Arial"/>
    </w:rPr>
  </w:style>
  <w:style w:type="character" w:customStyle="1" w:styleId="WW8Num8z1">
    <w:name w:val="WW8Num8z1"/>
    <w:rPr>
      <w:rFonts w:ascii="Times New Roman" w:eastAsia="Times New Roman" w:hAnsi="Times New Roman" w:cs="Times New Roman"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Strong">
    <w:name w:val="Strong"/>
    <w:qFormat/>
    <w:rPr>
      <w:b/>
      <w:bCs/>
    </w:rPr>
  </w:style>
  <w:style w:type="character" w:styleId="CommentReference">
    <w:name w:val="annotation reference"/>
    <w:rPr>
      <w:sz w:val="16"/>
      <w:szCs w:val="16"/>
    </w:rPr>
  </w:style>
  <w:style w:type="character" w:styleId="PageNumber">
    <w:name w:val="page number"/>
    <w:basedOn w:val="DefaultParagraphFont"/>
  </w:style>
  <w:style w:type="character" w:customStyle="1" w:styleId="nowrap">
    <w:name w:val="nowrap"/>
    <w:basedOn w:val="DefaultParagraphFont"/>
  </w:style>
  <w:style w:type="character" w:customStyle="1" w:styleId="Heading1Char">
    <w:name w:val="Heading 1 Char"/>
    <w:rPr>
      <w:rFonts w:cs="Arial"/>
      <w:bCs/>
      <w:kern w:val="1"/>
      <w:sz w:val="28"/>
      <w:szCs w:val="32"/>
      <w:lang w:val="en-US" w:eastAsia="ar-SA" w:bidi="ar-SA"/>
    </w:rPr>
  </w:style>
  <w:style w:type="character" w:customStyle="1" w:styleId="StyleHeading1BoldChar">
    <w:name w:val="Style Heading 1 + Bold Char"/>
    <w:basedOn w:val="Heading1Char"/>
    <w:rPr>
      <w:rFonts w:cs="Arial"/>
      <w:bCs/>
      <w:kern w:val="1"/>
      <w:sz w:val="28"/>
      <w:szCs w:val="32"/>
      <w:lang w:val="en-US" w:eastAsia="ar-SA" w:bidi="ar-SA"/>
    </w:rPr>
  </w:style>
  <w:style w:type="character" w:styleId="Emphasis">
    <w:name w:val="Emphasis"/>
    <w:qFormat/>
    <w:rPr>
      <w:i/>
      <w:iCs/>
    </w:rPr>
  </w:style>
  <w:style w:type="paragraph" w:customStyle="1" w:styleId="berschrift">
    <w:name w:val="Überschrift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autoSpaceDE w:val="0"/>
      <w:spacing w:line="240" w:lineRule="atLeast"/>
    </w:pPr>
    <w:rPr>
      <w:rFonts w:ascii="Arial" w:hAnsi="Arial" w:cs="Arial"/>
      <w:b/>
      <w:bCs/>
      <w:sz w:val="28"/>
      <w:szCs w:val="28"/>
      <w:lang w:val="en-GB"/>
    </w:rPr>
  </w:style>
  <w:style w:type="paragraph" w:styleId="List">
    <w:name w:val="List"/>
    <w:basedOn w:val="BodyText"/>
    <w:rPr>
      <w:rFonts w:cs="Tahoma"/>
    </w:rPr>
  </w:style>
  <w:style w:type="paragraph" w:customStyle="1" w:styleId="Beschriftung">
    <w:name w:val="Beschriftung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Verzeichnis">
    <w:name w:val="Verzeichnis"/>
    <w:basedOn w:val="Normal"/>
    <w:pPr>
      <w:suppressLineNumbers/>
    </w:pPr>
    <w:rPr>
      <w:rFonts w:cs="Tahoma"/>
    </w:rPr>
  </w:style>
  <w:style w:type="paragraph" w:customStyle="1" w:styleId="Normalbold">
    <w:name w:val="Normal + bold"/>
    <w:basedOn w:val="Normal"/>
    <w:pPr>
      <w:tabs>
        <w:tab w:val="left" w:pos="-720"/>
        <w:tab w:val="left" w:pos="720"/>
        <w:tab w:val="left" w:pos="1440"/>
        <w:tab w:val="right" w:pos="9348"/>
        <w:tab w:val="left" w:pos="10080"/>
      </w:tabs>
      <w:spacing w:before="120" w:after="120"/>
      <w:jc w:val="both"/>
    </w:pPr>
    <w:rPr>
      <w:b/>
      <w:szCs w:val="20"/>
      <w:lang w:val="en-GB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autoSpaceDE w:val="0"/>
      <w:jc w:val="both"/>
    </w:pPr>
    <w:rPr>
      <w:rFonts w:ascii="Arial" w:hAnsi="Arial" w:cs="Arial"/>
      <w:i/>
      <w:iCs/>
      <w:lang w:val="en-GB"/>
    </w:rPr>
  </w:style>
  <w:style w:type="paragraph" w:styleId="BodyText2">
    <w:name w:val="Body Text 2"/>
    <w:basedOn w:val="Normal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autoSpaceDE w:val="0"/>
      <w:spacing w:line="240" w:lineRule="atLeast"/>
      <w:jc w:val="both"/>
    </w:pPr>
    <w:rPr>
      <w:rFonts w:ascii="Arial" w:hAnsi="Arial" w:cs="Arial"/>
      <w:sz w:val="20"/>
      <w:szCs w:val="20"/>
      <w:lang w:val="en-GB"/>
    </w:rPr>
  </w:style>
  <w:style w:type="paragraph" w:styleId="BodyText3">
    <w:name w:val="Body Text 3"/>
    <w:basedOn w:val="Normal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autoSpaceDE w:val="0"/>
      <w:spacing w:line="240" w:lineRule="atLeast"/>
      <w:jc w:val="both"/>
    </w:pPr>
    <w:rPr>
      <w:rFonts w:ascii="Arial" w:hAnsi="Arial" w:cs="Arial"/>
      <w:b/>
      <w:bCs/>
      <w:sz w:val="20"/>
      <w:szCs w:val="20"/>
      <w:lang w:val="en-GB"/>
    </w:rPr>
  </w:style>
  <w:style w:type="paragraph" w:customStyle="1" w:styleId="Sidehead">
    <w:name w:val="Sidehead"/>
    <w:basedOn w:val="Normal"/>
    <w:next w:val="Normal"/>
    <w:pPr>
      <w:spacing w:before="240" w:after="240"/>
      <w:jc w:val="both"/>
    </w:pPr>
    <w:rPr>
      <w:rFonts w:ascii="Arial" w:hAnsi="Arial" w:cs="Arial"/>
      <w:b/>
      <w:bCs/>
      <w:sz w:val="20"/>
      <w:szCs w:val="20"/>
      <w:lang w:val="en-GB"/>
    </w:rPr>
  </w:style>
  <w:style w:type="paragraph" w:styleId="NormalWeb">
    <w:name w:val="Normal (Web)"/>
    <w:basedOn w:val="Normal"/>
    <w:pPr>
      <w:spacing w:before="280" w:after="280"/>
    </w:pPr>
    <w:rPr>
      <w:color w:val="000000"/>
    </w:rPr>
  </w:style>
  <w:style w:type="paragraph" w:styleId="CommentText">
    <w:name w:val="annotation text"/>
    <w:basedOn w:val="Normal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customStyle="1" w:styleId="StyleHeading2Bold">
    <w:name w:val="Style Heading 2 + Bold"/>
    <w:basedOn w:val="Heading2"/>
    <w:pPr>
      <w:numPr>
        <w:numId w:val="0"/>
      </w:numPr>
      <w:outlineLvl w:val="9"/>
    </w:pPr>
  </w:style>
  <w:style w:type="paragraph" w:customStyle="1" w:styleId="StyleHeading1Bold">
    <w:name w:val="Style Heading 1 + Bold"/>
    <w:basedOn w:val="Heading1"/>
    <w:pPr>
      <w:numPr>
        <w:numId w:val="0"/>
      </w:numPr>
      <w:outlineLvl w:val="9"/>
    </w:pPr>
  </w:style>
  <w:style w:type="paragraph" w:customStyle="1" w:styleId="FormatvorlageZeilenabstandDoppelt">
    <w:name w:val="Formatvorlage Zeilenabstand:  Doppelt"/>
    <w:basedOn w:val="Normal"/>
    <w:pPr>
      <w:spacing w:line="480" w:lineRule="auto"/>
      <w:ind w:firstLine="397"/>
      <w:jc w:val="both"/>
    </w:pPr>
    <w:rPr>
      <w:szCs w:val="20"/>
      <w:lang w:val="en-GB"/>
    </w:rPr>
  </w:style>
  <w:style w:type="paragraph" w:customStyle="1" w:styleId="TabellenInhalt">
    <w:name w:val="Tabellen Inhalt"/>
    <w:basedOn w:val="Normal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StyleStyleHeading1TimesNewRoman12ptBefore0ptAfter">
    <w:name w:val="Style Style Heading 1 + Times New Roman 12 pt Before:  0 pt After: ..."/>
    <w:basedOn w:val="Normal"/>
    <w:link w:val="StyleStyleHeading1TimesNewRoman12ptBefore0ptAfterChar"/>
    <w:autoRedefine/>
    <w:rsid w:val="00926B04"/>
    <w:pPr>
      <w:keepNext/>
      <w:numPr>
        <w:numId w:val="2"/>
      </w:numPr>
      <w:tabs>
        <w:tab w:val="left" w:pos="567"/>
      </w:tabs>
      <w:suppressAutoHyphens w:val="0"/>
      <w:spacing w:line="480" w:lineRule="auto"/>
      <w:jc w:val="both"/>
      <w:outlineLvl w:val="0"/>
    </w:pPr>
    <w:rPr>
      <w:rFonts w:ascii="Calibri" w:hAnsi="Calibri" w:cs="Arial"/>
      <w:b/>
      <w:bCs/>
      <w:kern w:val="32"/>
      <w:szCs w:val="32"/>
      <w:lang w:val="de-DE" w:eastAsia="de-DE"/>
    </w:rPr>
  </w:style>
  <w:style w:type="character" w:customStyle="1" w:styleId="StyleStyleHeading1TimesNewRoman12ptBefore0ptAfterChar">
    <w:name w:val="Style Style Heading 1 + Times New Roman 12 pt Before:  0 pt After: ... Char"/>
    <w:link w:val="StyleStyleHeading1TimesNewRoman12ptBefore0ptAfter"/>
    <w:rsid w:val="00926B04"/>
    <w:rPr>
      <w:rFonts w:ascii="Calibri" w:hAnsi="Calibri" w:cs="Arial"/>
      <w:b/>
      <w:bCs/>
      <w:kern w:val="32"/>
      <w:sz w:val="24"/>
      <w:szCs w:val="32"/>
      <w:lang w:val="de-DE" w:eastAsia="de-DE"/>
    </w:rPr>
  </w:style>
  <w:style w:type="paragraph" w:customStyle="1" w:styleId="in">
    <w:name w:val="in"/>
    <w:basedOn w:val="Normal"/>
    <w:rsid w:val="00C75A78"/>
    <w:pPr>
      <w:tabs>
        <w:tab w:val="left" w:pos="737"/>
        <w:tab w:val="left" w:pos="1134"/>
      </w:tabs>
      <w:suppressAutoHyphens w:val="0"/>
      <w:spacing w:after="180"/>
      <w:ind w:left="737" w:hanging="737"/>
      <w:jc w:val="both"/>
    </w:pPr>
    <w:rPr>
      <w:rFonts w:ascii="Century Schoolbook" w:hAnsi="Century Schoolbook"/>
      <w:sz w:val="22"/>
      <w:szCs w:val="20"/>
      <w:lang w:val="en-GB" w:eastAsia="de-DE"/>
    </w:rPr>
  </w:style>
  <w:style w:type="paragraph" w:customStyle="1" w:styleId="StyleHeading3TimesNewRoman12ptBefore0ptAfter0">
    <w:name w:val="Style Heading 3 + Times New Roman 12 pt Before:  0 pt After:  0 ..."/>
    <w:basedOn w:val="Heading3"/>
    <w:rsid w:val="004739F0"/>
    <w:pPr>
      <w:tabs>
        <w:tab w:val="clear" w:pos="720"/>
        <w:tab w:val="left" w:pos="567"/>
      </w:tabs>
      <w:suppressAutoHyphens w:val="0"/>
      <w:autoSpaceDE/>
      <w:spacing w:before="0" w:after="0"/>
      <w:jc w:val="both"/>
    </w:pPr>
    <w:rPr>
      <w:rFonts w:cs="Times New Roman"/>
      <w:bCs/>
      <w:szCs w:val="20"/>
      <w:lang w:val="de-DE" w:eastAsia="de-DE"/>
    </w:rPr>
  </w:style>
  <w:style w:type="paragraph" w:styleId="Caption">
    <w:name w:val="caption"/>
    <w:basedOn w:val="Normal"/>
    <w:next w:val="Normal"/>
    <w:qFormat/>
    <w:rsid w:val="00F41C7A"/>
    <w:pPr>
      <w:spacing w:before="120" w:after="120"/>
    </w:pPr>
    <w:rPr>
      <w:b/>
      <w:bCs/>
      <w:sz w:val="20"/>
      <w:szCs w:val="20"/>
    </w:rPr>
  </w:style>
  <w:style w:type="paragraph" w:customStyle="1" w:styleId="ColorfulList-Accent11">
    <w:name w:val="Colorful List - Accent 11"/>
    <w:basedOn w:val="Normal"/>
    <w:qFormat/>
    <w:rsid w:val="004E3672"/>
    <w:pPr>
      <w:suppressAutoHyphens w:val="0"/>
      <w:spacing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StyleHeading1TimesNewRoman12ptBefore0ptAfter0">
    <w:name w:val="Style Heading 1 + Times New Roman 12 pt Before:  0 pt After:  0 ..."/>
    <w:basedOn w:val="Heading1"/>
    <w:rsid w:val="00283966"/>
    <w:pPr>
      <w:tabs>
        <w:tab w:val="left" w:pos="567"/>
      </w:tabs>
      <w:suppressAutoHyphens w:val="0"/>
      <w:spacing w:before="0" w:after="0"/>
      <w:jc w:val="both"/>
    </w:pPr>
    <w:rPr>
      <w:rFonts w:cs="Times New Roman"/>
      <w:b/>
      <w:kern w:val="32"/>
      <w:szCs w:val="20"/>
      <w:lang w:val="de-DE" w:eastAsia="de-DE"/>
    </w:rPr>
  </w:style>
  <w:style w:type="paragraph" w:customStyle="1" w:styleId="Default">
    <w:name w:val="Default"/>
    <w:rsid w:val="00A743C1"/>
    <w:pPr>
      <w:autoSpaceDE w:val="0"/>
      <w:autoSpaceDN w:val="0"/>
      <w:adjustRightInd w:val="0"/>
      <w:jc w:val="both"/>
    </w:pPr>
    <w:rPr>
      <w:rFonts w:ascii="HelveticaNeueLT Std Med Cn" w:hAnsi="HelveticaNeueLT Std Med Cn" w:cs="HelveticaNeueLT Std Med Cn"/>
      <w:color w:val="000000"/>
      <w:sz w:val="24"/>
      <w:szCs w:val="24"/>
      <w:lang w:val="en-US" w:eastAsia="ja-JP"/>
    </w:rPr>
  </w:style>
  <w:style w:type="table" w:styleId="TableGrid">
    <w:name w:val="Table Grid"/>
    <w:basedOn w:val="TableNormal"/>
    <w:rsid w:val="0047652D"/>
    <w:pPr>
      <w:spacing w:line="36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rsid w:val="00C92694"/>
  </w:style>
  <w:style w:type="paragraph" w:styleId="TOC1">
    <w:name w:val="toc 1"/>
    <w:basedOn w:val="Normal"/>
    <w:next w:val="Normal"/>
    <w:autoRedefine/>
    <w:uiPriority w:val="39"/>
    <w:rsid w:val="00E92BF2"/>
    <w:pPr>
      <w:tabs>
        <w:tab w:val="left" w:pos="480"/>
        <w:tab w:val="right" w:leader="dot" w:pos="9061"/>
      </w:tabs>
      <w:spacing w:line="360" w:lineRule="auto"/>
    </w:pPr>
    <w:rPr>
      <w:sz w:val="28"/>
      <w:szCs w:val="28"/>
      <w:lang w:val="en-GB"/>
    </w:rPr>
  </w:style>
  <w:style w:type="paragraph" w:styleId="TOC2">
    <w:name w:val="toc 2"/>
    <w:basedOn w:val="Normal"/>
    <w:next w:val="Normal"/>
    <w:autoRedefine/>
    <w:uiPriority w:val="39"/>
    <w:rsid w:val="00E92BF2"/>
    <w:pPr>
      <w:ind w:left="240"/>
    </w:pPr>
  </w:style>
  <w:style w:type="paragraph" w:styleId="TOC3">
    <w:name w:val="toc 3"/>
    <w:basedOn w:val="Normal"/>
    <w:next w:val="Normal"/>
    <w:autoRedefine/>
    <w:uiPriority w:val="39"/>
    <w:rsid w:val="00E92BF2"/>
    <w:pPr>
      <w:ind w:left="480"/>
    </w:pPr>
  </w:style>
  <w:style w:type="paragraph" w:styleId="TableofFigures">
    <w:name w:val="table of figures"/>
    <w:basedOn w:val="Normal"/>
    <w:next w:val="Normal"/>
    <w:uiPriority w:val="99"/>
    <w:rsid w:val="00717E7F"/>
    <w:pPr>
      <w:ind w:left="480" w:hanging="480"/>
    </w:pPr>
  </w:style>
  <w:style w:type="paragraph" w:customStyle="1" w:styleId="Bullet">
    <w:name w:val="Bullet"/>
    <w:basedOn w:val="BodyText"/>
    <w:rsid w:val="000646F4"/>
    <w:pPr>
      <w:keepLines/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uppressAutoHyphens w:val="0"/>
      <w:autoSpaceDE/>
      <w:spacing w:before="60" w:after="60" w:line="240" w:lineRule="auto"/>
      <w:ind w:left="3096" w:hanging="216"/>
    </w:pPr>
    <w:rPr>
      <w:rFonts w:cs="Times New Roman"/>
      <w:b w:val="0"/>
      <w:bCs w:val="0"/>
      <w:sz w:val="20"/>
      <w:szCs w:val="20"/>
      <w:lang w:val="en-US" w:eastAsia="en-US"/>
    </w:rPr>
  </w:style>
  <w:style w:type="paragraph" w:styleId="HTMLPreformatted">
    <w:name w:val="HTML Preformatted"/>
    <w:basedOn w:val="Normal"/>
    <w:rsid w:val="004541C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en-US"/>
    </w:rPr>
  </w:style>
  <w:style w:type="paragraph" w:styleId="Title">
    <w:name w:val="Title"/>
    <w:basedOn w:val="Normal"/>
    <w:next w:val="Normal"/>
    <w:link w:val="TitleChar"/>
    <w:qFormat/>
    <w:rsid w:val="009F77EA"/>
    <w:pPr>
      <w:pBdr>
        <w:bottom w:val="single" w:sz="8" w:space="4" w:color="4F81BD"/>
      </w:pBdr>
      <w:suppressAutoHyphens w:val="0"/>
      <w:spacing w:after="300"/>
      <w:contextualSpacing/>
    </w:pPr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9F77EA"/>
    <w:rPr>
      <w:rFonts w:ascii="Cambria" w:hAnsi="Cambria" w:cs="Cambria"/>
      <w:color w:val="17365D"/>
      <w:spacing w:val="5"/>
      <w:kern w:val="28"/>
      <w:sz w:val="52"/>
      <w:szCs w:val="52"/>
      <w:lang w:val="en-US" w:eastAsia="ar-SA" w:bidi="ar-SA"/>
    </w:rPr>
  </w:style>
  <w:style w:type="character" w:customStyle="1" w:styleId="st">
    <w:name w:val="st"/>
    <w:basedOn w:val="DefaultParagraphFont"/>
    <w:rsid w:val="00A73EA8"/>
  </w:style>
  <w:style w:type="paragraph" w:styleId="ListParagraph">
    <w:name w:val="List Paragraph"/>
    <w:basedOn w:val="Normal"/>
    <w:uiPriority w:val="34"/>
    <w:qFormat/>
    <w:rsid w:val="005C5C06"/>
    <w:pPr>
      <w:suppressAutoHyphens w:val="0"/>
      <w:ind w:left="720"/>
      <w:contextualSpacing/>
    </w:pPr>
    <w:rPr>
      <w:lang w:eastAsia="en-US"/>
    </w:rPr>
  </w:style>
  <w:style w:type="character" w:customStyle="1" w:styleId="FooterChar">
    <w:name w:val="Footer Char"/>
    <w:link w:val="Footer"/>
    <w:uiPriority w:val="99"/>
    <w:rsid w:val="005C5C06"/>
    <w:rPr>
      <w:sz w:val="24"/>
      <w:szCs w:val="24"/>
      <w:lang w:val="en-US" w:eastAsia="ar-SA"/>
    </w:rPr>
  </w:style>
  <w:style w:type="paragraph" w:styleId="TOC4">
    <w:name w:val="toc 4"/>
    <w:basedOn w:val="Normal"/>
    <w:next w:val="Normal"/>
    <w:autoRedefine/>
    <w:uiPriority w:val="39"/>
    <w:unhideWhenUsed/>
    <w:rsid w:val="00A91618"/>
    <w:pPr>
      <w:suppressAutoHyphens w:val="0"/>
      <w:spacing w:after="100" w:line="276" w:lineRule="auto"/>
      <w:ind w:left="660"/>
    </w:pPr>
    <w:rPr>
      <w:rFonts w:ascii="Calibri" w:hAnsi="Calibri"/>
      <w:sz w:val="22"/>
      <w:szCs w:val="22"/>
      <w:lang w:val="en-GB"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A91618"/>
    <w:pPr>
      <w:suppressAutoHyphens w:val="0"/>
      <w:spacing w:after="100" w:line="276" w:lineRule="auto"/>
      <w:ind w:left="880"/>
    </w:pPr>
    <w:rPr>
      <w:rFonts w:ascii="Calibri" w:hAnsi="Calibri"/>
      <w:sz w:val="22"/>
      <w:szCs w:val="22"/>
      <w:lang w:val="en-GB"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A91618"/>
    <w:pPr>
      <w:suppressAutoHyphens w:val="0"/>
      <w:spacing w:after="100" w:line="276" w:lineRule="auto"/>
      <w:ind w:left="1100"/>
    </w:pPr>
    <w:rPr>
      <w:rFonts w:ascii="Calibri" w:hAnsi="Calibri"/>
      <w:sz w:val="22"/>
      <w:szCs w:val="22"/>
      <w:lang w:val="en-GB"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A91618"/>
    <w:pPr>
      <w:suppressAutoHyphens w:val="0"/>
      <w:spacing w:after="100" w:line="276" w:lineRule="auto"/>
      <w:ind w:left="1320"/>
    </w:pPr>
    <w:rPr>
      <w:rFonts w:ascii="Calibri" w:hAnsi="Calibri"/>
      <w:sz w:val="22"/>
      <w:szCs w:val="22"/>
      <w:lang w:val="en-GB"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A91618"/>
    <w:pPr>
      <w:suppressAutoHyphens w:val="0"/>
      <w:spacing w:after="100" w:line="276" w:lineRule="auto"/>
      <w:ind w:left="1540"/>
    </w:pPr>
    <w:rPr>
      <w:rFonts w:ascii="Calibri" w:hAnsi="Calibri"/>
      <w:sz w:val="22"/>
      <w:szCs w:val="22"/>
      <w:lang w:val="en-GB"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A91618"/>
    <w:pPr>
      <w:suppressAutoHyphens w:val="0"/>
      <w:spacing w:after="100" w:line="276" w:lineRule="auto"/>
      <w:ind w:left="1760"/>
    </w:pPr>
    <w:rPr>
      <w:rFonts w:ascii="Calibri" w:hAnsi="Calibri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12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0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3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7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171C0D-E624-48BE-A416-1A999ECDF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842</Words>
  <Characters>2106</Characters>
  <Application>Microsoft Office Word</Application>
  <DocSecurity>0</DocSecurity>
  <Lines>2106</Lines>
  <Paragraphs>491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EKBB</vt:lpstr>
    </vt:vector>
  </TitlesOfParts>
  <Company>Uni Basel</Company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EKBB</dc:title>
  <dc:subject/>
  <dc:creator>Stefanie Knopp</dc:creator>
  <cp:keywords/>
  <cp:lastModifiedBy>Rufin Assare</cp:lastModifiedBy>
  <cp:revision>2</cp:revision>
  <cp:lastPrinted>2015-01-27T12:10:00Z</cp:lastPrinted>
  <dcterms:created xsi:type="dcterms:W3CDTF">2020-05-21T19:32:00Z</dcterms:created>
  <dcterms:modified xsi:type="dcterms:W3CDTF">2020-05-21T19:32:00Z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N.InstantFormat">
    <vt:lpwstr>&lt;ENInstantFormat&gt;&lt;Enabled&gt;0&lt;/Enabled&gt;&lt;ScanUnformatted&gt;1&lt;/ScanUnformatted&gt;&lt;ScanChanges&gt;1&lt;/ScanChanges&gt;&lt;/ENInstantFormat&gt;</vt:lpwstr>
  </property>
  <property fmtid="{D5CDD505-2E9C-101B-9397-08002B2CF9AE}" pid="3" name="EN.Layout">
    <vt:lpwstr>&lt;ENLayout&gt;&lt;Style&gt;Bulletin WHO&lt;/Style&gt;&lt;LeftDelim&gt;{&lt;/LeftDelim&gt;&lt;RightDelim&gt;}&lt;/RightDelim&gt;&lt;FontName&gt;Times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</vt:lpwstr>
  </property>
  <property fmtid="{D5CDD505-2E9C-101B-9397-08002B2CF9AE}" pid="4" name="EN.Libraries">
    <vt:lpwstr>&lt;ENLibraries&gt;&lt;Libraries&gt;&lt;item&gt;Gesamtlibrary Copy-Converted.enl&lt;/item&gt;&lt;/Libraries&gt;&lt;/ENLibraries&gt;</vt:lpwstr>
  </property>
</Properties>
</file>