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627F8" w:rsidRPr="00864D15" w:rsidRDefault="00EC4352" w:rsidP="002627F8">
      <w:pPr>
        <w:spacing w:line="36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Région</w:t>
      </w:r>
      <w:r w:rsidR="002627F8" w:rsidRPr="00223374">
        <w:rPr>
          <w:rFonts w:ascii="Arial" w:hAnsi="Arial" w:cs="Arial"/>
          <w:sz w:val="20"/>
          <w:szCs w:val="20"/>
        </w:rPr>
        <w:t>: |__________________|</w:t>
      </w:r>
      <w:r w:rsidR="002627F8" w:rsidRPr="00223374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Localité</w:t>
      </w:r>
      <w:r w:rsidR="002627F8" w:rsidRPr="00223374">
        <w:rPr>
          <w:rFonts w:ascii="Arial" w:hAnsi="Arial" w:cs="Arial"/>
          <w:sz w:val="20"/>
          <w:szCs w:val="20"/>
        </w:rPr>
        <w:t>: |_______________|</w:t>
      </w:r>
      <w:r w:rsidR="002627F8" w:rsidRPr="00223374">
        <w:rPr>
          <w:rFonts w:ascii="Arial" w:hAnsi="Arial" w:cs="Arial"/>
          <w:sz w:val="20"/>
          <w:szCs w:val="20"/>
        </w:rPr>
        <w:tab/>
      </w:r>
      <w:r w:rsidR="007679A6">
        <w:rPr>
          <w:rFonts w:ascii="Arial" w:hAnsi="Arial" w:cs="Arial"/>
          <w:sz w:val="20"/>
          <w:szCs w:val="20"/>
        </w:rPr>
        <w:t xml:space="preserve">Code </w:t>
      </w:r>
      <w:r w:rsidR="00752D43">
        <w:rPr>
          <w:rFonts w:ascii="Arial" w:hAnsi="Arial" w:cs="Arial"/>
          <w:sz w:val="20"/>
          <w:szCs w:val="20"/>
        </w:rPr>
        <w:t>No:</w:t>
      </w:r>
      <w:r w:rsidR="000C5DBD">
        <w:rPr>
          <w:rFonts w:ascii="Arial" w:hAnsi="Arial" w:cs="Arial"/>
          <w:sz w:val="20"/>
          <w:szCs w:val="20"/>
        </w:rPr>
        <w:t xml:space="preserve"> </w:t>
      </w:r>
      <w:r w:rsidR="00752D43">
        <w:rPr>
          <w:rFonts w:ascii="Arial" w:hAnsi="Arial" w:cs="Arial"/>
          <w:sz w:val="20"/>
          <w:szCs w:val="20"/>
        </w:rPr>
        <w:t>|_</w:t>
      </w:r>
      <w:r w:rsidR="003E6B49" w:rsidRPr="00223374">
        <w:rPr>
          <w:rFonts w:ascii="Arial" w:hAnsi="Arial" w:cs="Arial"/>
          <w:sz w:val="20"/>
          <w:szCs w:val="20"/>
        </w:rPr>
        <w:t>__|__|__|__|__|__|__|</w:t>
      </w:r>
      <w:r w:rsidR="00752D43">
        <w:rPr>
          <w:rFonts w:ascii="Arial" w:hAnsi="Arial" w:cs="Arial"/>
          <w:sz w:val="20"/>
          <w:szCs w:val="20"/>
        </w:rPr>
        <w:t>__|</w:t>
      </w:r>
    </w:p>
    <w:p w:rsidR="002627F8" w:rsidRPr="003703B3" w:rsidRDefault="00EC4352" w:rsidP="002627F8">
      <w:pPr>
        <w:spacing w:line="360" w:lineRule="auto"/>
        <w:rPr>
          <w:rFonts w:ascii="Arial" w:hAnsi="Arial" w:cs="Arial"/>
          <w:sz w:val="20"/>
          <w:szCs w:val="20"/>
          <w:lang w:val="fr-CH"/>
        </w:rPr>
      </w:pPr>
      <w:r w:rsidRPr="00EC4352">
        <w:rPr>
          <w:rFonts w:ascii="Arial" w:hAnsi="Arial" w:cs="Arial"/>
          <w:sz w:val="20"/>
          <w:szCs w:val="20"/>
          <w:lang w:val="fr-CH"/>
        </w:rPr>
        <w:t>Nom de l’enquêteur</w:t>
      </w:r>
      <w:r w:rsidR="002627F8" w:rsidRPr="00EC4352">
        <w:rPr>
          <w:rFonts w:ascii="Arial" w:hAnsi="Arial" w:cs="Arial"/>
          <w:sz w:val="20"/>
          <w:szCs w:val="20"/>
          <w:lang w:val="fr-CH"/>
        </w:rPr>
        <w:t>: __________________</w:t>
      </w:r>
      <w:r w:rsidR="002627F8" w:rsidRPr="00EC4352">
        <w:rPr>
          <w:rFonts w:ascii="Arial" w:hAnsi="Arial" w:cs="Arial"/>
          <w:sz w:val="20"/>
          <w:szCs w:val="20"/>
          <w:lang w:val="fr-CH"/>
        </w:rPr>
        <w:tab/>
        <w:t xml:space="preserve">Date </w:t>
      </w:r>
      <w:r w:rsidRPr="00EC4352">
        <w:rPr>
          <w:rFonts w:ascii="Arial" w:hAnsi="Arial" w:cs="Arial"/>
          <w:sz w:val="20"/>
          <w:szCs w:val="20"/>
          <w:lang w:val="fr-CH"/>
        </w:rPr>
        <w:t>de l’enquête</w:t>
      </w:r>
      <w:r w:rsidR="002627F8" w:rsidRPr="00EC4352">
        <w:rPr>
          <w:rFonts w:ascii="Arial" w:hAnsi="Arial" w:cs="Arial"/>
          <w:sz w:val="20"/>
          <w:szCs w:val="20"/>
          <w:lang w:val="fr-CH"/>
        </w:rPr>
        <w:t xml:space="preserve"> (</w:t>
      </w:r>
      <w:r>
        <w:rPr>
          <w:rFonts w:ascii="Arial" w:hAnsi="Arial" w:cs="Arial"/>
          <w:sz w:val="20"/>
          <w:szCs w:val="20"/>
          <w:lang w:val="fr-CH"/>
        </w:rPr>
        <w:t>jj</w:t>
      </w:r>
      <w:r w:rsidR="000504BC" w:rsidRPr="00EC4352">
        <w:rPr>
          <w:rFonts w:ascii="Arial" w:hAnsi="Arial" w:cs="Arial"/>
          <w:sz w:val="20"/>
          <w:szCs w:val="20"/>
          <w:lang w:val="fr-CH"/>
        </w:rPr>
        <w:t>/ mm/</w:t>
      </w:r>
      <w:r>
        <w:rPr>
          <w:rFonts w:ascii="Arial" w:hAnsi="Arial" w:cs="Arial"/>
          <w:sz w:val="20"/>
          <w:szCs w:val="20"/>
          <w:lang w:val="fr-CH"/>
        </w:rPr>
        <w:t>aa</w:t>
      </w:r>
      <w:r w:rsidR="000504BC" w:rsidRPr="00EC4352">
        <w:rPr>
          <w:rFonts w:ascii="Arial" w:hAnsi="Arial" w:cs="Arial"/>
          <w:sz w:val="20"/>
          <w:szCs w:val="20"/>
          <w:lang w:val="fr-CH"/>
        </w:rPr>
        <w:t>): |__|__|/|__|__|/201</w:t>
      </w:r>
      <w:r>
        <w:rPr>
          <w:rFonts w:ascii="Arial" w:hAnsi="Arial" w:cs="Arial"/>
          <w:sz w:val="20"/>
          <w:szCs w:val="20"/>
          <w:lang w:val="fr-CH"/>
        </w:rPr>
        <w:t>6</w:t>
      </w:r>
    </w:p>
    <w:tbl>
      <w:tblPr>
        <w:tblW w:w="10711" w:type="dxa"/>
        <w:tblInd w:w="-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495"/>
        <w:gridCol w:w="4860"/>
        <w:gridCol w:w="471"/>
        <w:gridCol w:w="1257"/>
        <w:gridCol w:w="401"/>
        <w:gridCol w:w="2991"/>
      </w:tblGrid>
      <w:tr w:rsidR="00FC6E73" w:rsidRPr="00223374" w:rsidTr="00FD2DD6"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FC6E73" w:rsidRPr="00223374" w:rsidRDefault="00FC6E73" w:rsidP="00286EC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286EC8">
              <w:rPr>
                <w:rFonts w:ascii="Arial" w:hAnsi="Arial" w:cs="Arial"/>
                <w:b/>
                <w:sz w:val="20"/>
                <w:szCs w:val="20"/>
              </w:rPr>
              <w:t>é</w:t>
            </w:r>
            <w:r>
              <w:rPr>
                <w:rFonts w:ascii="Arial" w:hAnsi="Arial" w:cs="Arial"/>
                <w:b/>
                <w:sz w:val="20"/>
                <w:szCs w:val="20"/>
              </w:rPr>
              <w:t>mographie</w:t>
            </w:r>
            <w:r w:rsidRPr="0022337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3703B3" w:rsidRPr="00223374" w:rsidTr="00FD2DD6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58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N</w:t>
            </w:r>
            <w:r w:rsidR="00EC4352">
              <w:rPr>
                <w:rFonts w:ascii="Arial" w:hAnsi="Arial" w:cs="Arial"/>
                <w:sz w:val="20"/>
                <w:szCs w:val="20"/>
              </w:rPr>
              <w:t>om</w:t>
            </w:r>
            <w:r w:rsidRPr="00223374">
              <w:rPr>
                <w:rFonts w:ascii="Arial" w:hAnsi="Arial" w:cs="Arial"/>
                <w:sz w:val="20"/>
                <w:szCs w:val="20"/>
              </w:rPr>
              <w:t>: __________________________________________</w:t>
            </w:r>
          </w:p>
        </w:tc>
        <w:tc>
          <w:tcPr>
            <w:tcW w:w="401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03B3" w:rsidRPr="00223374" w:rsidTr="00FD2DD6">
        <w:tc>
          <w:tcPr>
            <w:tcW w:w="236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588" w:type="dxa"/>
            <w:gridSpan w:val="3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Sex</w:t>
            </w:r>
            <w:r w:rsidR="00EC4352">
              <w:rPr>
                <w:rFonts w:ascii="Arial" w:hAnsi="Arial" w:cs="Arial"/>
                <w:sz w:val="20"/>
                <w:szCs w:val="20"/>
              </w:rPr>
              <w:t>e</w:t>
            </w:r>
            <w:r w:rsidRPr="00223374">
              <w:rPr>
                <w:rFonts w:ascii="Arial" w:hAnsi="Arial" w:cs="Arial"/>
                <w:sz w:val="20"/>
                <w:szCs w:val="20"/>
              </w:rPr>
              <w:t xml:space="preserve"> (M/F): _________</w:t>
            </w:r>
          </w:p>
        </w:tc>
        <w:tc>
          <w:tcPr>
            <w:tcW w:w="40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03B3" w:rsidRPr="00223374" w:rsidTr="00FD2DD6">
        <w:tc>
          <w:tcPr>
            <w:tcW w:w="236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588" w:type="dxa"/>
            <w:gridSpan w:val="3"/>
            <w:shd w:val="clear" w:color="auto" w:fill="auto"/>
          </w:tcPr>
          <w:p w:rsidR="002627F8" w:rsidRPr="00223374" w:rsidRDefault="00EC4352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Â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ge: ________</w:t>
            </w:r>
            <w:r>
              <w:rPr>
                <w:rFonts w:ascii="Arial" w:hAnsi="Arial" w:cs="Arial"/>
                <w:sz w:val="20"/>
                <w:szCs w:val="20"/>
              </w:rPr>
              <w:t>ans</w:t>
            </w:r>
          </w:p>
        </w:tc>
        <w:tc>
          <w:tcPr>
            <w:tcW w:w="40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F73" w:rsidRPr="00223374" w:rsidTr="00FD2DD6">
        <w:tc>
          <w:tcPr>
            <w:tcW w:w="236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588" w:type="dxa"/>
            <w:gridSpan w:val="3"/>
            <w:shd w:val="clear" w:color="auto" w:fill="auto"/>
          </w:tcPr>
          <w:p w:rsidR="00A17F73" w:rsidRDefault="00A17F73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Class:</w:t>
            </w:r>
            <w:r w:rsidRPr="00223374">
              <w:rPr>
                <w:rFonts w:ascii="Arial" w:hAnsi="Arial" w:cs="Arial"/>
                <w:sz w:val="20"/>
                <w:szCs w:val="20"/>
              </w:rPr>
              <w:t xml:space="preserve"> ________</w:t>
            </w:r>
            <w:r>
              <w:rPr>
                <w:rFonts w:ascii="Arial" w:hAnsi="Arial" w:cs="Arial"/>
                <w:sz w:val="20"/>
                <w:szCs w:val="20"/>
              </w:rPr>
              <w:t xml:space="preserve">, ou analphabet: </w:t>
            </w:r>
            <w:r w:rsidRPr="00223374">
              <w:rPr>
                <w:rFonts w:ascii="Arial" w:hAnsi="Arial" w:cs="Arial"/>
                <w:sz w:val="20"/>
                <w:szCs w:val="20"/>
              </w:rPr>
              <w:t>__</w:t>
            </w:r>
          </w:p>
        </w:tc>
        <w:tc>
          <w:tcPr>
            <w:tcW w:w="401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03B3" w:rsidRPr="00223374" w:rsidTr="00FD2DD6"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EC4352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 du village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: __________________________________________</w:t>
            </w:r>
          </w:p>
        </w:tc>
      </w:tr>
      <w:tr w:rsidR="00FC6E73" w:rsidRPr="00EC4352" w:rsidTr="00FD2DD6">
        <w:tc>
          <w:tcPr>
            <w:tcW w:w="107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C6E73" w:rsidRPr="00EC4352" w:rsidRDefault="00FC6E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EC4352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Localité de </w:t>
            </w:r>
            <w:r>
              <w:rPr>
                <w:rFonts w:ascii="Arial" w:hAnsi="Arial" w:cs="Arial"/>
                <w:b/>
                <w:sz w:val="20"/>
                <w:szCs w:val="20"/>
                <w:lang w:val="fr-CH"/>
              </w:rPr>
              <w:t>la distribution du praziquantel</w:t>
            </w:r>
            <w:r w:rsidRPr="00EC4352">
              <w:rPr>
                <w:rFonts w:ascii="Arial" w:hAnsi="Arial" w:cs="Arial"/>
                <w:b/>
                <w:sz w:val="20"/>
                <w:szCs w:val="20"/>
                <w:lang w:val="fr-CH"/>
              </w:rPr>
              <w:t>:</w:t>
            </w:r>
          </w:p>
        </w:tc>
      </w:tr>
      <w:tr w:rsidR="003703B3" w:rsidRPr="00C720B2" w:rsidTr="00FD2DD6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EC4352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2627F8" w:rsidRPr="00C720B2" w:rsidRDefault="00EC4352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EC4352">
              <w:rPr>
                <w:rFonts w:ascii="Arial" w:hAnsi="Arial" w:cs="Arial"/>
                <w:sz w:val="20"/>
                <w:szCs w:val="20"/>
                <w:lang w:val="fr-CH"/>
              </w:rPr>
              <w:t>Etiez-vous présent pendant la périod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e</w:t>
            </w:r>
            <w:r w:rsidRPr="00EC4352">
              <w:rPr>
                <w:rFonts w:ascii="Arial" w:hAnsi="Arial" w:cs="Arial"/>
                <w:sz w:val="20"/>
                <w:szCs w:val="20"/>
                <w:lang w:val="fr-CH"/>
              </w:rPr>
              <w:t xml:space="preserve"> de distribution du médicament pour la lutte con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tre </w:t>
            </w:r>
            <w:r w:rsidR="00CB4C55">
              <w:rPr>
                <w:rFonts w:ascii="Arial" w:hAnsi="Arial" w:cs="Arial"/>
                <w:sz w:val="20"/>
                <w:szCs w:val="20"/>
                <w:lang w:val="fr-CH"/>
              </w:rPr>
              <w:t>les vers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en Juin 2016</w:t>
            </w:r>
            <w:r w:rsidR="002627F8" w:rsidRPr="00EC4352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627F8" w:rsidRPr="00C720B2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Pr="00C720B2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C720B2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720B2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F05EC8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2627F8" w:rsidRPr="00C720B2">
              <w:rPr>
                <w:rFonts w:ascii="Arial" w:hAnsi="Arial" w:cs="Arial"/>
                <w:sz w:val="20"/>
                <w:szCs w:val="20"/>
                <w:lang w:val="fr-CH"/>
              </w:rPr>
              <w:t xml:space="preserve"> ___</w:t>
            </w:r>
            <w:r w:rsidRPr="00C720B2">
              <w:rPr>
                <w:rFonts w:ascii="Arial" w:hAnsi="Arial" w:cs="Arial"/>
                <w:sz w:val="20"/>
                <w:szCs w:val="20"/>
                <w:lang w:val="fr-CH"/>
              </w:rPr>
              <w:t>Je ne sais pas</w:t>
            </w:r>
            <w:r w:rsidR="00C720B2"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CB4C55" w:rsidTr="00FD2DD6">
        <w:tc>
          <w:tcPr>
            <w:tcW w:w="236" w:type="dxa"/>
            <w:shd w:val="clear" w:color="auto" w:fill="auto"/>
          </w:tcPr>
          <w:p w:rsidR="00223374" w:rsidRPr="00C720B2" w:rsidRDefault="00223374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23374" w:rsidRPr="00223374" w:rsidRDefault="001F0A97" w:rsidP="00BA6A6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223374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23374" w:rsidRPr="00CB4C55" w:rsidRDefault="0075006D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Avez-vous reçu un traitement contre l</w:t>
            </w:r>
            <w:r w:rsid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es vers </w:t>
            </w: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à la maison en Juin 2016</w:t>
            </w:r>
            <w:r w:rsidR="00223374" w:rsidRPr="0075006D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23374" w:rsidRPr="00CB4C55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23374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23374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Je ne sais pas</w:t>
            </w:r>
          </w:p>
        </w:tc>
      </w:tr>
      <w:tr w:rsidR="003703B3" w:rsidRPr="00CB4C55" w:rsidTr="00FD2DD6">
        <w:tc>
          <w:tcPr>
            <w:tcW w:w="236" w:type="dxa"/>
            <w:shd w:val="clear" w:color="auto" w:fill="auto"/>
          </w:tcPr>
          <w:p w:rsidR="002627F8" w:rsidRPr="00CB4C55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CB4C55" w:rsidRDefault="0075006D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Avez-vous reçu un traitement contre l</w:t>
            </w:r>
            <w:r w:rsid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es vers </w:t>
            </w: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ailleurs en Juin 2016</w:t>
            </w:r>
            <w:r w:rsidR="002627F8" w:rsidRPr="0075006D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9E5A44" w:rsidTr="00FD2DD6">
        <w:tc>
          <w:tcPr>
            <w:tcW w:w="236" w:type="dxa"/>
            <w:shd w:val="clear" w:color="auto" w:fill="auto"/>
          </w:tcPr>
          <w:p w:rsidR="002627F8" w:rsidRPr="00CB4C55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284740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223374" w:rsidRDefault="0075006D" w:rsidP="0075006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 oui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où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? _____________________________________________________</w:t>
            </w:r>
          </w:p>
        </w:tc>
      </w:tr>
      <w:tr w:rsidR="003703B3" w:rsidRPr="00D86A65" w:rsidTr="00FD2DD6"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84740" w:rsidRPr="009E5A44" w:rsidRDefault="00284740" w:rsidP="00E908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84740" w:rsidRPr="00223374" w:rsidRDefault="001F0A97" w:rsidP="00E908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284740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84740" w:rsidRPr="00D86A65" w:rsidRDefault="0075006D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Avez-vous </w:t>
            </w:r>
            <w:r w:rsidR="00D86A65">
              <w:rPr>
                <w:rFonts w:ascii="Arial" w:hAnsi="Arial" w:cs="Arial"/>
                <w:sz w:val="20"/>
                <w:szCs w:val="20"/>
                <w:lang w:val="fr-CH"/>
              </w:rPr>
              <w:t>pris (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avalé</w:t>
            </w:r>
            <w:r w:rsidR="00D86A65">
              <w:rPr>
                <w:rFonts w:ascii="Arial" w:hAnsi="Arial" w:cs="Arial"/>
                <w:sz w:val="20"/>
                <w:szCs w:val="20"/>
                <w:lang w:val="fr-CH"/>
              </w:rPr>
              <w:t>)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tout le </w:t>
            </w:r>
            <w:r w:rsidR="00CB4C55" w:rsidRPr="00CB4C55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reçu </w:t>
            </w:r>
            <w:r w:rsidR="00CB4C55" w:rsidRPr="00CB4C55">
              <w:rPr>
                <w:rFonts w:ascii="Arial" w:hAnsi="Arial" w:cs="Arial"/>
                <w:sz w:val="20"/>
                <w:szCs w:val="20"/>
                <w:lang w:val="fr-CH"/>
              </w:rPr>
              <w:t>à la maison ou ailleurs</w:t>
            </w:r>
            <w:r w:rsidR="00284740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84740" w:rsidRPr="00D86A65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="00CB4C55" w:rsidRPr="00D86A6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84740" w:rsidRPr="00D86A6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="00CB4C55" w:rsidRPr="00D86A6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84740" w:rsidRPr="00D86A6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="00CB4C55" w:rsidRPr="00D86A65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2627F8" w:rsidRPr="007F73C6" w:rsidTr="00FD2DD6"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2627F8" w:rsidRPr="007F73C6" w:rsidRDefault="00610E7A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Praziquantel</w:t>
            </w:r>
            <w:r w:rsidR="002627F8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; </w:t>
            </w:r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un </w:t>
            </w:r>
            <w:r w:rsidR="007F73C6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m</w:t>
            </w:r>
            <w:r w:rsid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é</w:t>
            </w:r>
            <w:r w:rsidR="007F73C6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dicament</w:t>
            </w:r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 très gros, sent et a un</w:t>
            </w:r>
            <w:r w:rsidR="000B18EA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 goû</w:t>
            </w:r>
            <w:r w:rsidR="00AA06DC">
              <w:rPr>
                <w:rFonts w:ascii="Arial" w:hAnsi="Arial" w:cs="Arial"/>
                <w:b/>
                <w:sz w:val="20"/>
                <w:szCs w:val="20"/>
                <w:lang w:val="fr-CH"/>
              </w:rPr>
              <w:t>t amer (Montrer une photo du</w:t>
            </w:r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 praziquantel)</w:t>
            </w:r>
          </w:p>
        </w:tc>
      </w:tr>
      <w:tr w:rsidR="003703B3" w:rsidRPr="00CB4C55" w:rsidTr="00FD2DD6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2627F8" w:rsidRPr="00CB4C55" w:rsidRDefault="00CB4C55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Avez-vous reçu ce </w:t>
            </w:r>
            <w:r w:rsidR="00D62637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7F73C6" w:rsidTr="00FD2DD6">
        <w:tc>
          <w:tcPr>
            <w:tcW w:w="236" w:type="dxa"/>
            <w:shd w:val="clear" w:color="auto" w:fill="auto"/>
          </w:tcPr>
          <w:p w:rsidR="002627F8" w:rsidRPr="00CB4C55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D8277F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1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7F73C6" w:rsidRDefault="00CB4C55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Avez-vous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été mesuré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pour connaitre votre taille 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avant de prendre ce </w:t>
            </w:r>
            <w:r w:rsidR="00D62637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="00ED73F7" w:rsidRPr="007F73C6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="00ED73F7" w:rsidRPr="007F73C6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="00ED73F7" w:rsidRPr="007F73C6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7F73C6" w:rsidTr="00FD2DD6">
        <w:tc>
          <w:tcPr>
            <w:tcW w:w="236" w:type="dxa"/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D8277F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2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7F73C6" w:rsidRDefault="007F73C6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Combien de comprimé de ce m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é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dicament avez-vous reçu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comprimé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(s)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___Aucun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7F73C6" w:rsidTr="00FD2DD6">
        <w:tc>
          <w:tcPr>
            <w:tcW w:w="236" w:type="dxa"/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2627F8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3</w:t>
            </w:r>
            <w:r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7F73C6" w:rsidRDefault="007F73C6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Combien de comprimé avez-vous avalé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comprimé(s)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Aucun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J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e ne sais pas.</w:t>
            </w:r>
          </w:p>
        </w:tc>
      </w:tr>
      <w:tr w:rsidR="003703B3" w:rsidRPr="00F855CE" w:rsidTr="00FD2DD6"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2627F8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4</w:t>
            </w:r>
            <w:r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627F8" w:rsidRPr="00F855CE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Comment avez-vous avalé les comprimés</w:t>
            </w:r>
            <w:r w:rsidR="002627F8" w:rsidRPr="00F855CE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="009D697B" w:rsidRPr="00F855CE">
              <w:rPr>
                <w:rFonts w:ascii="Arial" w:hAnsi="Arial" w:cs="Arial"/>
                <w:sz w:val="20"/>
                <w:szCs w:val="20"/>
                <w:lang w:val="fr-CH"/>
              </w:rPr>
              <w:t>tous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ensemble</w:t>
            </w:r>
            <w:r w:rsidR="00D8277F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___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matin</w:t>
            </w:r>
            <w:r w:rsidR="00D8277F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&amp; 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soir du même jour</w:t>
            </w:r>
            <w:r w:rsidR="002627F8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  ___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sur p</w:t>
            </w:r>
            <w:r w:rsidR="00D62637">
              <w:rPr>
                <w:rFonts w:ascii="Arial" w:hAnsi="Arial" w:cs="Arial"/>
                <w:sz w:val="20"/>
                <w:szCs w:val="20"/>
                <w:lang w:val="fr-CH"/>
              </w:rPr>
              <w:t>l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usieurs jours</w:t>
            </w:r>
            <w:r w:rsidR="002627F8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  ___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Je ne sais pas. </w:t>
            </w:r>
          </w:p>
        </w:tc>
      </w:tr>
      <w:tr w:rsidR="00FD2DD6" w:rsidRPr="009E5A44" w:rsidTr="00A81F4C">
        <w:tc>
          <w:tcPr>
            <w:tcW w:w="559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DD6" w:rsidRPr="00F855CE" w:rsidRDefault="00FD2DD6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D2DD6">
              <w:rPr>
                <w:rFonts w:ascii="Arial" w:hAnsi="Arial" w:cs="Arial"/>
                <w:sz w:val="20"/>
                <w:szCs w:val="20"/>
                <w:lang w:val="fr-CH"/>
              </w:rPr>
              <w:t xml:space="preserve">    15.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Pourquoi n’avez-vous pas avalé le médicament?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DD6" w:rsidRPr="00F855C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DD6" w:rsidRPr="00D8277F" w:rsidRDefault="00FD2DD6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bonne santé</w:t>
            </w:r>
          </w:p>
        </w:tc>
      </w:tr>
      <w:tr w:rsidR="003703B3" w:rsidRPr="00F855CE" w:rsidTr="00A81F4C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F855CE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Je l’ai gardé pour l’utiliser quand je serai malade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855C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3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J’étais trop jeune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J’étais trop âgé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J’étais trop malade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J’étais enceinte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J’étais allaitant</w:t>
            </w:r>
            <w:r w:rsidR="000E3463">
              <w:rPr>
                <w:rFonts w:ascii="Arial" w:hAnsi="Arial" w:cs="Arial"/>
                <w:sz w:val="20"/>
                <w:szCs w:val="20"/>
              </w:rPr>
              <w:t>e.</w:t>
            </w:r>
          </w:p>
        </w:tc>
      </w:tr>
      <w:tr w:rsidR="003703B3" w:rsidRPr="00F855CE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F855CE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J’étais occupé/J’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é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tais au champ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855C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9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J’étais a</w:t>
            </w:r>
            <w:r w:rsidR="002627F8"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bsent 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pour moin</w:t>
            </w:r>
            <w:r w:rsidR="003C07BC">
              <w:rPr>
                <w:rFonts w:ascii="Arial" w:hAnsi="Arial" w:cs="Arial"/>
                <w:sz w:val="20"/>
                <w:szCs w:val="20"/>
                <w:lang w:val="fr-CH"/>
              </w:rPr>
              <w:t>s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de 5 jours.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10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J’étais a</w:t>
            </w:r>
            <w:r w:rsidR="002627F8" w:rsidRPr="0098407E">
              <w:rPr>
                <w:rFonts w:ascii="Arial" w:hAnsi="Arial" w:cs="Arial"/>
                <w:sz w:val="20"/>
                <w:szCs w:val="20"/>
                <w:lang w:val="fr-CH"/>
              </w:rPr>
              <w:t>bsent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pour plus de 5 jours.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11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Il n’y avait pas de distributeur de </w:t>
            </w:r>
            <w:r w:rsidR="003C07BC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FD2DD6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12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FD2DD6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Je n’aimais pas le distributeur de </w:t>
            </w:r>
            <w:r w:rsidR="003C07BC" w:rsidRPr="0098407E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D2DD6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13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Le </w:t>
            </w:r>
            <w:r w:rsidR="003C07BC" w:rsidRPr="0098407E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était fini. 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14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3C07B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Je n’étais pas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informé de ce programme de distribution de médicament.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D2DD6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15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Mauvaise odeur/mauvais goût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Je n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'a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vais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pas confiance à la mesure de la hauteur</w:t>
            </w:r>
            <w:r w:rsidR="00D86A65">
              <w:rPr>
                <w:rFonts w:ascii="Arial" w:hAnsi="Arial" w:cs="Arial"/>
                <w:sz w:val="20"/>
                <w:szCs w:val="20"/>
                <w:lang w:val="fr-CH"/>
              </w:rPr>
              <w:t xml:space="preserve"> (avec la toise).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17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Il n’y </w:t>
            </w:r>
            <w:r w:rsidR="009D697B">
              <w:rPr>
                <w:rFonts w:ascii="Arial" w:hAnsi="Arial" w:cs="Arial"/>
                <w:sz w:val="20"/>
                <w:szCs w:val="20"/>
                <w:lang w:val="fr-CH"/>
              </w:rPr>
              <w:t>avait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pas de nourriture disponible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18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98407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J’étais en jeûn</w:t>
            </w:r>
            <w:r w:rsidR="003C07BC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2627F8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8277F">
              <w:rPr>
                <w:rFonts w:ascii="Arial" w:hAnsi="Arial" w:cs="Arial"/>
                <w:sz w:val="20"/>
                <w:szCs w:val="20"/>
              </w:rPr>
              <w:t>R</w:t>
            </w:r>
            <w:r w:rsidR="003703B3">
              <w:rPr>
                <w:rFonts w:ascii="Arial" w:hAnsi="Arial" w:cs="Arial"/>
                <w:sz w:val="20"/>
                <w:szCs w:val="20"/>
              </w:rPr>
              <w:t>e</w:t>
            </w:r>
            <w:r w:rsidRPr="00D8277F">
              <w:rPr>
                <w:rFonts w:ascii="Arial" w:hAnsi="Arial" w:cs="Arial"/>
                <w:sz w:val="20"/>
                <w:szCs w:val="20"/>
              </w:rPr>
              <w:t>ligion</w:t>
            </w:r>
          </w:p>
        </w:tc>
      </w:tr>
      <w:tr w:rsidR="003703B3" w:rsidRPr="003703B3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3703B3" w:rsidRDefault="003703B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Ce </w:t>
            </w:r>
            <w:r w:rsidR="000E3463" w:rsidRPr="003703B3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n’est pas efficace</w:t>
            </w:r>
          </w:p>
        </w:tc>
      </w:tr>
      <w:tr w:rsidR="003703B3" w:rsidRPr="003703B3" w:rsidTr="00A81F4C">
        <w:tc>
          <w:tcPr>
            <w:tcW w:w="236" w:type="dxa"/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3703B3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21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3703B3" w:rsidRDefault="003703B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>J’avais peur de</w:t>
            </w:r>
            <w:r w:rsidR="003C07BC">
              <w:rPr>
                <w:rFonts w:ascii="Arial" w:hAnsi="Arial" w:cs="Arial"/>
                <w:sz w:val="20"/>
                <w:szCs w:val="20"/>
                <w:lang w:val="fr-CH"/>
              </w:rPr>
              <w:t>s</w:t>
            </w: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effets secondaires du </w:t>
            </w:r>
            <w:r w:rsidR="003C07BC" w:rsidRPr="003703B3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</w:p>
        </w:tc>
      </w:tr>
      <w:tr w:rsidR="003703B3" w:rsidRPr="003703B3" w:rsidTr="00A81F4C">
        <w:tc>
          <w:tcPr>
            <w:tcW w:w="236" w:type="dxa"/>
            <w:shd w:val="clear" w:color="auto" w:fill="auto"/>
          </w:tcPr>
          <w:p w:rsidR="00B9623A" w:rsidRPr="003703B3" w:rsidRDefault="00B9623A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B9623A" w:rsidRPr="003703B3" w:rsidRDefault="00B9623A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B9623A" w:rsidRPr="003703B3" w:rsidRDefault="00B9623A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23A" w:rsidRPr="003703B3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22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9623A" w:rsidRPr="003703B3" w:rsidRDefault="003703B3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>Je n’aime pas</w:t>
            </w:r>
            <w:r w:rsidR="00B9623A"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(</w:t>
            </w: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pas de raison </w:t>
            </w:r>
            <w:r w:rsidR="003C07BC" w:rsidRPr="003703B3">
              <w:rPr>
                <w:rFonts w:ascii="Arial" w:hAnsi="Arial" w:cs="Arial"/>
                <w:sz w:val="20"/>
                <w:szCs w:val="20"/>
                <w:lang w:val="fr-CH"/>
              </w:rPr>
              <w:t>spécifique</w:t>
            </w:r>
            <w:r w:rsidR="00B9623A" w:rsidRPr="003703B3">
              <w:rPr>
                <w:rFonts w:ascii="Arial" w:hAnsi="Arial" w:cs="Arial"/>
                <w:sz w:val="20"/>
                <w:szCs w:val="20"/>
                <w:lang w:val="fr-CH"/>
              </w:rPr>
              <w:t>)</w:t>
            </w:r>
          </w:p>
        </w:tc>
      </w:tr>
      <w:tr w:rsidR="003703B3" w:rsidRPr="00D8277F" w:rsidTr="00A81F4C">
        <w:trPr>
          <w:trHeight w:val="147"/>
        </w:trPr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627F8" w:rsidRPr="00D8277F" w:rsidRDefault="002627F8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8277F"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6</w:t>
            </w:r>
            <w:r w:rsidRPr="00D8277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8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3703B3" w:rsidRDefault="003703B3" w:rsidP="003703B3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Autres raison de la non-utilisation de ce </w:t>
            </w:r>
            <w:r w:rsidR="003C07BC" w:rsidRPr="003703B3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="002627F8" w:rsidRPr="003703B3">
              <w:rPr>
                <w:rFonts w:ascii="Arial" w:hAnsi="Arial" w:cs="Arial"/>
                <w:sz w:val="20"/>
                <w:szCs w:val="20"/>
                <w:lang w:val="fr-CH"/>
              </w:rPr>
              <w:t>: _________________________________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3703B3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23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3703B3" w:rsidP="00FD2DD6">
            <w:pPr>
              <w:spacing w:line="360" w:lineRule="auto"/>
              <w:ind w:right="60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 ne sais pas</w:t>
            </w:r>
          </w:p>
        </w:tc>
      </w:tr>
      <w:tr w:rsidR="00752D43" w:rsidRPr="00752D43" w:rsidTr="00B456CB"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D43" w:rsidRPr="0051453C" w:rsidRDefault="0051453C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17.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752D43"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Ce médicament </w:t>
            </w:r>
            <w:proofErr w:type="gramStart"/>
            <w:r w:rsidR="00752D43" w:rsidRPr="003703B3">
              <w:rPr>
                <w:rFonts w:ascii="Arial" w:hAnsi="Arial" w:cs="Arial"/>
                <w:sz w:val="20"/>
                <w:szCs w:val="20"/>
                <w:lang w:val="fr-CH"/>
              </w:rPr>
              <w:t>sert  à</w:t>
            </w:r>
            <w:proofErr w:type="gramEnd"/>
            <w:r w:rsidR="00752D43"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traiter quelle maladie? 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__________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_____________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_____________   ___Je ne sais pas</w:t>
            </w:r>
          </w:p>
        </w:tc>
      </w:tr>
      <w:tr w:rsidR="00752D43" w:rsidRPr="003703B3" w:rsidTr="00B456CB">
        <w:trPr>
          <w:trHeight w:val="360"/>
        </w:trPr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D43" w:rsidRPr="00296742" w:rsidRDefault="0051453C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18.</w:t>
            </w:r>
            <w:r w:rsidR="00752D43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752D43" w:rsidRPr="00296742">
              <w:rPr>
                <w:rFonts w:ascii="Arial" w:hAnsi="Arial" w:cs="Arial"/>
                <w:sz w:val="20"/>
                <w:szCs w:val="20"/>
                <w:lang w:val="fr-CH"/>
              </w:rPr>
              <w:t xml:space="preserve">Echantillon de selle fourni: ___Oui    ___Non    </w:t>
            </w:r>
          </w:p>
          <w:p w:rsidR="00752D43" w:rsidRPr="003703B3" w:rsidRDefault="0051453C" w:rsidP="00BA6A63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 w:rsidR="00752D43">
              <w:rPr>
                <w:rFonts w:ascii="Arial" w:hAnsi="Arial" w:cs="Arial"/>
                <w:sz w:val="20"/>
                <w:szCs w:val="20"/>
                <w:lang w:val="fr-CH"/>
              </w:rPr>
              <w:t xml:space="preserve">19. </w:t>
            </w:r>
            <w:r w:rsidR="00752D43" w:rsidRPr="00296742">
              <w:rPr>
                <w:rFonts w:ascii="Arial" w:hAnsi="Arial" w:cs="Arial"/>
                <w:sz w:val="20"/>
                <w:szCs w:val="20"/>
                <w:lang w:val="fr-CH"/>
              </w:rPr>
              <w:t xml:space="preserve">Echantillon d’urine fourni: ___Oui    ___Non    </w:t>
            </w:r>
          </w:p>
        </w:tc>
      </w:tr>
    </w:tbl>
    <w:p w:rsidR="0023525C" w:rsidRPr="003703B3" w:rsidRDefault="0023525C" w:rsidP="00A11D9F">
      <w:pPr>
        <w:spacing w:line="360" w:lineRule="auto"/>
        <w:jc w:val="both"/>
        <w:rPr>
          <w:lang w:val="fr-CH"/>
        </w:rPr>
      </w:pPr>
    </w:p>
    <w:sectPr w:rsidR="0023525C" w:rsidRPr="003703B3" w:rsidSect="00FD2DD6">
      <w:headerReference w:type="default" r:id="rId8"/>
      <w:footnotePr>
        <w:pos w:val="beneathText"/>
      </w:footnotePr>
      <w:pgSz w:w="11907" w:h="16840" w:code="9"/>
      <w:pgMar w:top="1412" w:right="1412" w:bottom="1412" w:left="1412" w:header="720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F4C" w:rsidRDefault="00CF7F4C">
      <w:r>
        <w:separator/>
      </w:r>
    </w:p>
  </w:endnote>
  <w:endnote w:type="continuationSeparator" w:id="0">
    <w:p w:rsidR="00CF7F4C" w:rsidRDefault="00CF7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elveticaNeueLT Std Med Cn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F4C" w:rsidRDefault="00CF7F4C">
      <w:r>
        <w:separator/>
      </w:r>
    </w:p>
  </w:footnote>
  <w:footnote w:type="continuationSeparator" w:id="0">
    <w:p w:rsidR="00CF7F4C" w:rsidRDefault="00CF7F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161" w:rsidRPr="0008107F" w:rsidRDefault="00F32161">
    <w:pPr>
      <w:pStyle w:val="Header"/>
      <w:rPr>
        <w:b/>
        <w:lang w:val="fr-CH"/>
      </w:rPr>
    </w:pPr>
    <w:r w:rsidRPr="0008107F">
      <w:rPr>
        <w:b/>
        <w:lang w:val="fr-CH"/>
      </w:rPr>
      <w:t xml:space="preserve">PROJET SCORE-HOT-SPOT: ENQUÊTE </w:t>
    </w:r>
    <w:r w:rsidR="0008107F" w:rsidRPr="0008107F">
      <w:rPr>
        <w:b/>
        <w:lang w:val="fr-CH"/>
      </w:rPr>
      <w:t>TRAITEMENT DE MASSE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1709"/>
        </w:tabs>
        <w:ind w:left="1709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ascii="Arial" w:eastAsia="Times New Roman" w:hAnsi="Arial" w:cs="Verdana"/>
      </w:rPr>
    </w:lvl>
  </w:abstractNum>
  <w:abstractNum w:abstractNumId="5" w15:restartNumberingAfterBreak="0">
    <w:nsid w:val="00160C8C"/>
    <w:multiLevelType w:val="hybridMultilevel"/>
    <w:tmpl w:val="1690F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4E32DC8"/>
    <w:multiLevelType w:val="hybridMultilevel"/>
    <w:tmpl w:val="2DAA4F70"/>
    <w:lvl w:ilvl="0" w:tplc="388CC5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5041334"/>
    <w:multiLevelType w:val="hybridMultilevel"/>
    <w:tmpl w:val="DB3AE5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6B23C8"/>
    <w:multiLevelType w:val="hybridMultilevel"/>
    <w:tmpl w:val="C2A279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91F2CCC"/>
    <w:multiLevelType w:val="hybridMultilevel"/>
    <w:tmpl w:val="AC582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DF5F73"/>
    <w:multiLevelType w:val="hybridMultilevel"/>
    <w:tmpl w:val="33F80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F32F6C"/>
    <w:multiLevelType w:val="hybridMultilevel"/>
    <w:tmpl w:val="1AFC9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936894"/>
    <w:multiLevelType w:val="hybridMultilevel"/>
    <w:tmpl w:val="6E24E0F2"/>
    <w:lvl w:ilvl="0" w:tplc="E98A07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37236B2"/>
    <w:multiLevelType w:val="hybridMultilevel"/>
    <w:tmpl w:val="EC46BF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5807292"/>
    <w:multiLevelType w:val="hybridMultilevel"/>
    <w:tmpl w:val="58A04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8A2E6B"/>
    <w:multiLevelType w:val="hybridMultilevel"/>
    <w:tmpl w:val="FDDA5F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8C498E"/>
    <w:multiLevelType w:val="hybridMultilevel"/>
    <w:tmpl w:val="1F1E494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156504C">
      <w:start w:val="1"/>
      <w:numFmt w:val="lowerRoman"/>
      <w:lvlText w:val="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D00AAA84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960CA38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4988573A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6EA8A4E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4E0172C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13E5386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4BC2D32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99B4BB4"/>
    <w:multiLevelType w:val="hybridMultilevel"/>
    <w:tmpl w:val="B17C9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3276EC"/>
    <w:multiLevelType w:val="hybridMultilevel"/>
    <w:tmpl w:val="21E6F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AD452AD"/>
    <w:multiLevelType w:val="hybridMultilevel"/>
    <w:tmpl w:val="029A4C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2B214C8F"/>
    <w:multiLevelType w:val="hybridMultilevel"/>
    <w:tmpl w:val="87624C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52A4066"/>
    <w:multiLevelType w:val="hybridMultilevel"/>
    <w:tmpl w:val="6F2EBDD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55B1FCB"/>
    <w:multiLevelType w:val="hybridMultilevel"/>
    <w:tmpl w:val="D4F454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7E6447"/>
    <w:multiLevelType w:val="hybridMultilevel"/>
    <w:tmpl w:val="AE488A0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5B92B71"/>
    <w:multiLevelType w:val="hybridMultilevel"/>
    <w:tmpl w:val="4FA6EE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6865EAC"/>
    <w:multiLevelType w:val="hybridMultilevel"/>
    <w:tmpl w:val="8946B984"/>
    <w:lvl w:ilvl="0" w:tplc="FB5C9B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8E3A46"/>
    <w:multiLevelType w:val="hybridMultilevel"/>
    <w:tmpl w:val="B844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985961"/>
    <w:multiLevelType w:val="hybridMultilevel"/>
    <w:tmpl w:val="2CF29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CC16D0A"/>
    <w:multiLevelType w:val="hybridMultilevel"/>
    <w:tmpl w:val="C55AB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3D8568C7"/>
    <w:multiLevelType w:val="hybridMultilevel"/>
    <w:tmpl w:val="C15C7CBE"/>
    <w:lvl w:ilvl="0" w:tplc="5F0A9ECA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ED772B"/>
    <w:multiLevelType w:val="hybridMultilevel"/>
    <w:tmpl w:val="621065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068108D"/>
    <w:multiLevelType w:val="hybridMultilevel"/>
    <w:tmpl w:val="7EB461C8"/>
    <w:lvl w:ilvl="0" w:tplc="FB5C9B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75576D"/>
    <w:multiLevelType w:val="hybridMultilevel"/>
    <w:tmpl w:val="89CA8A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75F5D70"/>
    <w:multiLevelType w:val="hybridMultilevel"/>
    <w:tmpl w:val="A106D6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600146"/>
    <w:multiLevelType w:val="hybridMultilevel"/>
    <w:tmpl w:val="50C03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CEA63E1"/>
    <w:multiLevelType w:val="hybridMultilevel"/>
    <w:tmpl w:val="3CA25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D9345E6"/>
    <w:multiLevelType w:val="hybridMultilevel"/>
    <w:tmpl w:val="41B0629E"/>
    <w:lvl w:ilvl="0" w:tplc="D812E54E">
      <w:start w:val="1"/>
      <w:numFmt w:val="decimal"/>
      <w:lvlText w:val="%1."/>
      <w:lvlJc w:val="left"/>
      <w:pPr>
        <w:ind w:left="90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7252C2"/>
    <w:multiLevelType w:val="hybridMultilevel"/>
    <w:tmpl w:val="539E46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07526C6"/>
    <w:multiLevelType w:val="hybridMultilevel"/>
    <w:tmpl w:val="7F8E0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3D065FA"/>
    <w:multiLevelType w:val="hybridMultilevel"/>
    <w:tmpl w:val="8B189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097078"/>
    <w:multiLevelType w:val="hybridMultilevel"/>
    <w:tmpl w:val="757EBFB2"/>
    <w:lvl w:ilvl="0" w:tplc="AD901148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1" w15:restartNumberingAfterBreak="0">
    <w:nsid w:val="6569405A"/>
    <w:multiLevelType w:val="hybridMultilevel"/>
    <w:tmpl w:val="521C80F6"/>
    <w:lvl w:ilvl="0" w:tplc="04090013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2" w15:restartNumberingAfterBreak="0">
    <w:nsid w:val="656B7C8E"/>
    <w:multiLevelType w:val="hybridMultilevel"/>
    <w:tmpl w:val="2C04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BF7AD3"/>
    <w:multiLevelType w:val="hybridMultilevel"/>
    <w:tmpl w:val="671AB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521502"/>
    <w:multiLevelType w:val="hybridMultilevel"/>
    <w:tmpl w:val="4A6098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79F16BA"/>
    <w:multiLevelType w:val="hybridMultilevel"/>
    <w:tmpl w:val="268651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3637D4"/>
    <w:multiLevelType w:val="hybridMultilevel"/>
    <w:tmpl w:val="FCC83B72"/>
    <w:lvl w:ilvl="0" w:tplc="388CC5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6AF05222"/>
    <w:multiLevelType w:val="hybridMultilevel"/>
    <w:tmpl w:val="47AC09C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B654F7F"/>
    <w:multiLevelType w:val="hybridMultilevel"/>
    <w:tmpl w:val="E52450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6E980436"/>
    <w:multiLevelType w:val="hybridMultilevel"/>
    <w:tmpl w:val="8B189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1679DE"/>
    <w:multiLevelType w:val="hybridMultilevel"/>
    <w:tmpl w:val="36246E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4194569"/>
    <w:multiLevelType w:val="hybridMultilevel"/>
    <w:tmpl w:val="4142E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C6D3F1E"/>
    <w:multiLevelType w:val="hybridMultilevel"/>
    <w:tmpl w:val="75884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D4C127E"/>
    <w:multiLevelType w:val="multilevel"/>
    <w:tmpl w:val="F00A4ADE"/>
    <w:lvl w:ilvl="0">
      <w:start w:val="1"/>
      <w:numFmt w:val="decimal"/>
      <w:pStyle w:val="StyleStyleHeading1TimesNewRoman12ptBefore0ptAfter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4" w15:restartNumberingAfterBreak="0">
    <w:nsid w:val="7D574CCC"/>
    <w:multiLevelType w:val="hybridMultilevel"/>
    <w:tmpl w:val="E45C3F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3"/>
  </w:num>
  <w:num w:numId="3">
    <w:abstractNumId w:val="27"/>
  </w:num>
  <w:num w:numId="4">
    <w:abstractNumId w:val="5"/>
  </w:num>
  <w:num w:numId="5">
    <w:abstractNumId w:val="47"/>
  </w:num>
  <w:num w:numId="6">
    <w:abstractNumId w:val="8"/>
  </w:num>
  <w:num w:numId="7">
    <w:abstractNumId w:val="45"/>
  </w:num>
  <w:num w:numId="8">
    <w:abstractNumId w:val="33"/>
  </w:num>
  <w:num w:numId="9">
    <w:abstractNumId w:val="16"/>
  </w:num>
  <w:num w:numId="10">
    <w:abstractNumId w:val="23"/>
  </w:num>
  <w:num w:numId="11">
    <w:abstractNumId w:val="21"/>
  </w:num>
  <w:num w:numId="12">
    <w:abstractNumId w:val="31"/>
  </w:num>
  <w:num w:numId="13">
    <w:abstractNumId w:val="25"/>
  </w:num>
  <w:num w:numId="14">
    <w:abstractNumId w:val="41"/>
  </w:num>
  <w:num w:numId="15">
    <w:abstractNumId w:val="28"/>
  </w:num>
  <w:num w:numId="16">
    <w:abstractNumId w:val="43"/>
  </w:num>
  <w:num w:numId="17">
    <w:abstractNumId w:val="49"/>
  </w:num>
  <w:num w:numId="18">
    <w:abstractNumId w:val="39"/>
  </w:num>
  <w:num w:numId="19">
    <w:abstractNumId w:val="29"/>
  </w:num>
  <w:num w:numId="20">
    <w:abstractNumId w:val="38"/>
  </w:num>
  <w:num w:numId="21">
    <w:abstractNumId w:val="6"/>
  </w:num>
  <w:num w:numId="22">
    <w:abstractNumId w:val="46"/>
  </w:num>
  <w:num w:numId="23">
    <w:abstractNumId w:val="37"/>
  </w:num>
  <w:num w:numId="24">
    <w:abstractNumId w:val="48"/>
  </w:num>
  <w:num w:numId="25">
    <w:abstractNumId w:val="20"/>
  </w:num>
  <w:num w:numId="26">
    <w:abstractNumId w:val="17"/>
  </w:num>
  <w:num w:numId="27">
    <w:abstractNumId w:val="9"/>
  </w:num>
  <w:num w:numId="28">
    <w:abstractNumId w:val="42"/>
  </w:num>
  <w:num w:numId="29">
    <w:abstractNumId w:val="14"/>
  </w:num>
  <w:num w:numId="30">
    <w:abstractNumId w:val="10"/>
  </w:num>
  <w:num w:numId="31">
    <w:abstractNumId w:val="32"/>
  </w:num>
  <w:num w:numId="32">
    <w:abstractNumId w:val="34"/>
  </w:num>
  <w:num w:numId="33">
    <w:abstractNumId w:val="24"/>
  </w:num>
  <w:num w:numId="34">
    <w:abstractNumId w:val="35"/>
  </w:num>
  <w:num w:numId="35">
    <w:abstractNumId w:val="30"/>
  </w:num>
  <w:num w:numId="36">
    <w:abstractNumId w:val="52"/>
  </w:num>
  <w:num w:numId="37">
    <w:abstractNumId w:val="36"/>
  </w:num>
  <w:num w:numId="38">
    <w:abstractNumId w:val="40"/>
  </w:num>
  <w:num w:numId="39">
    <w:abstractNumId w:val="19"/>
  </w:num>
  <w:num w:numId="40">
    <w:abstractNumId w:val="44"/>
  </w:num>
  <w:num w:numId="41">
    <w:abstractNumId w:val="51"/>
  </w:num>
  <w:num w:numId="42">
    <w:abstractNumId w:val="13"/>
  </w:num>
  <w:num w:numId="43">
    <w:abstractNumId w:val="7"/>
  </w:num>
  <w:num w:numId="44">
    <w:abstractNumId w:val="54"/>
  </w:num>
  <w:num w:numId="45">
    <w:abstractNumId w:val="50"/>
  </w:num>
  <w:num w:numId="46">
    <w:abstractNumId w:val="18"/>
  </w:num>
  <w:num w:numId="47">
    <w:abstractNumId w:val="22"/>
  </w:num>
  <w:num w:numId="48">
    <w:abstractNumId w:val="26"/>
  </w:num>
  <w:num w:numId="49">
    <w:abstractNumId w:val="15"/>
  </w:num>
  <w:num w:numId="50">
    <w:abstractNumId w:val="12"/>
  </w:num>
  <w:num w:numId="51">
    <w:abstractNumId w:val="11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1"/>
  <w:activeWritingStyle w:appName="MSWord" w:lang="fr-CH" w:vendorID="64" w:dllVersion="131078" w:nlCheck="1" w:checkStyle="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BMC Public Heal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dfvvwzwaed9evmedptrv20w4vre0tvat2eev&quot;&gt;Gesamtlibrary Copy-Converted&lt;record-ids&gt;&lt;item&gt;95&lt;/item&gt;&lt;item&gt;108&lt;/item&gt;&lt;item&gt;139&lt;/item&gt;&lt;item&gt;210&lt;/item&gt;&lt;item&gt;223&lt;/item&gt;&lt;item&gt;227&lt;/item&gt;&lt;item&gt;237&lt;/item&gt;&lt;item&gt;243&lt;/item&gt;&lt;item&gt;256&lt;/item&gt;&lt;item&gt;257&lt;/item&gt;&lt;item&gt;316&lt;/item&gt;&lt;item&gt;347&lt;/item&gt;&lt;item&gt;348&lt;/item&gt;&lt;item&gt;350&lt;/item&gt;&lt;item&gt;363&lt;/item&gt;&lt;item&gt;439&lt;/item&gt;&lt;item&gt;442&lt;/item&gt;&lt;item&gt;456&lt;/item&gt;&lt;item&gt;479&lt;/item&gt;&lt;item&gt;487&lt;/item&gt;&lt;item&gt;503&lt;/item&gt;&lt;item&gt;528&lt;/item&gt;&lt;item&gt;529&lt;/item&gt;&lt;item&gt;570&lt;/item&gt;&lt;item&gt;592&lt;/item&gt;&lt;item&gt;605&lt;/item&gt;&lt;item&gt;624&lt;/item&gt;&lt;item&gt;625&lt;/item&gt;&lt;item&gt;627&lt;/item&gt;&lt;item&gt;628&lt;/item&gt;&lt;item&gt;629&lt;/item&gt;&lt;item&gt;630&lt;/item&gt;&lt;item&gt;631&lt;/item&gt;&lt;item&gt;640&lt;/item&gt;&lt;item&gt;653&lt;/item&gt;&lt;item&gt;654&lt;/item&gt;&lt;item&gt;655&lt;/item&gt;&lt;item&gt;682&lt;/item&gt;&lt;item&gt;684&lt;/item&gt;&lt;item&gt;690&lt;/item&gt;&lt;item&gt;691&lt;/item&gt;&lt;item&gt;708&lt;/item&gt;&lt;item&gt;710&lt;/item&gt;&lt;item&gt;711&lt;/item&gt;&lt;item&gt;713&lt;/item&gt;&lt;item&gt;715&lt;/item&gt;&lt;item&gt;716&lt;/item&gt;&lt;item&gt;717&lt;/item&gt;&lt;item&gt;723&lt;/item&gt;&lt;item&gt;724&lt;/item&gt;&lt;item&gt;727&lt;/item&gt;&lt;item&gt;729&lt;/item&gt;&lt;item&gt;730&lt;/item&gt;&lt;item&gt;732&lt;/item&gt;&lt;item&gt;733&lt;/item&gt;&lt;item&gt;734&lt;/item&gt;&lt;item&gt;735&lt;/item&gt;&lt;item&gt;736&lt;/item&gt;&lt;item&gt;737&lt;/item&gt;&lt;item&gt;739&lt;/item&gt;&lt;item&gt;740&lt;/item&gt;&lt;item&gt;1042&lt;/item&gt;&lt;item&gt;1085&lt;/item&gt;&lt;item&gt;1086&lt;/item&gt;&lt;item&gt;1991&lt;/item&gt;&lt;item&gt;1993&lt;/item&gt;&lt;item&gt;1994&lt;/item&gt;&lt;item&gt;1995&lt;/item&gt;&lt;/record-ids&gt;&lt;/item&gt;&lt;/Libraries&gt;"/>
  </w:docVars>
  <w:rsids>
    <w:rsidRoot w:val="000E034D"/>
    <w:rsid w:val="00043F77"/>
    <w:rsid w:val="000504BC"/>
    <w:rsid w:val="0006427E"/>
    <w:rsid w:val="0008107F"/>
    <w:rsid w:val="00082A92"/>
    <w:rsid w:val="0008312F"/>
    <w:rsid w:val="00092068"/>
    <w:rsid w:val="00094310"/>
    <w:rsid w:val="000B18EA"/>
    <w:rsid w:val="000B6BA1"/>
    <w:rsid w:val="000C5DBD"/>
    <w:rsid w:val="000E3463"/>
    <w:rsid w:val="0011532D"/>
    <w:rsid w:val="001211F8"/>
    <w:rsid w:val="00136F5F"/>
    <w:rsid w:val="0014120E"/>
    <w:rsid w:val="00151137"/>
    <w:rsid w:val="001512AE"/>
    <w:rsid w:val="0017353E"/>
    <w:rsid w:val="00186F37"/>
    <w:rsid w:val="001D53F5"/>
    <w:rsid w:val="001E11CD"/>
    <w:rsid w:val="001F0A97"/>
    <w:rsid w:val="00201A70"/>
    <w:rsid w:val="002172C7"/>
    <w:rsid w:val="00223374"/>
    <w:rsid w:val="00227B55"/>
    <w:rsid w:val="0023525C"/>
    <w:rsid w:val="00257076"/>
    <w:rsid w:val="002627F8"/>
    <w:rsid w:val="00284740"/>
    <w:rsid w:val="00286EC8"/>
    <w:rsid w:val="00296742"/>
    <w:rsid w:val="002F1A8B"/>
    <w:rsid w:val="00312AF0"/>
    <w:rsid w:val="00322CC5"/>
    <w:rsid w:val="00324C80"/>
    <w:rsid w:val="003457E6"/>
    <w:rsid w:val="003579F2"/>
    <w:rsid w:val="003703B3"/>
    <w:rsid w:val="003C07BC"/>
    <w:rsid w:val="003C3912"/>
    <w:rsid w:val="003C3E7D"/>
    <w:rsid w:val="003D4C54"/>
    <w:rsid w:val="003E6B49"/>
    <w:rsid w:val="0043153D"/>
    <w:rsid w:val="00497704"/>
    <w:rsid w:val="004F3117"/>
    <w:rsid w:val="0051453C"/>
    <w:rsid w:val="0054408F"/>
    <w:rsid w:val="00550C64"/>
    <w:rsid w:val="005B3CC9"/>
    <w:rsid w:val="005C2B05"/>
    <w:rsid w:val="005C5C06"/>
    <w:rsid w:val="005E62DD"/>
    <w:rsid w:val="00610E7A"/>
    <w:rsid w:val="00634D19"/>
    <w:rsid w:val="00637D6A"/>
    <w:rsid w:val="00666C32"/>
    <w:rsid w:val="00666EE1"/>
    <w:rsid w:val="0069117D"/>
    <w:rsid w:val="006C1148"/>
    <w:rsid w:val="006D1512"/>
    <w:rsid w:val="006E3F01"/>
    <w:rsid w:val="0075006D"/>
    <w:rsid w:val="00752D43"/>
    <w:rsid w:val="00753643"/>
    <w:rsid w:val="0076000C"/>
    <w:rsid w:val="007645AE"/>
    <w:rsid w:val="007679A6"/>
    <w:rsid w:val="007E6BCA"/>
    <w:rsid w:val="007F73C6"/>
    <w:rsid w:val="008232E7"/>
    <w:rsid w:val="0082569D"/>
    <w:rsid w:val="00830231"/>
    <w:rsid w:val="00844D02"/>
    <w:rsid w:val="0086288D"/>
    <w:rsid w:val="00864D15"/>
    <w:rsid w:val="008655E2"/>
    <w:rsid w:val="0089466D"/>
    <w:rsid w:val="008B66BB"/>
    <w:rsid w:val="008B67DA"/>
    <w:rsid w:val="008C2029"/>
    <w:rsid w:val="008C219E"/>
    <w:rsid w:val="008E04C3"/>
    <w:rsid w:val="008E56BD"/>
    <w:rsid w:val="008F6FFB"/>
    <w:rsid w:val="00905208"/>
    <w:rsid w:val="009219BF"/>
    <w:rsid w:val="009329AB"/>
    <w:rsid w:val="00977E3F"/>
    <w:rsid w:val="0098407E"/>
    <w:rsid w:val="009B1932"/>
    <w:rsid w:val="009D697B"/>
    <w:rsid w:val="009E5A44"/>
    <w:rsid w:val="00A11D9F"/>
    <w:rsid w:val="00A17F73"/>
    <w:rsid w:val="00A57A2A"/>
    <w:rsid w:val="00A57D30"/>
    <w:rsid w:val="00A81F4C"/>
    <w:rsid w:val="00A91618"/>
    <w:rsid w:val="00AA0644"/>
    <w:rsid w:val="00AA06DC"/>
    <w:rsid w:val="00AA36E1"/>
    <w:rsid w:val="00AA6614"/>
    <w:rsid w:val="00AC345C"/>
    <w:rsid w:val="00AC6B2C"/>
    <w:rsid w:val="00AD3B36"/>
    <w:rsid w:val="00B119F4"/>
    <w:rsid w:val="00B129A5"/>
    <w:rsid w:val="00B313FD"/>
    <w:rsid w:val="00B456CB"/>
    <w:rsid w:val="00B4631C"/>
    <w:rsid w:val="00B6000E"/>
    <w:rsid w:val="00B7518F"/>
    <w:rsid w:val="00B9623A"/>
    <w:rsid w:val="00BA6A63"/>
    <w:rsid w:val="00BE0EB2"/>
    <w:rsid w:val="00C17F6F"/>
    <w:rsid w:val="00C720B2"/>
    <w:rsid w:val="00C95FDC"/>
    <w:rsid w:val="00CB4C55"/>
    <w:rsid w:val="00CF7F4C"/>
    <w:rsid w:val="00D20305"/>
    <w:rsid w:val="00D2578D"/>
    <w:rsid w:val="00D62637"/>
    <w:rsid w:val="00D703EC"/>
    <w:rsid w:val="00D70F5B"/>
    <w:rsid w:val="00D8277F"/>
    <w:rsid w:val="00D836F0"/>
    <w:rsid w:val="00D83B1A"/>
    <w:rsid w:val="00D84A87"/>
    <w:rsid w:val="00D86A65"/>
    <w:rsid w:val="00D90AED"/>
    <w:rsid w:val="00DA0B4C"/>
    <w:rsid w:val="00DA2152"/>
    <w:rsid w:val="00DD694F"/>
    <w:rsid w:val="00E02475"/>
    <w:rsid w:val="00E03E16"/>
    <w:rsid w:val="00E16D15"/>
    <w:rsid w:val="00E31F36"/>
    <w:rsid w:val="00E37A07"/>
    <w:rsid w:val="00E67998"/>
    <w:rsid w:val="00E80ACB"/>
    <w:rsid w:val="00E833CF"/>
    <w:rsid w:val="00E90832"/>
    <w:rsid w:val="00E965F3"/>
    <w:rsid w:val="00EC4352"/>
    <w:rsid w:val="00ED73F7"/>
    <w:rsid w:val="00EF11B4"/>
    <w:rsid w:val="00EF4DF7"/>
    <w:rsid w:val="00EF70BA"/>
    <w:rsid w:val="00F05EC8"/>
    <w:rsid w:val="00F1611B"/>
    <w:rsid w:val="00F32161"/>
    <w:rsid w:val="00F62E08"/>
    <w:rsid w:val="00F7017B"/>
    <w:rsid w:val="00F8404A"/>
    <w:rsid w:val="00F855CE"/>
    <w:rsid w:val="00FA4489"/>
    <w:rsid w:val="00FC6E73"/>
    <w:rsid w:val="00FD2DD6"/>
    <w:rsid w:val="00FE1ADE"/>
    <w:rsid w:val="00FE3119"/>
    <w:rsid w:val="00FF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68B99900-C40B-42D7-AA04-E0F6583E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cs="Arial"/>
      <w:bCs/>
      <w:kern w:val="1"/>
      <w:sz w:val="28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autoSpaceDE w:val="0"/>
      <w:spacing w:before="240" w:after="60"/>
      <w:outlineLvl w:val="2"/>
    </w:pPr>
    <w:rPr>
      <w:rFonts w:cs="Arial"/>
      <w:i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8z0">
    <w:name w:val="WW8Num8z0"/>
    <w:rPr>
      <w:rFonts w:ascii="Arial" w:eastAsia="Times New Roman" w:hAnsi="Arial" w:cs="Arial"/>
    </w:rPr>
  </w:style>
  <w:style w:type="character" w:customStyle="1" w:styleId="WW8Num8z1">
    <w:name w:val="WW8Num8z1"/>
    <w:rPr>
      <w:rFonts w:ascii="Times New Roman" w:eastAsia="Times New Roman" w:hAnsi="Times New Roman" w:cs="Times New Roman"/>
    </w:rPr>
  </w:style>
  <w:style w:type="character" w:styleId="DefaultParagraphFont0">
    <w:name w:val="Default Paragraph Font"/>
  </w:style>
  <w:style w:type="character" w:styleId="Hyperlink">
    <w:name w:val="Hyperlink"/>
    <w:uiPriority w:val="99"/>
    <w:rPr>
      <w:color w:val="0000FF"/>
      <w:u w:val="single"/>
    </w:rPr>
  </w:style>
  <w:style w:type="character" w:styleId="Strong">
    <w:name w:val="Strong"/>
    <w:qFormat/>
    <w:rPr>
      <w:b/>
      <w:bCs/>
    </w:rPr>
  </w:style>
  <w:style w:type="character" w:styleId="CommentReference">
    <w:name w:val="annotation reference"/>
    <w:rPr>
      <w:sz w:val="16"/>
      <w:szCs w:val="16"/>
    </w:rPr>
  </w:style>
  <w:style w:type="character" w:styleId="PageNumber">
    <w:name w:val="page number"/>
    <w:basedOn w:val="DefaultParagraphFont0"/>
  </w:style>
  <w:style w:type="character" w:customStyle="1" w:styleId="nowrap">
    <w:name w:val="nowrap"/>
    <w:basedOn w:val="DefaultParagraphFont0"/>
  </w:style>
  <w:style w:type="character" w:customStyle="1" w:styleId="Heading1Char">
    <w:name w:val="Heading 1 Char"/>
    <w:rPr>
      <w:rFonts w:cs="Arial"/>
      <w:bCs/>
      <w:kern w:val="1"/>
      <w:sz w:val="28"/>
      <w:szCs w:val="32"/>
      <w:lang w:val="en-US" w:eastAsia="ar-SA" w:bidi="ar-SA"/>
    </w:rPr>
  </w:style>
  <w:style w:type="character" w:customStyle="1" w:styleId="StyleHeading1BoldChar">
    <w:name w:val="Style Heading 1 + Bold Char"/>
    <w:basedOn w:val="Heading1Char"/>
    <w:rPr>
      <w:rFonts w:cs="Arial"/>
      <w:bCs/>
      <w:kern w:val="1"/>
      <w:sz w:val="28"/>
      <w:szCs w:val="32"/>
      <w:lang w:val="en-US" w:eastAsia="ar-SA" w:bidi="ar-SA"/>
    </w:rPr>
  </w:style>
  <w:style w:type="character" w:styleId="Emphasis">
    <w:name w:val="Emphasis"/>
    <w:qFormat/>
    <w:rPr>
      <w:i/>
      <w:iCs/>
    </w:rPr>
  </w:style>
  <w:style w:type="paragraph" w:customStyle="1" w:styleId="berschrift">
    <w:name w:val="Überschrift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spacing w:line="240" w:lineRule="atLeast"/>
    </w:pPr>
    <w:rPr>
      <w:rFonts w:ascii="Arial" w:hAnsi="Arial" w:cs="Arial"/>
      <w:b/>
      <w:bCs/>
      <w:sz w:val="28"/>
      <w:szCs w:val="28"/>
      <w:lang w:val="en-GB"/>
    </w:rPr>
  </w:style>
  <w:style w:type="paragraph" w:styleId="List">
    <w:name w:val="List"/>
    <w:basedOn w:val="BodyText"/>
    <w:rPr>
      <w:rFonts w:cs="Tahoma"/>
    </w:rPr>
  </w:style>
  <w:style w:type="paragraph" w:customStyle="1" w:styleId="Beschriftung">
    <w:name w:val="Beschriftung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Normal"/>
    <w:pPr>
      <w:suppressLineNumbers/>
    </w:pPr>
    <w:rPr>
      <w:rFonts w:cs="Tahoma"/>
    </w:rPr>
  </w:style>
  <w:style w:type="paragraph" w:customStyle="1" w:styleId="Normalbold">
    <w:name w:val="Normal + bold"/>
    <w:basedOn w:val="Normal"/>
    <w:pPr>
      <w:tabs>
        <w:tab w:val="left" w:pos="-720"/>
        <w:tab w:val="left" w:pos="720"/>
        <w:tab w:val="left" w:pos="1440"/>
        <w:tab w:val="right" w:pos="9348"/>
        <w:tab w:val="left" w:pos="10080"/>
      </w:tabs>
      <w:spacing w:before="120" w:after="120"/>
      <w:jc w:val="both"/>
    </w:pPr>
    <w:rPr>
      <w:b/>
      <w:szCs w:val="20"/>
      <w:lang w:val="en-GB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jc w:val="both"/>
    </w:pPr>
    <w:rPr>
      <w:rFonts w:ascii="Arial" w:hAnsi="Arial" w:cs="Arial"/>
      <w:i/>
      <w:iCs/>
      <w:lang w:val="en-GB"/>
    </w:rPr>
  </w:style>
  <w:style w:type="paragraph" w:styleId="BodyText2">
    <w:name w:val="Body Text 2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spacing w:line="240" w:lineRule="atLeast"/>
      <w:jc w:val="both"/>
    </w:pPr>
    <w:rPr>
      <w:rFonts w:ascii="Arial" w:hAnsi="Arial" w:cs="Arial"/>
      <w:sz w:val="20"/>
      <w:szCs w:val="20"/>
      <w:lang w:val="en-GB"/>
    </w:rPr>
  </w:style>
  <w:style w:type="paragraph" w:styleId="BodyText3">
    <w:name w:val="Body Text 3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spacing w:line="240" w:lineRule="atLeast"/>
      <w:jc w:val="both"/>
    </w:pPr>
    <w:rPr>
      <w:rFonts w:ascii="Arial" w:hAnsi="Arial" w:cs="Arial"/>
      <w:b/>
      <w:bCs/>
      <w:sz w:val="20"/>
      <w:szCs w:val="20"/>
      <w:lang w:val="en-GB"/>
    </w:rPr>
  </w:style>
  <w:style w:type="paragraph" w:customStyle="1" w:styleId="Sidehead">
    <w:name w:val="Sidehead"/>
    <w:basedOn w:val="Normal"/>
    <w:next w:val="Normal"/>
    <w:pPr>
      <w:spacing w:before="240" w:after="240"/>
      <w:jc w:val="both"/>
    </w:pPr>
    <w:rPr>
      <w:rFonts w:ascii="Arial" w:hAnsi="Arial" w:cs="Arial"/>
      <w:b/>
      <w:bCs/>
      <w:sz w:val="20"/>
      <w:szCs w:val="20"/>
      <w:lang w:val="en-GB"/>
    </w:rPr>
  </w:style>
  <w:style w:type="paragraph" w:styleId="NormalWeb">
    <w:name w:val="Normal (Web)"/>
    <w:basedOn w:val="Normal"/>
    <w:pPr>
      <w:spacing w:before="280" w:after="280"/>
    </w:pPr>
    <w:rPr>
      <w:color w:val="000000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StyleHeading2Bold">
    <w:name w:val="Style Heading 2 + Bold"/>
    <w:basedOn w:val="Heading2"/>
    <w:pPr>
      <w:numPr>
        <w:numId w:val="0"/>
      </w:numPr>
      <w:outlineLvl w:val="9"/>
    </w:pPr>
  </w:style>
  <w:style w:type="paragraph" w:customStyle="1" w:styleId="StyleHeading1Bold">
    <w:name w:val="Style Heading 1 + Bold"/>
    <w:basedOn w:val="Heading1"/>
    <w:pPr>
      <w:numPr>
        <w:numId w:val="0"/>
      </w:numPr>
      <w:outlineLvl w:val="9"/>
    </w:pPr>
  </w:style>
  <w:style w:type="paragraph" w:customStyle="1" w:styleId="FormatvorlageZeilenabstandDoppelt">
    <w:name w:val="Formatvorlage Zeilenabstand:  Doppelt"/>
    <w:basedOn w:val="Normal"/>
    <w:pPr>
      <w:spacing w:line="480" w:lineRule="auto"/>
      <w:ind w:firstLine="397"/>
      <w:jc w:val="both"/>
    </w:pPr>
    <w:rPr>
      <w:szCs w:val="20"/>
      <w:lang w:val="en-GB"/>
    </w:rPr>
  </w:style>
  <w:style w:type="paragraph" w:customStyle="1" w:styleId="TabellenInhalt">
    <w:name w:val="Tabellen Inhalt"/>
    <w:basedOn w:val="Normal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StyleStyleHeading1TimesNewRoman12ptBefore0ptAfter">
    <w:name w:val="Style Style Heading 1 + Times New Roman 12 pt Before:  0 pt After: ..."/>
    <w:basedOn w:val="Normal"/>
    <w:link w:val="StyleStyleHeading1TimesNewRoman12ptBefore0ptAfterChar"/>
    <w:autoRedefine/>
    <w:rsid w:val="00926B04"/>
    <w:pPr>
      <w:keepNext/>
      <w:numPr>
        <w:numId w:val="2"/>
      </w:numPr>
      <w:tabs>
        <w:tab w:val="left" w:pos="567"/>
      </w:tabs>
      <w:suppressAutoHyphens w:val="0"/>
      <w:spacing w:line="480" w:lineRule="auto"/>
      <w:jc w:val="both"/>
      <w:outlineLvl w:val="0"/>
    </w:pPr>
    <w:rPr>
      <w:rFonts w:ascii="Calibri" w:hAnsi="Calibri" w:cs="Arial"/>
      <w:b/>
      <w:bCs/>
      <w:kern w:val="32"/>
      <w:szCs w:val="32"/>
      <w:lang w:val="de-DE" w:eastAsia="de-DE"/>
    </w:rPr>
  </w:style>
  <w:style w:type="character" w:customStyle="1" w:styleId="StyleStyleHeading1TimesNewRoman12ptBefore0ptAfterChar">
    <w:name w:val="Style Style Heading 1 + Times New Roman 12 pt Before:  0 pt After: ... Char"/>
    <w:link w:val="StyleStyleHeading1TimesNewRoman12ptBefore0ptAfter"/>
    <w:rsid w:val="00926B04"/>
    <w:rPr>
      <w:rFonts w:ascii="Calibri" w:hAnsi="Calibri" w:cs="Arial"/>
      <w:b/>
      <w:bCs/>
      <w:kern w:val="32"/>
      <w:sz w:val="24"/>
      <w:szCs w:val="32"/>
      <w:lang w:val="de-DE" w:eastAsia="de-DE"/>
    </w:rPr>
  </w:style>
  <w:style w:type="paragraph" w:customStyle="1" w:styleId="in">
    <w:name w:val="in"/>
    <w:basedOn w:val="Normal"/>
    <w:rsid w:val="00C75A78"/>
    <w:pPr>
      <w:tabs>
        <w:tab w:val="left" w:pos="737"/>
        <w:tab w:val="left" w:pos="1134"/>
      </w:tabs>
      <w:suppressAutoHyphens w:val="0"/>
      <w:spacing w:after="180"/>
      <w:ind w:left="737" w:hanging="737"/>
      <w:jc w:val="both"/>
    </w:pPr>
    <w:rPr>
      <w:rFonts w:ascii="Century Schoolbook" w:hAnsi="Century Schoolbook"/>
      <w:sz w:val="22"/>
      <w:szCs w:val="20"/>
      <w:lang w:val="en-GB" w:eastAsia="de-DE"/>
    </w:rPr>
  </w:style>
  <w:style w:type="paragraph" w:customStyle="1" w:styleId="StyleHeading3TimesNewRoman12ptBefore0ptAfter0">
    <w:name w:val="Style Heading 3 + Times New Roman 12 pt Before:  0 pt After:  0 ..."/>
    <w:basedOn w:val="Heading3"/>
    <w:rsid w:val="004739F0"/>
    <w:pPr>
      <w:tabs>
        <w:tab w:val="clear" w:pos="720"/>
        <w:tab w:val="left" w:pos="567"/>
      </w:tabs>
      <w:suppressAutoHyphens w:val="0"/>
      <w:autoSpaceDE/>
      <w:spacing w:before="0" w:after="0"/>
      <w:jc w:val="both"/>
    </w:pPr>
    <w:rPr>
      <w:rFonts w:cs="Times New Roman"/>
      <w:bCs/>
      <w:szCs w:val="20"/>
      <w:lang w:val="de-DE" w:eastAsia="de-DE"/>
    </w:rPr>
  </w:style>
  <w:style w:type="paragraph" w:styleId="Caption">
    <w:name w:val="caption"/>
    <w:basedOn w:val="Normal"/>
    <w:next w:val="Normal"/>
    <w:qFormat/>
    <w:rsid w:val="00F41C7A"/>
    <w:pPr>
      <w:spacing w:before="120" w:after="120"/>
    </w:pPr>
    <w:rPr>
      <w:b/>
      <w:bCs/>
      <w:sz w:val="20"/>
      <w:szCs w:val="20"/>
    </w:rPr>
  </w:style>
  <w:style w:type="paragraph" w:styleId="ColorfulList-Accent1">
    <w:name w:val="Colorful List Accent 1"/>
    <w:basedOn w:val="Normal"/>
    <w:qFormat/>
    <w:rsid w:val="004E3672"/>
    <w:pPr>
      <w:suppressAutoHyphens w:val="0"/>
      <w:spacing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StyleHeading1TimesNewRoman12ptBefore0ptAfter0">
    <w:name w:val="Style Heading 1 + Times New Roman 12 pt Before:  0 pt After:  0 ..."/>
    <w:basedOn w:val="Heading1"/>
    <w:rsid w:val="00283966"/>
    <w:pPr>
      <w:tabs>
        <w:tab w:val="left" w:pos="567"/>
      </w:tabs>
      <w:suppressAutoHyphens w:val="0"/>
      <w:spacing w:before="0" w:after="0"/>
      <w:jc w:val="both"/>
    </w:pPr>
    <w:rPr>
      <w:rFonts w:cs="Times New Roman"/>
      <w:b/>
      <w:kern w:val="32"/>
      <w:szCs w:val="20"/>
      <w:lang w:val="de-DE" w:eastAsia="de-DE"/>
    </w:rPr>
  </w:style>
  <w:style w:type="paragraph" w:customStyle="1" w:styleId="Default">
    <w:name w:val="Default"/>
    <w:rsid w:val="00A743C1"/>
    <w:pPr>
      <w:autoSpaceDE w:val="0"/>
      <w:autoSpaceDN w:val="0"/>
      <w:adjustRightInd w:val="0"/>
      <w:jc w:val="both"/>
    </w:pPr>
    <w:rPr>
      <w:rFonts w:ascii="HelveticaNeueLT Std Med Cn" w:hAnsi="HelveticaNeueLT Std Med Cn" w:cs="HelveticaNeueLT Std Med Cn"/>
      <w:color w:val="000000"/>
      <w:sz w:val="24"/>
      <w:szCs w:val="24"/>
      <w:lang w:val="en-US" w:eastAsia="ja-JP"/>
    </w:rPr>
  </w:style>
  <w:style w:type="table" w:styleId="TableGrid">
    <w:name w:val="Table Grid"/>
    <w:basedOn w:val="TableNormal"/>
    <w:rsid w:val="0047652D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rsid w:val="00C92694"/>
  </w:style>
  <w:style w:type="paragraph" w:styleId="TOC1">
    <w:name w:val="toc 1"/>
    <w:basedOn w:val="Normal"/>
    <w:next w:val="Normal"/>
    <w:autoRedefine/>
    <w:uiPriority w:val="39"/>
    <w:rsid w:val="00E92BF2"/>
    <w:pPr>
      <w:tabs>
        <w:tab w:val="left" w:pos="480"/>
        <w:tab w:val="right" w:leader="dot" w:pos="9061"/>
      </w:tabs>
      <w:spacing w:line="360" w:lineRule="auto"/>
    </w:pPr>
    <w:rPr>
      <w:sz w:val="28"/>
      <w:szCs w:val="28"/>
      <w:lang w:val="en-GB"/>
    </w:rPr>
  </w:style>
  <w:style w:type="paragraph" w:styleId="TOC2">
    <w:name w:val="toc 2"/>
    <w:basedOn w:val="Normal"/>
    <w:next w:val="Normal"/>
    <w:autoRedefine/>
    <w:uiPriority w:val="39"/>
    <w:rsid w:val="00E92BF2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E92BF2"/>
    <w:pPr>
      <w:ind w:left="480"/>
    </w:pPr>
  </w:style>
  <w:style w:type="paragraph" w:styleId="TableofFigures">
    <w:name w:val="table of figures"/>
    <w:basedOn w:val="Normal"/>
    <w:next w:val="Normal"/>
    <w:uiPriority w:val="99"/>
    <w:rsid w:val="00717E7F"/>
    <w:pPr>
      <w:ind w:left="480" w:hanging="480"/>
    </w:pPr>
  </w:style>
  <w:style w:type="paragraph" w:customStyle="1" w:styleId="Bullet">
    <w:name w:val="Bullet"/>
    <w:basedOn w:val="BodyText"/>
    <w:rsid w:val="000646F4"/>
    <w:pPr>
      <w:keepLines/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uppressAutoHyphens w:val="0"/>
      <w:autoSpaceDE/>
      <w:spacing w:before="60" w:after="60" w:line="240" w:lineRule="auto"/>
      <w:ind w:left="3096" w:hanging="216"/>
    </w:pPr>
    <w:rPr>
      <w:rFonts w:cs="Times New Roman"/>
      <w:b w:val="0"/>
      <w:bCs w:val="0"/>
      <w:sz w:val="20"/>
      <w:szCs w:val="20"/>
      <w:lang w:val="en-US" w:eastAsia="en-US"/>
    </w:rPr>
  </w:style>
  <w:style w:type="paragraph" w:styleId="HTMLPreformatted">
    <w:name w:val="HTML Preformatted"/>
    <w:basedOn w:val="Normal"/>
    <w:rsid w:val="004541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paragraph" w:styleId="Title">
    <w:name w:val="Title"/>
    <w:basedOn w:val="Normal"/>
    <w:next w:val="Normal"/>
    <w:link w:val="TitleChar"/>
    <w:qFormat/>
    <w:rsid w:val="009F77EA"/>
    <w:pPr>
      <w:pBdr>
        <w:bottom w:val="single" w:sz="8" w:space="4" w:color="4F81BD"/>
      </w:pBdr>
      <w:suppressAutoHyphens w:val="0"/>
      <w:spacing w:after="300"/>
      <w:contextualSpacing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9F77EA"/>
    <w:rPr>
      <w:rFonts w:ascii="Cambria" w:hAnsi="Cambria" w:cs="Cambria"/>
      <w:color w:val="17365D"/>
      <w:spacing w:val="5"/>
      <w:kern w:val="28"/>
      <w:sz w:val="52"/>
      <w:szCs w:val="52"/>
      <w:lang w:val="en-US" w:eastAsia="ar-SA" w:bidi="ar-SA"/>
    </w:rPr>
  </w:style>
  <w:style w:type="character" w:customStyle="1" w:styleId="st">
    <w:name w:val="st"/>
    <w:basedOn w:val="DefaultParagraphFont"/>
    <w:rsid w:val="00A73EA8"/>
  </w:style>
  <w:style w:type="paragraph" w:styleId="ListParagraph">
    <w:name w:val="List Paragraph"/>
    <w:basedOn w:val="Normal"/>
    <w:uiPriority w:val="34"/>
    <w:qFormat/>
    <w:rsid w:val="005C5C06"/>
    <w:pPr>
      <w:suppressAutoHyphens w:val="0"/>
      <w:ind w:left="720"/>
      <w:contextualSpacing/>
    </w:pPr>
    <w:rPr>
      <w:lang w:eastAsia="en-US"/>
    </w:rPr>
  </w:style>
  <w:style w:type="character" w:customStyle="1" w:styleId="FooterChar">
    <w:name w:val="Footer Char"/>
    <w:link w:val="Footer"/>
    <w:uiPriority w:val="99"/>
    <w:rsid w:val="005C5C06"/>
    <w:rPr>
      <w:sz w:val="24"/>
      <w:szCs w:val="24"/>
      <w:lang w:val="en-US" w:eastAsia="ar-SA"/>
    </w:rPr>
  </w:style>
  <w:style w:type="paragraph" w:styleId="TOC4">
    <w:name w:val="toc 4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660"/>
    </w:pPr>
    <w:rPr>
      <w:rFonts w:ascii="Calibri" w:hAnsi="Calibri"/>
      <w:sz w:val="22"/>
      <w:szCs w:val="22"/>
      <w:lang w:val="en-GB"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880"/>
    </w:pPr>
    <w:rPr>
      <w:rFonts w:ascii="Calibri" w:hAnsi="Calibri"/>
      <w:sz w:val="22"/>
      <w:szCs w:val="22"/>
      <w:lang w:val="en-GB"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100"/>
    </w:pPr>
    <w:rPr>
      <w:rFonts w:ascii="Calibri" w:hAnsi="Calibri"/>
      <w:sz w:val="22"/>
      <w:szCs w:val="22"/>
      <w:lang w:val="en-GB"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320"/>
    </w:pPr>
    <w:rPr>
      <w:rFonts w:ascii="Calibri" w:hAnsi="Calibri"/>
      <w:sz w:val="22"/>
      <w:szCs w:val="22"/>
      <w:lang w:val="en-GB"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540"/>
    </w:pPr>
    <w:rPr>
      <w:rFonts w:ascii="Calibri" w:hAnsi="Calibri"/>
      <w:sz w:val="22"/>
      <w:szCs w:val="22"/>
      <w:lang w:val="en-GB"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760"/>
    </w:pPr>
    <w:rPr>
      <w:rFonts w:ascii="Calibri" w:hAnsi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2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9BCC6-4A66-4561-B401-258E65217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EKBB</vt:lpstr>
    </vt:vector>
  </TitlesOfParts>
  <Company>Uni Basel</Company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EKBB</dc:title>
  <dc:subject/>
  <dc:creator>Stefanie Knopp</dc:creator>
  <cp:keywords/>
  <cp:lastModifiedBy>Rufin Assare</cp:lastModifiedBy>
  <cp:revision>2</cp:revision>
  <cp:lastPrinted>2015-01-27T12:10:00Z</cp:lastPrinted>
  <dcterms:created xsi:type="dcterms:W3CDTF">2020-04-13T19:36:00Z</dcterms:created>
  <dcterms:modified xsi:type="dcterms:W3CDTF">2020-04-13T19:36:00Z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N.InstantFormat">
    <vt:lpwstr>&lt;ENInstantFormat&gt;&lt;Enabled&gt;0&lt;/Enabled&gt;&lt;ScanUnformatted&gt;1&lt;/ScanUnformatted&gt;&lt;ScanChanges&gt;1&lt;/ScanChanges&gt;&lt;/ENInstantFormat&gt;</vt:lpwstr>
  </property>
  <property fmtid="{D5CDD505-2E9C-101B-9397-08002B2CF9AE}" pid="3" name="EN.Layout">
    <vt:lpwstr>&lt;ENLayout&gt;&lt;Style&gt;Bulletin WHO&lt;/Style&gt;&lt;LeftDelim&gt;{&lt;/LeftDelim&gt;&lt;RightDelim&gt;}&lt;/RightDelim&gt;&lt;FontName&gt;Times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</vt:lpwstr>
  </property>
  <property fmtid="{D5CDD505-2E9C-101B-9397-08002B2CF9AE}" pid="4" name="EN.Libraries">
    <vt:lpwstr>&lt;ENLibraries&gt;&lt;Libraries&gt;&lt;item&gt;Gesamtlibrary Copy-Converted.enl&lt;/item&gt;&lt;/Libraries&gt;&lt;/ENLibraries&gt;</vt:lpwstr>
  </property>
</Properties>
</file>