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FE87B" w14:textId="77777777" w:rsidR="006B79BE" w:rsidRPr="006B79BE" w:rsidRDefault="006B79BE" w:rsidP="006B79BE">
      <w:pPr>
        <w:jc w:val="center"/>
        <w:rPr>
          <w:rFonts w:eastAsiaTheme="minorEastAsia" w:cs="Times New Roman"/>
          <w:b/>
          <w:sz w:val="24"/>
          <w:szCs w:val="24"/>
          <w:lang w:eastAsia="zh-TW"/>
        </w:rPr>
      </w:pPr>
      <w:r w:rsidRPr="006B79BE">
        <w:rPr>
          <w:rFonts w:eastAsiaTheme="minorEastAsia" w:cs="Times New Roman"/>
          <w:b/>
          <w:sz w:val="24"/>
          <w:szCs w:val="24"/>
          <w:lang w:eastAsia="zh-TW"/>
        </w:rPr>
        <w:t>DMC PICU Smartphone App Survey</w:t>
      </w:r>
    </w:p>
    <w:p w14:paraId="021691BA" w14:textId="77777777" w:rsidR="006B79BE" w:rsidRPr="006B79BE" w:rsidRDefault="006B79BE" w:rsidP="006B79BE">
      <w:pPr>
        <w:jc w:val="center"/>
        <w:rPr>
          <w:rFonts w:eastAsiaTheme="minorEastAsia" w:cs="Times New Roman"/>
          <w:b/>
          <w:sz w:val="20"/>
          <w:szCs w:val="20"/>
          <w:lang w:eastAsia="zh-TW"/>
        </w:rPr>
      </w:pPr>
    </w:p>
    <w:p w14:paraId="36E13448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20"/>
          <w:szCs w:val="20"/>
          <w:lang w:eastAsia="zh-TW"/>
        </w:rPr>
        <w:sectPr w:rsidR="006B79BE" w:rsidRPr="006B79BE" w:rsidSect="006B79B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89F9256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Age: ________</w:t>
      </w:r>
    </w:p>
    <w:p w14:paraId="1CBDD878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Gender: __________</w:t>
      </w:r>
    </w:p>
    <w:p w14:paraId="3A26245F" w14:textId="77777777" w:rsidR="006B79BE" w:rsidRPr="006B79BE" w:rsidRDefault="006B79BE" w:rsidP="006B79BE">
      <w:pPr>
        <w:ind w:left="72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Female</w:t>
      </w:r>
    </w:p>
    <w:p w14:paraId="644E33DD" w14:textId="77777777" w:rsidR="006B79BE" w:rsidRPr="006B79BE" w:rsidRDefault="006B79BE" w:rsidP="006B79BE">
      <w:pPr>
        <w:ind w:left="72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Male</w:t>
      </w:r>
    </w:p>
    <w:p w14:paraId="27289FF2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Residency:</w:t>
      </w:r>
    </w:p>
    <w:p w14:paraId="5C8CC7A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DMC Pediatric residency</w:t>
      </w:r>
    </w:p>
    <w:p w14:paraId="1FD4291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EM residency, institution _____________________________</w:t>
      </w:r>
    </w:p>
    <w:p w14:paraId="2939F00A" w14:textId="77777777" w:rsidR="006B79BE" w:rsidRPr="006B79BE" w:rsidRDefault="006B79BE" w:rsidP="006B79BE">
      <w:pPr>
        <w:numPr>
          <w:ilvl w:val="1"/>
          <w:numId w:val="24"/>
        </w:numPr>
        <w:spacing w:line="276" w:lineRule="auto"/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Other residency programs, please state your institution and program: ___________________________</w:t>
      </w:r>
    </w:p>
    <w:p w14:paraId="2EBA7372" w14:textId="77777777" w:rsidR="006B79BE" w:rsidRPr="006B79BE" w:rsidRDefault="006B79BE" w:rsidP="006B79BE">
      <w:pPr>
        <w:numPr>
          <w:ilvl w:val="1"/>
          <w:numId w:val="24"/>
        </w:numPr>
        <w:spacing w:line="276" w:lineRule="auto"/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Rotation fellow, please state your fellowship program: ___________________________</w:t>
      </w:r>
    </w:p>
    <w:p w14:paraId="41EB9EA7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07323607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What is your level of training?</w:t>
      </w:r>
    </w:p>
    <w:p w14:paraId="2C4F575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PGY 2</w:t>
      </w:r>
    </w:p>
    <w:p w14:paraId="7AD6E2F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PGY 3</w:t>
      </w:r>
    </w:p>
    <w:p w14:paraId="20CF3F88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PGY 4</w:t>
      </w:r>
    </w:p>
    <w:p w14:paraId="49C517A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PGY 5</w:t>
      </w:r>
    </w:p>
    <w:p w14:paraId="292933F1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</w:p>
    <w:p w14:paraId="2CBA68F6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Is this your first time working in the PICU?</w:t>
      </w:r>
    </w:p>
    <w:p w14:paraId="065978FE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Yes</w:t>
      </w:r>
    </w:p>
    <w:p w14:paraId="318350A9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No</w:t>
      </w:r>
    </w:p>
    <w:p w14:paraId="15BA3991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243F1ECF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What mobile operating system do you have?</w:t>
      </w:r>
    </w:p>
    <w:p w14:paraId="248DA858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Android</w:t>
      </w:r>
    </w:p>
    <w:p w14:paraId="697FF3D6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iOS</w:t>
      </w:r>
    </w:p>
    <w:p w14:paraId="6CBA3799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Others: _______________________</w:t>
      </w:r>
    </w:p>
    <w:p w14:paraId="3EF3E723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(4) I </w:t>
      </w:r>
      <w:proofErr w:type="gramStart"/>
      <w:r w:rsidRPr="006B79BE">
        <w:rPr>
          <w:rFonts w:eastAsiaTheme="minorEastAsia" w:cs="Times New Roman"/>
          <w:sz w:val="18"/>
          <w:szCs w:val="18"/>
          <w:lang w:eastAsia="zh-TW"/>
        </w:rPr>
        <w:t>don’t</w:t>
      </w:r>
      <w:proofErr w:type="gramEnd"/>
      <w:r w:rsidRPr="006B79BE">
        <w:rPr>
          <w:rFonts w:eastAsiaTheme="minorEastAsia" w:cs="Times New Roman"/>
          <w:sz w:val="18"/>
          <w:szCs w:val="18"/>
          <w:lang w:eastAsia="zh-TW"/>
        </w:rPr>
        <w:t xml:space="preserve"> have a smartphone</w:t>
      </w:r>
    </w:p>
    <w:p w14:paraId="2DF6FB9D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771F7DF7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Would you agree that it was easy to adapt to the PICU service as an incoming resident/fellow?</w:t>
      </w:r>
    </w:p>
    <w:p w14:paraId="0E3054F6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Strongly agree</w:t>
      </w:r>
    </w:p>
    <w:p w14:paraId="6F3807F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Agree</w:t>
      </w:r>
    </w:p>
    <w:p w14:paraId="53960A62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3E193D6C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Disagree</w:t>
      </w:r>
    </w:p>
    <w:p w14:paraId="695640A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Strongly disagree</w:t>
      </w:r>
    </w:p>
    <w:p w14:paraId="2CFC5B5B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68498D78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i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How comfortable were you with completing everyday tasks and patient care in PICU </w:t>
      </w:r>
      <w:r w:rsidRPr="006B79BE">
        <w:rPr>
          <w:rFonts w:eastAsiaTheme="minorEastAsia" w:cs="Times New Roman"/>
          <w:i/>
          <w:sz w:val="18"/>
          <w:szCs w:val="18"/>
          <w:lang w:eastAsia="zh-TW"/>
        </w:rPr>
        <w:t xml:space="preserve">at the </w:t>
      </w:r>
      <w:r w:rsidRPr="006B79BE">
        <w:rPr>
          <w:rFonts w:eastAsiaTheme="minorEastAsia" w:cs="Times New Roman"/>
          <w:b/>
          <w:i/>
          <w:sz w:val="18"/>
          <w:szCs w:val="18"/>
          <w:lang w:eastAsia="zh-TW"/>
        </w:rPr>
        <w:t>beginning of the rotation</w:t>
      </w:r>
      <w:r w:rsidRPr="006B79BE">
        <w:rPr>
          <w:rFonts w:eastAsiaTheme="minorEastAsia" w:cs="Times New Roman"/>
          <w:i/>
          <w:sz w:val="18"/>
          <w:szCs w:val="18"/>
          <w:lang w:eastAsia="zh-TW"/>
        </w:rPr>
        <w:t>?</w:t>
      </w:r>
    </w:p>
    <w:p w14:paraId="68C52582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comfortable</w:t>
      </w:r>
    </w:p>
    <w:p w14:paraId="6E3CE229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Comfortable</w:t>
      </w:r>
    </w:p>
    <w:p w14:paraId="30BD3B5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669ABA4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Uncomfortable</w:t>
      </w:r>
    </w:p>
    <w:p w14:paraId="58E9BDD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Very uncomfortable</w:t>
      </w:r>
    </w:p>
    <w:p w14:paraId="1A24BED8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0EBA20DD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How comfortable are you with completing everyday tasks and patient care in PICU </w:t>
      </w:r>
      <w:r w:rsidRPr="006B79BE">
        <w:rPr>
          <w:rFonts w:eastAsiaTheme="minorEastAsia" w:cs="Times New Roman"/>
          <w:b/>
          <w:i/>
          <w:sz w:val="18"/>
          <w:szCs w:val="18"/>
          <w:lang w:eastAsia="zh-TW"/>
        </w:rPr>
        <w:t>now</w:t>
      </w:r>
      <w:r w:rsidRPr="006B79BE">
        <w:rPr>
          <w:rFonts w:eastAsiaTheme="minorEastAsia" w:cs="Times New Roman"/>
          <w:sz w:val="18"/>
          <w:szCs w:val="18"/>
          <w:lang w:eastAsia="zh-TW"/>
        </w:rPr>
        <w:t>?</w:t>
      </w:r>
    </w:p>
    <w:p w14:paraId="158B8133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comfortable</w:t>
      </w:r>
    </w:p>
    <w:p w14:paraId="23E83CD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Comfortable</w:t>
      </w:r>
    </w:p>
    <w:p w14:paraId="1F740B75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41E8562E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Uncomfortable</w:t>
      </w:r>
    </w:p>
    <w:p w14:paraId="093EF1E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Very uncomfortable</w:t>
      </w:r>
    </w:p>
    <w:p w14:paraId="4ED35142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1BE1341C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2998D590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6745C269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7A4032D2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lastRenderedPageBreak/>
        <w:t>How often do you use smartphone apps while performing clinical work in a typical rotation?</w:t>
      </w:r>
    </w:p>
    <w:p w14:paraId="0BEAAC16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Multiple times per day</w:t>
      </w:r>
    </w:p>
    <w:p w14:paraId="44D87CF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Daily</w:t>
      </w:r>
    </w:p>
    <w:p w14:paraId="403EF9AE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Couple times per week</w:t>
      </w:r>
    </w:p>
    <w:p w14:paraId="4AFD5BE8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Couple times per month</w:t>
      </w:r>
    </w:p>
    <w:p w14:paraId="74BBA8F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Never</w:t>
      </w:r>
    </w:p>
    <w:p w14:paraId="5E4F370C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1FFF9D4E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During this rotation, how often did you access the PICU CHM app?</w:t>
      </w:r>
    </w:p>
    <w:p w14:paraId="2C4279E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Multiple times per day</w:t>
      </w:r>
    </w:p>
    <w:p w14:paraId="0D4C429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Daily</w:t>
      </w:r>
    </w:p>
    <w:p w14:paraId="41A3EF0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Couple times per week</w:t>
      </w:r>
    </w:p>
    <w:p w14:paraId="4916AF26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Couple times per month</w:t>
      </w:r>
    </w:p>
    <w:p w14:paraId="064A0E1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Never</w:t>
      </w:r>
    </w:p>
    <w:p w14:paraId="620B2E31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61F80396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Did you find the CHM PICU app helpful in completing everyday tasks in the PICU?</w:t>
      </w:r>
    </w:p>
    <w:p w14:paraId="02AE800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Extremely helpful</w:t>
      </w:r>
    </w:p>
    <w:p w14:paraId="7B71C9D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Very helpful</w:t>
      </w:r>
    </w:p>
    <w:p w14:paraId="5759BD7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Moderately helpful</w:t>
      </w:r>
    </w:p>
    <w:p w14:paraId="28C54B3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Slightly helpful</w:t>
      </w:r>
    </w:p>
    <w:p w14:paraId="33E3CC3C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Not at all</w:t>
      </w:r>
    </w:p>
    <w:p w14:paraId="451EDD4F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4C1CEC6D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How often did you use the CHM PICU app while placing orders in the PICU?</w:t>
      </w:r>
    </w:p>
    <w:p w14:paraId="0CA6EB71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Frequently</w:t>
      </w:r>
    </w:p>
    <w:p w14:paraId="7AA2F95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Frequently</w:t>
      </w:r>
    </w:p>
    <w:p w14:paraId="594517C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Occasionally</w:t>
      </w:r>
    </w:p>
    <w:p w14:paraId="4AAF54D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Not often</w:t>
      </w:r>
    </w:p>
    <w:p w14:paraId="43577502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Not at all</w:t>
      </w:r>
    </w:p>
    <w:p w14:paraId="0D309596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1BE75663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Would you agree that you learned pediatric critical care topics from the CHM PICU app?</w:t>
      </w:r>
    </w:p>
    <w:p w14:paraId="14E9E4F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Strongly agree</w:t>
      </w:r>
    </w:p>
    <w:p w14:paraId="6C0198C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Agree</w:t>
      </w:r>
    </w:p>
    <w:p w14:paraId="144E8A85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2424D8C6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Disagree</w:t>
      </w:r>
    </w:p>
    <w:p w14:paraId="349CF035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Strongly disagree</w:t>
      </w:r>
    </w:p>
    <w:p w14:paraId="03B7F7A6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43A45F57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How confident did you feel in your pediatric critical care knowledge </w:t>
      </w:r>
      <w:r w:rsidRPr="006B79BE">
        <w:rPr>
          <w:rFonts w:eastAsiaTheme="minorEastAsia" w:cs="Times New Roman"/>
          <w:b/>
          <w:i/>
          <w:sz w:val="18"/>
          <w:szCs w:val="18"/>
          <w:lang w:eastAsia="zh-TW"/>
        </w:rPr>
        <w:t>before this rotation</w:t>
      </w:r>
      <w:r w:rsidRPr="006B79BE">
        <w:rPr>
          <w:rFonts w:eastAsiaTheme="minorEastAsia" w:cs="Times New Roman"/>
          <w:sz w:val="18"/>
          <w:szCs w:val="18"/>
          <w:lang w:eastAsia="zh-TW"/>
        </w:rPr>
        <w:t>?</w:t>
      </w:r>
    </w:p>
    <w:p w14:paraId="13EA63C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confident</w:t>
      </w:r>
    </w:p>
    <w:p w14:paraId="220179BE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Confident</w:t>
      </w:r>
    </w:p>
    <w:p w14:paraId="2DA84252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2B05048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(4) Not </w:t>
      </w:r>
      <w:proofErr w:type="gramStart"/>
      <w:r w:rsidRPr="006B79BE">
        <w:rPr>
          <w:rFonts w:eastAsiaTheme="minorEastAsia" w:cs="Times New Roman"/>
          <w:sz w:val="18"/>
          <w:szCs w:val="18"/>
          <w:lang w:eastAsia="zh-TW"/>
        </w:rPr>
        <w:t>very confident</w:t>
      </w:r>
      <w:proofErr w:type="gramEnd"/>
    </w:p>
    <w:p w14:paraId="7A8B867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Not at all confident</w:t>
      </w:r>
    </w:p>
    <w:p w14:paraId="55B31BE9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5342A3F8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How confident do you feel in your pediatric critical care knowledge </w:t>
      </w:r>
      <w:r w:rsidRPr="006B79BE">
        <w:rPr>
          <w:rFonts w:eastAsiaTheme="minorEastAsia" w:cs="Times New Roman"/>
          <w:b/>
          <w:i/>
          <w:sz w:val="18"/>
          <w:szCs w:val="18"/>
          <w:lang w:eastAsia="zh-TW"/>
        </w:rPr>
        <w:t>now</w:t>
      </w:r>
      <w:r w:rsidRPr="006B79BE">
        <w:rPr>
          <w:rFonts w:eastAsiaTheme="minorEastAsia" w:cs="Times New Roman"/>
          <w:sz w:val="18"/>
          <w:szCs w:val="18"/>
          <w:lang w:eastAsia="zh-TW"/>
        </w:rPr>
        <w:t>?</w:t>
      </w:r>
    </w:p>
    <w:p w14:paraId="3E99314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confident</w:t>
      </w:r>
    </w:p>
    <w:p w14:paraId="1603E52F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Confident</w:t>
      </w:r>
    </w:p>
    <w:p w14:paraId="2E7BE9A2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62BEB01C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(4) Not </w:t>
      </w:r>
      <w:proofErr w:type="gramStart"/>
      <w:r w:rsidRPr="006B79BE">
        <w:rPr>
          <w:rFonts w:eastAsiaTheme="minorEastAsia" w:cs="Times New Roman"/>
          <w:sz w:val="18"/>
          <w:szCs w:val="18"/>
          <w:lang w:eastAsia="zh-TW"/>
        </w:rPr>
        <w:t>very confident</w:t>
      </w:r>
      <w:proofErr w:type="gramEnd"/>
    </w:p>
    <w:p w14:paraId="48770E38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Not at all confident</w:t>
      </w:r>
    </w:p>
    <w:p w14:paraId="1A695157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556225A9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314BA0EF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3D69B0D0" w14:textId="77777777" w:rsidR="006B79BE" w:rsidRPr="006B79BE" w:rsidRDefault="006B79BE" w:rsidP="006B79BE">
      <w:pPr>
        <w:numPr>
          <w:ilvl w:val="0"/>
          <w:numId w:val="25"/>
        </w:numPr>
        <w:spacing w:after="1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lastRenderedPageBreak/>
        <w:t xml:space="preserve">Would you agree that the CHM PICU app was helpful in communicating with the rest of the pediatric critical care team? </w:t>
      </w:r>
    </w:p>
    <w:p w14:paraId="1AB0FA0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Strongly agree</w:t>
      </w:r>
    </w:p>
    <w:p w14:paraId="12757A13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Agree</w:t>
      </w:r>
    </w:p>
    <w:p w14:paraId="3FD8EAF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7FBAEB2E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Disagree</w:t>
      </w:r>
    </w:p>
    <w:p w14:paraId="40DD41A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Strongly disagree</w:t>
      </w:r>
    </w:p>
    <w:p w14:paraId="032CFDA3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700B18C0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Would you agree that it is easy to navigate through the CHM PICU app?</w:t>
      </w:r>
    </w:p>
    <w:p w14:paraId="74C162F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Strongly agree</w:t>
      </w:r>
    </w:p>
    <w:p w14:paraId="39FF10E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Agree</w:t>
      </w:r>
    </w:p>
    <w:p w14:paraId="0937253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239A64A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Disagree</w:t>
      </w:r>
    </w:p>
    <w:p w14:paraId="75150A33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Strongly disagree</w:t>
      </w:r>
    </w:p>
    <w:p w14:paraId="43354010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6CE77143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Would you agree that transitioning into this rotation easier using the CHM PICU app?</w:t>
      </w:r>
    </w:p>
    <w:p w14:paraId="05F1142D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Strongly agree</w:t>
      </w:r>
    </w:p>
    <w:p w14:paraId="0C9FA72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Agree</w:t>
      </w:r>
    </w:p>
    <w:p w14:paraId="63DBCAAC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01FB03F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Disagree</w:t>
      </w:r>
    </w:p>
    <w:p w14:paraId="15D438FB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Strongly disagree</w:t>
      </w:r>
    </w:p>
    <w:p w14:paraId="099AC0A4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10DD1AB0" w14:textId="77777777" w:rsidR="006B79BE" w:rsidRPr="006B79BE" w:rsidRDefault="006B79BE" w:rsidP="006B79BE">
      <w:pPr>
        <w:numPr>
          <w:ilvl w:val="0"/>
          <w:numId w:val="25"/>
        </w:numPr>
        <w:spacing w:after="1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Which function(s) of the CHM PICU app do you find most helpful? </w:t>
      </w:r>
    </w:p>
    <w:p w14:paraId="0D5593E1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_______________________________________________________________________________________________________________________________</w:t>
      </w:r>
    </w:p>
    <w:p w14:paraId="2716CC39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</w:p>
    <w:p w14:paraId="30A56400" w14:textId="77777777" w:rsidR="006B79BE" w:rsidRPr="006B79BE" w:rsidRDefault="006B79BE" w:rsidP="006B79BE">
      <w:pPr>
        <w:numPr>
          <w:ilvl w:val="0"/>
          <w:numId w:val="25"/>
        </w:numPr>
        <w:spacing w:after="1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Which function(s) of the CHM PICU app do you find least helpful? </w:t>
      </w:r>
    </w:p>
    <w:p w14:paraId="53FA1DCE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________________________________________________________________________________________________________________________________________________________________</w:t>
      </w:r>
    </w:p>
    <w:p w14:paraId="3D563E74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</w:p>
    <w:p w14:paraId="30A6C115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How much time in a day do you think you saved by using the CHM PICU app? </w:t>
      </w:r>
    </w:p>
    <w:p w14:paraId="084A0D69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_______________________________________________________________________________</w:t>
      </w:r>
    </w:p>
    <w:p w14:paraId="1BF13343" w14:textId="77777777" w:rsidR="006B79BE" w:rsidRPr="006B79BE" w:rsidRDefault="006B79BE" w:rsidP="006B79BE">
      <w:pPr>
        <w:ind w:left="360"/>
        <w:contextualSpacing/>
        <w:rPr>
          <w:rFonts w:eastAsiaTheme="minorEastAsia" w:cs="Times New Roman"/>
          <w:sz w:val="18"/>
          <w:szCs w:val="18"/>
          <w:lang w:eastAsia="zh-TW"/>
        </w:rPr>
      </w:pPr>
    </w:p>
    <w:p w14:paraId="0F485B13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Overall, how satisfied are you with the CHM PICU app?</w:t>
      </w:r>
    </w:p>
    <w:p w14:paraId="65DA913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(1) Very satisfied</w:t>
      </w:r>
    </w:p>
    <w:p w14:paraId="0D00BB80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(2) Satisfied</w:t>
      </w:r>
    </w:p>
    <w:p w14:paraId="7025E7E7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(3) Neutral</w:t>
      </w:r>
    </w:p>
    <w:p w14:paraId="793E70EA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(4) Not satisfied</w:t>
      </w:r>
    </w:p>
    <w:p w14:paraId="6B7EC5B4" w14:textId="77777777" w:rsidR="006B79BE" w:rsidRPr="006B79BE" w:rsidRDefault="006B79BE" w:rsidP="006B79BE">
      <w:pPr>
        <w:numPr>
          <w:ilvl w:val="1"/>
          <w:numId w:val="24"/>
        </w:numPr>
        <w:ind w:left="900"/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(5) Very not satisfied</w:t>
      </w:r>
    </w:p>
    <w:p w14:paraId="79737E9A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5ECCCFA8" w14:textId="77777777" w:rsidR="006B79BE" w:rsidRPr="006B79BE" w:rsidRDefault="006B79BE" w:rsidP="006B79BE">
      <w:pPr>
        <w:numPr>
          <w:ilvl w:val="0"/>
          <w:numId w:val="25"/>
        </w:numPr>
        <w:contextualSpacing/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 xml:space="preserve">Please let us know if you have any suggestions on how to make the CHM PICU app </w:t>
      </w:r>
      <w:proofErr w:type="gramStart"/>
      <w:r w:rsidRPr="006B79BE">
        <w:rPr>
          <w:rFonts w:eastAsiaTheme="minorEastAsia" w:cs="Times New Roman"/>
          <w:sz w:val="18"/>
          <w:szCs w:val="18"/>
          <w:lang w:eastAsia="zh-TW"/>
        </w:rPr>
        <w:t>better</w:t>
      </w:r>
      <w:proofErr w:type="gramEnd"/>
      <w:r w:rsidRPr="006B79BE">
        <w:rPr>
          <w:rFonts w:eastAsiaTheme="minorEastAsia" w:cs="Times New Roman"/>
          <w:sz w:val="18"/>
          <w:szCs w:val="18"/>
          <w:lang w:eastAsia="zh-TW"/>
        </w:rPr>
        <w:t xml:space="preserve"> </w:t>
      </w:r>
    </w:p>
    <w:p w14:paraId="724747A8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94D9E4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7077BBFE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</w:p>
    <w:p w14:paraId="3C73FA02" w14:textId="77777777" w:rsidR="006B79BE" w:rsidRPr="006B79BE" w:rsidRDefault="006B79BE" w:rsidP="006B79BE">
      <w:pPr>
        <w:rPr>
          <w:rFonts w:eastAsiaTheme="minorEastAsia" w:cs="Times New Roman"/>
          <w:sz w:val="18"/>
          <w:szCs w:val="18"/>
          <w:lang w:eastAsia="zh-TW"/>
        </w:rPr>
      </w:pPr>
      <w:r w:rsidRPr="006B79BE">
        <w:rPr>
          <w:rFonts w:eastAsiaTheme="minorEastAsia" w:cs="Times New Roman"/>
          <w:sz w:val="18"/>
          <w:szCs w:val="18"/>
          <w:lang w:eastAsia="zh-TW"/>
        </w:rPr>
        <w:t>Thank you for your participation.</w:t>
      </w:r>
    </w:p>
    <w:p w14:paraId="29F60C02" w14:textId="77777777" w:rsidR="00A9204E" w:rsidRDefault="00A9204E"/>
    <w:sectPr w:rsidR="00A9204E" w:rsidSect="003469F5">
      <w:type w:val="continuous"/>
      <w:pgSz w:w="12240" w:h="15840"/>
      <w:pgMar w:top="1440" w:right="1440" w:bottom="1440" w:left="1440" w:header="720" w:footer="720" w:gutter="0"/>
      <w:cols w:space="5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·s²Ó©úÅé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84D15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 w15:restartNumberingAfterBreak="0">
    <w:nsid w:val="09EE1D45"/>
    <w:multiLevelType w:val="hybridMultilevel"/>
    <w:tmpl w:val="7DF0E5AC"/>
    <w:lvl w:ilvl="0" w:tplc="AC00E67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36"/>
      </w:rPr>
    </w:lvl>
    <w:lvl w:ilvl="1" w:tplc="BA20E91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23"/>
  </w:num>
  <w:num w:numId="5">
    <w:abstractNumId w:val="15"/>
  </w:num>
  <w:num w:numId="6">
    <w:abstractNumId w:val="18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7"/>
  </w:num>
  <w:num w:numId="20">
    <w:abstractNumId w:val="22"/>
  </w:num>
  <w:num w:numId="21">
    <w:abstractNumId w:val="19"/>
  </w:num>
  <w:num w:numId="22">
    <w:abstractNumId w:val="11"/>
  </w:num>
  <w:num w:numId="23">
    <w:abstractNumId w:val="24"/>
  </w:num>
  <w:num w:numId="24">
    <w:abstractNumId w:val="13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9BE"/>
    <w:rsid w:val="00645252"/>
    <w:rsid w:val="006B79BE"/>
    <w:rsid w:val="006D3D74"/>
    <w:rsid w:val="0083569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6798F"/>
  <w15:chartTrackingRefBased/>
  <w15:docId w15:val="{BC55875A-5800-4D4B-A07D-5D1AAB14A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qFormat/>
    <w:rsid w:val="006B79BE"/>
    <w:pPr>
      <w:spacing w:after="160" w:line="259" w:lineRule="auto"/>
      <w:ind w:left="720"/>
      <w:contextualSpacing/>
    </w:pPr>
    <w:rPr>
      <w:rFonts w:eastAsiaTheme="minorEastAsia" w:cs="Times New Roman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usha\AppData\Local\Microsoft\Office\16.0\DTS\en-US%7bFC353FAE-E0A3-48BC-A6AD-841062283E08%7d\%7b39D48636-009A-4561-858C-10E4F47C549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{39D48636-009A-4561-858C-10E4F47C5493}tf02786999_win32</Template>
  <TotalTime>0</TotalTime>
  <Pages>3</Pages>
  <Words>605</Words>
  <Characters>3454</Characters>
  <Application>Microsoft Office Word</Application>
  <DocSecurity>0</DocSecurity>
  <Lines>28</Lines>
  <Paragraphs>8</Paragraphs>
  <ScaleCrop>false</ScaleCrop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Yu-Shan Tseng</dc:creator>
  <cp:keywords/>
  <dc:description/>
  <cp:lastModifiedBy>Yu-Shan Tseng</cp:lastModifiedBy>
  <cp:revision>1</cp:revision>
  <dcterms:created xsi:type="dcterms:W3CDTF">2021-05-02T19:55:00Z</dcterms:created>
  <dcterms:modified xsi:type="dcterms:W3CDTF">2021-05-02T19:55:00Z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