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74ED" w:rsidRPr="00FC0E1D" w:rsidRDefault="00954A2F" w:rsidP="00FC0E1D">
      <w:pPr>
        <w:rPr>
          <w:rFonts w:eastAsia="Calibri"/>
          <w:sz w:val="24"/>
          <w:szCs w:val="24"/>
        </w:rPr>
      </w:pPr>
      <w:r w:rsidRPr="00FC0E1D">
        <w:rPr>
          <w:rFonts w:eastAsia="Calibri"/>
          <w:sz w:val="24"/>
          <w:szCs w:val="24"/>
        </w:rPr>
        <w:t>Cons</w:t>
      </w:r>
      <w:r w:rsidRPr="00FC0E1D">
        <w:rPr>
          <w:rFonts w:eastAsia="Calibri"/>
          <w:sz w:val="24"/>
          <w:szCs w:val="24"/>
        </w:rPr>
        <w:t>o</w:t>
      </w:r>
      <w:r w:rsidRPr="00FC0E1D">
        <w:rPr>
          <w:rFonts w:eastAsia="Calibri"/>
          <w:sz w:val="24"/>
          <w:szCs w:val="24"/>
        </w:rPr>
        <w:t>li</w:t>
      </w:r>
      <w:r w:rsidRPr="00FC0E1D">
        <w:rPr>
          <w:rFonts w:eastAsia="Calibri"/>
          <w:sz w:val="24"/>
          <w:szCs w:val="24"/>
        </w:rPr>
        <w:t>d</w:t>
      </w:r>
      <w:r w:rsidRPr="00FC0E1D">
        <w:rPr>
          <w:rFonts w:eastAsia="Calibri"/>
          <w:sz w:val="24"/>
          <w:szCs w:val="24"/>
        </w:rPr>
        <w:t>a</w:t>
      </w:r>
      <w:r w:rsidRPr="00FC0E1D">
        <w:rPr>
          <w:rFonts w:eastAsia="Calibri"/>
          <w:sz w:val="24"/>
          <w:szCs w:val="24"/>
        </w:rPr>
        <w:t>te</w:t>
      </w:r>
      <w:r w:rsidRPr="00FC0E1D">
        <w:rPr>
          <w:rFonts w:eastAsia="Calibri"/>
          <w:sz w:val="24"/>
          <w:szCs w:val="24"/>
        </w:rPr>
        <w:t>d</w:t>
      </w:r>
      <w:r w:rsidRPr="00FC0E1D">
        <w:rPr>
          <w:rFonts w:eastAsia="Calibri"/>
          <w:sz w:val="24"/>
          <w:szCs w:val="24"/>
        </w:rPr>
        <w:t xml:space="preserve"> </w:t>
      </w:r>
      <w:r w:rsidRPr="00FC0E1D">
        <w:rPr>
          <w:rFonts w:eastAsia="Calibri"/>
          <w:sz w:val="24"/>
          <w:szCs w:val="24"/>
        </w:rPr>
        <w:t>c</w:t>
      </w:r>
      <w:r w:rsidRPr="00FC0E1D">
        <w:rPr>
          <w:rFonts w:eastAsia="Calibri"/>
          <w:sz w:val="24"/>
          <w:szCs w:val="24"/>
        </w:rPr>
        <w:t>r</w:t>
      </w:r>
      <w:r w:rsidRPr="00FC0E1D">
        <w:rPr>
          <w:rFonts w:eastAsia="Calibri"/>
          <w:sz w:val="24"/>
          <w:szCs w:val="24"/>
        </w:rPr>
        <w:t>i</w:t>
      </w:r>
      <w:r w:rsidRPr="00FC0E1D">
        <w:rPr>
          <w:rFonts w:eastAsia="Calibri"/>
          <w:sz w:val="24"/>
          <w:szCs w:val="24"/>
        </w:rPr>
        <w:t>t</w:t>
      </w:r>
      <w:r w:rsidRPr="00FC0E1D">
        <w:rPr>
          <w:rFonts w:eastAsia="Calibri"/>
          <w:sz w:val="24"/>
          <w:szCs w:val="24"/>
        </w:rPr>
        <w:t>e</w:t>
      </w:r>
      <w:r w:rsidRPr="00FC0E1D">
        <w:rPr>
          <w:rFonts w:eastAsia="Calibri"/>
          <w:sz w:val="24"/>
          <w:szCs w:val="24"/>
        </w:rPr>
        <w:t>r</w:t>
      </w:r>
      <w:r w:rsidRPr="00FC0E1D">
        <w:rPr>
          <w:rFonts w:eastAsia="Calibri"/>
          <w:sz w:val="24"/>
          <w:szCs w:val="24"/>
        </w:rPr>
        <w:t>i</w:t>
      </w:r>
      <w:r w:rsidRPr="00FC0E1D">
        <w:rPr>
          <w:rFonts w:eastAsia="Calibri"/>
          <w:sz w:val="24"/>
          <w:szCs w:val="24"/>
        </w:rPr>
        <w:t>a</w:t>
      </w:r>
      <w:r w:rsidRPr="00FC0E1D">
        <w:rPr>
          <w:rFonts w:eastAsia="Calibri"/>
          <w:sz w:val="24"/>
          <w:szCs w:val="24"/>
        </w:rPr>
        <w:t xml:space="preserve"> </w:t>
      </w:r>
      <w:r w:rsidRPr="00FC0E1D">
        <w:rPr>
          <w:rFonts w:eastAsia="Calibri"/>
          <w:sz w:val="24"/>
          <w:szCs w:val="24"/>
        </w:rPr>
        <w:t>f</w:t>
      </w:r>
      <w:r w:rsidRPr="00FC0E1D">
        <w:rPr>
          <w:rFonts w:eastAsia="Calibri"/>
          <w:sz w:val="24"/>
          <w:szCs w:val="24"/>
        </w:rPr>
        <w:t>or</w:t>
      </w:r>
      <w:r w:rsidRPr="00FC0E1D">
        <w:rPr>
          <w:rFonts w:eastAsia="Calibri"/>
          <w:sz w:val="24"/>
          <w:szCs w:val="24"/>
        </w:rPr>
        <w:t xml:space="preserve"> </w:t>
      </w:r>
      <w:r w:rsidRPr="00FC0E1D">
        <w:rPr>
          <w:rFonts w:eastAsia="Calibri"/>
          <w:sz w:val="24"/>
          <w:szCs w:val="24"/>
        </w:rPr>
        <w:t>re</w:t>
      </w:r>
      <w:r w:rsidRPr="00FC0E1D">
        <w:rPr>
          <w:rFonts w:eastAsia="Calibri"/>
          <w:sz w:val="24"/>
          <w:szCs w:val="24"/>
        </w:rPr>
        <w:t>p</w:t>
      </w:r>
      <w:r w:rsidRPr="00FC0E1D">
        <w:rPr>
          <w:rFonts w:eastAsia="Calibri"/>
          <w:sz w:val="24"/>
          <w:szCs w:val="24"/>
        </w:rPr>
        <w:t>o</w:t>
      </w:r>
      <w:r w:rsidRPr="00FC0E1D">
        <w:rPr>
          <w:rFonts w:eastAsia="Calibri"/>
          <w:sz w:val="24"/>
          <w:szCs w:val="24"/>
        </w:rPr>
        <w:t>r</w:t>
      </w:r>
      <w:r w:rsidRPr="00FC0E1D">
        <w:rPr>
          <w:rFonts w:eastAsia="Calibri"/>
          <w:sz w:val="24"/>
          <w:szCs w:val="24"/>
        </w:rPr>
        <w:t>t</w:t>
      </w:r>
      <w:r w:rsidRPr="00FC0E1D">
        <w:rPr>
          <w:rFonts w:eastAsia="Calibri"/>
          <w:sz w:val="24"/>
          <w:szCs w:val="24"/>
        </w:rPr>
        <w:t>i</w:t>
      </w:r>
      <w:r w:rsidRPr="00FC0E1D">
        <w:rPr>
          <w:rFonts w:eastAsia="Calibri"/>
          <w:sz w:val="24"/>
          <w:szCs w:val="24"/>
        </w:rPr>
        <w:t>ng</w:t>
      </w:r>
      <w:r w:rsidRPr="00FC0E1D">
        <w:rPr>
          <w:rFonts w:eastAsia="Calibri"/>
          <w:sz w:val="24"/>
          <w:szCs w:val="24"/>
        </w:rPr>
        <w:t xml:space="preserve"> </w:t>
      </w:r>
      <w:r w:rsidRPr="00FC0E1D">
        <w:rPr>
          <w:rFonts w:eastAsia="Calibri"/>
          <w:sz w:val="24"/>
          <w:szCs w:val="24"/>
        </w:rPr>
        <w:t>qua</w:t>
      </w:r>
      <w:r w:rsidRPr="00FC0E1D">
        <w:rPr>
          <w:rFonts w:eastAsia="Calibri"/>
          <w:sz w:val="24"/>
          <w:szCs w:val="24"/>
        </w:rPr>
        <w:t>li</w:t>
      </w:r>
      <w:r w:rsidRPr="00FC0E1D">
        <w:rPr>
          <w:rFonts w:eastAsia="Calibri"/>
          <w:sz w:val="24"/>
          <w:szCs w:val="24"/>
        </w:rPr>
        <w:t>t</w:t>
      </w:r>
      <w:r w:rsidRPr="00FC0E1D">
        <w:rPr>
          <w:rFonts w:eastAsia="Calibri"/>
          <w:sz w:val="24"/>
          <w:szCs w:val="24"/>
        </w:rPr>
        <w:t>a</w:t>
      </w:r>
      <w:r w:rsidRPr="00FC0E1D">
        <w:rPr>
          <w:rFonts w:eastAsia="Calibri"/>
          <w:sz w:val="24"/>
          <w:szCs w:val="24"/>
        </w:rPr>
        <w:t>t</w:t>
      </w:r>
      <w:r w:rsidRPr="00FC0E1D">
        <w:rPr>
          <w:rFonts w:eastAsia="Calibri"/>
          <w:sz w:val="24"/>
          <w:szCs w:val="24"/>
        </w:rPr>
        <w:t>i</w:t>
      </w:r>
      <w:r w:rsidRPr="00FC0E1D">
        <w:rPr>
          <w:rFonts w:eastAsia="Calibri"/>
          <w:sz w:val="24"/>
          <w:szCs w:val="24"/>
        </w:rPr>
        <w:t>v</w:t>
      </w:r>
      <w:r w:rsidRPr="00FC0E1D">
        <w:rPr>
          <w:rFonts w:eastAsia="Calibri"/>
          <w:sz w:val="24"/>
          <w:szCs w:val="24"/>
        </w:rPr>
        <w:t>e</w:t>
      </w:r>
      <w:r w:rsidRPr="00FC0E1D">
        <w:rPr>
          <w:rFonts w:eastAsia="Calibri"/>
          <w:sz w:val="24"/>
          <w:szCs w:val="24"/>
        </w:rPr>
        <w:t xml:space="preserve"> </w:t>
      </w:r>
      <w:r w:rsidRPr="00FC0E1D">
        <w:rPr>
          <w:rFonts w:eastAsia="Calibri"/>
          <w:sz w:val="24"/>
          <w:szCs w:val="24"/>
        </w:rPr>
        <w:t>s</w:t>
      </w:r>
      <w:r w:rsidRPr="00FC0E1D">
        <w:rPr>
          <w:rFonts w:eastAsia="Calibri"/>
          <w:sz w:val="24"/>
          <w:szCs w:val="24"/>
        </w:rPr>
        <w:t>t</w:t>
      </w:r>
      <w:r w:rsidRPr="00FC0E1D">
        <w:rPr>
          <w:rFonts w:eastAsia="Calibri"/>
          <w:sz w:val="24"/>
          <w:szCs w:val="24"/>
        </w:rPr>
        <w:t>ud</w:t>
      </w:r>
      <w:r w:rsidRPr="00FC0E1D">
        <w:rPr>
          <w:rFonts w:eastAsia="Calibri"/>
          <w:sz w:val="24"/>
          <w:szCs w:val="24"/>
        </w:rPr>
        <w:t>i</w:t>
      </w:r>
      <w:r w:rsidRPr="00FC0E1D">
        <w:rPr>
          <w:rFonts w:eastAsia="Calibri"/>
          <w:sz w:val="24"/>
          <w:szCs w:val="24"/>
        </w:rPr>
        <w:t>e</w:t>
      </w:r>
      <w:r w:rsidRPr="00FC0E1D">
        <w:rPr>
          <w:rFonts w:eastAsia="Calibri"/>
          <w:sz w:val="24"/>
          <w:szCs w:val="24"/>
        </w:rPr>
        <w:t>s</w:t>
      </w:r>
      <w:r w:rsidRPr="00FC0E1D">
        <w:rPr>
          <w:rFonts w:eastAsia="Calibri"/>
          <w:sz w:val="24"/>
          <w:szCs w:val="24"/>
        </w:rPr>
        <w:t xml:space="preserve"> </w:t>
      </w:r>
      <w:r w:rsidRPr="00FC0E1D">
        <w:rPr>
          <w:rFonts w:eastAsia="Calibri"/>
          <w:sz w:val="24"/>
          <w:szCs w:val="24"/>
        </w:rPr>
        <w:t>(COREQ</w:t>
      </w:r>
      <w:r w:rsidRPr="00FC0E1D">
        <w:rPr>
          <w:rFonts w:eastAsia="Calibri"/>
          <w:sz w:val="24"/>
          <w:szCs w:val="24"/>
        </w:rPr>
        <w:t>)</w:t>
      </w:r>
      <w:r w:rsidRPr="00FC0E1D">
        <w:rPr>
          <w:rFonts w:eastAsia="Calibri"/>
          <w:sz w:val="24"/>
          <w:szCs w:val="24"/>
        </w:rPr>
        <w:t>:</w:t>
      </w:r>
      <w:r w:rsidRPr="00FC0E1D">
        <w:rPr>
          <w:rFonts w:eastAsia="Calibri"/>
          <w:sz w:val="24"/>
          <w:szCs w:val="24"/>
        </w:rPr>
        <w:t xml:space="preserve"> </w:t>
      </w:r>
      <w:r w:rsidRPr="00FC0E1D">
        <w:rPr>
          <w:rFonts w:eastAsia="Calibri"/>
          <w:sz w:val="24"/>
          <w:szCs w:val="24"/>
        </w:rPr>
        <w:t>3</w:t>
      </w:r>
      <w:r w:rsidRPr="00FC0E1D">
        <w:rPr>
          <w:rFonts w:eastAsia="Calibri"/>
          <w:sz w:val="24"/>
          <w:szCs w:val="24"/>
        </w:rPr>
        <w:t>2</w:t>
      </w:r>
      <w:r w:rsidRPr="00FC0E1D">
        <w:rPr>
          <w:rFonts w:eastAsia="Calibri"/>
          <w:sz w:val="24"/>
          <w:szCs w:val="24"/>
        </w:rPr>
        <w:t>-</w:t>
      </w:r>
      <w:r w:rsidRPr="00FC0E1D">
        <w:rPr>
          <w:rFonts w:eastAsia="Calibri"/>
          <w:sz w:val="24"/>
          <w:szCs w:val="24"/>
        </w:rPr>
        <w:t>i</w:t>
      </w:r>
      <w:r w:rsidRPr="00FC0E1D">
        <w:rPr>
          <w:rFonts w:eastAsia="Calibri"/>
          <w:sz w:val="24"/>
          <w:szCs w:val="24"/>
        </w:rPr>
        <w:t>te</w:t>
      </w:r>
      <w:r w:rsidRPr="00FC0E1D">
        <w:rPr>
          <w:rFonts w:eastAsia="Calibri"/>
          <w:sz w:val="24"/>
          <w:szCs w:val="24"/>
        </w:rPr>
        <w:t>m</w:t>
      </w:r>
      <w:r w:rsidRPr="00FC0E1D">
        <w:rPr>
          <w:rFonts w:eastAsia="Calibri"/>
          <w:sz w:val="24"/>
          <w:szCs w:val="24"/>
        </w:rPr>
        <w:t xml:space="preserve"> </w:t>
      </w:r>
      <w:r w:rsidRPr="00FC0E1D">
        <w:rPr>
          <w:rFonts w:eastAsia="Calibri"/>
          <w:sz w:val="24"/>
          <w:szCs w:val="24"/>
        </w:rPr>
        <w:t>ch</w:t>
      </w:r>
      <w:r w:rsidRPr="00FC0E1D">
        <w:rPr>
          <w:rFonts w:eastAsia="Calibri"/>
          <w:sz w:val="24"/>
          <w:szCs w:val="24"/>
        </w:rPr>
        <w:t>e</w:t>
      </w:r>
      <w:r w:rsidRPr="00FC0E1D">
        <w:rPr>
          <w:rFonts w:eastAsia="Calibri"/>
          <w:sz w:val="24"/>
          <w:szCs w:val="24"/>
        </w:rPr>
        <w:t>ck</w:t>
      </w:r>
      <w:r w:rsidRPr="00FC0E1D">
        <w:rPr>
          <w:rFonts w:eastAsia="Calibri"/>
          <w:sz w:val="24"/>
          <w:szCs w:val="24"/>
        </w:rPr>
        <w:t>li</w:t>
      </w:r>
      <w:r w:rsidRPr="00FC0E1D">
        <w:rPr>
          <w:rFonts w:eastAsia="Calibri"/>
          <w:sz w:val="24"/>
          <w:szCs w:val="24"/>
        </w:rPr>
        <w:t>st</w:t>
      </w:r>
    </w:p>
    <w:p w:rsidR="007C74ED" w:rsidRPr="00FC0E1D" w:rsidRDefault="007C74ED" w:rsidP="00FC0E1D">
      <w:pPr>
        <w:rPr>
          <w:sz w:val="24"/>
          <w:szCs w:val="24"/>
        </w:rPr>
      </w:pPr>
    </w:p>
    <w:p w:rsidR="007C74ED" w:rsidRPr="00FC0E1D" w:rsidRDefault="00954A2F" w:rsidP="00FC0E1D">
      <w:pPr>
        <w:rPr>
          <w:sz w:val="24"/>
          <w:szCs w:val="24"/>
        </w:rPr>
      </w:pPr>
      <w:r w:rsidRPr="00FC0E1D">
        <w:rPr>
          <w:rFonts w:eastAsia="Calibri"/>
          <w:sz w:val="24"/>
          <w:szCs w:val="24"/>
        </w:rPr>
        <w:t>P</w:t>
      </w:r>
      <w:r w:rsidRPr="00FC0E1D">
        <w:rPr>
          <w:rFonts w:eastAsia="Calibri"/>
          <w:sz w:val="24"/>
          <w:szCs w:val="24"/>
        </w:rPr>
        <w:t>lea</w:t>
      </w:r>
      <w:r w:rsidRPr="00FC0E1D">
        <w:rPr>
          <w:rFonts w:eastAsia="Calibri"/>
          <w:sz w:val="24"/>
          <w:szCs w:val="24"/>
        </w:rPr>
        <w:t>s</w:t>
      </w:r>
      <w:r w:rsidRPr="00FC0E1D">
        <w:rPr>
          <w:rFonts w:eastAsia="Calibri"/>
          <w:sz w:val="24"/>
          <w:szCs w:val="24"/>
        </w:rPr>
        <w:t>e</w:t>
      </w:r>
      <w:r w:rsidRPr="00FC0E1D">
        <w:rPr>
          <w:rFonts w:eastAsia="Calibri"/>
          <w:sz w:val="24"/>
          <w:szCs w:val="24"/>
        </w:rPr>
        <w:t xml:space="preserve"> </w:t>
      </w:r>
      <w:r w:rsidRPr="00FC0E1D">
        <w:rPr>
          <w:rFonts w:eastAsia="Calibri"/>
          <w:sz w:val="24"/>
          <w:szCs w:val="24"/>
        </w:rPr>
        <w:t>i</w:t>
      </w:r>
      <w:r w:rsidRPr="00FC0E1D">
        <w:rPr>
          <w:rFonts w:eastAsia="Calibri"/>
          <w:sz w:val="24"/>
          <w:szCs w:val="24"/>
        </w:rPr>
        <w:t>nd</w:t>
      </w:r>
      <w:r w:rsidRPr="00FC0E1D">
        <w:rPr>
          <w:rFonts w:eastAsia="Calibri"/>
          <w:sz w:val="24"/>
          <w:szCs w:val="24"/>
        </w:rPr>
        <w:t>icate</w:t>
      </w:r>
      <w:r w:rsidRPr="00FC0E1D">
        <w:rPr>
          <w:rFonts w:eastAsia="Calibri"/>
          <w:sz w:val="24"/>
          <w:szCs w:val="24"/>
        </w:rPr>
        <w:t xml:space="preserve"> </w:t>
      </w:r>
      <w:r w:rsidRPr="00FC0E1D">
        <w:rPr>
          <w:rFonts w:eastAsia="Calibri"/>
          <w:sz w:val="24"/>
          <w:szCs w:val="24"/>
        </w:rPr>
        <w:t>i</w:t>
      </w:r>
      <w:r w:rsidRPr="00FC0E1D">
        <w:rPr>
          <w:rFonts w:eastAsia="Calibri"/>
          <w:sz w:val="24"/>
          <w:szCs w:val="24"/>
        </w:rPr>
        <w:t>n</w:t>
      </w:r>
      <w:r w:rsidRPr="00FC0E1D">
        <w:rPr>
          <w:rFonts w:eastAsia="Calibri"/>
          <w:sz w:val="24"/>
          <w:szCs w:val="24"/>
        </w:rPr>
        <w:t xml:space="preserve"> </w:t>
      </w:r>
      <w:r w:rsidRPr="00FC0E1D">
        <w:rPr>
          <w:rFonts w:eastAsia="Calibri"/>
          <w:sz w:val="24"/>
          <w:szCs w:val="24"/>
        </w:rPr>
        <w:t>w</w:t>
      </w:r>
      <w:r w:rsidRPr="00FC0E1D">
        <w:rPr>
          <w:rFonts w:eastAsia="Calibri"/>
          <w:sz w:val="24"/>
          <w:szCs w:val="24"/>
        </w:rPr>
        <w:t>h</w:t>
      </w:r>
      <w:r w:rsidRPr="00FC0E1D">
        <w:rPr>
          <w:rFonts w:eastAsia="Calibri"/>
          <w:sz w:val="24"/>
          <w:szCs w:val="24"/>
        </w:rPr>
        <w:t>ich</w:t>
      </w:r>
      <w:r w:rsidRPr="00FC0E1D">
        <w:rPr>
          <w:rFonts w:eastAsia="Calibri"/>
          <w:sz w:val="24"/>
          <w:szCs w:val="24"/>
        </w:rPr>
        <w:t xml:space="preserve"> </w:t>
      </w:r>
      <w:r w:rsidRPr="00FC0E1D">
        <w:rPr>
          <w:rFonts w:eastAsia="Calibri"/>
          <w:sz w:val="24"/>
          <w:szCs w:val="24"/>
        </w:rPr>
        <w:t>section</w:t>
      </w:r>
      <w:r w:rsidRPr="00FC0E1D">
        <w:rPr>
          <w:rFonts w:eastAsia="Calibri"/>
          <w:sz w:val="24"/>
          <w:szCs w:val="24"/>
        </w:rPr>
        <w:t xml:space="preserve"> </w:t>
      </w:r>
      <w:r w:rsidRPr="00FC0E1D">
        <w:rPr>
          <w:rFonts w:eastAsia="Calibri"/>
          <w:sz w:val="24"/>
          <w:szCs w:val="24"/>
        </w:rPr>
        <w:t xml:space="preserve">each </w:t>
      </w:r>
      <w:r w:rsidRPr="00FC0E1D">
        <w:rPr>
          <w:rFonts w:eastAsia="Calibri"/>
          <w:sz w:val="24"/>
          <w:szCs w:val="24"/>
        </w:rPr>
        <w:t>i</w:t>
      </w:r>
      <w:r w:rsidRPr="00FC0E1D">
        <w:rPr>
          <w:rFonts w:eastAsia="Calibri"/>
          <w:sz w:val="24"/>
          <w:szCs w:val="24"/>
        </w:rPr>
        <w:t>t</w:t>
      </w:r>
      <w:r w:rsidRPr="00FC0E1D">
        <w:rPr>
          <w:rFonts w:eastAsia="Calibri"/>
          <w:sz w:val="24"/>
          <w:szCs w:val="24"/>
        </w:rPr>
        <w:t>e</w:t>
      </w:r>
      <w:r w:rsidRPr="00FC0E1D">
        <w:rPr>
          <w:rFonts w:eastAsia="Calibri"/>
          <w:sz w:val="24"/>
          <w:szCs w:val="24"/>
        </w:rPr>
        <w:t>m</w:t>
      </w:r>
      <w:r w:rsidRPr="00FC0E1D">
        <w:rPr>
          <w:rFonts w:eastAsia="Calibri"/>
          <w:sz w:val="24"/>
          <w:szCs w:val="24"/>
        </w:rPr>
        <w:t xml:space="preserve"> </w:t>
      </w:r>
      <w:r w:rsidRPr="00FC0E1D">
        <w:rPr>
          <w:rFonts w:eastAsia="Calibri"/>
          <w:sz w:val="24"/>
          <w:szCs w:val="24"/>
        </w:rPr>
        <w:t>h</w:t>
      </w:r>
      <w:r w:rsidRPr="00FC0E1D">
        <w:rPr>
          <w:rFonts w:eastAsia="Calibri"/>
          <w:sz w:val="24"/>
          <w:szCs w:val="24"/>
        </w:rPr>
        <w:t>a</w:t>
      </w:r>
      <w:r w:rsidRPr="00FC0E1D">
        <w:rPr>
          <w:rFonts w:eastAsia="Calibri"/>
          <w:sz w:val="24"/>
          <w:szCs w:val="24"/>
        </w:rPr>
        <w:t>s</w:t>
      </w:r>
      <w:r w:rsidRPr="00FC0E1D">
        <w:rPr>
          <w:rFonts w:eastAsia="Calibri"/>
          <w:sz w:val="24"/>
          <w:szCs w:val="24"/>
        </w:rPr>
        <w:t xml:space="preserve"> </w:t>
      </w:r>
      <w:r w:rsidRPr="00FC0E1D">
        <w:rPr>
          <w:rFonts w:eastAsia="Calibri"/>
          <w:sz w:val="24"/>
          <w:szCs w:val="24"/>
        </w:rPr>
        <w:t>b</w:t>
      </w:r>
      <w:r w:rsidRPr="00FC0E1D">
        <w:rPr>
          <w:rFonts w:eastAsia="Calibri"/>
          <w:sz w:val="24"/>
          <w:szCs w:val="24"/>
        </w:rPr>
        <w:t>e</w:t>
      </w:r>
      <w:r w:rsidRPr="00FC0E1D">
        <w:rPr>
          <w:rFonts w:eastAsia="Calibri"/>
          <w:sz w:val="24"/>
          <w:szCs w:val="24"/>
        </w:rPr>
        <w:t>e</w:t>
      </w:r>
      <w:r w:rsidRPr="00FC0E1D">
        <w:rPr>
          <w:rFonts w:eastAsia="Calibri"/>
          <w:sz w:val="24"/>
          <w:szCs w:val="24"/>
        </w:rPr>
        <w:t>n</w:t>
      </w:r>
      <w:r w:rsidRPr="00FC0E1D">
        <w:rPr>
          <w:rFonts w:eastAsia="Calibri"/>
          <w:sz w:val="24"/>
          <w:szCs w:val="24"/>
        </w:rPr>
        <w:t xml:space="preserve"> </w:t>
      </w:r>
      <w:r w:rsidRPr="00FC0E1D">
        <w:rPr>
          <w:rFonts w:eastAsia="Calibri"/>
          <w:sz w:val="24"/>
          <w:szCs w:val="24"/>
        </w:rPr>
        <w:t>re</w:t>
      </w:r>
      <w:r w:rsidRPr="00FC0E1D">
        <w:rPr>
          <w:rFonts w:eastAsia="Calibri"/>
          <w:sz w:val="24"/>
          <w:szCs w:val="24"/>
        </w:rPr>
        <w:t>p</w:t>
      </w:r>
      <w:r w:rsidRPr="00FC0E1D">
        <w:rPr>
          <w:rFonts w:eastAsia="Calibri"/>
          <w:sz w:val="24"/>
          <w:szCs w:val="24"/>
        </w:rPr>
        <w:t>o</w:t>
      </w:r>
      <w:r w:rsidRPr="00FC0E1D">
        <w:rPr>
          <w:rFonts w:eastAsia="Calibri"/>
          <w:sz w:val="24"/>
          <w:szCs w:val="24"/>
        </w:rPr>
        <w:t>rted in</w:t>
      </w:r>
      <w:r w:rsidRPr="00FC0E1D">
        <w:rPr>
          <w:rFonts w:eastAsia="Calibri"/>
          <w:sz w:val="24"/>
          <w:szCs w:val="24"/>
        </w:rPr>
        <w:t xml:space="preserve"> </w:t>
      </w:r>
      <w:r w:rsidRPr="00FC0E1D">
        <w:rPr>
          <w:rFonts w:eastAsia="Calibri"/>
          <w:sz w:val="24"/>
          <w:szCs w:val="24"/>
        </w:rPr>
        <w:t>y</w:t>
      </w:r>
      <w:r w:rsidRPr="00FC0E1D">
        <w:rPr>
          <w:rFonts w:eastAsia="Calibri"/>
          <w:sz w:val="24"/>
          <w:szCs w:val="24"/>
        </w:rPr>
        <w:t>o</w:t>
      </w:r>
      <w:r w:rsidRPr="00FC0E1D">
        <w:rPr>
          <w:rFonts w:eastAsia="Calibri"/>
          <w:sz w:val="24"/>
          <w:szCs w:val="24"/>
        </w:rPr>
        <w:t>u</w:t>
      </w:r>
      <w:r w:rsidRPr="00FC0E1D">
        <w:rPr>
          <w:rFonts w:eastAsia="Calibri"/>
          <w:sz w:val="24"/>
          <w:szCs w:val="24"/>
        </w:rPr>
        <w:t xml:space="preserve">r </w:t>
      </w:r>
      <w:r w:rsidRPr="00FC0E1D">
        <w:rPr>
          <w:rFonts w:eastAsia="Calibri"/>
          <w:sz w:val="24"/>
          <w:szCs w:val="24"/>
        </w:rPr>
        <w:t>m</w:t>
      </w:r>
      <w:r w:rsidRPr="00FC0E1D">
        <w:rPr>
          <w:rFonts w:eastAsia="Calibri"/>
          <w:sz w:val="24"/>
          <w:szCs w:val="24"/>
        </w:rPr>
        <w:t>a</w:t>
      </w:r>
      <w:r w:rsidRPr="00FC0E1D">
        <w:rPr>
          <w:rFonts w:eastAsia="Calibri"/>
          <w:sz w:val="24"/>
          <w:szCs w:val="24"/>
        </w:rPr>
        <w:t>nu</w:t>
      </w:r>
      <w:r w:rsidRPr="00FC0E1D">
        <w:rPr>
          <w:rFonts w:eastAsia="Calibri"/>
          <w:sz w:val="24"/>
          <w:szCs w:val="24"/>
        </w:rPr>
        <w:t>scri</w:t>
      </w:r>
      <w:r w:rsidRPr="00FC0E1D">
        <w:rPr>
          <w:rFonts w:eastAsia="Calibri"/>
          <w:sz w:val="24"/>
          <w:szCs w:val="24"/>
        </w:rPr>
        <w:t>p</w:t>
      </w:r>
      <w:r w:rsidRPr="00FC0E1D">
        <w:rPr>
          <w:rFonts w:eastAsia="Calibri"/>
          <w:sz w:val="24"/>
          <w:szCs w:val="24"/>
        </w:rPr>
        <w:t>t.</w:t>
      </w:r>
      <w:r w:rsidRPr="00FC0E1D">
        <w:rPr>
          <w:rFonts w:eastAsia="Calibri"/>
          <w:sz w:val="24"/>
          <w:szCs w:val="24"/>
        </w:rPr>
        <w:t xml:space="preserve"> </w:t>
      </w:r>
      <w:r w:rsidRPr="00FC0E1D">
        <w:rPr>
          <w:rFonts w:eastAsia="Calibri"/>
          <w:sz w:val="24"/>
          <w:szCs w:val="24"/>
        </w:rPr>
        <w:t xml:space="preserve">If </w:t>
      </w:r>
      <w:r w:rsidRPr="00FC0E1D">
        <w:rPr>
          <w:rFonts w:eastAsia="Calibri"/>
          <w:sz w:val="24"/>
          <w:szCs w:val="24"/>
        </w:rPr>
        <w:t>yo</w:t>
      </w:r>
      <w:r w:rsidRPr="00FC0E1D">
        <w:rPr>
          <w:rFonts w:eastAsia="Calibri"/>
          <w:sz w:val="24"/>
          <w:szCs w:val="24"/>
        </w:rPr>
        <w:t>u</w:t>
      </w:r>
      <w:r w:rsidRPr="00FC0E1D">
        <w:rPr>
          <w:rFonts w:eastAsia="Calibri"/>
          <w:sz w:val="24"/>
          <w:szCs w:val="24"/>
        </w:rPr>
        <w:t xml:space="preserve"> </w:t>
      </w:r>
      <w:r w:rsidRPr="00FC0E1D">
        <w:rPr>
          <w:rFonts w:eastAsia="Calibri"/>
          <w:sz w:val="24"/>
          <w:szCs w:val="24"/>
        </w:rPr>
        <w:t>d</w:t>
      </w:r>
      <w:r w:rsidRPr="00FC0E1D">
        <w:rPr>
          <w:rFonts w:eastAsia="Calibri"/>
          <w:sz w:val="24"/>
          <w:szCs w:val="24"/>
        </w:rPr>
        <w:t>o</w:t>
      </w:r>
      <w:r w:rsidRPr="00FC0E1D">
        <w:rPr>
          <w:rFonts w:eastAsia="Calibri"/>
          <w:sz w:val="24"/>
          <w:szCs w:val="24"/>
        </w:rPr>
        <w:t xml:space="preserve"> </w:t>
      </w:r>
      <w:r w:rsidRPr="00FC0E1D">
        <w:rPr>
          <w:rFonts w:eastAsia="Calibri"/>
          <w:sz w:val="24"/>
          <w:szCs w:val="24"/>
        </w:rPr>
        <w:t>n</w:t>
      </w:r>
      <w:r w:rsidRPr="00FC0E1D">
        <w:rPr>
          <w:rFonts w:eastAsia="Calibri"/>
          <w:sz w:val="24"/>
          <w:szCs w:val="24"/>
        </w:rPr>
        <w:t>o</w:t>
      </w:r>
      <w:r w:rsidRPr="00FC0E1D">
        <w:rPr>
          <w:rFonts w:eastAsia="Calibri"/>
          <w:sz w:val="24"/>
          <w:szCs w:val="24"/>
        </w:rPr>
        <w:t>t</w:t>
      </w:r>
      <w:r w:rsidRPr="00FC0E1D">
        <w:rPr>
          <w:rFonts w:eastAsia="Calibri"/>
          <w:sz w:val="24"/>
          <w:szCs w:val="24"/>
        </w:rPr>
        <w:t xml:space="preserve"> </w:t>
      </w:r>
      <w:r w:rsidRPr="00FC0E1D">
        <w:rPr>
          <w:rFonts w:eastAsia="Calibri"/>
          <w:sz w:val="24"/>
          <w:szCs w:val="24"/>
        </w:rPr>
        <w:t>f</w:t>
      </w:r>
      <w:r w:rsidRPr="00FC0E1D">
        <w:rPr>
          <w:rFonts w:eastAsia="Calibri"/>
          <w:sz w:val="24"/>
          <w:szCs w:val="24"/>
        </w:rPr>
        <w:t>e</w:t>
      </w:r>
      <w:r w:rsidRPr="00FC0E1D">
        <w:rPr>
          <w:rFonts w:eastAsia="Calibri"/>
          <w:sz w:val="24"/>
          <w:szCs w:val="24"/>
        </w:rPr>
        <w:t>e</w:t>
      </w:r>
      <w:r w:rsidRPr="00FC0E1D">
        <w:rPr>
          <w:rFonts w:eastAsia="Calibri"/>
          <w:sz w:val="24"/>
          <w:szCs w:val="24"/>
        </w:rPr>
        <w:t>l an item ap</w:t>
      </w:r>
      <w:r w:rsidRPr="00FC0E1D">
        <w:rPr>
          <w:rFonts w:eastAsia="Calibri"/>
          <w:sz w:val="24"/>
          <w:szCs w:val="24"/>
        </w:rPr>
        <w:t>p</w:t>
      </w:r>
      <w:r w:rsidRPr="00FC0E1D">
        <w:rPr>
          <w:rFonts w:eastAsia="Calibri"/>
          <w:sz w:val="24"/>
          <w:szCs w:val="24"/>
        </w:rPr>
        <w:t>lies</w:t>
      </w:r>
      <w:r w:rsidRPr="00FC0E1D">
        <w:rPr>
          <w:rFonts w:eastAsia="Calibri"/>
          <w:sz w:val="24"/>
          <w:szCs w:val="24"/>
        </w:rPr>
        <w:t xml:space="preserve"> </w:t>
      </w:r>
      <w:r w:rsidRPr="00FC0E1D">
        <w:rPr>
          <w:rFonts w:eastAsia="Calibri"/>
          <w:sz w:val="24"/>
          <w:szCs w:val="24"/>
        </w:rPr>
        <w:t>t</w:t>
      </w:r>
      <w:r w:rsidRPr="00FC0E1D">
        <w:rPr>
          <w:rFonts w:eastAsia="Calibri"/>
          <w:sz w:val="24"/>
          <w:szCs w:val="24"/>
        </w:rPr>
        <w:t>o</w:t>
      </w:r>
      <w:r w:rsidRPr="00FC0E1D">
        <w:rPr>
          <w:rFonts w:eastAsia="Calibri"/>
          <w:sz w:val="24"/>
          <w:szCs w:val="24"/>
        </w:rPr>
        <w:t xml:space="preserve"> y</w:t>
      </w:r>
      <w:r w:rsidRPr="00FC0E1D">
        <w:rPr>
          <w:rFonts w:eastAsia="Calibri"/>
          <w:sz w:val="24"/>
          <w:szCs w:val="24"/>
        </w:rPr>
        <w:t>o</w:t>
      </w:r>
      <w:r w:rsidRPr="00FC0E1D">
        <w:rPr>
          <w:rFonts w:eastAsia="Calibri"/>
          <w:sz w:val="24"/>
          <w:szCs w:val="24"/>
        </w:rPr>
        <w:t>u</w:t>
      </w:r>
      <w:r w:rsidRPr="00FC0E1D">
        <w:rPr>
          <w:rFonts w:eastAsia="Calibri"/>
          <w:sz w:val="24"/>
          <w:szCs w:val="24"/>
        </w:rPr>
        <w:t xml:space="preserve">r </w:t>
      </w:r>
      <w:r w:rsidRPr="00FC0E1D">
        <w:rPr>
          <w:rFonts w:eastAsia="Calibri"/>
          <w:sz w:val="24"/>
          <w:szCs w:val="24"/>
        </w:rPr>
        <w:t>m</w:t>
      </w:r>
      <w:r w:rsidRPr="00FC0E1D">
        <w:rPr>
          <w:rFonts w:eastAsia="Calibri"/>
          <w:sz w:val="24"/>
          <w:szCs w:val="24"/>
        </w:rPr>
        <w:t>a</w:t>
      </w:r>
      <w:r w:rsidRPr="00FC0E1D">
        <w:rPr>
          <w:rFonts w:eastAsia="Calibri"/>
          <w:sz w:val="24"/>
          <w:szCs w:val="24"/>
        </w:rPr>
        <w:t>nu</w:t>
      </w:r>
      <w:r w:rsidRPr="00FC0E1D">
        <w:rPr>
          <w:rFonts w:eastAsia="Calibri"/>
          <w:sz w:val="24"/>
          <w:szCs w:val="24"/>
        </w:rPr>
        <w:t>scri</w:t>
      </w:r>
      <w:r w:rsidRPr="00FC0E1D">
        <w:rPr>
          <w:rFonts w:eastAsia="Calibri"/>
          <w:sz w:val="24"/>
          <w:szCs w:val="24"/>
        </w:rPr>
        <w:t>p</w:t>
      </w:r>
      <w:r w:rsidRPr="00FC0E1D">
        <w:rPr>
          <w:rFonts w:eastAsia="Calibri"/>
          <w:sz w:val="24"/>
          <w:szCs w:val="24"/>
        </w:rPr>
        <w:t>t,</w:t>
      </w:r>
      <w:r w:rsidRPr="00FC0E1D">
        <w:rPr>
          <w:rFonts w:eastAsia="Calibri"/>
          <w:sz w:val="24"/>
          <w:szCs w:val="24"/>
        </w:rPr>
        <w:t xml:space="preserve"> </w:t>
      </w:r>
      <w:r w:rsidRPr="00FC0E1D">
        <w:rPr>
          <w:rFonts w:eastAsia="Calibri"/>
          <w:sz w:val="24"/>
          <w:szCs w:val="24"/>
        </w:rPr>
        <w:t>p</w:t>
      </w:r>
      <w:r w:rsidRPr="00FC0E1D">
        <w:rPr>
          <w:rFonts w:eastAsia="Calibri"/>
          <w:sz w:val="24"/>
          <w:szCs w:val="24"/>
        </w:rPr>
        <w:t>lea</w:t>
      </w:r>
      <w:r w:rsidRPr="00FC0E1D">
        <w:rPr>
          <w:rFonts w:eastAsia="Calibri"/>
          <w:sz w:val="24"/>
          <w:szCs w:val="24"/>
        </w:rPr>
        <w:t>s</w:t>
      </w:r>
      <w:r w:rsidRPr="00FC0E1D">
        <w:rPr>
          <w:rFonts w:eastAsia="Calibri"/>
          <w:sz w:val="24"/>
          <w:szCs w:val="24"/>
        </w:rPr>
        <w:t>e</w:t>
      </w:r>
      <w:r w:rsidRPr="00FC0E1D">
        <w:rPr>
          <w:rFonts w:eastAsia="Calibri"/>
          <w:sz w:val="24"/>
          <w:szCs w:val="24"/>
        </w:rPr>
        <w:t xml:space="preserve"> </w:t>
      </w:r>
      <w:r w:rsidRPr="00FC0E1D">
        <w:rPr>
          <w:rFonts w:eastAsia="Calibri"/>
          <w:sz w:val="24"/>
          <w:szCs w:val="24"/>
        </w:rPr>
        <w:t>en</w:t>
      </w:r>
      <w:r w:rsidRPr="00FC0E1D">
        <w:rPr>
          <w:rFonts w:eastAsia="Calibri"/>
          <w:sz w:val="24"/>
          <w:szCs w:val="24"/>
        </w:rPr>
        <w:t>t</w:t>
      </w:r>
      <w:r w:rsidRPr="00FC0E1D">
        <w:rPr>
          <w:rFonts w:eastAsia="Calibri"/>
          <w:sz w:val="24"/>
          <w:szCs w:val="24"/>
        </w:rPr>
        <w:t>er</w:t>
      </w:r>
      <w:r w:rsidRPr="00FC0E1D">
        <w:rPr>
          <w:rFonts w:eastAsia="Calibri"/>
          <w:sz w:val="24"/>
          <w:szCs w:val="24"/>
        </w:rPr>
        <w:t xml:space="preserve"> </w:t>
      </w:r>
      <w:r w:rsidRPr="00FC0E1D">
        <w:rPr>
          <w:rFonts w:eastAsia="Calibri"/>
          <w:sz w:val="24"/>
          <w:szCs w:val="24"/>
        </w:rPr>
        <w:t>N</w:t>
      </w:r>
      <w:r w:rsidRPr="00FC0E1D">
        <w:rPr>
          <w:rFonts w:eastAsia="Calibri"/>
          <w:sz w:val="24"/>
          <w:szCs w:val="24"/>
        </w:rPr>
        <w:t>/</w:t>
      </w:r>
      <w:r w:rsidRPr="00FC0E1D">
        <w:rPr>
          <w:rFonts w:eastAsia="Calibri"/>
          <w:sz w:val="24"/>
          <w:szCs w:val="24"/>
        </w:rPr>
        <w:t>A.</w:t>
      </w:r>
      <w:r w:rsidR="00FC0E1D" w:rsidRPr="00FC0E1D">
        <w:rPr>
          <w:rFonts w:eastAsia="Calibri"/>
          <w:sz w:val="24"/>
          <w:szCs w:val="24"/>
        </w:rPr>
        <w:t xml:space="preserve"> </w:t>
      </w:r>
    </w:p>
    <w:p w:rsidR="007C74ED" w:rsidRPr="00FC0E1D" w:rsidRDefault="00954A2F" w:rsidP="00FC0E1D">
      <w:pPr>
        <w:rPr>
          <w:rFonts w:eastAsia="Calibri"/>
          <w:sz w:val="24"/>
          <w:szCs w:val="24"/>
        </w:rPr>
      </w:pPr>
      <w:r w:rsidRPr="00FC0E1D">
        <w:rPr>
          <w:rFonts w:eastAsia="Calibri"/>
          <w:sz w:val="24"/>
          <w:szCs w:val="24"/>
        </w:rPr>
        <w:t>For</w:t>
      </w:r>
      <w:r w:rsidRPr="00FC0E1D">
        <w:rPr>
          <w:rFonts w:eastAsia="Calibri"/>
          <w:sz w:val="24"/>
          <w:szCs w:val="24"/>
        </w:rPr>
        <w:t xml:space="preserve"> </w:t>
      </w:r>
      <w:r w:rsidRPr="00FC0E1D">
        <w:rPr>
          <w:rFonts w:eastAsia="Calibri"/>
          <w:sz w:val="24"/>
          <w:szCs w:val="24"/>
        </w:rPr>
        <w:t>f</w:t>
      </w:r>
      <w:r w:rsidRPr="00FC0E1D">
        <w:rPr>
          <w:rFonts w:eastAsia="Calibri"/>
          <w:sz w:val="24"/>
          <w:szCs w:val="24"/>
        </w:rPr>
        <w:t>u</w:t>
      </w:r>
      <w:r w:rsidRPr="00FC0E1D">
        <w:rPr>
          <w:rFonts w:eastAsia="Calibri"/>
          <w:sz w:val="24"/>
          <w:szCs w:val="24"/>
        </w:rPr>
        <w:t>rther</w:t>
      </w:r>
      <w:r w:rsidRPr="00FC0E1D">
        <w:rPr>
          <w:rFonts w:eastAsia="Calibri"/>
          <w:sz w:val="24"/>
          <w:szCs w:val="24"/>
        </w:rPr>
        <w:t xml:space="preserve"> </w:t>
      </w:r>
      <w:r w:rsidRPr="00FC0E1D">
        <w:rPr>
          <w:rFonts w:eastAsia="Calibri"/>
          <w:sz w:val="24"/>
          <w:szCs w:val="24"/>
        </w:rPr>
        <w:t>in</w:t>
      </w:r>
      <w:r w:rsidRPr="00FC0E1D">
        <w:rPr>
          <w:rFonts w:eastAsia="Calibri"/>
          <w:sz w:val="24"/>
          <w:szCs w:val="24"/>
        </w:rPr>
        <w:t>f</w:t>
      </w:r>
      <w:r w:rsidRPr="00FC0E1D">
        <w:rPr>
          <w:rFonts w:eastAsia="Calibri"/>
          <w:sz w:val="24"/>
          <w:szCs w:val="24"/>
        </w:rPr>
        <w:t>o</w:t>
      </w:r>
      <w:r w:rsidRPr="00FC0E1D">
        <w:rPr>
          <w:rFonts w:eastAsia="Calibri"/>
          <w:sz w:val="24"/>
          <w:szCs w:val="24"/>
        </w:rPr>
        <w:t>r</w:t>
      </w:r>
      <w:r w:rsidRPr="00FC0E1D">
        <w:rPr>
          <w:rFonts w:eastAsia="Calibri"/>
          <w:sz w:val="24"/>
          <w:szCs w:val="24"/>
        </w:rPr>
        <w:t>m</w:t>
      </w:r>
      <w:r w:rsidRPr="00FC0E1D">
        <w:rPr>
          <w:rFonts w:eastAsia="Calibri"/>
          <w:sz w:val="24"/>
          <w:szCs w:val="24"/>
        </w:rPr>
        <w:t>at</w:t>
      </w:r>
      <w:r w:rsidRPr="00FC0E1D">
        <w:rPr>
          <w:rFonts w:eastAsia="Calibri"/>
          <w:sz w:val="24"/>
          <w:szCs w:val="24"/>
        </w:rPr>
        <w:t>i</w:t>
      </w:r>
      <w:r w:rsidRPr="00FC0E1D">
        <w:rPr>
          <w:rFonts w:eastAsia="Calibri"/>
          <w:sz w:val="24"/>
          <w:szCs w:val="24"/>
        </w:rPr>
        <w:t>o</w:t>
      </w:r>
      <w:r w:rsidRPr="00FC0E1D">
        <w:rPr>
          <w:rFonts w:eastAsia="Calibri"/>
          <w:sz w:val="24"/>
          <w:szCs w:val="24"/>
        </w:rPr>
        <w:t>n</w:t>
      </w:r>
      <w:r w:rsidRPr="00FC0E1D">
        <w:rPr>
          <w:rFonts w:eastAsia="Calibri"/>
          <w:sz w:val="24"/>
          <w:szCs w:val="24"/>
        </w:rPr>
        <w:t xml:space="preserve"> </w:t>
      </w:r>
      <w:r w:rsidRPr="00FC0E1D">
        <w:rPr>
          <w:rFonts w:eastAsia="Calibri"/>
          <w:sz w:val="24"/>
          <w:szCs w:val="24"/>
        </w:rPr>
        <w:t>a</w:t>
      </w:r>
      <w:r w:rsidRPr="00FC0E1D">
        <w:rPr>
          <w:rFonts w:eastAsia="Calibri"/>
          <w:sz w:val="24"/>
          <w:szCs w:val="24"/>
        </w:rPr>
        <w:t>b</w:t>
      </w:r>
      <w:r w:rsidRPr="00FC0E1D">
        <w:rPr>
          <w:rFonts w:eastAsia="Calibri"/>
          <w:sz w:val="24"/>
          <w:szCs w:val="24"/>
        </w:rPr>
        <w:t>o</w:t>
      </w:r>
      <w:r w:rsidRPr="00FC0E1D">
        <w:rPr>
          <w:rFonts w:eastAsia="Calibri"/>
          <w:sz w:val="24"/>
          <w:szCs w:val="24"/>
        </w:rPr>
        <w:t>u</w:t>
      </w:r>
      <w:r w:rsidRPr="00FC0E1D">
        <w:rPr>
          <w:rFonts w:eastAsia="Calibri"/>
          <w:sz w:val="24"/>
          <w:szCs w:val="24"/>
        </w:rPr>
        <w:t>t</w:t>
      </w:r>
      <w:r w:rsidRPr="00FC0E1D">
        <w:rPr>
          <w:rFonts w:eastAsia="Calibri"/>
          <w:sz w:val="24"/>
          <w:szCs w:val="24"/>
        </w:rPr>
        <w:t xml:space="preserve"> </w:t>
      </w:r>
      <w:r w:rsidRPr="00FC0E1D">
        <w:rPr>
          <w:rFonts w:eastAsia="Calibri"/>
          <w:sz w:val="24"/>
          <w:szCs w:val="24"/>
        </w:rPr>
        <w:t>t</w:t>
      </w:r>
      <w:r w:rsidRPr="00FC0E1D">
        <w:rPr>
          <w:rFonts w:eastAsia="Calibri"/>
          <w:sz w:val="24"/>
          <w:szCs w:val="24"/>
        </w:rPr>
        <w:t>h</w:t>
      </w:r>
      <w:r w:rsidRPr="00FC0E1D">
        <w:rPr>
          <w:rFonts w:eastAsia="Calibri"/>
          <w:sz w:val="24"/>
          <w:szCs w:val="24"/>
        </w:rPr>
        <w:t>e</w:t>
      </w:r>
      <w:r w:rsidRPr="00FC0E1D">
        <w:rPr>
          <w:rFonts w:eastAsia="Calibri"/>
          <w:sz w:val="24"/>
          <w:szCs w:val="24"/>
        </w:rPr>
        <w:t xml:space="preserve"> </w:t>
      </w:r>
      <w:r w:rsidRPr="00FC0E1D">
        <w:rPr>
          <w:rFonts w:eastAsia="Calibri"/>
          <w:sz w:val="24"/>
          <w:szCs w:val="24"/>
        </w:rPr>
        <w:t>CO</w:t>
      </w:r>
      <w:r w:rsidRPr="00FC0E1D">
        <w:rPr>
          <w:rFonts w:eastAsia="Calibri"/>
          <w:sz w:val="24"/>
          <w:szCs w:val="24"/>
        </w:rPr>
        <w:t>R</w:t>
      </w:r>
      <w:r w:rsidRPr="00FC0E1D">
        <w:rPr>
          <w:rFonts w:eastAsia="Calibri"/>
          <w:sz w:val="24"/>
          <w:szCs w:val="24"/>
        </w:rPr>
        <w:t>EQ</w:t>
      </w:r>
      <w:r w:rsidRPr="00FC0E1D">
        <w:rPr>
          <w:rFonts w:eastAsia="Calibri"/>
          <w:sz w:val="24"/>
          <w:szCs w:val="24"/>
        </w:rPr>
        <w:t xml:space="preserve"> </w:t>
      </w:r>
      <w:r w:rsidRPr="00FC0E1D">
        <w:rPr>
          <w:rFonts w:eastAsia="Calibri"/>
          <w:sz w:val="24"/>
          <w:szCs w:val="24"/>
        </w:rPr>
        <w:t>gu</w:t>
      </w:r>
      <w:r w:rsidRPr="00FC0E1D">
        <w:rPr>
          <w:rFonts w:eastAsia="Calibri"/>
          <w:sz w:val="24"/>
          <w:szCs w:val="24"/>
        </w:rPr>
        <w:t>i</w:t>
      </w:r>
      <w:r w:rsidRPr="00FC0E1D">
        <w:rPr>
          <w:rFonts w:eastAsia="Calibri"/>
          <w:sz w:val="24"/>
          <w:szCs w:val="24"/>
        </w:rPr>
        <w:t>d</w:t>
      </w:r>
      <w:r w:rsidRPr="00FC0E1D">
        <w:rPr>
          <w:rFonts w:eastAsia="Calibri"/>
          <w:sz w:val="24"/>
          <w:szCs w:val="24"/>
        </w:rPr>
        <w:t>e</w:t>
      </w:r>
      <w:r w:rsidRPr="00FC0E1D">
        <w:rPr>
          <w:rFonts w:eastAsia="Calibri"/>
          <w:sz w:val="24"/>
          <w:szCs w:val="24"/>
        </w:rPr>
        <w:t>l</w:t>
      </w:r>
      <w:r w:rsidRPr="00FC0E1D">
        <w:rPr>
          <w:rFonts w:eastAsia="Calibri"/>
          <w:sz w:val="24"/>
          <w:szCs w:val="24"/>
        </w:rPr>
        <w:t>i</w:t>
      </w:r>
      <w:r w:rsidRPr="00FC0E1D">
        <w:rPr>
          <w:rFonts w:eastAsia="Calibri"/>
          <w:sz w:val="24"/>
          <w:szCs w:val="24"/>
        </w:rPr>
        <w:t>n</w:t>
      </w:r>
      <w:r w:rsidRPr="00FC0E1D">
        <w:rPr>
          <w:rFonts w:eastAsia="Calibri"/>
          <w:sz w:val="24"/>
          <w:szCs w:val="24"/>
        </w:rPr>
        <w:t>e</w:t>
      </w:r>
      <w:r w:rsidRPr="00FC0E1D">
        <w:rPr>
          <w:rFonts w:eastAsia="Calibri"/>
          <w:sz w:val="24"/>
          <w:szCs w:val="24"/>
        </w:rPr>
        <w:t>s</w:t>
      </w:r>
      <w:r w:rsidRPr="00FC0E1D">
        <w:rPr>
          <w:rFonts w:eastAsia="Calibri"/>
          <w:sz w:val="24"/>
          <w:szCs w:val="24"/>
        </w:rPr>
        <w:t>,</w:t>
      </w:r>
      <w:r w:rsidRPr="00FC0E1D">
        <w:rPr>
          <w:rFonts w:eastAsia="Calibri"/>
          <w:sz w:val="24"/>
          <w:szCs w:val="24"/>
        </w:rPr>
        <w:t xml:space="preserve"> </w:t>
      </w:r>
      <w:r w:rsidRPr="00FC0E1D">
        <w:rPr>
          <w:rFonts w:eastAsia="Calibri"/>
          <w:sz w:val="24"/>
          <w:szCs w:val="24"/>
        </w:rPr>
        <w:t>p</w:t>
      </w:r>
      <w:r w:rsidRPr="00FC0E1D">
        <w:rPr>
          <w:rFonts w:eastAsia="Calibri"/>
          <w:sz w:val="24"/>
          <w:szCs w:val="24"/>
        </w:rPr>
        <w:t>lease</w:t>
      </w:r>
      <w:r w:rsidRPr="00FC0E1D">
        <w:rPr>
          <w:rFonts w:eastAsia="Calibri"/>
          <w:sz w:val="24"/>
          <w:szCs w:val="24"/>
        </w:rPr>
        <w:t xml:space="preserve"> </w:t>
      </w:r>
      <w:r w:rsidRPr="00FC0E1D">
        <w:rPr>
          <w:rFonts w:eastAsia="Calibri"/>
          <w:sz w:val="24"/>
          <w:szCs w:val="24"/>
        </w:rPr>
        <w:t>s</w:t>
      </w:r>
      <w:r w:rsidRPr="00FC0E1D">
        <w:rPr>
          <w:rFonts w:eastAsia="Calibri"/>
          <w:sz w:val="24"/>
          <w:szCs w:val="24"/>
        </w:rPr>
        <w:t>ee</w:t>
      </w:r>
      <w:r w:rsidRPr="00FC0E1D">
        <w:rPr>
          <w:rFonts w:eastAsia="Calibri"/>
          <w:sz w:val="24"/>
          <w:szCs w:val="24"/>
        </w:rPr>
        <w:t xml:space="preserve"> </w:t>
      </w:r>
      <w:r w:rsidRPr="00FC0E1D">
        <w:rPr>
          <w:rFonts w:eastAsia="Calibri"/>
          <w:sz w:val="24"/>
          <w:szCs w:val="24"/>
        </w:rPr>
        <w:t>T</w:t>
      </w:r>
      <w:r w:rsidRPr="00FC0E1D">
        <w:rPr>
          <w:rFonts w:eastAsia="Calibri"/>
          <w:sz w:val="24"/>
          <w:szCs w:val="24"/>
        </w:rPr>
        <w:t>on</w:t>
      </w:r>
      <w:r w:rsidRPr="00FC0E1D">
        <w:rPr>
          <w:rFonts w:eastAsia="Calibri"/>
          <w:sz w:val="24"/>
          <w:szCs w:val="24"/>
        </w:rPr>
        <w:t xml:space="preserve">g </w:t>
      </w:r>
      <w:r w:rsidRPr="00FC0E1D">
        <w:rPr>
          <w:rFonts w:eastAsia="Calibri"/>
          <w:sz w:val="24"/>
          <w:szCs w:val="24"/>
        </w:rPr>
        <w:t>e</w:t>
      </w:r>
      <w:r w:rsidRPr="00FC0E1D">
        <w:rPr>
          <w:rFonts w:eastAsia="Calibri"/>
          <w:sz w:val="24"/>
          <w:szCs w:val="24"/>
        </w:rPr>
        <w:t>t</w:t>
      </w:r>
      <w:r w:rsidRPr="00FC0E1D">
        <w:rPr>
          <w:rFonts w:eastAsia="Calibri"/>
          <w:sz w:val="24"/>
          <w:szCs w:val="24"/>
        </w:rPr>
        <w:t xml:space="preserve"> </w:t>
      </w:r>
      <w:r w:rsidRPr="00FC0E1D">
        <w:rPr>
          <w:rFonts w:eastAsia="Calibri"/>
          <w:sz w:val="24"/>
          <w:szCs w:val="24"/>
        </w:rPr>
        <w:t>a</w:t>
      </w:r>
      <w:r w:rsidRPr="00FC0E1D">
        <w:rPr>
          <w:rFonts w:eastAsia="Calibri"/>
          <w:sz w:val="24"/>
          <w:szCs w:val="24"/>
        </w:rPr>
        <w:t>l</w:t>
      </w:r>
      <w:r w:rsidRPr="00FC0E1D">
        <w:rPr>
          <w:rFonts w:eastAsia="Calibri"/>
          <w:sz w:val="24"/>
          <w:szCs w:val="24"/>
        </w:rPr>
        <w:t>.</w:t>
      </w:r>
      <w:r w:rsidRPr="00FC0E1D">
        <w:rPr>
          <w:rFonts w:eastAsia="Calibri"/>
          <w:sz w:val="24"/>
          <w:szCs w:val="24"/>
        </w:rPr>
        <w:t>,</w:t>
      </w:r>
      <w:r w:rsidRPr="00FC0E1D">
        <w:rPr>
          <w:rFonts w:eastAsia="Calibri"/>
          <w:sz w:val="24"/>
          <w:szCs w:val="24"/>
        </w:rPr>
        <w:t xml:space="preserve"> </w:t>
      </w:r>
      <w:r w:rsidRPr="00FC0E1D">
        <w:rPr>
          <w:rFonts w:eastAsia="Calibri"/>
          <w:sz w:val="24"/>
          <w:szCs w:val="24"/>
        </w:rPr>
        <w:t>2</w:t>
      </w:r>
      <w:r w:rsidRPr="00FC0E1D">
        <w:rPr>
          <w:rFonts w:eastAsia="Calibri"/>
          <w:sz w:val="24"/>
          <w:szCs w:val="24"/>
        </w:rPr>
        <w:t>01</w:t>
      </w:r>
      <w:r w:rsidRPr="00FC0E1D">
        <w:rPr>
          <w:rFonts w:eastAsia="Calibri"/>
          <w:sz w:val="24"/>
          <w:szCs w:val="24"/>
        </w:rPr>
        <w:t>7</w:t>
      </w:r>
      <w:r w:rsidRPr="00FC0E1D">
        <w:rPr>
          <w:rFonts w:eastAsia="Calibri"/>
          <w:sz w:val="24"/>
          <w:szCs w:val="24"/>
        </w:rPr>
        <w:t>:</w:t>
      </w:r>
    </w:p>
    <w:p w:rsidR="007C74ED" w:rsidRPr="00FC0E1D" w:rsidRDefault="00954A2F" w:rsidP="00FC0E1D">
      <w:pPr>
        <w:rPr>
          <w:rFonts w:eastAsia="Calibri"/>
          <w:sz w:val="24"/>
          <w:szCs w:val="24"/>
        </w:rPr>
      </w:pPr>
      <w:hyperlink r:id="rId5">
        <w:r w:rsidRPr="00FC0E1D">
          <w:rPr>
            <w:rStyle w:val="Hyperlink"/>
            <w:rFonts w:eastAsia="Calibri"/>
            <w:sz w:val="24"/>
            <w:szCs w:val="24"/>
          </w:rPr>
          <w:t>h</w:t>
        </w:r>
        <w:r w:rsidRPr="00FC0E1D">
          <w:rPr>
            <w:rStyle w:val="Hyperlink"/>
            <w:rFonts w:eastAsia="Calibri"/>
            <w:sz w:val="24"/>
            <w:szCs w:val="24"/>
          </w:rPr>
          <w:t>t</w:t>
        </w:r>
        <w:r w:rsidRPr="00FC0E1D">
          <w:rPr>
            <w:rStyle w:val="Hyperlink"/>
            <w:rFonts w:eastAsia="Calibri"/>
            <w:sz w:val="24"/>
            <w:szCs w:val="24"/>
          </w:rPr>
          <w:t>t</w:t>
        </w:r>
        <w:r w:rsidRPr="00FC0E1D">
          <w:rPr>
            <w:rStyle w:val="Hyperlink"/>
            <w:rFonts w:eastAsia="Calibri"/>
            <w:sz w:val="24"/>
            <w:szCs w:val="24"/>
          </w:rPr>
          <w:t>p</w:t>
        </w:r>
        <w:r w:rsidRPr="00FC0E1D">
          <w:rPr>
            <w:rStyle w:val="Hyperlink"/>
            <w:rFonts w:eastAsia="Calibri"/>
            <w:sz w:val="24"/>
            <w:szCs w:val="24"/>
          </w:rPr>
          <w:t>s</w:t>
        </w:r>
        <w:r w:rsidRPr="00FC0E1D">
          <w:rPr>
            <w:rStyle w:val="Hyperlink"/>
            <w:rFonts w:eastAsia="Calibri"/>
            <w:sz w:val="24"/>
            <w:szCs w:val="24"/>
          </w:rPr>
          <w:t>:</w:t>
        </w:r>
        <w:r w:rsidRPr="00FC0E1D">
          <w:rPr>
            <w:rStyle w:val="Hyperlink"/>
            <w:rFonts w:eastAsia="Calibri"/>
            <w:sz w:val="24"/>
            <w:szCs w:val="24"/>
          </w:rPr>
          <w:t>/</w:t>
        </w:r>
        <w:r w:rsidRPr="00FC0E1D">
          <w:rPr>
            <w:rStyle w:val="Hyperlink"/>
            <w:rFonts w:eastAsia="Calibri"/>
            <w:sz w:val="24"/>
            <w:szCs w:val="24"/>
          </w:rPr>
          <w:t>/</w:t>
        </w:r>
        <w:r w:rsidRPr="00FC0E1D">
          <w:rPr>
            <w:rStyle w:val="Hyperlink"/>
            <w:rFonts w:eastAsia="Calibri"/>
            <w:sz w:val="24"/>
            <w:szCs w:val="24"/>
          </w:rPr>
          <w:t>d</w:t>
        </w:r>
        <w:r w:rsidRPr="00FC0E1D">
          <w:rPr>
            <w:rStyle w:val="Hyperlink"/>
            <w:rFonts w:eastAsia="Calibri"/>
            <w:sz w:val="24"/>
            <w:szCs w:val="24"/>
          </w:rPr>
          <w:t>o</w:t>
        </w:r>
        <w:r w:rsidRPr="00FC0E1D">
          <w:rPr>
            <w:rStyle w:val="Hyperlink"/>
            <w:rFonts w:eastAsia="Calibri"/>
            <w:sz w:val="24"/>
            <w:szCs w:val="24"/>
          </w:rPr>
          <w:t>i</w:t>
        </w:r>
        <w:r w:rsidRPr="00FC0E1D">
          <w:rPr>
            <w:rStyle w:val="Hyperlink"/>
            <w:rFonts w:eastAsia="Calibri"/>
            <w:sz w:val="24"/>
            <w:szCs w:val="24"/>
          </w:rPr>
          <w:t>.</w:t>
        </w:r>
        <w:r w:rsidRPr="00FC0E1D">
          <w:rPr>
            <w:rStyle w:val="Hyperlink"/>
            <w:rFonts w:eastAsia="Calibri"/>
            <w:sz w:val="24"/>
            <w:szCs w:val="24"/>
          </w:rPr>
          <w:t>o</w:t>
        </w:r>
        <w:r w:rsidRPr="00FC0E1D">
          <w:rPr>
            <w:rStyle w:val="Hyperlink"/>
            <w:rFonts w:eastAsia="Calibri"/>
            <w:sz w:val="24"/>
            <w:szCs w:val="24"/>
          </w:rPr>
          <w:t>r</w:t>
        </w:r>
        <w:r w:rsidRPr="00FC0E1D">
          <w:rPr>
            <w:rStyle w:val="Hyperlink"/>
            <w:rFonts w:eastAsia="Calibri"/>
            <w:sz w:val="24"/>
            <w:szCs w:val="24"/>
          </w:rPr>
          <w:t>g</w:t>
        </w:r>
        <w:r w:rsidRPr="00FC0E1D">
          <w:rPr>
            <w:rStyle w:val="Hyperlink"/>
            <w:rFonts w:eastAsia="Calibri"/>
            <w:sz w:val="24"/>
            <w:szCs w:val="24"/>
          </w:rPr>
          <w:t>/</w:t>
        </w:r>
        <w:r w:rsidRPr="00FC0E1D">
          <w:rPr>
            <w:rStyle w:val="Hyperlink"/>
            <w:rFonts w:eastAsia="Calibri"/>
            <w:sz w:val="24"/>
            <w:szCs w:val="24"/>
          </w:rPr>
          <w:t>1</w:t>
        </w:r>
        <w:r w:rsidRPr="00FC0E1D">
          <w:rPr>
            <w:rStyle w:val="Hyperlink"/>
            <w:rFonts w:eastAsia="Calibri"/>
            <w:sz w:val="24"/>
            <w:szCs w:val="24"/>
          </w:rPr>
          <w:t>0</w:t>
        </w:r>
        <w:r w:rsidRPr="00FC0E1D">
          <w:rPr>
            <w:rStyle w:val="Hyperlink"/>
            <w:rFonts w:eastAsia="Calibri"/>
            <w:sz w:val="24"/>
            <w:szCs w:val="24"/>
          </w:rPr>
          <w:t>.</w:t>
        </w:r>
        <w:r w:rsidRPr="00FC0E1D">
          <w:rPr>
            <w:rStyle w:val="Hyperlink"/>
            <w:rFonts w:eastAsia="Calibri"/>
            <w:sz w:val="24"/>
            <w:szCs w:val="24"/>
          </w:rPr>
          <w:t>1</w:t>
        </w:r>
        <w:r w:rsidRPr="00FC0E1D">
          <w:rPr>
            <w:rStyle w:val="Hyperlink"/>
            <w:rFonts w:eastAsia="Calibri"/>
            <w:sz w:val="24"/>
            <w:szCs w:val="24"/>
          </w:rPr>
          <w:t>0</w:t>
        </w:r>
        <w:r w:rsidRPr="00FC0E1D">
          <w:rPr>
            <w:rStyle w:val="Hyperlink"/>
            <w:rFonts w:eastAsia="Calibri"/>
            <w:sz w:val="24"/>
            <w:szCs w:val="24"/>
          </w:rPr>
          <w:t>9</w:t>
        </w:r>
        <w:r w:rsidRPr="00FC0E1D">
          <w:rPr>
            <w:rStyle w:val="Hyperlink"/>
            <w:rFonts w:eastAsia="Calibri"/>
            <w:sz w:val="24"/>
            <w:szCs w:val="24"/>
          </w:rPr>
          <w:t>3/</w:t>
        </w:r>
        <w:r w:rsidRPr="00FC0E1D">
          <w:rPr>
            <w:rStyle w:val="Hyperlink"/>
            <w:rFonts w:eastAsia="Calibri"/>
            <w:sz w:val="24"/>
            <w:szCs w:val="24"/>
          </w:rPr>
          <w:t>i</w:t>
        </w:r>
        <w:r w:rsidRPr="00FC0E1D">
          <w:rPr>
            <w:rStyle w:val="Hyperlink"/>
            <w:rFonts w:eastAsia="Calibri"/>
            <w:sz w:val="24"/>
            <w:szCs w:val="24"/>
          </w:rPr>
          <w:t>n</w:t>
        </w:r>
        <w:r w:rsidRPr="00FC0E1D">
          <w:rPr>
            <w:rStyle w:val="Hyperlink"/>
            <w:rFonts w:eastAsia="Calibri"/>
            <w:sz w:val="24"/>
            <w:szCs w:val="24"/>
          </w:rPr>
          <w:t>tq</w:t>
        </w:r>
        <w:r w:rsidRPr="00FC0E1D">
          <w:rPr>
            <w:rStyle w:val="Hyperlink"/>
            <w:rFonts w:eastAsia="Calibri"/>
            <w:sz w:val="24"/>
            <w:szCs w:val="24"/>
          </w:rPr>
          <w:t>h</w:t>
        </w:r>
        <w:r w:rsidRPr="00FC0E1D">
          <w:rPr>
            <w:rStyle w:val="Hyperlink"/>
            <w:rFonts w:eastAsia="Calibri"/>
            <w:sz w:val="24"/>
            <w:szCs w:val="24"/>
          </w:rPr>
          <w:t>c</w:t>
        </w:r>
        <w:r w:rsidRPr="00FC0E1D">
          <w:rPr>
            <w:rStyle w:val="Hyperlink"/>
            <w:rFonts w:eastAsia="Calibri"/>
            <w:sz w:val="24"/>
            <w:szCs w:val="24"/>
          </w:rPr>
          <w:t>/</w:t>
        </w:r>
        <w:r w:rsidRPr="00FC0E1D">
          <w:rPr>
            <w:rStyle w:val="Hyperlink"/>
            <w:rFonts w:eastAsia="Calibri"/>
            <w:sz w:val="24"/>
            <w:szCs w:val="24"/>
          </w:rPr>
          <w:t>m</w:t>
        </w:r>
        <w:r w:rsidRPr="00FC0E1D">
          <w:rPr>
            <w:rStyle w:val="Hyperlink"/>
            <w:rFonts w:eastAsia="Calibri"/>
            <w:sz w:val="24"/>
            <w:szCs w:val="24"/>
          </w:rPr>
          <w:t>zm</w:t>
        </w:r>
        <w:r w:rsidRPr="00FC0E1D">
          <w:rPr>
            <w:rStyle w:val="Hyperlink"/>
            <w:rFonts w:eastAsia="Calibri"/>
            <w:sz w:val="24"/>
            <w:szCs w:val="24"/>
          </w:rPr>
          <w:t>0</w:t>
        </w:r>
        <w:r w:rsidRPr="00FC0E1D">
          <w:rPr>
            <w:rStyle w:val="Hyperlink"/>
            <w:rFonts w:eastAsia="Calibri"/>
            <w:sz w:val="24"/>
            <w:szCs w:val="24"/>
          </w:rPr>
          <w:t>4</w:t>
        </w:r>
        <w:r w:rsidRPr="00FC0E1D">
          <w:rPr>
            <w:rStyle w:val="Hyperlink"/>
            <w:rFonts w:eastAsia="Calibri"/>
            <w:sz w:val="24"/>
            <w:szCs w:val="24"/>
          </w:rPr>
          <w:t>2</w:t>
        </w:r>
      </w:hyperlink>
    </w:p>
    <w:p w:rsidR="007C74ED" w:rsidRDefault="007C74ED" w:rsidP="00FC0E1D">
      <w:pPr>
        <w:rPr>
          <w:sz w:val="24"/>
          <w:szCs w:val="24"/>
        </w:rPr>
      </w:pPr>
    </w:p>
    <w:tbl>
      <w:tblPr>
        <w:tblW w:w="5037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9"/>
        <w:gridCol w:w="4050"/>
        <w:gridCol w:w="5261"/>
        <w:gridCol w:w="4114"/>
      </w:tblGrid>
      <w:tr w:rsidR="009F0C37" w:rsidRPr="00315A14" w:rsidTr="00CD5B16">
        <w:trPr>
          <w:trHeight w:hRule="exact" w:val="325"/>
        </w:trPr>
        <w:tc>
          <w:tcPr>
            <w:tcW w:w="35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0C37" w:rsidRPr="00954A2F" w:rsidRDefault="009F0C37" w:rsidP="00FC0E1D">
            <w:pPr>
              <w:rPr>
                <w:rFonts w:eastAsia="Calibri"/>
                <w:b/>
                <w:sz w:val="22"/>
                <w:szCs w:val="22"/>
              </w:rPr>
            </w:pPr>
            <w:r w:rsidRPr="00954A2F">
              <w:rPr>
                <w:rFonts w:eastAsia="Calibri"/>
                <w:b/>
                <w:sz w:val="22"/>
                <w:szCs w:val="22"/>
              </w:rPr>
              <w:t>No.</w:t>
            </w:r>
          </w:p>
        </w:tc>
        <w:tc>
          <w:tcPr>
            <w:tcW w:w="14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0C37" w:rsidRPr="00954A2F" w:rsidRDefault="009F0C37" w:rsidP="00FC0E1D">
            <w:pPr>
              <w:rPr>
                <w:rFonts w:eastAsia="Calibri"/>
                <w:b/>
                <w:sz w:val="22"/>
                <w:szCs w:val="22"/>
              </w:rPr>
            </w:pPr>
            <w:r w:rsidRPr="00954A2F">
              <w:rPr>
                <w:rFonts w:eastAsia="Calibri"/>
                <w:b/>
                <w:sz w:val="22"/>
                <w:szCs w:val="22"/>
              </w:rPr>
              <w:t>Item</w:t>
            </w:r>
          </w:p>
        </w:tc>
        <w:tc>
          <w:tcPr>
            <w:tcW w:w="182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0C37" w:rsidRPr="00954A2F" w:rsidRDefault="009F0C37" w:rsidP="00FC0E1D">
            <w:pPr>
              <w:rPr>
                <w:rFonts w:eastAsia="Calibri"/>
                <w:b/>
                <w:sz w:val="22"/>
                <w:szCs w:val="22"/>
              </w:rPr>
            </w:pPr>
            <w:r w:rsidRPr="00954A2F">
              <w:rPr>
                <w:rFonts w:eastAsia="Calibri"/>
                <w:b/>
                <w:sz w:val="22"/>
                <w:szCs w:val="22"/>
              </w:rPr>
              <w:t>Description</w:t>
            </w:r>
          </w:p>
        </w:tc>
        <w:tc>
          <w:tcPr>
            <w:tcW w:w="14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0C37" w:rsidRPr="00954A2F" w:rsidRDefault="009F0C37" w:rsidP="00FC0E1D">
            <w:pPr>
              <w:rPr>
                <w:rFonts w:eastAsia="Calibri"/>
                <w:b/>
                <w:sz w:val="22"/>
                <w:szCs w:val="22"/>
              </w:rPr>
            </w:pPr>
            <w:r w:rsidRPr="00954A2F">
              <w:rPr>
                <w:rFonts w:eastAsia="Calibri"/>
                <w:b/>
                <w:sz w:val="22"/>
                <w:szCs w:val="22"/>
              </w:rPr>
              <w:t>Section #</w:t>
            </w:r>
          </w:p>
        </w:tc>
      </w:tr>
      <w:tr w:rsidR="009F0C37" w:rsidRPr="00315A14" w:rsidTr="00315A14">
        <w:trPr>
          <w:trHeight w:hRule="exact" w:val="359"/>
        </w:trPr>
        <w:tc>
          <w:tcPr>
            <w:tcW w:w="5000" w:type="pct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/>
          </w:tcPr>
          <w:p w:rsidR="009F0C37" w:rsidRPr="00315A14" w:rsidRDefault="009F0C37" w:rsidP="00FC0E1D">
            <w:pPr>
              <w:rPr>
                <w:rFonts w:eastAsia="Calibri"/>
                <w:sz w:val="22"/>
                <w:szCs w:val="22"/>
              </w:rPr>
            </w:pPr>
            <w:r w:rsidRPr="00315A14">
              <w:rPr>
                <w:rFonts w:eastAsia="Calibri"/>
                <w:sz w:val="22"/>
                <w:szCs w:val="22"/>
              </w:rPr>
              <w:t>Domain 1: Research team and reflexivity</w:t>
            </w:r>
          </w:p>
        </w:tc>
      </w:tr>
      <w:tr w:rsidR="009F0C37" w:rsidRPr="00315A14" w:rsidTr="00315A14">
        <w:trPr>
          <w:trHeight w:hRule="exact" w:val="364"/>
        </w:trPr>
        <w:tc>
          <w:tcPr>
            <w:tcW w:w="5000" w:type="pct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9F0C37" w:rsidRPr="00315A14" w:rsidRDefault="009F0C37" w:rsidP="00FC0E1D">
            <w:pPr>
              <w:rPr>
                <w:rFonts w:eastAsia="Calibri"/>
                <w:sz w:val="22"/>
                <w:szCs w:val="22"/>
              </w:rPr>
            </w:pPr>
            <w:r w:rsidRPr="00315A14">
              <w:rPr>
                <w:rFonts w:eastAsia="Calibri"/>
                <w:sz w:val="22"/>
                <w:szCs w:val="22"/>
              </w:rPr>
              <w:t>Personal characteristics</w:t>
            </w:r>
          </w:p>
        </w:tc>
      </w:tr>
      <w:tr w:rsidR="009F0C37" w:rsidRPr="00315A14" w:rsidTr="00CD5B16">
        <w:trPr>
          <w:trHeight w:hRule="exact" w:val="864"/>
        </w:trPr>
        <w:tc>
          <w:tcPr>
            <w:tcW w:w="35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0C37" w:rsidRPr="00315A14" w:rsidRDefault="009F0C37" w:rsidP="00FC0E1D">
            <w:pPr>
              <w:rPr>
                <w:rFonts w:eastAsia="Calibri"/>
                <w:sz w:val="22"/>
                <w:szCs w:val="22"/>
              </w:rPr>
            </w:pPr>
            <w:r w:rsidRPr="00315A14">
              <w:rPr>
                <w:rFonts w:eastAsia="Calibri"/>
                <w:sz w:val="22"/>
                <w:szCs w:val="22"/>
              </w:rPr>
              <w:t>1.</w:t>
            </w:r>
          </w:p>
        </w:tc>
        <w:tc>
          <w:tcPr>
            <w:tcW w:w="14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0C37" w:rsidRPr="00315A14" w:rsidRDefault="009F0C37" w:rsidP="00FC0E1D">
            <w:pPr>
              <w:rPr>
                <w:rFonts w:eastAsia="Calibri"/>
                <w:sz w:val="22"/>
                <w:szCs w:val="22"/>
              </w:rPr>
            </w:pPr>
            <w:r w:rsidRPr="00315A14">
              <w:rPr>
                <w:rFonts w:eastAsia="Calibri"/>
                <w:sz w:val="22"/>
                <w:szCs w:val="22"/>
              </w:rPr>
              <w:t>Interviewer/facilitator</w:t>
            </w:r>
          </w:p>
        </w:tc>
        <w:tc>
          <w:tcPr>
            <w:tcW w:w="182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0C37" w:rsidRPr="00315A14" w:rsidRDefault="009F0C37" w:rsidP="00FC0E1D">
            <w:pPr>
              <w:rPr>
                <w:rFonts w:eastAsia="Calibri"/>
                <w:sz w:val="22"/>
                <w:szCs w:val="22"/>
              </w:rPr>
            </w:pPr>
            <w:r w:rsidRPr="00315A14">
              <w:rPr>
                <w:rFonts w:eastAsia="Calibri"/>
                <w:sz w:val="22"/>
                <w:szCs w:val="22"/>
              </w:rPr>
              <w:t>Which author/s conducted the interview or</w:t>
            </w:r>
          </w:p>
          <w:p w:rsidR="009F0C37" w:rsidRPr="00315A14" w:rsidRDefault="009F0C37" w:rsidP="00FC0E1D">
            <w:pPr>
              <w:rPr>
                <w:rFonts w:eastAsia="Calibri"/>
                <w:sz w:val="22"/>
                <w:szCs w:val="22"/>
              </w:rPr>
            </w:pPr>
            <w:r w:rsidRPr="00315A14">
              <w:rPr>
                <w:rFonts w:eastAsia="Calibri"/>
                <w:sz w:val="22"/>
                <w:szCs w:val="22"/>
              </w:rPr>
              <w:t>focus group?</w:t>
            </w:r>
          </w:p>
        </w:tc>
        <w:tc>
          <w:tcPr>
            <w:tcW w:w="14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9F0C37" w:rsidRPr="00315A14" w:rsidRDefault="0081558B" w:rsidP="00FC0E1D">
            <w:pPr>
              <w:rPr>
                <w:sz w:val="22"/>
                <w:szCs w:val="22"/>
              </w:rPr>
            </w:pPr>
            <w:r w:rsidRPr="00315A14">
              <w:rPr>
                <w:sz w:val="22"/>
                <w:szCs w:val="22"/>
              </w:rPr>
              <w:t>Data were collected by TS and STW</w:t>
            </w:r>
          </w:p>
          <w:p w:rsidR="0081558B" w:rsidRPr="00315A14" w:rsidRDefault="0081558B" w:rsidP="00FC0E1D">
            <w:pPr>
              <w:rPr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9F0C37" w:rsidRPr="00315A14" w:rsidTr="00CD5B16">
        <w:trPr>
          <w:trHeight w:hRule="exact" w:val="548"/>
        </w:trPr>
        <w:tc>
          <w:tcPr>
            <w:tcW w:w="35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0C37" w:rsidRPr="00315A14" w:rsidRDefault="009F0C37" w:rsidP="00FC0E1D">
            <w:pPr>
              <w:rPr>
                <w:rFonts w:eastAsia="Calibri"/>
                <w:sz w:val="22"/>
                <w:szCs w:val="22"/>
              </w:rPr>
            </w:pPr>
            <w:r w:rsidRPr="00315A14">
              <w:rPr>
                <w:rFonts w:eastAsia="Calibri"/>
                <w:sz w:val="22"/>
                <w:szCs w:val="22"/>
              </w:rPr>
              <w:t>2.</w:t>
            </w:r>
          </w:p>
        </w:tc>
        <w:tc>
          <w:tcPr>
            <w:tcW w:w="14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0C37" w:rsidRPr="00315A14" w:rsidRDefault="009F0C37" w:rsidP="00FC0E1D">
            <w:pPr>
              <w:rPr>
                <w:rFonts w:eastAsia="Calibri"/>
                <w:sz w:val="22"/>
                <w:szCs w:val="22"/>
              </w:rPr>
            </w:pPr>
            <w:r w:rsidRPr="00315A14">
              <w:rPr>
                <w:rFonts w:eastAsia="Calibri"/>
                <w:sz w:val="22"/>
                <w:szCs w:val="22"/>
              </w:rPr>
              <w:t>Credentials</w:t>
            </w:r>
          </w:p>
        </w:tc>
        <w:tc>
          <w:tcPr>
            <w:tcW w:w="182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0C37" w:rsidRPr="00315A14" w:rsidRDefault="009F0C37" w:rsidP="00FC0E1D">
            <w:pPr>
              <w:rPr>
                <w:rFonts w:eastAsia="Calibri"/>
                <w:sz w:val="22"/>
                <w:szCs w:val="22"/>
              </w:rPr>
            </w:pPr>
            <w:r w:rsidRPr="00315A14">
              <w:rPr>
                <w:rFonts w:eastAsia="Calibri"/>
                <w:sz w:val="22"/>
                <w:szCs w:val="22"/>
              </w:rPr>
              <w:t>What were the researcher's credentials? E.g.</w:t>
            </w:r>
          </w:p>
          <w:p w:rsidR="009F0C37" w:rsidRPr="00315A14" w:rsidRDefault="009F0C37" w:rsidP="00FC0E1D">
            <w:pPr>
              <w:rPr>
                <w:rFonts w:eastAsia="Calibri"/>
                <w:sz w:val="22"/>
                <w:szCs w:val="22"/>
              </w:rPr>
            </w:pPr>
            <w:r w:rsidRPr="00315A14">
              <w:rPr>
                <w:rFonts w:eastAsia="Calibri"/>
                <w:sz w:val="22"/>
                <w:szCs w:val="22"/>
              </w:rPr>
              <w:t>PhD, MD</w:t>
            </w:r>
          </w:p>
        </w:tc>
        <w:tc>
          <w:tcPr>
            <w:tcW w:w="14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9F0C37" w:rsidRPr="00315A14" w:rsidRDefault="0081558B" w:rsidP="00FC0E1D">
            <w:pPr>
              <w:rPr>
                <w:sz w:val="22"/>
                <w:szCs w:val="22"/>
              </w:rPr>
            </w:pPr>
            <w:r w:rsidRPr="00315A14">
              <w:rPr>
                <w:sz w:val="22"/>
                <w:szCs w:val="22"/>
              </w:rPr>
              <w:t>TS-MPH</w:t>
            </w:r>
          </w:p>
          <w:p w:rsidR="0081558B" w:rsidRPr="00315A14" w:rsidRDefault="0081558B" w:rsidP="00FC0E1D">
            <w:pPr>
              <w:rPr>
                <w:sz w:val="22"/>
                <w:szCs w:val="22"/>
              </w:rPr>
            </w:pPr>
            <w:r w:rsidRPr="00315A14">
              <w:rPr>
                <w:sz w:val="22"/>
                <w:szCs w:val="22"/>
              </w:rPr>
              <w:t>STW-Msc</w:t>
            </w:r>
          </w:p>
        </w:tc>
      </w:tr>
      <w:tr w:rsidR="009F0C37" w:rsidRPr="00315A14" w:rsidTr="00CD5B16">
        <w:trPr>
          <w:trHeight w:hRule="exact" w:val="1779"/>
        </w:trPr>
        <w:tc>
          <w:tcPr>
            <w:tcW w:w="35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0C37" w:rsidRPr="00315A14" w:rsidRDefault="009F0C37" w:rsidP="00FC0E1D">
            <w:pPr>
              <w:rPr>
                <w:rFonts w:eastAsia="Calibri"/>
                <w:sz w:val="22"/>
                <w:szCs w:val="22"/>
              </w:rPr>
            </w:pPr>
            <w:r w:rsidRPr="00315A14">
              <w:rPr>
                <w:rFonts w:eastAsia="Calibri"/>
                <w:sz w:val="22"/>
                <w:szCs w:val="22"/>
              </w:rPr>
              <w:t>3.</w:t>
            </w:r>
          </w:p>
        </w:tc>
        <w:tc>
          <w:tcPr>
            <w:tcW w:w="14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0C37" w:rsidRPr="00315A14" w:rsidRDefault="009F0C37" w:rsidP="00FC0E1D">
            <w:pPr>
              <w:rPr>
                <w:rFonts w:eastAsia="Calibri"/>
                <w:sz w:val="22"/>
                <w:szCs w:val="22"/>
              </w:rPr>
            </w:pPr>
            <w:r w:rsidRPr="00315A14">
              <w:rPr>
                <w:rFonts w:eastAsia="Calibri"/>
                <w:sz w:val="22"/>
                <w:szCs w:val="22"/>
              </w:rPr>
              <w:t>Occupation</w:t>
            </w:r>
          </w:p>
        </w:tc>
        <w:tc>
          <w:tcPr>
            <w:tcW w:w="182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0C37" w:rsidRPr="00315A14" w:rsidRDefault="009F0C37" w:rsidP="00FC0E1D">
            <w:pPr>
              <w:rPr>
                <w:rFonts w:eastAsia="Calibri"/>
                <w:sz w:val="22"/>
                <w:szCs w:val="22"/>
              </w:rPr>
            </w:pPr>
            <w:r w:rsidRPr="00315A14">
              <w:rPr>
                <w:rFonts w:eastAsia="Calibri"/>
                <w:sz w:val="22"/>
                <w:szCs w:val="22"/>
              </w:rPr>
              <w:t>What was their occupation at the time of the</w:t>
            </w:r>
          </w:p>
          <w:p w:rsidR="009F0C37" w:rsidRPr="00315A14" w:rsidRDefault="009F0C37" w:rsidP="00FC0E1D">
            <w:pPr>
              <w:rPr>
                <w:rFonts w:eastAsia="Calibri"/>
                <w:sz w:val="22"/>
                <w:szCs w:val="22"/>
              </w:rPr>
            </w:pPr>
            <w:r w:rsidRPr="00315A14">
              <w:rPr>
                <w:rFonts w:eastAsia="Calibri"/>
                <w:sz w:val="22"/>
                <w:szCs w:val="22"/>
              </w:rPr>
              <w:t>study?</w:t>
            </w:r>
          </w:p>
        </w:tc>
        <w:tc>
          <w:tcPr>
            <w:tcW w:w="14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9F0C37" w:rsidRPr="00315A14" w:rsidRDefault="0081558B" w:rsidP="00FC0E1D">
            <w:pPr>
              <w:rPr>
                <w:sz w:val="22"/>
                <w:szCs w:val="22"/>
              </w:rPr>
            </w:pPr>
            <w:r w:rsidRPr="00315A14">
              <w:rPr>
                <w:sz w:val="22"/>
                <w:szCs w:val="22"/>
              </w:rPr>
              <w:t>Both are research associates at Makerere University School of Public Health</w:t>
            </w:r>
          </w:p>
          <w:p w:rsidR="0081558B" w:rsidRPr="00315A14" w:rsidRDefault="0081558B" w:rsidP="00FC0E1D">
            <w:pPr>
              <w:rPr>
                <w:sz w:val="22"/>
                <w:szCs w:val="22"/>
              </w:rPr>
            </w:pPr>
            <w:r w:rsidRPr="00315A14">
              <w:rPr>
                <w:sz w:val="22"/>
                <w:szCs w:val="22"/>
              </w:rPr>
              <w:t>TS- One Health Workforce assessment and tracking thematic lead, AFROHUN UG/MakSPH</w:t>
            </w:r>
          </w:p>
        </w:tc>
      </w:tr>
      <w:tr w:rsidR="009F0C37" w:rsidRPr="00315A14" w:rsidTr="00CD5B16">
        <w:trPr>
          <w:trHeight w:hRule="exact" w:val="699"/>
        </w:trPr>
        <w:tc>
          <w:tcPr>
            <w:tcW w:w="35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0C37" w:rsidRPr="00315A14" w:rsidRDefault="009F0C37" w:rsidP="00FC0E1D">
            <w:pPr>
              <w:rPr>
                <w:rFonts w:eastAsia="Calibri"/>
                <w:sz w:val="22"/>
                <w:szCs w:val="22"/>
              </w:rPr>
            </w:pPr>
            <w:r w:rsidRPr="00315A14">
              <w:rPr>
                <w:rFonts w:eastAsia="Calibri"/>
                <w:sz w:val="22"/>
                <w:szCs w:val="22"/>
              </w:rPr>
              <w:t>4.</w:t>
            </w:r>
          </w:p>
        </w:tc>
        <w:tc>
          <w:tcPr>
            <w:tcW w:w="14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0C37" w:rsidRPr="00315A14" w:rsidRDefault="009F0C37" w:rsidP="00FC0E1D">
            <w:pPr>
              <w:rPr>
                <w:rFonts w:eastAsia="Calibri"/>
                <w:sz w:val="22"/>
                <w:szCs w:val="22"/>
              </w:rPr>
            </w:pPr>
            <w:r w:rsidRPr="00315A14">
              <w:rPr>
                <w:rFonts w:eastAsia="Calibri"/>
                <w:sz w:val="22"/>
                <w:szCs w:val="22"/>
              </w:rPr>
              <w:t>Gender</w:t>
            </w:r>
          </w:p>
        </w:tc>
        <w:tc>
          <w:tcPr>
            <w:tcW w:w="182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0C37" w:rsidRPr="00315A14" w:rsidRDefault="009F0C37" w:rsidP="00FC0E1D">
            <w:pPr>
              <w:rPr>
                <w:rFonts w:eastAsia="Calibri"/>
                <w:sz w:val="22"/>
                <w:szCs w:val="22"/>
              </w:rPr>
            </w:pPr>
            <w:r w:rsidRPr="00315A14">
              <w:rPr>
                <w:rFonts w:eastAsia="Calibri"/>
                <w:sz w:val="22"/>
                <w:szCs w:val="22"/>
              </w:rPr>
              <w:t>Was the researcher male or female?</w:t>
            </w:r>
          </w:p>
        </w:tc>
        <w:tc>
          <w:tcPr>
            <w:tcW w:w="14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1558B" w:rsidRPr="00315A14" w:rsidRDefault="0081558B" w:rsidP="0081558B">
            <w:pPr>
              <w:rPr>
                <w:sz w:val="22"/>
                <w:szCs w:val="22"/>
              </w:rPr>
            </w:pPr>
            <w:r w:rsidRPr="00315A14">
              <w:rPr>
                <w:sz w:val="22"/>
                <w:szCs w:val="22"/>
              </w:rPr>
              <w:t>TS-</w:t>
            </w:r>
            <w:r w:rsidRPr="00315A14">
              <w:rPr>
                <w:sz w:val="22"/>
                <w:szCs w:val="22"/>
              </w:rPr>
              <w:t>Male</w:t>
            </w:r>
          </w:p>
          <w:p w:rsidR="009F0C37" w:rsidRPr="00315A14" w:rsidRDefault="0081558B" w:rsidP="0081558B">
            <w:pPr>
              <w:rPr>
                <w:sz w:val="22"/>
                <w:szCs w:val="22"/>
              </w:rPr>
            </w:pPr>
            <w:r w:rsidRPr="00315A14">
              <w:rPr>
                <w:sz w:val="22"/>
                <w:szCs w:val="22"/>
              </w:rPr>
              <w:t>STW-M</w:t>
            </w:r>
            <w:r w:rsidRPr="00315A14">
              <w:rPr>
                <w:sz w:val="22"/>
                <w:szCs w:val="22"/>
              </w:rPr>
              <w:t>ale</w:t>
            </w:r>
          </w:p>
        </w:tc>
      </w:tr>
      <w:tr w:rsidR="009F0C37" w:rsidRPr="00315A14" w:rsidTr="00CD5B16">
        <w:trPr>
          <w:trHeight w:hRule="exact" w:val="581"/>
        </w:trPr>
        <w:tc>
          <w:tcPr>
            <w:tcW w:w="356" w:type="pct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F0C37" w:rsidRPr="00315A14" w:rsidRDefault="009F0C37" w:rsidP="00FC0E1D">
            <w:pPr>
              <w:rPr>
                <w:rFonts w:eastAsia="Calibri"/>
                <w:sz w:val="22"/>
                <w:szCs w:val="22"/>
              </w:rPr>
            </w:pPr>
            <w:r w:rsidRPr="00315A14">
              <w:rPr>
                <w:rFonts w:eastAsia="Calibri"/>
                <w:sz w:val="22"/>
                <w:szCs w:val="22"/>
              </w:rPr>
              <w:t>5.</w:t>
            </w:r>
          </w:p>
        </w:tc>
        <w:tc>
          <w:tcPr>
            <w:tcW w:w="1401" w:type="pct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F0C37" w:rsidRPr="00315A14" w:rsidRDefault="009F0C37" w:rsidP="00FC0E1D">
            <w:pPr>
              <w:rPr>
                <w:rFonts w:eastAsia="Calibri"/>
                <w:sz w:val="22"/>
                <w:szCs w:val="22"/>
              </w:rPr>
            </w:pPr>
            <w:r w:rsidRPr="00315A14">
              <w:rPr>
                <w:rFonts w:eastAsia="Calibri"/>
                <w:sz w:val="22"/>
                <w:szCs w:val="22"/>
              </w:rPr>
              <w:t>Experience and</w:t>
            </w:r>
          </w:p>
        </w:tc>
        <w:tc>
          <w:tcPr>
            <w:tcW w:w="1820" w:type="pct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F0C37" w:rsidRPr="00315A14" w:rsidRDefault="009F0C37" w:rsidP="00FC0E1D">
            <w:pPr>
              <w:rPr>
                <w:rFonts w:eastAsia="Calibri"/>
                <w:sz w:val="22"/>
                <w:szCs w:val="22"/>
              </w:rPr>
            </w:pPr>
            <w:r w:rsidRPr="00315A14">
              <w:rPr>
                <w:rFonts w:eastAsia="Calibri"/>
                <w:sz w:val="22"/>
                <w:szCs w:val="22"/>
              </w:rPr>
              <w:t>What experience or training did the researcher</w:t>
            </w:r>
          </w:p>
          <w:p w:rsidR="009F0C37" w:rsidRPr="00315A14" w:rsidRDefault="009F0C37" w:rsidP="00FC0E1D">
            <w:pPr>
              <w:rPr>
                <w:rFonts w:eastAsia="Calibri"/>
                <w:sz w:val="22"/>
                <w:szCs w:val="22"/>
              </w:rPr>
            </w:pPr>
            <w:r w:rsidRPr="00315A14">
              <w:rPr>
                <w:rFonts w:eastAsia="Calibri"/>
                <w:sz w:val="22"/>
                <w:szCs w:val="22"/>
              </w:rPr>
              <w:t>have?</w:t>
            </w:r>
          </w:p>
        </w:tc>
        <w:tc>
          <w:tcPr>
            <w:tcW w:w="1423" w:type="pct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auto"/>
          </w:tcPr>
          <w:p w:rsidR="009F0C37" w:rsidRPr="00315A14" w:rsidRDefault="0081558B" w:rsidP="0081558B">
            <w:pPr>
              <w:rPr>
                <w:sz w:val="22"/>
                <w:szCs w:val="22"/>
              </w:rPr>
            </w:pPr>
            <w:r w:rsidRPr="00315A14">
              <w:rPr>
                <w:sz w:val="22"/>
                <w:szCs w:val="22"/>
              </w:rPr>
              <w:t>Qualitative research methods for 5 years</w:t>
            </w:r>
          </w:p>
        </w:tc>
      </w:tr>
      <w:tr w:rsidR="009F0C37" w:rsidRPr="00315A14" w:rsidTr="00CD5B16">
        <w:trPr>
          <w:trHeight w:hRule="exact" w:val="80"/>
        </w:trPr>
        <w:tc>
          <w:tcPr>
            <w:tcW w:w="356" w:type="pct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0C37" w:rsidRPr="00315A14" w:rsidRDefault="009F0C37" w:rsidP="00FC0E1D">
            <w:pPr>
              <w:rPr>
                <w:sz w:val="22"/>
                <w:szCs w:val="22"/>
              </w:rPr>
            </w:pPr>
          </w:p>
        </w:tc>
        <w:tc>
          <w:tcPr>
            <w:tcW w:w="1401" w:type="pc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0C37" w:rsidRPr="00315A14" w:rsidRDefault="009F0C37" w:rsidP="00FC0E1D">
            <w:pPr>
              <w:rPr>
                <w:rFonts w:eastAsia="Calibri"/>
                <w:sz w:val="22"/>
                <w:szCs w:val="22"/>
              </w:rPr>
            </w:pPr>
            <w:r w:rsidRPr="00315A14">
              <w:rPr>
                <w:rFonts w:eastAsia="Calibri"/>
                <w:sz w:val="22"/>
                <w:szCs w:val="22"/>
              </w:rPr>
              <w:t>training</w:t>
            </w:r>
          </w:p>
        </w:tc>
        <w:tc>
          <w:tcPr>
            <w:tcW w:w="1820" w:type="pct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0C37" w:rsidRPr="00315A14" w:rsidRDefault="009F0C37" w:rsidP="00FC0E1D">
            <w:pPr>
              <w:rPr>
                <w:sz w:val="22"/>
                <w:szCs w:val="22"/>
              </w:rPr>
            </w:pPr>
          </w:p>
        </w:tc>
        <w:tc>
          <w:tcPr>
            <w:tcW w:w="1423" w:type="pc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9F0C37" w:rsidRPr="00315A14" w:rsidRDefault="009F0C37" w:rsidP="00FC0E1D">
            <w:pPr>
              <w:rPr>
                <w:sz w:val="22"/>
                <w:szCs w:val="22"/>
              </w:rPr>
            </w:pPr>
          </w:p>
        </w:tc>
      </w:tr>
      <w:tr w:rsidR="009F0C37" w:rsidRPr="00315A14" w:rsidTr="00315A14">
        <w:trPr>
          <w:trHeight w:hRule="exact" w:val="360"/>
        </w:trPr>
        <w:tc>
          <w:tcPr>
            <w:tcW w:w="5000" w:type="pct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9F0C37" w:rsidRPr="00315A14" w:rsidRDefault="009F0C37" w:rsidP="00FC0E1D">
            <w:pPr>
              <w:rPr>
                <w:rFonts w:eastAsia="Calibri"/>
                <w:sz w:val="22"/>
                <w:szCs w:val="22"/>
              </w:rPr>
            </w:pPr>
            <w:r w:rsidRPr="00315A14">
              <w:rPr>
                <w:rFonts w:eastAsia="Calibri"/>
                <w:sz w:val="22"/>
                <w:szCs w:val="22"/>
              </w:rPr>
              <w:t>Relationship with participants</w:t>
            </w:r>
          </w:p>
        </w:tc>
      </w:tr>
      <w:tr w:rsidR="009F0C37" w:rsidRPr="00315A14" w:rsidTr="00CD5B16">
        <w:trPr>
          <w:trHeight w:hRule="exact" w:val="298"/>
        </w:trPr>
        <w:tc>
          <w:tcPr>
            <w:tcW w:w="356" w:type="pct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F0C37" w:rsidRPr="00315A14" w:rsidRDefault="009F0C37" w:rsidP="00FC0E1D">
            <w:pPr>
              <w:rPr>
                <w:rFonts w:eastAsia="Calibri"/>
                <w:sz w:val="22"/>
                <w:szCs w:val="22"/>
              </w:rPr>
            </w:pPr>
            <w:r w:rsidRPr="00315A14">
              <w:rPr>
                <w:rFonts w:eastAsia="Calibri"/>
                <w:sz w:val="22"/>
                <w:szCs w:val="22"/>
              </w:rPr>
              <w:t>6.</w:t>
            </w:r>
          </w:p>
        </w:tc>
        <w:tc>
          <w:tcPr>
            <w:tcW w:w="1401" w:type="pct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F0C37" w:rsidRPr="00315A14" w:rsidRDefault="009F0C37" w:rsidP="00FC0E1D">
            <w:pPr>
              <w:rPr>
                <w:rFonts w:eastAsia="Calibri"/>
                <w:sz w:val="22"/>
                <w:szCs w:val="22"/>
              </w:rPr>
            </w:pPr>
            <w:r w:rsidRPr="00315A14">
              <w:rPr>
                <w:rFonts w:eastAsia="Calibri"/>
                <w:sz w:val="22"/>
                <w:szCs w:val="22"/>
              </w:rPr>
              <w:t>Relationship</w:t>
            </w:r>
          </w:p>
        </w:tc>
        <w:tc>
          <w:tcPr>
            <w:tcW w:w="1820" w:type="pct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F0C37" w:rsidRPr="00315A14" w:rsidRDefault="009F0C37" w:rsidP="00FC0E1D">
            <w:pPr>
              <w:rPr>
                <w:rFonts w:eastAsia="Calibri"/>
                <w:sz w:val="22"/>
                <w:szCs w:val="22"/>
              </w:rPr>
            </w:pPr>
            <w:r w:rsidRPr="00315A14">
              <w:rPr>
                <w:rFonts w:eastAsia="Calibri"/>
                <w:sz w:val="22"/>
                <w:szCs w:val="22"/>
              </w:rPr>
              <w:t>Was a relationship established prior to study?</w:t>
            </w:r>
          </w:p>
          <w:p w:rsidR="009F0C37" w:rsidRPr="00315A14" w:rsidRDefault="009F0C37" w:rsidP="00FC0E1D">
            <w:pPr>
              <w:rPr>
                <w:rFonts w:eastAsia="Calibri"/>
                <w:sz w:val="22"/>
                <w:szCs w:val="22"/>
              </w:rPr>
            </w:pPr>
            <w:r w:rsidRPr="00315A14">
              <w:rPr>
                <w:rFonts w:eastAsia="Calibri"/>
                <w:sz w:val="22"/>
                <w:szCs w:val="22"/>
              </w:rPr>
              <w:t>commencement?</w:t>
            </w:r>
          </w:p>
        </w:tc>
        <w:tc>
          <w:tcPr>
            <w:tcW w:w="1423" w:type="pct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auto"/>
          </w:tcPr>
          <w:p w:rsidR="009F0C37" w:rsidRPr="00315A14" w:rsidRDefault="009F0C37" w:rsidP="00FC0E1D">
            <w:pPr>
              <w:rPr>
                <w:sz w:val="22"/>
                <w:szCs w:val="22"/>
              </w:rPr>
            </w:pPr>
          </w:p>
        </w:tc>
      </w:tr>
      <w:tr w:rsidR="009F0C37" w:rsidRPr="00315A14" w:rsidTr="00CD5B16">
        <w:trPr>
          <w:trHeight w:hRule="exact" w:val="541"/>
        </w:trPr>
        <w:tc>
          <w:tcPr>
            <w:tcW w:w="356" w:type="pct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0C37" w:rsidRPr="00315A14" w:rsidRDefault="009F0C37" w:rsidP="00FC0E1D">
            <w:pPr>
              <w:rPr>
                <w:sz w:val="22"/>
                <w:szCs w:val="22"/>
              </w:rPr>
            </w:pPr>
          </w:p>
        </w:tc>
        <w:tc>
          <w:tcPr>
            <w:tcW w:w="1401" w:type="pc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0C37" w:rsidRPr="00315A14" w:rsidRDefault="009F0C37" w:rsidP="00FC0E1D">
            <w:pPr>
              <w:rPr>
                <w:rFonts w:eastAsia="Calibri"/>
                <w:sz w:val="22"/>
                <w:szCs w:val="22"/>
              </w:rPr>
            </w:pPr>
            <w:r w:rsidRPr="00315A14">
              <w:rPr>
                <w:rFonts w:eastAsia="Calibri"/>
                <w:sz w:val="22"/>
                <w:szCs w:val="22"/>
              </w:rPr>
              <w:t>established</w:t>
            </w:r>
          </w:p>
        </w:tc>
        <w:tc>
          <w:tcPr>
            <w:tcW w:w="1820" w:type="pct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0C37" w:rsidRPr="00315A14" w:rsidRDefault="009F0C37" w:rsidP="00FC0E1D">
            <w:pPr>
              <w:rPr>
                <w:sz w:val="22"/>
                <w:szCs w:val="22"/>
              </w:rPr>
            </w:pPr>
          </w:p>
        </w:tc>
        <w:tc>
          <w:tcPr>
            <w:tcW w:w="1423" w:type="pc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9F0C37" w:rsidRPr="00315A14" w:rsidRDefault="0081558B" w:rsidP="00FC0E1D">
            <w:pPr>
              <w:rPr>
                <w:sz w:val="22"/>
                <w:szCs w:val="22"/>
              </w:rPr>
            </w:pPr>
            <w:r w:rsidRPr="00315A14">
              <w:rPr>
                <w:sz w:val="22"/>
                <w:szCs w:val="22"/>
              </w:rPr>
              <w:t>TS supervised some of the participants during the one health field activities</w:t>
            </w:r>
          </w:p>
        </w:tc>
      </w:tr>
      <w:tr w:rsidR="009F0C37" w:rsidRPr="00315A14" w:rsidTr="00CD5B16">
        <w:trPr>
          <w:trHeight w:hRule="exact" w:val="287"/>
        </w:trPr>
        <w:tc>
          <w:tcPr>
            <w:tcW w:w="356" w:type="pct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F0C37" w:rsidRPr="00315A14" w:rsidRDefault="009F0C37" w:rsidP="00FC0E1D">
            <w:pPr>
              <w:rPr>
                <w:rFonts w:eastAsia="Calibri"/>
                <w:sz w:val="22"/>
                <w:szCs w:val="22"/>
              </w:rPr>
            </w:pPr>
            <w:r w:rsidRPr="00315A14">
              <w:rPr>
                <w:rFonts w:eastAsia="Calibri"/>
                <w:sz w:val="22"/>
                <w:szCs w:val="22"/>
              </w:rPr>
              <w:t>7.</w:t>
            </w:r>
          </w:p>
        </w:tc>
        <w:tc>
          <w:tcPr>
            <w:tcW w:w="1401" w:type="pct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F0C37" w:rsidRPr="00315A14" w:rsidRDefault="009F0C37" w:rsidP="00FC0E1D">
            <w:pPr>
              <w:rPr>
                <w:rFonts w:eastAsia="Calibri"/>
                <w:sz w:val="22"/>
                <w:szCs w:val="22"/>
              </w:rPr>
            </w:pPr>
            <w:r w:rsidRPr="00315A14">
              <w:rPr>
                <w:rFonts w:eastAsia="Calibri"/>
                <w:sz w:val="22"/>
                <w:szCs w:val="22"/>
              </w:rPr>
              <w:t>Participant knowledge</w:t>
            </w:r>
          </w:p>
        </w:tc>
        <w:tc>
          <w:tcPr>
            <w:tcW w:w="1820" w:type="pct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F0C37" w:rsidRPr="00315A14" w:rsidRDefault="009F0C37" w:rsidP="00FC0E1D">
            <w:pPr>
              <w:rPr>
                <w:rFonts w:eastAsia="Calibri"/>
                <w:sz w:val="22"/>
                <w:szCs w:val="22"/>
              </w:rPr>
            </w:pPr>
            <w:r w:rsidRPr="00315A14">
              <w:rPr>
                <w:rFonts w:eastAsia="Calibri"/>
                <w:sz w:val="22"/>
                <w:szCs w:val="22"/>
              </w:rPr>
              <w:t xml:space="preserve">What did the participants know about </w:t>
            </w:r>
            <w:proofErr w:type="gramStart"/>
            <w:r w:rsidRPr="00315A14">
              <w:rPr>
                <w:rFonts w:eastAsia="Calibri"/>
                <w:sz w:val="22"/>
                <w:szCs w:val="22"/>
              </w:rPr>
              <w:t>the</w:t>
            </w:r>
            <w:proofErr w:type="gramEnd"/>
          </w:p>
          <w:p w:rsidR="009F0C37" w:rsidRPr="00315A14" w:rsidRDefault="009F0C37" w:rsidP="00FC0E1D">
            <w:pPr>
              <w:rPr>
                <w:rFonts w:eastAsia="Calibri"/>
                <w:sz w:val="22"/>
                <w:szCs w:val="22"/>
              </w:rPr>
            </w:pPr>
            <w:r w:rsidRPr="00315A14">
              <w:rPr>
                <w:rFonts w:eastAsia="Calibri"/>
                <w:sz w:val="22"/>
                <w:szCs w:val="22"/>
              </w:rPr>
              <w:t>researcher? E.g. Personal goals, reasons for doing the research</w:t>
            </w:r>
          </w:p>
        </w:tc>
        <w:tc>
          <w:tcPr>
            <w:tcW w:w="1423" w:type="pct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auto"/>
          </w:tcPr>
          <w:p w:rsidR="00315A14" w:rsidRPr="00315A14" w:rsidRDefault="00315A14" w:rsidP="00315A14">
            <w:pPr>
              <w:rPr>
                <w:sz w:val="22"/>
                <w:szCs w:val="22"/>
              </w:rPr>
            </w:pPr>
          </w:p>
          <w:p w:rsidR="00315A14" w:rsidRPr="00315A14" w:rsidRDefault="00315A14" w:rsidP="00315A14">
            <w:pPr>
              <w:rPr>
                <w:sz w:val="22"/>
                <w:szCs w:val="22"/>
              </w:rPr>
            </w:pPr>
          </w:p>
          <w:p w:rsidR="00315A14" w:rsidRPr="00315A14" w:rsidRDefault="00315A14" w:rsidP="00315A14">
            <w:pPr>
              <w:rPr>
                <w:sz w:val="22"/>
                <w:szCs w:val="22"/>
              </w:rPr>
            </w:pPr>
          </w:p>
          <w:p w:rsidR="00315A14" w:rsidRPr="00315A14" w:rsidRDefault="00315A14" w:rsidP="00315A14">
            <w:pPr>
              <w:rPr>
                <w:sz w:val="22"/>
                <w:szCs w:val="22"/>
              </w:rPr>
            </w:pPr>
          </w:p>
          <w:p w:rsidR="00315A14" w:rsidRPr="00315A14" w:rsidRDefault="00315A14" w:rsidP="00315A14">
            <w:pPr>
              <w:rPr>
                <w:sz w:val="22"/>
                <w:szCs w:val="22"/>
              </w:rPr>
            </w:pPr>
          </w:p>
          <w:p w:rsidR="009F0C37" w:rsidRPr="00315A14" w:rsidRDefault="0081558B" w:rsidP="00315A14">
            <w:pPr>
              <w:rPr>
                <w:sz w:val="22"/>
                <w:szCs w:val="22"/>
              </w:rPr>
            </w:pPr>
            <w:r w:rsidRPr="00315A14">
              <w:rPr>
                <w:sz w:val="22"/>
                <w:szCs w:val="22"/>
              </w:rPr>
              <w:t xml:space="preserve">They knew that the researchers were </w:t>
            </w:r>
          </w:p>
        </w:tc>
      </w:tr>
      <w:tr w:rsidR="009F0C37" w:rsidRPr="00315A14" w:rsidTr="00CD5B16">
        <w:trPr>
          <w:trHeight w:hRule="exact" w:val="880"/>
        </w:trPr>
        <w:tc>
          <w:tcPr>
            <w:tcW w:w="356" w:type="pct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0C37" w:rsidRPr="00315A14" w:rsidRDefault="009F0C37" w:rsidP="00FC0E1D">
            <w:pPr>
              <w:rPr>
                <w:sz w:val="22"/>
                <w:szCs w:val="22"/>
              </w:rPr>
            </w:pPr>
          </w:p>
        </w:tc>
        <w:tc>
          <w:tcPr>
            <w:tcW w:w="1401" w:type="pc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0C37" w:rsidRPr="00315A14" w:rsidRDefault="009F0C37" w:rsidP="00FC0E1D">
            <w:pPr>
              <w:rPr>
                <w:rFonts w:eastAsia="Calibri"/>
                <w:sz w:val="22"/>
                <w:szCs w:val="22"/>
              </w:rPr>
            </w:pPr>
            <w:r w:rsidRPr="00315A14">
              <w:rPr>
                <w:rFonts w:eastAsia="Calibri"/>
                <w:sz w:val="22"/>
                <w:szCs w:val="22"/>
              </w:rPr>
              <w:t>of the interviewer</w:t>
            </w:r>
          </w:p>
        </w:tc>
        <w:tc>
          <w:tcPr>
            <w:tcW w:w="1820" w:type="pct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0C37" w:rsidRPr="00315A14" w:rsidRDefault="009F0C37" w:rsidP="00FC0E1D">
            <w:pPr>
              <w:rPr>
                <w:sz w:val="22"/>
                <w:szCs w:val="22"/>
              </w:rPr>
            </w:pPr>
          </w:p>
        </w:tc>
        <w:tc>
          <w:tcPr>
            <w:tcW w:w="1423" w:type="pc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9F0C37" w:rsidRPr="00315A14" w:rsidRDefault="00315A14" w:rsidP="00315A14">
            <w:pPr>
              <w:rPr>
                <w:sz w:val="22"/>
                <w:szCs w:val="22"/>
              </w:rPr>
            </w:pPr>
            <w:r w:rsidRPr="00315A14">
              <w:rPr>
                <w:sz w:val="22"/>
                <w:szCs w:val="22"/>
              </w:rPr>
              <w:t>The researchers were conducting the study to generate evidence about the one health training programs</w:t>
            </w:r>
          </w:p>
        </w:tc>
      </w:tr>
      <w:tr w:rsidR="009F0C37" w:rsidRPr="00315A14" w:rsidTr="00CD5B16">
        <w:trPr>
          <w:trHeight w:hRule="exact" w:val="287"/>
        </w:trPr>
        <w:tc>
          <w:tcPr>
            <w:tcW w:w="356" w:type="pct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F0C37" w:rsidRPr="00315A14" w:rsidRDefault="009F0C37" w:rsidP="00FC0E1D">
            <w:pPr>
              <w:rPr>
                <w:rFonts w:eastAsia="Calibri"/>
                <w:sz w:val="22"/>
                <w:szCs w:val="22"/>
              </w:rPr>
            </w:pPr>
            <w:r w:rsidRPr="00315A14">
              <w:rPr>
                <w:rFonts w:eastAsia="Calibri"/>
                <w:sz w:val="22"/>
                <w:szCs w:val="22"/>
              </w:rPr>
              <w:t>8.</w:t>
            </w:r>
          </w:p>
        </w:tc>
        <w:tc>
          <w:tcPr>
            <w:tcW w:w="1401" w:type="pct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F0C37" w:rsidRPr="00315A14" w:rsidRDefault="009F0C37" w:rsidP="00FC0E1D">
            <w:pPr>
              <w:rPr>
                <w:rFonts w:eastAsia="Calibri"/>
                <w:sz w:val="22"/>
                <w:szCs w:val="22"/>
              </w:rPr>
            </w:pPr>
            <w:r w:rsidRPr="00315A14">
              <w:rPr>
                <w:rFonts w:eastAsia="Calibri"/>
                <w:sz w:val="22"/>
                <w:szCs w:val="22"/>
              </w:rPr>
              <w:t>Interviewer</w:t>
            </w:r>
          </w:p>
        </w:tc>
        <w:tc>
          <w:tcPr>
            <w:tcW w:w="1820" w:type="pct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F0C37" w:rsidRPr="00315A14" w:rsidRDefault="009F0C37" w:rsidP="00FC0E1D">
            <w:pPr>
              <w:rPr>
                <w:rFonts w:eastAsia="Calibri"/>
                <w:sz w:val="22"/>
                <w:szCs w:val="22"/>
              </w:rPr>
            </w:pPr>
            <w:r w:rsidRPr="00315A14">
              <w:rPr>
                <w:rFonts w:eastAsia="Calibri"/>
                <w:sz w:val="22"/>
                <w:szCs w:val="22"/>
              </w:rPr>
              <w:t>What characteristics were reported about the</w:t>
            </w:r>
          </w:p>
          <w:p w:rsidR="009F0C37" w:rsidRPr="00315A14" w:rsidRDefault="009F0C37" w:rsidP="00FC0E1D">
            <w:pPr>
              <w:rPr>
                <w:rFonts w:eastAsia="Calibri"/>
                <w:sz w:val="22"/>
                <w:szCs w:val="22"/>
              </w:rPr>
            </w:pPr>
            <w:r w:rsidRPr="00315A14">
              <w:rPr>
                <w:rFonts w:eastAsia="Calibri"/>
                <w:sz w:val="22"/>
                <w:szCs w:val="22"/>
              </w:rPr>
              <w:lastRenderedPageBreak/>
              <w:t>interviewer/facilitator? E.g. Bias, assumptions, reasons and interests in the research topic</w:t>
            </w:r>
          </w:p>
        </w:tc>
        <w:tc>
          <w:tcPr>
            <w:tcW w:w="1423" w:type="pct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auto"/>
          </w:tcPr>
          <w:p w:rsidR="009F0C37" w:rsidRPr="00315A14" w:rsidRDefault="009F0C37" w:rsidP="00FC0E1D">
            <w:pPr>
              <w:rPr>
                <w:sz w:val="22"/>
                <w:szCs w:val="22"/>
              </w:rPr>
            </w:pPr>
          </w:p>
        </w:tc>
      </w:tr>
      <w:tr w:rsidR="009F0C37" w:rsidRPr="00315A14" w:rsidTr="00CD5B16">
        <w:trPr>
          <w:trHeight w:hRule="exact" w:val="1547"/>
        </w:trPr>
        <w:tc>
          <w:tcPr>
            <w:tcW w:w="356" w:type="pct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0C37" w:rsidRPr="00315A14" w:rsidRDefault="009F0C37" w:rsidP="00FC0E1D">
            <w:pPr>
              <w:rPr>
                <w:sz w:val="22"/>
                <w:szCs w:val="22"/>
              </w:rPr>
            </w:pPr>
          </w:p>
        </w:tc>
        <w:tc>
          <w:tcPr>
            <w:tcW w:w="1401" w:type="pc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0C37" w:rsidRPr="00315A14" w:rsidRDefault="009F0C37" w:rsidP="00FC0E1D">
            <w:pPr>
              <w:rPr>
                <w:rFonts w:eastAsia="Calibri"/>
                <w:sz w:val="22"/>
                <w:szCs w:val="22"/>
              </w:rPr>
            </w:pPr>
            <w:r w:rsidRPr="00315A14">
              <w:rPr>
                <w:rFonts w:eastAsia="Calibri"/>
                <w:sz w:val="22"/>
                <w:szCs w:val="22"/>
              </w:rPr>
              <w:t>characteristics</w:t>
            </w:r>
          </w:p>
        </w:tc>
        <w:tc>
          <w:tcPr>
            <w:tcW w:w="1820" w:type="pct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0C37" w:rsidRPr="00315A14" w:rsidRDefault="009F0C37" w:rsidP="00FC0E1D">
            <w:pPr>
              <w:rPr>
                <w:sz w:val="22"/>
                <w:szCs w:val="22"/>
              </w:rPr>
            </w:pPr>
          </w:p>
        </w:tc>
        <w:tc>
          <w:tcPr>
            <w:tcW w:w="1423" w:type="pc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9F0C37" w:rsidRPr="00315A14" w:rsidRDefault="00315A14" w:rsidP="00FC0E1D">
            <w:pPr>
              <w:rPr>
                <w:sz w:val="22"/>
                <w:szCs w:val="22"/>
              </w:rPr>
            </w:pPr>
            <w:r w:rsidRPr="00315A14">
              <w:rPr>
                <w:sz w:val="22"/>
                <w:szCs w:val="22"/>
              </w:rPr>
              <w:t>The interests in the research topic i.e. aimed to generate evidence of barriers and facilitators of application of the one health approach were reported.</w:t>
            </w:r>
          </w:p>
        </w:tc>
      </w:tr>
      <w:tr w:rsidR="009F0C37" w:rsidRPr="00315A14" w:rsidTr="00315A14">
        <w:trPr>
          <w:trHeight w:hRule="exact" w:val="305"/>
        </w:trPr>
        <w:tc>
          <w:tcPr>
            <w:tcW w:w="5000" w:type="pct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9F0C37" w:rsidRPr="00315A14" w:rsidRDefault="009F0C37" w:rsidP="00FC0E1D">
            <w:pPr>
              <w:rPr>
                <w:rFonts w:eastAsia="Calibri"/>
                <w:sz w:val="22"/>
                <w:szCs w:val="22"/>
              </w:rPr>
            </w:pPr>
            <w:r w:rsidRPr="00315A14">
              <w:rPr>
                <w:rFonts w:eastAsia="Calibri"/>
                <w:sz w:val="22"/>
                <w:szCs w:val="22"/>
              </w:rPr>
              <w:t>Domain 2: Study design</w:t>
            </w:r>
          </w:p>
        </w:tc>
      </w:tr>
      <w:tr w:rsidR="009F0C37" w:rsidRPr="00315A14" w:rsidTr="00315A14">
        <w:trPr>
          <w:trHeight w:hRule="exact" w:val="281"/>
        </w:trPr>
        <w:tc>
          <w:tcPr>
            <w:tcW w:w="5000" w:type="pct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9F0C37" w:rsidRPr="00315A14" w:rsidRDefault="009F0C37" w:rsidP="00FC0E1D">
            <w:pPr>
              <w:rPr>
                <w:rFonts w:eastAsia="Calibri"/>
                <w:sz w:val="22"/>
                <w:szCs w:val="22"/>
              </w:rPr>
            </w:pPr>
            <w:r w:rsidRPr="00315A14">
              <w:rPr>
                <w:rFonts w:eastAsia="Calibri"/>
                <w:sz w:val="22"/>
                <w:szCs w:val="22"/>
              </w:rPr>
              <w:t>Theoretical framework</w:t>
            </w:r>
          </w:p>
        </w:tc>
      </w:tr>
      <w:tr w:rsidR="009F0C37" w:rsidRPr="00315A14" w:rsidTr="00CD5B16">
        <w:trPr>
          <w:trHeight w:hRule="exact" w:val="298"/>
        </w:trPr>
        <w:tc>
          <w:tcPr>
            <w:tcW w:w="356" w:type="pct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F0C37" w:rsidRPr="00315A14" w:rsidRDefault="009F0C37" w:rsidP="00FC0E1D">
            <w:pPr>
              <w:rPr>
                <w:rFonts w:eastAsia="Calibri"/>
                <w:sz w:val="22"/>
                <w:szCs w:val="22"/>
              </w:rPr>
            </w:pPr>
            <w:r w:rsidRPr="00315A14">
              <w:rPr>
                <w:rFonts w:eastAsia="Calibri"/>
                <w:sz w:val="22"/>
                <w:szCs w:val="22"/>
              </w:rPr>
              <w:t>9.</w:t>
            </w:r>
          </w:p>
        </w:tc>
        <w:tc>
          <w:tcPr>
            <w:tcW w:w="1401" w:type="pct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F0C37" w:rsidRPr="00315A14" w:rsidRDefault="009F0C37" w:rsidP="00FC0E1D">
            <w:pPr>
              <w:rPr>
                <w:rFonts w:eastAsia="Calibri"/>
                <w:sz w:val="22"/>
                <w:szCs w:val="22"/>
              </w:rPr>
            </w:pPr>
            <w:r w:rsidRPr="00315A14">
              <w:rPr>
                <w:rFonts w:eastAsia="Calibri"/>
                <w:sz w:val="22"/>
                <w:szCs w:val="22"/>
              </w:rPr>
              <w:t>Methodological</w:t>
            </w:r>
          </w:p>
        </w:tc>
        <w:tc>
          <w:tcPr>
            <w:tcW w:w="1820" w:type="pct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F0C37" w:rsidRPr="00315A14" w:rsidRDefault="009F0C37" w:rsidP="00FC0E1D">
            <w:pPr>
              <w:rPr>
                <w:rFonts w:eastAsia="Calibri"/>
                <w:sz w:val="22"/>
                <w:szCs w:val="22"/>
              </w:rPr>
            </w:pPr>
            <w:r w:rsidRPr="00315A14">
              <w:rPr>
                <w:rFonts w:eastAsia="Calibri"/>
                <w:sz w:val="22"/>
                <w:szCs w:val="22"/>
              </w:rPr>
              <w:t>What methodological orientation was stated to</w:t>
            </w:r>
          </w:p>
          <w:p w:rsidR="009F0C37" w:rsidRPr="00315A14" w:rsidRDefault="009F0C37" w:rsidP="00FC0E1D">
            <w:pPr>
              <w:rPr>
                <w:rFonts w:eastAsia="Calibri"/>
                <w:sz w:val="22"/>
                <w:szCs w:val="22"/>
              </w:rPr>
            </w:pPr>
            <w:r w:rsidRPr="00315A14">
              <w:rPr>
                <w:rFonts w:eastAsia="Calibri"/>
                <w:sz w:val="22"/>
                <w:szCs w:val="22"/>
              </w:rPr>
              <w:t>underpin the study? E.g. grounded theory, discourse analysis, ethnography, phenomenology, content analysis</w:t>
            </w:r>
          </w:p>
        </w:tc>
        <w:tc>
          <w:tcPr>
            <w:tcW w:w="1423" w:type="pct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auto"/>
          </w:tcPr>
          <w:p w:rsidR="009F0C37" w:rsidRPr="00315A14" w:rsidRDefault="0081558B" w:rsidP="00FC0E1D">
            <w:pPr>
              <w:rPr>
                <w:sz w:val="22"/>
                <w:szCs w:val="22"/>
              </w:rPr>
            </w:pPr>
            <w:r w:rsidRPr="00315A14">
              <w:rPr>
                <w:sz w:val="22"/>
                <w:szCs w:val="22"/>
              </w:rPr>
              <w:t xml:space="preserve"> Thematic-content analysis. </w:t>
            </w:r>
            <w:r w:rsidRPr="00315A14">
              <w:rPr>
                <w:b/>
                <w:sz w:val="22"/>
                <w:szCs w:val="22"/>
              </w:rPr>
              <w:t xml:space="preserve">Page 7 </w:t>
            </w:r>
          </w:p>
        </w:tc>
      </w:tr>
      <w:tr w:rsidR="009F0C37" w:rsidRPr="00315A14" w:rsidTr="00CD5B16">
        <w:trPr>
          <w:trHeight w:hRule="exact" w:val="794"/>
        </w:trPr>
        <w:tc>
          <w:tcPr>
            <w:tcW w:w="356" w:type="pct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0C37" w:rsidRPr="00315A14" w:rsidRDefault="009F0C37" w:rsidP="00FC0E1D">
            <w:pPr>
              <w:rPr>
                <w:sz w:val="22"/>
                <w:szCs w:val="22"/>
              </w:rPr>
            </w:pPr>
          </w:p>
        </w:tc>
        <w:tc>
          <w:tcPr>
            <w:tcW w:w="1401" w:type="pc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0C37" w:rsidRPr="00315A14" w:rsidRDefault="009F0C37" w:rsidP="00FC0E1D">
            <w:pPr>
              <w:rPr>
                <w:rFonts w:eastAsia="Calibri"/>
                <w:sz w:val="22"/>
                <w:szCs w:val="22"/>
              </w:rPr>
            </w:pPr>
            <w:r w:rsidRPr="00315A14">
              <w:rPr>
                <w:rFonts w:eastAsia="Calibri"/>
                <w:sz w:val="22"/>
                <w:szCs w:val="22"/>
              </w:rPr>
              <w:t>orientation and theory</w:t>
            </w:r>
          </w:p>
        </w:tc>
        <w:tc>
          <w:tcPr>
            <w:tcW w:w="1820" w:type="pct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0C37" w:rsidRPr="00315A14" w:rsidRDefault="009F0C37" w:rsidP="00FC0E1D">
            <w:pPr>
              <w:rPr>
                <w:sz w:val="22"/>
                <w:szCs w:val="22"/>
              </w:rPr>
            </w:pPr>
          </w:p>
        </w:tc>
        <w:tc>
          <w:tcPr>
            <w:tcW w:w="1423" w:type="pc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9F0C37" w:rsidRPr="00315A14" w:rsidRDefault="009F0C37" w:rsidP="00FC0E1D">
            <w:pPr>
              <w:rPr>
                <w:sz w:val="22"/>
                <w:szCs w:val="22"/>
              </w:rPr>
            </w:pPr>
          </w:p>
        </w:tc>
      </w:tr>
      <w:tr w:rsidR="009F0C37" w:rsidRPr="00315A14" w:rsidTr="00315A14">
        <w:trPr>
          <w:trHeight w:hRule="exact" w:val="434"/>
        </w:trPr>
        <w:tc>
          <w:tcPr>
            <w:tcW w:w="5000" w:type="pct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9F0C37" w:rsidRPr="00315A14" w:rsidRDefault="009F0C37" w:rsidP="00FC0E1D">
            <w:pPr>
              <w:rPr>
                <w:rFonts w:eastAsia="Calibri"/>
                <w:sz w:val="22"/>
                <w:szCs w:val="22"/>
              </w:rPr>
            </w:pPr>
            <w:r w:rsidRPr="00315A14">
              <w:rPr>
                <w:rFonts w:eastAsia="Calibri"/>
                <w:sz w:val="22"/>
                <w:szCs w:val="22"/>
              </w:rPr>
              <w:t>Participant selection</w:t>
            </w:r>
          </w:p>
        </w:tc>
      </w:tr>
      <w:tr w:rsidR="009F0C37" w:rsidRPr="00315A14" w:rsidTr="00CD5B16">
        <w:trPr>
          <w:trHeight w:hRule="exact" w:val="558"/>
        </w:trPr>
        <w:tc>
          <w:tcPr>
            <w:tcW w:w="35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0C37" w:rsidRPr="00315A14" w:rsidRDefault="009F0C37" w:rsidP="00FC0E1D">
            <w:pPr>
              <w:rPr>
                <w:rFonts w:eastAsia="Calibri"/>
                <w:sz w:val="22"/>
                <w:szCs w:val="22"/>
              </w:rPr>
            </w:pPr>
            <w:r w:rsidRPr="00315A14">
              <w:rPr>
                <w:rFonts w:eastAsia="Calibri"/>
                <w:sz w:val="22"/>
                <w:szCs w:val="22"/>
              </w:rPr>
              <w:t>10.</w:t>
            </w:r>
          </w:p>
        </w:tc>
        <w:tc>
          <w:tcPr>
            <w:tcW w:w="14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0C37" w:rsidRPr="00315A14" w:rsidRDefault="009F0C37" w:rsidP="00FC0E1D">
            <w:pPr>
              <w:rPr>
                <w:rFonts w:eastAsia="Calibri"/>
                <w:sz w:val="22"/>
                <w:szCs w:val="22"/>
              </w:rPr>
            </w:pPr>
            <w:r w:rsidRPr="00315A14">
              <w:rPr>
                <w:rFonts w:eastAsia="Calibri"/>
                <w:sz w:val="22"/>
                <w:szCs w:val="22"/>
              </w:rPr>
              <w:t>Sampling</w:t>
            </w:r>
          </w:p>
        </w:tc>
        <w:tc>
          <w:tcPr>
            <w:tcW w:w="182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0C37" w:rsidRPr="00315A14" w:rsidRDefault="009F0C37" w:rsidP="00FC0E1D">
            <w:pPr>
              <w:rPr>
                <w:rFonts w:eastAsia="Calibri"/>
                <w:sz w:val="22"/>
                <w:szCs w:val="22"/>
              </w:rPr>
            </w:pPr>
            <w:r w:rsidRPr="00315A14">
              <w:rPr>
                <w:rFonts w:eastAsia="Calibri"/>
                <w:sz w:val="22"/>
                <w:szCs w:val="22"/>
              </w:rPr>
              <w:t>How were participants selected? E.g. purposive,</w:t>
            </w:r>
          </w:p>
          <w:p w:rsidR="009F0C37" w:rsidRPr="00315A14" w:rsidRDefault="009F0C37" w:rsidP="00FC0E1D">
            <w:pPr>
              <w:rPr>
                <w:rFonts w:eastAsia="Calibri"/>
                <w:sz w:val="22"/>
                <w:szCs w:val="22"/>
              </w:rPr>
            </w:pPr>
            <w:r w:rsidRPr="00315A14">
              <w:rPr>
                <w:rFonts w:eastAsia="Calibri"/>
                <w:sz w:val="22"/>
                <w:szCs w:val="22"/>
              </w:rPr>
              <w:t>convenience, consecutive, snowball</w:t>
            </w:r>
          </w:p>
        </w:tc>
        <w:tc>
          <w:tcPr>
            <w:tcW w:w="14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9F0C37" w:rsidRPr="00315A14" w:rsidRDefault="0081558B" w:rsidP="00FC0E1D">
            <w:pPr>
              <w:rPr>
                <w:sz w:val="22"/>
                <w:szCs w:val="22"/>
              </w:rPr>
            </w:pPr>
            <w:r w:rsidRPr="00315A14">
              <w:rPr>
                <w:sz w:val="22"/>
                <w:szCs w:val="22"/>
              </w:rPr>
              <w:t xml:space="preserve"> Purposive selection. </w:t>
            </w:r>
            <w:r w:rsidRPr="00315A14">
              <w:rPr>
                <w:b/>
                <w:sz w:val="22"/>
                <w:szCs w:val="22"/>
              </w:rPr>
              <w:t>Page 7</w:t>
            </w:r>
          </w:p>
        </w:tc>
      </w:tr>
      <w:tr w:rsidR="009F0C37" w:rsidRPr="00315A14" w:rsidTr="00CD5B16">
        <w:trPr>
          <w:trHeight w:hRule="exact" w:val="1215"/>
        </w:trPr>
        <w:tc>
          <w:tcPr>
            <w:tcW w:w="35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0C37" w:rsidRPr="00315A14" w:rsidRDefault="009F0C37" w:rsidP="00FC0E1D">
            <w:pPr>
              <w:rPr>
                <w:rFonts w:eastAsia="Calibri"/>
                <w:sz w:val="22"/>
                <w:szCs w:val="22"/>
              </w:rPr>
            </w:pPr>
            <w:r w:rsidRPr="00315A14">
              <w:rPr>
                <w:rFonts w:eastAsia="Calibri"/>
                <w:sz w:val="22"/>
                <w:szCs w:val="22"/>
              </w:rPr>
              <w:t>11.</w:t>
            </w:r>
          </w:p>
        </w:tc>
        <w:tc>
          <w:tcPr>
            <w:tcW w:w="14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0C37" w:rsidRPr="00315A14" w:rsidRDefault="009F0C37" w:rsidP="00FC0E1D">
            <w:pPr>
              <w:rPr>
                <w:rFonts w:eastAsia="Calibri"/>
                <w:sz w:val="22"/>
                <w:szCs w:val="22"/>
              </w:rPr>
            </w:pPr>
            <w:r w:rsidRPr="00315A14">
              <w:rPr>
                <w:rFonts w:eastAsia="Calibri"/>
                <w:sz w:val="22"/>
                <w:szCs w:val="22"/>
              </w:rPr>
              <w:t>Method of approach</w:t>
            </w:r>
          </w:p>
        </w:tc>
        <w:tc>
          <w:tcPr>
            <w:tcW w:w="182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0C37" w:rsidRPr="00315A14" w:rsidRDefault="009F0C37" w:rsidP="00FC0E1D">
            <w:pPr>
              <w:rPr>
                <w:rFonts w:eastAsia="Calibri"/>
                <w:sz w:val="22"/>
                <w:szCs w:val="22"/>
              </w:rPr>
            </w:pPr>
            <w:r w:rsidRPr="00315A14">
              <w:rPr>
                <w:rFonts w:eastAsia="Calibri"/>
                <w:sz w:val="22"/>
                <w:szCs w:val="22"/>
              </w:rPr>
              <w:t>How were participants approached? E.g. face-</w:t>
            </w:r>
          </w:p>
          <w:p w:rsidR="009F0C37" w:rsidRPr="00315A14" w:rsidRDefault="009F0C37" w:rsidP="00FC0E1D">
            <w:pPr>
              <w:rPr>
                <w:rFonts w:eastAsia="Calibri"/>
                <w:sz w:val="22"/>
                <w:szCs w:val="22"/>
              </w:rPr>
            </w:pPr>
            <w:r w:rsidRPr="00315A14">
              <w:rPr>
                <w:rFonts w:eastAsia="Calibri"/>
                <w:sz w:val="22"/>
                <w:szCs w:val="22"/>
              </w:rPr>
              <w:t>to-face, telephone, mail, email</w:t>
            </w:r>
          </w:p>
        </w:tc>
        <w:tc>
          <w:tcPr>
            <w:tcW w:w="14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9F0C37" w:rsidRPr="00315A14" w:rsidRDefault="009F0C37" w:rsidP="00FC0E1D">
            <w:pPr>
              <w:rPr>
                <w:sz w:val="22"/>
                <w:szCs w:val="22"/>
              </w:rPr>
            </w:pPr>
            <w:r w:rsidRPr="00315A14">
              <w:rPr>
                <w:sz w:val="22"/>
                <w:szCs w:val="22"/>
              </w:rPr>
              <w:t xml:space="preserve"> Participants were </w:t>
            </w:r>
            <w:r w:rsidR="0081558B" w:rsidRPr="00315A14">
              <w:rPr>
                <w:sz w:val="22"/>
                <w:szCs w:val="22"/>
              </w:rPr>
              <w:t xml:space="preserve">approached </w:t>
            </w:r>
            <w:r w:rsidRPr="00315A14">
              <w:rPr>
                <w:sz w:val="22"/>
                <w:szCs w:val="22"/>
              </w:rPr>
              <w:t xml:space="preserve">via email, telephone and virtual </w:t>
            </w:r>
            <w:r w:rsidR="0081558B" w:rsidRPr="00315A14">
              <w:rPr>
                <w:sz w:val="22"/>
                <w:szCs w:val="22"/>
              </w:rPr>
              <w:t>platforms</w:t>
            </w:r>
            <w:r w:rsidRPr="00315A14">
              <w:rPr>
                <w:sz w:val="22"/>
                <w:szCs w:val="22"/>
              </w:rPr>
              <w:t xml:space="preserve"> such as zoom</w:t>
            </w:r>
            <w:r w:rsidR="0081558B" w:rsidRPr="00315A14">
              <w:rPr>
                <w:sz w:val="22"/>
                <w:szCs w:val="22"/>
              </w:rPr>
              <w:t xml:space="preserve"> and skype. </w:t>
            </w:r>
            <w:r w:rsidR="0081558B" w:rsidRPr="00315A14">
              <w:rPr>
                <w:b/>
                <w:sz w:val="22"/>
                <w:szCs w:val="22"/>
              </w:rPr>
              <w:t>Page 7</w:t>
            </w:r>
          </w:p>
        </w:tc>
      </w:tr>
      <w:tr w:rsidR="009F0C37" w:rsidRPr="00315A14" w:rsidTr="00CD5B16">
        <w:trPr>
          <w:trHeight w:hRule="exact" w:val="656"/>
        </w:trPr>
        <w:tc>
          <w:tcPr>
            <w:tcW w:w="35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0C37" w:rsidRPr="00315A14" w:rsidRDefault="009F0C37" w:rsidP="00FC0E1D">
            <w:pPr>
              <w:rPr>
                <w:rFonts w:eastAsia="Calibri"/>
                <w:sz w:val="22"/>
                <w:szCs w:val="22"/>
              </w:rPr>
            </w:pPr>
            <w:r w:rsidRPr="00315A14">
              <w:rPr>
                <w:rFonts w:eastAsia="Calibri"/>
                <w:sz w:val="22"/>
                <w:szCs w:val="22"/>
              </w:rPr>
              <w:t>12.</w:t>
            </w:r>
          </w:p>
        </w:tc>
        <w:tc>
          <w:tcPr>
            <w:tcW w:w="14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0C37" w:rsidRPr="00315A14" w:rsidRDefault="009F0C37" w:rsidP="00FC0E1D">
            <w:pPr>
              <w:rPr>
                <w:rFonts w:eastAsia="Calibri"/>
                <w:sz w:val="22"/>
                <w:szCs w:val="22"/>
              </w:rPr>
            </w:pPr>
            <w:r w:rsidRPr="00315A14">
              <w:rPr>
                <w:rFonts w:eastAsia="Calibri"/>
                <w:sz w:val="22"/>
                <w:szCs w:val="22"/>
              </w:rPr>
              <w:t>Sample size</w:t>
            </w:r>
          </w:p>
        </w:tc>
        <w:tc>
          <w:tcPr>
            <w:tcW w:w="182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0C37" w:rsidRPr="00315A14" w:rsidRDefault="009F0C37" w:rsidP="00FC0E1D">
            <w:pPr>
              <w:rPr>
                <w:rFonts w:eastAsia="Calibri"/>
                <w:sz w:val="22"/>
                <w:szCs w:val="22"/>
              </w:rPr>
            </w:pPr>
            <w:r w:rsidRPr="00315A14">
              <w:rPr>
                <w:rFonts w:eastAsia="Calibri"/>
                <w:sz w:val="22"/>
                <w:szCs w:val="22"/>
              </w:rPr>
              <w:t>How many participants were in the study?</w:t>
            </w:r>
          </w:p>
        </w:tc>
        <w:tc>
          <w:tcPr>
            <w:tcW w:w="14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9F0C37" w:rsidRPr="00315A14" w:rsidRDefault="009F0C37" w:rsidP="00FC0E1D">
            <w:pPr>
              <w:rPr>
                <w:sz w:val="22"/>
                <w:szCs w:val="22"/>
              </w:rPr>
            </w:pPr>
            <w:r w:rsidRPr="00315A14">
              <w:rPr>
                <w:sz w:val="22"/>
                <w:szCs w:val="22"/>
              </w:rPr>
              <w:t xml:space="preserve"> A total of 12 respondents were interviewed</w:t>
            </w:r>
            <w:r w:rsidR="0081558B" w:rsidRPr="00315A14">
              <w:rPr>
                <w:sz w:val="22"/>
                <w:szCs w:val="22"/>
              </w:rPr>
              <w:t xml:space="preserve">. </w:t>
            </w:r>
            <w:r w:rsidR="0081558B" w:rsidRPr="00315A14">
              <w:rPr>
                <w:b/>
                <w:sz w:val="22"/>
                <w:szCs w:val="22"/>
              </w:rPr>
              <w:t>Pages 2 and 7</w:t>
            </w:r>
          </w:p>
        </w:tc>
      </w:tr>
      <w:tr w:rsidR="009F0C37" w:rsidRPr="00315A14" w:rsidTr="00CD5B16">
        <w:trPr>
          <w:trHeight w:hRule="exact" w:val="1172"/>
        </w:trPr>
        <w:tc>
          <w:tcPr>
            <w:tcW w:w="35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0C37" w:rsidRPr="00315A14" w:rsidRDefault="009F0C37" w:rsidP="00FC0E1D">
            <w:pPr>
              <w:rPr>
                <w:rFonts w:eastAsia="Calibri"/>
                <w:sz w:val="22"/>
                <w:szCs w:val="22"/>
              </w:rPr>
            </w:pPr>
            <w:r w:rsidRPr="00315A14">
              <w:rPr>
                <w:rFonts w:eastAsia="Calibri"/>
                <w:sz w:val="22"/>
                <w:szCs w:val="22"/>
              </w:rPr>
              <w:t>13.</w:t>
            </w:r>
          </w:p>
        </w:tc>
        <w:tc>
          <w:tcPr>
            <w:tcW w:w="14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0C37" w:rsidRPr="00315A14" w:rsidRDefault="009F0C37" w:rsidP="00FC0E1D">
            <w:pPr>
              <w:rPr>
                <w:rFonts w:eastAsia="Calibri"/>
                <w:sz w:val="22"/>
                <w:szCs w:val="22"/>
              </w:rPr>
            </w:pPr>
            <w:r w:rsidRPr="00315A14">
              <w:rPr>
                <w:rFonts w:eastAsia="Calibri"/>
                <w:sz w:val="22"/>
                <w:szCs w:val="22"/>
              </w:rPr>
              <w:t>Non-participation</w:t>
            </w:r>
          </w:p>
        </w:tc>
        <w:tc>
          <w:tcPr>
            <w:tcW w:w="182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0C37" w:rsidRPr="00315A14" w:rsidRDefault="009F0C37" w:rsidP="00FC0E1D">
            <w:pPr>
              <w:rPr>
                <w:rFonts w:eastAsia="Calibri"/>
                <w:sz w:val="22"/>
                <w:szCs w:val="22"/>
              </w:rPr>
            </w:pPr>
            <w:r w:rsidRPr="00315A14">
              <w:rPr>
                <w:rFonts w:eastAsia="Calibri"/>
                <w:sz w:val="22"/>
                <w:szCs w:val="22"/>
              </w:rPr>
              <w:t>How many people refused to participate or</w:t>
            </w:r>
          </w:p>
          <w:p w:rsidR="009F0C37" w:rsidRPr="00315A14" w:rsidRDefault="009F0C37" w:rsidP="00FC0E1D">
            <w:pPr>
              <w:rPr>
                <w:rFonts w:eastAsia="Calibri"/>
                <w:sz w:val="22"/>
                <w:szCs w:val="22"/>
              </w:rPr>
            </w:pPr>
            <w:r w:rsidRPr="00315A14">
              <w:rPr>
                <w:rFonts w:eastAsia="Calibri"/>
                <w:sz w:val="22"/>
                <w:szCs w:val="22"/>
              </w:rPr>
              <w:t>dropped out? What were the reasons for this?</w:t>
            </w:r>
          </w:p>
        </w:tc>
        <w:tc>
          <w:tcPr>
            <w:tcW w:w="14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9F0C37" w:rsidRPr="00315A14" w:rsidRDefault="009F0C37" w:rsidP="00FC0E1D">
            <w:pPr>
              <w:rPr>
                <w:sz w:val="22"/>
                <w:szCs w:val="22"/>
              </w:rPr>
            </w:pPr>
            <w:r w:rsidRPr="00315A14">
              <w:rPr>
                <w:sz w:val="22"/>
                <w:szCs w:val="22"/>
              </w:rPr>
              <w:t xml:space="preserve"> 3 respondents declined to participate. They mentioned that they were too busy to participate in the study</w:t>
            </w:r>
          </w:p>
        </w:tc>
      </w:tr>
      <w:tr w:rsidR="009F0C37" w:rsidRPr="00315A14" w:rsidTr="00315A14">
        <w:trPr>
          <w:trHeight w:hRule="exact" w:val="273"/>
        </w:trPr>
        <w:tc>
          <w:tcPr>
            <w:tcW w:w="5000" w:type="pct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9F0C37" w:rsidRPr="00315A14" w:rsidRDefault="009F0C37" w:rsidP="00FC0E1D">
            <w:pPr>
              <w:rPr>
                <w:rFonts w:eastAsia="Calibri"/>
                <w:sz w:val="22"/>
                <w:szCs w:val="22"/>
              </w:rPr>
            </w:pPr>
            <w:r w:rsidRPr="00315A14">
              <w:rPr>
                <w:rFonts w:eastAsia="Calibri"/>
                <w:sz w:val="22"/>
                <w:szCs w:val="22"/>
              </w:rPr>
              <w:t>Setting</w:t>
            </w:r>
          </w:p>
        </w:tc>
      </w:tr>
      <w:tr w:rsidR="009F0C37" w:rsidRPr="00315A14" w:rsidTr="00CD5B16">
        <w:trPr>
          <w:trHeight w:hRule="exact" w:val="1383"/>
        </w:trPr>
        <w:tc>
          <w:tcPr>
            <w:tcW w:w="35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0C37" w:rsidRPr="00315A14" w:rsidRDefault="009F0C37" w:rsidP="00FC0E1D">
            <w:pPr>
              <w:rPr>
                <w:rFonts w:eastAsia="Calibri"/>
                <w:sz w:val="22"/>
                <w:szCs w:val="22"/>
              </w:rPr>
            </w:pPr>
            <w:r w:rsidRPr="00315A14">
              <w:rPr>
                <w:rFonts w:eastAsia="Calibri"/>
                <w:sz w:val="22"/>
                <w:szCs w:val="22"/>
              </w:rPr>
              <w:t>14.</w:t>
            </w:r>
          </w:p>
        </w:tc>
        <w:tc>
          <w:tcPr>
            <w:tcW w:w="14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0C37" w:rsidRPr="00315A14" w:rsidRDefault="009F0C37" w:rsidP="00FC0E1D">
            <w:pPr>
              <w:rPr>
                <w:rFonts w:eastAsia="Calibri"/>
                <w:sz w:val="22"/>
                <w:szCs w:val="22"/>
              </w:rPr>
            </w:pPr>
            <w:r w:rsidRPr="00315A14">
              <w:rPr>
                <w:rFonts w:eastAsia="Calibri"/>
                <w:sz w:val="22"/>
                <w:szCs w:val="22"/>
              </w:rPr>
              <w:t>Setting of data</w:t>
            </w:r>
          </w:p>
          <w:p w:rsidR="009F0C37" w:rsidRPr="00315A14" w:rsidRDefault="009F0C37" w:rsidP="00FC0E1D">
            <w:pPr>
              <w:rPr>
                <w:rFonts w:eastAsia="Calibri"/>
                <w:sz w:val="22"/>
                <w:szCs w:val="22"/>
              </w:rPr>
            </w:pPr>
            <w:r w:rsidRPr="00315A14">
              <w:rPr>
                <w:rFonts w:eastAsia="Calibri"/>
                <w:sz w:val="22"/>
                <w:szCs w:val="22"/>
              </w:rPr>
              <w:t>collection</w:t>
            </w:r>
          </w:p>
        </w:tc>
        <w:tc>
          <w:tcPr>
            <w:tcW w:w="182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0C37" w:rsidRPr="00315A14" w:rsidRDefault="009F0C37" w:rsidP="00FC0E1D">
            <w:pPr>
              <w:rPr>
                <w:rFonts w:eastAsia="Calibri"/>
                <w:sz w:val="22"/>
                <w:szCs w:val="22"/>
              </w:rPr>
            </w:pPr>
            <w:r w:rsidRPr="00315A14">
              <w:rPr>
                <w:rFonts w:eastAsia="Calibri"/>
                <w:sz w:val="22"/>
                <w:szCs w:val="22"/>
              </w:rPr>
              <w:t>Where was the data collected? E.g. home, clinic,</w:t>
            </w:r>
          </w:p>
          <w:p w:rsidR="009F0C37" w:rsidRPr="00315A14" w:rsidRDefault="009F0C37" w:rsidP="00FC0E1D">
            <w:pPr>
              <w:rPr>
                <w:rFonts w:eastAsia="Calibri"/>
                <w:sz w:val="22"/>
                <w:szCs w:val="22"/>
              </w:rPr>
            </w:pPr>
            <w:r w:rsidRPr="00315A14">
              <w:rPr>
                <w:rFonts w:eastAsia="Calibri"/>
                <w:sz w:val="22"/>
                <w:szCs w:val="22"/>
              </w:rPr>
              <w:t>workplace</w:t>
            </w:r>
          </w:p>
        </w:tc>
        <w:tc>
          <w:tcPr>
            <w:tcW w:w="14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9F0C37" w:rsidRPr="00315A14" w:rsidRDefault="009F0C37" w:rsidP="00FC0E1D">
            <w:pPr>
              <w:rPr>
                <w:sz w:val="22"/>
                <w:szCs w:val="22"/>
              </w:rPr>
            </w:pPr>
            <w:r w:rsidRPr="00315A14">
              <w:rPr>
                <w:sz w:val="22"/>
                <w:szCs w:val="22"/>
              </w:rPr>
              <w:t xml:space="preserve"> Data were collected remotely, at the participant’s convenience. Some participants were at their homes while others were at their workplaces.</w:t>
            </w:r>
          </w:p>
        </w:tc>
      </w:tr>
      <w:tr w:rsidR="009F0C37" w:rsidRPr="00315A14" w:rsidTr="00CD5B16">
        <w:trPr>
          <w:trHeight w:hRule="exact" w:val="547"/>
        </w:trPr>
        <w:tc>
          <w:tcPr>
            <w:tcW w:w="35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0C37" w:rsidRPr="00315A14" w:rsidRDefault="009F0C37" w:rsidP="00FC0E1D">
            <w:pPr>
              <w:rPr>
                <w:rFonts w:eastAsia="Calibri"/>
                <w:sz w:val="22"/>
                <w:szCs w:val="22"/>
              </w:rPr>
            </w:pPr>
            <w:r w:rsidRPr="00315A14">
              <w:rPr>
                <w:rFonts w:eastAsia="Calibri"/>
                <w:sz w:val="22"/>
                <w:szCs w:val="22"/>
              </w:rPr>
              <w:t>15.</w:t>
            </w:r>
          </w:p>
        </w:tc>
        <w:tc>
          <w:tcPr>
            <w:tcW w:w="14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0C37" w:rsidRPr="00315A14" w:rsidRDefault="009F0C37" w:rsidP="00FC0E1D">
            <w:pPr>
              <w:rPr>
                <w:rFonts w:eastAsia="Calibri"/>
                <w:sz w:val="22"/>
                <w:szCs w:val="22"/>
              </w:rPr>
            </w:pPr>
            <w:r w:rsidRPr="00315A14">
              <w:rPr>
                <w:rFonts w:eastAsia="Calibri"/>
                <w:sz w:val="22"/>
                <w:szCs w:val="22"/>
              </w:rPr>
              <w:t>Presence of non-</w:t>
            </w:r>
          </w:p>
          <w:p w:rsidR="009F0C37" w:rsidRPr="00315A14" w:rsidRDefault="009F0C37" w:rsidP="00FC0E1D">
            <w:pPr>
              <w:rPr>
                <w:rFonts w:eastAsia="Calibri"/>
                <w:sz w:val="22"/>
                <w:szCs w:val="22"/>
              </w:rPr>
            </w:pPr>
            <w:r w:rsidRPr="00315A14">
              <w:rPr>
                <w:rFonts w:eastAsia="Calibri"/>
                <w:sz w:val="22"/>
                <w:szCs w:val="22"/>
              </w:rPr>
              <w:t>participants</w:t>
            </w:r>
          </w:p>
        </w:tc>
        <w:tc>
          <w:tcPr>
            <w:tcW w:w="182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0C37" w:rsidRPr="00315A14" w:rsidRDefault="009F0C37" w:rsidP="00FC0E1D">
            <w:pPr>
              <w:rPr>
                <w:rFonts w:eastAsia="Calibri"/>
                <w:sz w:val="22"/>
                <w:szCs w:val="22"/>
              </w:rPr>
            </w:pPr>
            <w:r w:rsidRPr="00315A14">
              <w:rPr>
                <w:rFonts w:eastAsia="Calibri"/>
                <w:sz w:val="22"/>
                <w:szCs w:val="22"/>
              </w:rPr>
              <w:t>Was anyone else present besides the</w:t>
            </w:r>
          </w:p>
          <w:p w:rsidR="009F0C37" w:rsidRPr="00315A14" w:rsidRDefault="009F0C37" w:rsidP="00FC0E1D">
            <w:pPr>
              <w:rPr>
                <w:rFonts w:eastAsia="Calibri"/>
                <w:sz w:val="22"/>
                <w:szCs w:val="22"/>
              </w:rPr>
            </w:pPr>
            <w:r w:rsidRPr="00315A14">
              <w:rPr>
                <w:rFonts w:eastAsia="Calibri"/>
                <w:sz w:val="22"/>
                <w:szCs w:val="22"/>
              </w:rPr>
              <w:t>participants and researchers?</w:t>
            </w:r>
          </w:p>
        </w:tc>
        <w:tc>
          <w:tcPr>
            <w:tcW w:w="14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9F0C37" w:rsidRPr="00315A14" w:rsidRDefault="009F0C37" w:rsidP="00FC0E1D">
            <w:pPr>
              <w:rPr>
                <w:sz w:val="22"/>
                <w:szCs w:val="22"/>
              </w:rPr>
            </w:pPr>
            <w:r w:rsidRPr="00315A14">
              <w:rPr>
                <w:sz w:val="22"/>
                <w:szCs w:val="22"/>
              </w:rPr>
              <w:t>No</w:t>
            </w:r>
          </w:p>
        </w:tc>
      </w:tr>
    </w:tbl>
    <w:p w:rsidR="007C74ED" w:rsidRPr="00FC0E1D" w:rsidRDefault="007C74ED" w:rsidP="00FC0E1D">
      <w:pPr>
        <w:rPr>
          <w:sz w:val="24"/>
          <w:szCs w:val="24"/>
        </w:rPr>
        <w:sectPr w:rsidR="007C74ED" w:rsidRPr="00FC0E1D" w:rsidSect="00FC0E1D">
          <w:pgSz w:w="16840" w:h="11920" w:orient="landscape"/>
          <w:pgMar w:top="1340" w:right="1140" w:bottom="280" w:left="1340" w:header="720" w:footer="720" w:gutter="0"/>
          <w:cols w:space="720"/>
          <w:docGrid w:linePitch="272"/>
        </w:sectPr>
      </w:pPr>
    </w:p>
    <w:p w:rsidR="007C74ED" w:rsidRPr="00FC0E1D" w:rsidRDefault="007C74ED" w:rsidP="00FC0E1D">
      <w:pPr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7"/>
        <w:gridCol w:w="3535"/>
        <w:gridCol w:w="6135"/>
        <w:gridCol w:w="3581"/>
      </w:tblGrid>
      <w:tr w:rsidR="007C74ED" w:rsidRPr="00FC0E1D" w:rsidTr="009F0C37">
        <w:trPr>
          <w:trHeight w:hRule="exact" w:val="1720"/>
        </w:trPr>
        <w:tc>
          <w:tcPr>
            <w:tcW w:w="38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4ED" w:rsidRPr="00FC0E1D" w:rsidRDefault="00954A2F" w:rsidP="00FC0E1D">
            <w:pPr>
              <w:rPr>
                <w:rFonts w:eastAsia="Calibri"/>
                <w:sz w:val="24"/>
                <w:szCs w:val="24"/>
              </w:rPr>
            </w:pPr>
            <w:r w:rsidRPr="00FC0E1D">
              <w:rPr>
                <w:rFonts w:eastAsia="Calibri"/>
                <w:sz w:val="24"/>
                <w:szCs w:val="24"/>
              </w:rPr>
              <w:t>16.</w:t>
            </w:r>
          </w:p>
        </w:tc>
        <w:tc>
          <w:tcPr>
            <w:tcW w:w="123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4ED" w:rsidRPr="00FC0E1D" w:rsidRDefault="00954A2F" w:rsidP="00FC0E1D">
            <w:pPr>
              <w:rPr>
                <w:rFonts w:eastAsia="Calibri"/>
                <w:sz w:val="24"/>
                <w:szCs w:val="24"/>
              </w:rPr>
            </w:pPr>
            <w:r w:rsidRPr="00FC0E1D">
              <w:rPr>
                <w:rFonts w:eastAsia="Calibri"/>
                <w:sz w:val="24"/>
                <w:szCs w:val="24"/>
              </w:rPr>
              <w:t>D</w:t>
            </w:r>
            <w:r w:rsidRPr="00FC0E1D">
              <w:rPr>
                <w:rFonts w:eastAsia="Calibri"/>
                <w:sz w:val="24"/>
                <w:szCs w:val="24"/>
              </w:rPr>
              <w:t>es</w:t>
            </w:r>
            <w:r w:rsidRPr="00FC0E1D">
              <w:rPr>
                <w:rFonts w:eastAsia="Calibri"/>
                <w:sz w:val="24"/>
                <w:szCs w:val="24"/>
              </w:rPr>
              <w:t>c</w:t>
            </w:r>
            <w:r w:rsidRPr="00FC0E1D">
              <w:rPr>
                <w:rFonts w:eastAsia="Calibri"/>
                <w:sz w:val="24"/>
                <w:szCs w:val="24"/>
              </w:rPr>
              <w:t>ri</w:t>
            </w:r>
            <w:r w:rsidRPr="00FC0E1D">
              <w:rPr>
                <w:rFonts w:eastAsia="Calibri"/>
                <w:sz w:val="24"/>
                <w:szCs w:val="24"/>
              </w:rPr>
              <w:t>p</w:t>
            </w:r>
            <w:r w:rsidRPr="00FC0E1D">
              <w:rPr>
                <w:rFonts w:eastAsia="Calibri"/>
                <w:sz w:val="24"/>
                <w:szCs w:val="24"/>
              </w:rPr>
              <w:t>t</w:t>
            </w:r>
            <w:r w:rsidRPr="00FC0E1D">
              <w:rPr>
                <w:rFonts w:eastAsia="Calibri"/>
                <w:sz w:val="24"/>
                <w:szCs w:val="24"/>
              </w:rPr>
              <w:t>i</w:t>
            </w:r>
            <w:r w:rsidRPr="00FC0E1D">
              <w:rPr>
                <w:rFonts w:eastAsia="Calibri"/>
                <w:sz w:val="24"/>
                <w:szCs w:val="24"/>
              </w:rPr>
              <w:t>o</w:t>
            </w:r>
            <w:r w:rsidRPr="00FC0E1D">
              <w:rPr>
                <w:rFonts w:eastAsia="Calibri"/>
                <w:sz w:val="24"/>
                <w:szCs w:val="24"/>
              </w:rPr>
              <w:t>n</w:t>
            </w:r>
            <w:r w:rsidRPr="00FC0E1D">
              <w:rPr>
                <w:rFonts w:eastAsia="Calibri"/>
                <w:sz w:val="24"/>
                <w:szCs w:val="24"/>
              </w:rPr>
              <w:t xml:space="preserve"> </w:t>
            </w:r>
            <w:r w:rsidRPr="00FC0E1D">
              <w:rPr>
                <w:rFonts w:eastAsia="Calibri"/>
                <w:sz w:val="24"/>
                <w:szCs w:val="24"/>
              </w:rPr>
              <w:t>o</w:t>
            </w:r>
            <w:r w:rsidRPr="00FC0E1D">
              <w:rPr>
                <w:rFonts w:eastAsia="Calibri"/>
                <w:sz w:val="24"/>
                <w:szCs w:val="24"/>
              </w:rPr>
              <w:t>f s</w:t>
            </w:r>
            <w:r w:rsidRPr="00FC0E1D">
              <w:rPr>
                <w:rFonts w:eastAsia="Calibri"/>
                <w:sz w:val="24"/>
                <w:szCs w:val="24"/>
              </w:rPr>
              <w:t>a</w:t>
            </w:r>
            <w:r w:rsidRPr="00FC0E1D">
              <w:rPr>
                <w:rFonts w:eastAsia="Calibri"/>
                <w:sz w:val="24"/>
                <w:szCs w:val="24"/>
              </w:rPr>
              <w:t>m</w:t>
            </w:r>
            <w:r w:rsidRPr="00FC0E1D">
              <w:rPr>
                <w:rFonts w:eastAsia="Calibri"/>
                <w:sz w:val="24"/>
                <w:szCs w:val="24"/>
              </w:rPr>
              <w:t>p</w:t>
            </w:r>
            <w:r w:rsidRPr="00FC0E1D">
              <w:rPr>
                <w:rFonts w:eastAsia="Calibri"/>
                <w:sz w:val="24"/>
                <w:szCs w:val="24"/>
              </w:rPr>
              <w:t>le</w:t>
            </w:r>
          </w:p>
        </w:tc>
        <w:tc>
          <w:tcPr>
            <w:tcW w:w="213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4ED" w:rsidRPr="00FC0E1D" w:rsidRDefault="00954A2F" w:rsidP="00FC0E1D">
            <w:pPr>
              <w:rPr>
                <w:rFonts w:eastAsia="Calibri"/>
                <w:sz w:val="24"/>
                <w:szCs w:val="24"/>
              </w:rPr>
            </w:pPr>
            <w:r w:rsidRPr="00FC0E1D">
              <w:rPr>
                <w:rFonts w:eastAsia="Calibri"/>
                <w:sz w:val="24"/>
                <w:szCs w:val="24"/>
              </w:rPr>
              <w:t>What are</w:t>
            </w:r>
            <w:r w:rsidRPr="00FC0E1D">
              <w:rPr>
                <w:rFonts w:eastAsia="Calibri"/>
                <w:sz w:val="24"/>
                <w:szCs w:val="24"/>
              </w:rPr>
              <w:t xml:space="preserve"> </w:t>
            </w:r>
            <w:r w:rsidRPr="00FC0E1D">
              <w:rPr>
                <w:rFonts w:eastAsia="Calibri"/>
                <w:sz w:val="24"/>
                <w:szCs w:val="24"/>
              </w:rPr>
              <w:t>t</w:t>
            </w:r>
            <w:r w:rsidRPr="00FC0E1D">
              <w:rPr>
                <w:rFonts w:eastAsia="Calibri"/>
                <w:sz w:val="24"/>
                <w:szCs w:val="24"/>
              </w:rPr>
              <w:t>h</w:t>
            </w:r>
            <w:r w:rsidRPr="00FC0E1D">
              <w:rPr>
                <w:rFonts w:eastAsia="Calibri"/>
                <w:sz w:val="24"/>
                <w:szCs w:val="24"/>
              </w:rPr>
              <w:t>e</w:t>
            </w:r>
            <w:r w:rsidRPr="00FC0E1D">
              <w:rPr>
                <w:rFonts w:eastAsia="Calibri"/>
                <w:sz w:val="24"/>
                <w:szCs w:val="24"/>
              </w:rPr>
              <w:t xml:space="preserve"> </w:t>
            </w:r>
            <w:r w:rsidRPr="00FC0E1D">
              <w:rPr>
                <w:rFonts w:eastAsia="Calibri"/>
                <w:sz w:val="24"/>
                <w:szCs w:val="24"/>
              </w:rPr>
              <w:t>i</w:t>
            </w:r>
            <w:r w:rsidRPr="00FC0E1D">
              <w:rPr>
                <w:rFonts w:eastAsia="Calibri"/>
                <w:sz w:val="24"/>
                <w:szCs w:val="24"/>
              </w:rPr>
              <w:t>m</w:t>
            </w:r>
            <w:r w:rsidRPr="00FC0E1D">
              <w:rPr>
                <w:rFonts w:eastAsia="Calibri"/>
                <w:sz w:val="24"/>
                <w:szCs w:val="24"/>
              </w:rPr>
              <w:t>p</w:t>
            </w:r>
            <w:r w:rsidRPr="00FC0E1D">
              <w:rPr>
                <w:rFonts w:eastAsia="Calibri"/>
                <w:sz w:val="24"/>
                <w:szCs w:val="24"/>
              </w:rPr>
              <w:t>o</w:t>
            </w:r>
            <w:r w:rsidRPr="00FC0E1D">
              <w:rPr>
                <w:rFonts w:eastAsia="Calibri"/>
                <w:sz w:val="24"/>
                <w:szCs w:val="24"/>
              </w:rPr>
              <w:t>rta</w:t>
            </w:r>
            <w:r w:rsidRPr="00FC0E1D">
              <w:rPr>
                <w:rFonts w:eastAsia="Calibri"/>
                <w:sz w:val="24"/>
                <w:szCs w:val="24"/>
              </w:rPr>
              <w:t>n</w:t>
            </w:r>
            <w:r w:rsidRPr="00FC0E1D">
              <w:rPr>
                <w:rFonts w:eastAsia="Calibri"/>
                <w:sz w:val="24"/>
                <w:szCs w:val="24"/>
              </w:rPr>
              <w:t>t</w:t>
            </w:r>
            <w:r w:rsidRPr="00FC0E1D">
              <w:rPr>
                <w:rFonts w:eastAsia="Calibri"/>
                <w:sz w:val="24"/>
                <w:szCs w:val="24"/>
              </w:rPr>
              <w:t xml:space="preserve"> </w:t>
            </w:r>
            <w:r w:rsidRPr="00FC0E1D">
              <w:rPr>
                <w:rFonts w:eastAsia="Calibri"/>
                <w:sz w:val="24"/>
                <w:szCs w:val="24"/>
              </w:rPr>
              <w:t>c</w:t>
            </w:r>
            <w:r w:rsidRPr="00FC0E1D">
              <w:rPr>
                <w:rFonts w:eastAsia="Calibri"/>
                <w:sz w:val="24"/>
                <w:szCs w:val="24"/>
              </w:rPr>
              <w:t>h</w:t>
            </w:r>
            <w:r w:rsidRPr="00FC0E1D">
              <w:rPr>
                <w:rFonts w:eastAsia="Calibri"/>
                <w:sz w:val="24"/>
                <w:szCs w:val="24"/>
              </w:rPr>
              <w:t>aracteri</w:t>
            </w:r>
            <w:r w:rsidRPr="00FC0E1D">
              <w:rPr>
                <w:rFonts w:eastAsia="Calibri"/>
                <w:sz w:val="24"/>
                <w:szCs w:val="24"/>
              </w:rPr>
              <w:t>s</w:t>
            </w:r>
            <w:r w:rsidRPr="00FC0E1D">
              <w:rPr>
                <w:rFonts w:eastAsia="Calibri"/>
                <w:sz w:val="24"/>
                <w:szCs w:val="24"/>
              </w:rPr>
              <w:t>tics</w:t>
            </w:r>
            <w:r w:rsidRPr="00FC0E1D">
              <w:rPr>
                <w:rFonts w:eastAsia="Calibri"/>
                <w:sz w:val="24"/>
                <w:szCs w:val="24"/>
              </w:rPr>
              <w:t xml:space="preserve"> </w:t>
            </w:r>
            <w:r w:rsidRPr="00FC0E1D">
              <w:rPr>
                <w:rFonts w:eastAsia="Calibri"/>
                <w:sz w:val="24"/>
                <w:szCs w:val="24"/>
              </w:rPr>
              <w:t>o</w:t>
            </w:r>
            <w:r w:rsidRPr="00FC0E1D">
              <w:rPr>
                <w:rFonts w:eastAsia="Calibri"/>
                <w:sz w:val="24"/>
                <w:szCs w:val="24"/>
              </w:rPr>
              <w:t xml:space="preserve">f </w:t>
            </w:r>
            <w:r w:rsidRPr="00FC0E1D">
              <w:rPr>
                <w:rFonts w:eastAsia="Calibri"/>
                <w:sz w:val="24"/>
                <w:szCs w:val="24"/>
              </w:rPr>
              <w:t>t</w:t>
            </w:r>
            <w:r w:rsidRPr="00FC0E1D">
              <w:rPr>
                <w:rFonts w:eastAsia="Calibri"/>
                <w:sz w:val="24"/>
                <w:szCs w:val="24"/>
              </w:rPr>
              <w:t>h</w:t>
            </w:r>
            <w:r w:rsidRPr="00FC0E1D">
              <w:rPr>
                <w:rFonts w:eastAsia="Calibri"/>
                <w:sz w:val="24"/>
                <w:szCs w:val="24"/>
              </w:rPr>
              <w:t>e</w:t>
            </w:r>
          </w:p>
          <w:p w:rsidR="007C74ED" w:rsidRPr="00FC0E1D" w:rsidRDefault="00954A2F" w:rsidP="00FC0E1D">
            <w:pPr>
              <w:rPr>
                <w:rFonts w:eastAsia="Calibri"/>
                <w:sz w:val="24"/>
                <w:szCs w:val="24"/>
              </w:rPr>
            </w:pPr>
            <w:r w:rsidRPr="00FC0E1D">
              <w:rPr>
                <w:rFonts w:eastAsia="Calibri"/>
                <w:sz w:val="24"/>
                <w:szCs w:val="24"/>
              </w:rPr>
              <w:t>sa</w:t>
            </w:r>
            <w:r w:rsidRPr="00FC0E1D">
              <w:rPr>
                <w:rFonts w:eastAsia="Calibri"/>
                <w:sz w:val="24"/>
                <w:szCs w:val="24"/>
              </w:rPr>
              <w:t>m</w:t>
            </w:r>
            <w:r w:rsidRPr="00FC0E1D">
              <w:rPr>
                <w:rFonts w:eastAsia="Calibri"/>
                <w:sz w:val="24"/>
                <w:szCs w:val="24"/>
              </w:rPr>
              <w:t>p</w:t>
            </w:r>
            <w:r w:rsidRPr="00FC0E1D">
              <w:rPr>
                <w:rFonts w:eastAsia="Calibri"/>
                <w:sz w:val="24"/>
                <w:szCs w:val="24"/>
              </w:rPr>
              <w:t>l</w:t>
            </w:r>
            <w:r w:rsidRPr="00FC0E1D">
              <w:rPr>
                <w:rFonts w:eastAsia="Calibri"/>
                <w:sz w:val="24"/>
                <w:szCs w:val="24"/>
              </w:rPr>
              <w:t>e</w:t>
            </w:r>
            <w:r w:rsidRPr="00FC0E1D">
              <w:rPr>
                <w:rFonts w:eastAsia="Calibri"/>
                <w:sz w:val="24"/>
                <w:szCs w:val="24"/>
              </w:rPr>
              <w:t>?</w:t>
            </w:r>
            <w:r w:rsidRPr="00FC0E1D">
              <w:rPr>
                <w:rFonts w:eastAsia="Calibri"/>
                <w:sz w:val="24"/>
                <w:szCs w:val="24"/>
              </w:rPr>
              <w:t xml:space="preserve"> </w:t>
            </w:r>
            <w:r w:rsidRPr="00FC0E1D">
              <w:rPr>
                <w:rFonts w:eastAsia="Calibri"/>
                <w:sz w:val="24"/>
                <w:szCs w:val="24"/>
              </w:rPr>
              <w:t>E.</w:t>
            </w:r>
            <w:r w:rsidRPr="00FC0E1D">
              <w:rPr>
                <w:rFonts w:eastAsia="Calibri"/>
                <w:sz w:val="24"/>
                <w:szCs w:val="24"/>
              </w:rPr>
              <w:t>g</w:t>
            </w:r>
            <w:r w:rsidRPr="00FC0E1D">
              <w:rPr>
                <w:rFonts w:eastAsia="Calibri"/>
                <w:sz w:val="24"/>
                <w:szCs w:val="24"/>
              </w:rPr>
              <w:t>. d</w:t>
            </w:r>
            <w:r w:rsidRPr="00FC0E1D">
              <w:rPr>
                <w:rFonts w:eastAsia="Calibri"/>
                <w:sz w:val="24"/>
                <w:szCs w:val="24"/>
              </w:rPr>
              <w:t>e</w:t>
            </w:r>
            <w:r w:rsidRPr="00FC0E1D">
              <w:rPr>
                <w:rFonts w:eastAsia="Calibri"/>
                <w:sz w:val="24"/>
                <w:szCs w:val="24"/>
              </w:rPr>
              <w:t>mogra</w:t>
            </w:r>
            <w:r w:rsidRPr="00FC0E1D">
              <w:rPr>
                <w:rFonts w:eastAsia="Calibri"/>
                <w:sz w:val="24"/>
                <w:szCs w:val="24"/>
              </w:rPr>
              <w:t>ph</w:t>
            </w:r>
            <w:r w:rsidRPr="00FC0E1D">
              <w:rPr>
                <w:rFonts w:eastAsia="Calibri"/>
                <w:sz w:val="24"/>
                <w:szCs w:val="24"/>
              </w:rPr>
              <w:t>ic</w:t>
            </w:r>
            <w:r w:rsidRPr="00FC0E1D">
              <w:rPr>
                <w:rFonts w:eastAsia="Calibri"/>
                <w:sz w:val="24"/>
                <w:szCs w:val="24"/>
              </w:rPr>
              <w:t xml:space="preserve"> </w:t>
            </w:r>
            <w:r w:rsidRPr="00FC0E1D">
              <w:rPr>
                <w:rFonts w:eastAsia="Calibri"/>
                <w:sz w:val="24"/>
                <w:szCs w:val="24"/>
              </w:rPr>
              <w:t>da</w:t>
            </w:r>
            <w:r w:rsidRPr="00FC0E1D">
              <w:rPr>
                <w:rFonts w:eastAsia="Calibri"/>
                <w:sz w:val="24"/>
                <w:szCs w:val="24"/>
              </w:rPr>
              <w:t>ta, d</w:t>
            </w:r>
            <w:r w:rsidRPr="00FC0E1D">
              <w:rPr>
                <w:rFonts w:eastAsia="Calibri"/>
                <w:sz w:val="24"/>
                <w:szCs w:val="24"/>
              </w:rPr>
              <w:t>a</w:t>
            </w:r>
            <w:r w:rsidRPr="00FC0E1D">
              <w:rPr>
                <w:rFonts w:eastAsia="Calibri"/>
                <w:sz w:val="24"/>
                <w:szCs w:val="24"/>
              </w:rPr>
              <w:t>te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4ED" w:rsidRPr="00FC0E1D" w:rsidRDefault="009F0C37" w:rsidP="00FC0E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Education level of the participants. All the participants had a minimum of a bachelor’s degree obtained at either Makerere University or Mbarara University of Science and Technology.</w:t>
            </w:r>
          </w:p>
        </w:tc>
      </w:tr>
      <w:tr w:rsidR="007C74ED" w:rsidRPr="00FC0E1D" w:rsidTr="00FC0E1D">
        <w:trPr>
          <w:trHeight w:hRule="exact" w:val="410"/>
        </w:trPr>
        <w:tc>
          <w:tcPr>
            <w:tcW w:w="5000" w:type="pct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7C74ED" w:rsidRPr="00FC0E1D" w:rsidRDefault="00954A2F" w:rsidP="00FC0E1D">
            <w:pPr>
              <w:rPr>
                <w:rFonts w:eastAsia="Calibri"/>
                <w:sz w:val="24"/>
                <w:szCs w:val="24"/>
              </w:rPr>
            </w:pPr>
            <w:r w:rsidRPr="00FC0E1D">
              <w:rPr>
                <w:rFonts w:eastAsia="Calibri"/>
                <w:sz w:val="24"/>
                <w:szCs w:val="24"/>
              </w:rPr>
              <w:t>D</w:t>
            </w:r>
            <w:r w:rsidRPr="00FC0E1D">
              <w:rPr>
                <w:rFonts w:eastAsia="Calibri"/>
                <w:sz w:val="24"/>
                <w:szCs w:val="24"/>
              </w:rPr>
              <w:t>ata</w:t>
            </w:r>
            <w:r w:rsidRPr="00FC0E1D">
              <w:rPr>
                <w:rFonts w:eastAsia="Calibri"/>
                <w:sz w:val="24"/>
                <w:szCs w:val="24"/>
              </w:rPr>
              <w:t xml:space="preserve"> </w:t>
            </w:r>
            <w:r w:rsidRPr="00FC0E1D">
              <w:rPr>
                <w:rFonts w:eastAsia="Calibri"/>
                <w:sz w:val="24"/>
                <w:szCs w:val="24"/>
              </w:rPr>
              <w:t>c</w:t>
            </w:r>
            <w:r w:rsidRPr="00FC0E1D">
              <w:rPr>
                <w:rFonts w:eastAsia="Calibri"/>
                <w:sz w:val="24"/>
                <w:szCs w:val="24"/>
              </w:rPr>
              <w:t>o</w:t>
            </w:r>
            <w:r w:rsidRPr="00FC0E1D">
              <w:rPr>
                <w:rFonts w:eastAsia="Calibri"/>
                <w:sz w:val="24"/>
                <w:szCs w:val="24"/>
              </w:rPr>
              <w:t>l</w:t>
            </w:r>
            <w:r w:rsidRPr="00FC0E1D">
              <w:rPr>
                <w:rFonts w:eastAsia="Calibri"/>
                <w:sz w:val="24"/>
                <w:szCs w:val="24"/>
              </w:rPr>
              <w:t>l</w:t>
            </w:r>
            <w:r w:rsidRPr="00FC0E1D">
              <w:rPr>
                <w:rFonts w:eastAsia="Calibri"/>
                <w:sz w:val="24"/>
                <w:szCs w:val="24"/>
              </w:rPr>
              <w:t>ec</w:t>
            </w:r>
            <w:r w:rsidRPr="00FC0E1D">
              <w:rPr>
                <w:rFonts w:eastAsia="Calibri"/>
                <w:sz w:val="24"/>
                <w:szCs w:val="24"/>
              </w:rPr>
              <w:t>t</w:t>
            </w:r>
            <w:r w:rsidRPr="00FC0E1D">
              <w:rPr>
                <w:rFonts w:eastAsia="Calibri"/>
                <w:sz w:val="24"/>
                <w:szCs w:val="24"/>
              </w:rPr>
              <w:t>i</w:t>
            </w:r>
            <w:r w:rsidRPr="00FC0E1D">
              <w:rPr>
                <w:rFonts w:eastAsia="Calibri"/>
                <w:sz w:val="24"/>
                <w:szCs w:val="24"/>
              </w:rPr>
              <w:t>o</w:t>
            </w:r>
            <w:r w:rsidRPr="00FC0E1D">
              <w:rPr>
                <w:rFonts w:eastAsia="Calibri"/>
                <w:sz w:val="24"/>
                <w:szCs w:val="24"/>
              </w:rPr>
              <w:t>n</w:t>
            </w:r>
          </w:p>
        </w:tc>
      </w:tr>
      <w:tr w:rsidR="007C74ED" w:rsidRPr="00FC0E1D" w:rsidTr="0003579E">
        <w:trPr>
          <w:trHeight w:hRule="exact" w:val="552"/>
        </w:trPr>
        <w:tc>
          <w:tcPr>
            <w:tcW w:w="38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4ED" w:rsidRPr="00FC0E1D" w:rsidRDefault="00954A2F" w:rsidP="00FC0E1D">
            <w:pPr>
              <w:rPr>
                <w:rFonts w:eastAsia="Calibri"/>
                <w:sz w:val="24"/>
                <w:szCs w:val="24"/>
              </w:rPr>
            </w:pPr>
            <w:r w:rsidRPr="00FC0E1D">
              <w:rPr>
                <w:rFonts w:eastAsia="Calibri"/>
                <w:sz w:val="24"/>
                <w:szCs w:val="24"/>
              </w:rPr>
              <w:t>17.</w:t>
            </w:r>
          </w:p>
        </w:tc>
        <w:tc>
          <w:tcPr>
            <w:tcW w:w="123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4ED" w:rsidRPr="00FC0E1D" w:rsidRDefault="00954A2F" w:rsidP="00FC0E1D">
            <w:pPr>
              <w:rPr>
                <w:rFonts w:eastAsia="Calibri"/>
                <w:sz w:val="24"/>
                <w:szCs w:val="24"/>
              </w:rPr>
            </w:pPr>
            <w:r w:rsidRPr="00FC0E1D">
              <w:rPr>
                <w:rFonts w:eastAsia="Calibri"/>
                <w:sz w:val="24"/>
                <w:szCs w:val="24"/>
              </w:rPr>
              <w:t>I</w:t>
            </w:r>
            <w:r w:rsidRPr="00FC0E1D">
              <w:rPr>
                <w:rFonts w:eastAsia="Calibri"/>
                <w:sz w:val="24"/>
                <w:szCs w:val="24"/>
              </w:rPr>
              <w:t>n</w:t>
            </w:r>
            <w:r w:rsidRPr="00FC0E1D">
              <w:rPr>
                <w:rFonts w:eastAsia="Calibri"/>
                <w:sz w:val="24"/>
                <w:szCs w:val="24"/>
              </w:rPr>
              <w:t>t</w:t>
            </w:r>
            <w:r w:rsidRPr="00FC0E1D">
              <w:rPr>
                <w:rFonts w:eastAsia="Calibri"/>
                <w:sz w:val="24"/>
                <w:szCs w:val="24"/>
              </w:rPr>
              <w:t>e</w:t>
            </w:r>
            <w:r w:rsidRPr="00FC0E1D">
              <w:rPr>
                <w:rFonts w:eastAsia="Calibri"/>
                <w:sz w:val="24"/>
                <w:szCs w:val="24"/>
              </w:rPr>
              <w:t>r</w:t>
            </w:r>
            <w:r w:rsidRPr="00FC0E1D">
              <w:rPr>
                <w:rFonts w:eastAsia="Calibri"/>
                <w:sz w:val="24"/>
                <w:szCs w:val="24"/>
              </w:rPr>
              <w:t>v</w:t>
            </w:r>
            <w:r w:rsidRPr="00FC0E1D">
              <w:rPr>
                <w:rFonts w:eastAsia="Calibri"/>
                <w:sz w:val="24"/>
                <w:szCs w:val="24"/>
              </w:rPr>
              <w:t>i</w:t>
            </w:r>
            <w:r w:rsidRPr="00FC0E1D">
              <w:rPr>
                <w:rFonts w:eastAsia="Calibri"/>
                <w:sz w:val="24"/>
                <w:szCs w:val="24"/>
              </w:rPr>
              <w:t>e</w:t>
            </w:r>
            <w:r w:rsidRPr="00FC0E1D">
              <w:rPr>
                <w:rFonts w:eastAsia="Calibri"/>
                <w:sz w:val="24"/>
                <w:szCs w:val="24"/>
              </w:rPr>
              <w:t>w</w:t>
            </w:r>
            <w:r w:rsidRPr="00FC0E1D">
              <w:rPr>
                <w:rFonts w:eastAsia="Calibri"/>
                <w:sz w:val="24"/>
                <w:szCs w:val="24"/>
              </w:rPr>
              <w:t xml:space="preserve"> </w:t>
            </w:r>
            <w:r w:rsidRPr="00FC0E1D">
              <w:rPr>
                <w:rFonts w:eastAsia="Calibri"/>
                <w:sz w:val="24"/>
                <w:szCs w:val="24"/>
              </w:rPr>
              <w:t>gu</w:t>
            </w:r>
            <w:r w:rsidRPr="00FC0E1D">
              <w:rPr>
                <w:rFonts w:eastAsia="Calibri"/>
                <w:sz w:val="24"/>
                <w:szCs w:val="24"/>
              </w:rPr>
              <w:t>i</w:t>
            </w:r>
            <w:r w:rsidRPr="00FC0E1D">
              <w:rPr>
                <w:rFonts w:eastAsia="Calibri"/>
                <w:sz w:val="24"/>
                <w:szCs w:val="24"/>
              </w:rPr>
              <w:t>d</w:t>
            </w:r>
            <w:r w:rsidRPr="00FC0E1D">
              <w:rPr>
                <w:rFonts w:eastAsia="Calibri"/>
                <w:sz w:val="24"/>
                <w:szCs w:val="24"/>
              </w:rPr>
              <w:t>e</w:t>
            </w:r>
          </w:p>
        </w:tc>
        <w:tc>
          <w:tcPr>
            <w:tcW w:w="213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4ED" w:rsidRPr="00FC0E1D" w:rsidRDefault="00954A2F" w:rsidP="00FC0E1D">
            <w:pPr>
              <w:rPr>
                <w:rFonts w:eastAsia="Calibri"/>
                <w:sz w:val="24"/>
                <w:szCs w:val="24"/>
              </w:rPr>
            </w:pPr>
            <w:r w:rsidRPr="00FC0E1D">
              <w:rPr>
                <w:rFonts w:eastAsia="Calibri"/>
                <w:sz w:val="24"/>
                <w:szCs w:val="24"/>
              </w:rPr>
              <w:t>W</w:t>
            </w:r>
            <w:r w:rsidRPr="00FC0E1D">
              <w:rPr>
                <w:rFonts w:eastAsia="Calibri"/>
                <w:sz w:val="24"/>
                <w:szCs w:val="24"/>
              </w:rPr>
              <w:t>e</w:t>
            </w:r>
            <w:r w:rsidRPr="00FC0E1D">
              <w:rPr>
                <w:rFonts w:eastAsia="Calibri"/>
                <w:sz w:val="24"/>
                <w:szCs w:val="24"/>
              </w:rPr>
              <w:t>re</w:t>
            </w:r>
            <w:r w:rsidRPr="00FC0E1D">
              <w:rPr>
                <w:rFonts w:eastAsia="Calibri"/>
                <w:sz w:val="24"/>
                <w:szCs w:val="24"/>
              </w:rPr>
              <w:t xml:space="preserve"> </w:t>
            </w:r>
            <w:r w:rsidRPr="00FC0E1D">
              <w:rPr>
                <w:rFonts w:eastAsia="Calibri"/>
                <w:sz w:val="24"/>
                <w:szCs w:val="24"/>
              </w:rPr>
              <w:t>q</w:t>
            </w:r>
            <w:r w:rsidRPr="00FC0E1D">
              <w:rPr>
                <w:rFonts w:eastAsia="Calibri"/>
                <w:sz w:val="24"/>
                <w:szCs w:val="24"/>
              </w:rPr>
              <w:t>u</w:t>
            </w:r>
            <w:r w:rsidRPr="00FC0E1D">
              <w:rPr>
                <w:rFonts w:eastAsia="Calibri"/>
                <w:sz w:val="24"/>
                <w:szCs w:val="24"/>
              </w:rPr>
              <w:t>es</w:t>
            </w:r>
            <w:r w:rsidRPr="00FC0E1D">
              <w:rPr>
                <w:rFonts w:eastAsia="Calibri"/>
                <w:sz w:val="24"/>
                <w:szCs w:val="24"/>
              </w:rPr>
              <w:t>t</w:t>
            </w:r>
            <w:r w:rsidRPr="00FC0E1D">
              <w:rPr>
                <w:rFonts w:eastAsia="Calibri"/>
                <w:sz w:val="24"/>
                <w:szCs w:val="24"/>
              </w:rPr>
              <w:t>i</w:t>
            </w:r>
            <w:r w:rsidRPr="00FC0E1D">
              <w:rPr>
                <w:rFonts w:eastAsia="Calibri"/>
                <w:sz w:val="24"/>
                <w:szCs w:val="24"/>
              </w:rPr>
              <w:t>o</w:t>
            </w:r>
            <w:r w:rsidRPr="00FC0E1D">
              <w:rPr>
                <w:rFonts w:eastAsia="Calibri"/>
                <w:sz w:val="24"/>
                <w:szCs w:val="24"/>
              </w:rPr>
              <w:t>n</w:t>
            </w:r>
            <w:r w:rsidRPr="00FC0E1D">
              <w:rPr>
                <w:rFonts w:eastAsia="Calibri"/>
                <w:sz w:val="24"/>
                <w:szCs w:val="24"/>
              </w:rPr>
              <w:t>s, p</w:t>
            </w:r>
            <w:r w:rsidRPr="00FC0E1D">
              <w:rPr>
                <w:rFonts w:eastAsia="Calibri"/>
                <w:sz w:val="24"/>
                <w:szCs w:val="24"/>
              </w:rPr>
              <w:t>r</w:t>
            </w:r>
            <w:r w:rsidRPr="00FC0E1D">
              <w:rPr>
                <w:rFonts w:eastAsia="Calibri"/>
                <w:sz w:val="24"/>
                <w:szCs w:val="24"/>
              </w:rPr>
              <w:t>om</w:t>
            </w:r>
            <w:r w:rsidRPr="00FC0E1D">
              <w:rPr>
                <w:rFonts w:eastAsia="Calibri"/>
                <w:sz w:val="24"/>
                <w:szCs w:val="24"/>
              </w:rPr>
              <w:t>p</w:t>
            </w:r>
            <w:r w:rsidRPr="00FC0E1D">
              <w:rPr>
                <w:rFonts w:eastAsia="Calibri"/>
                <w:sz w:val="24"/>
                <w:szCs w:val="24"/>
              </w:rPr>
              <w:t>t</w:t>
            </w:r>
            <w:r w:rsidRPr="00FC0E1D">
              <w:rPr>
                <w:rFonts w:eastAsia="Calibri"/>
                <w:sz w:val="24"/>
                <w:szCs w:val="24"/>
              </w:rPr>
              <w:t>s,</w:t>
            </w:r>
            <w:r w:rsidRPr="00FC0E1D">
              <w:rPr>
                <w:rFonts w:eastAsia="Calibri"/>
                <w:sz w:val="24"/>
                <w:szCs w:val="24"/>
              </w:rPr>
              <w:t xml:space="preserve"> </w:t>
            </w:r>
            <w:r w:rsidRPr="00FC0E1D">
              <w:rPr>
                <w:rFonts w:eastAsia="Calibri"/>
                <w:sz w:val="24"/>
                <w:szCs w:val="24"/>
              </w:rPr>
              <w:t>gu</w:t>
            </w:r>
            <w:r w:rsidRPr="00FC0E1D">
              <w:rPr>
                <w:rFonts w:eastAsia="Calibri"/>
                <w:sz w:val="24"/>
                <w:szCs w:val="24"/>
              </w:rPr>
              <w:t>i</w:t>
            </w:r>
            <w:r w:rsidRPr="00FC0E1D">
              <w:rPr>
                <w:rFonts w:eastAsia="Calibri"/>
                <w:sz w:val="24"/>
                <w:szCs w:val="24"/>
              </w:rPr>
              <w:t>d</w:t>
            </w:r>
            <w:r w:rsidRPr="00FC0E1D">
              <w:rPr>
                <w:rFonts w:eastAsia="Calibri"/>
                <w:sz w:val="24"/>
                <w:szCs w:val="24"/>
              </w:rPr>
              <w:t>es</w:t>
            </w:r>
            <w:r w:rsidRPr="00FC0E1D">
              <w:rPr>
                <w:rFonts w:eastAsia="Calibri"/>
                <w:sz w:val="24"/>
                <w:szCs w:val="24"/>
              </w:rPr>
              <w:t xml:space="preserve"> </w:t>
            </w:r>
            <w:r w:rsidRPr="00FC0E1D">
              <w:rPr>
                <w:rFonts w:eastAsia="Calibri"/>
                <w:sz w:val="24"/>
                <w:szCs w:val="24"/>
              </w:rPr>
              <w:t>p</w:t>
            </w:r>
            <w:r w:rsidRPr="00FC0E1D">
              <w:rPr>
                <w:rFonts w:eastAsia="Calibri"/>
                <w:sz w:val="24"/>
                <w:szCs w:val="24"/>
              </w:rPr>
              <w:t>r</w:t>
            </w:r>
            <w:r w:rsidRPr="00FC0E1D">
              <w:rPr>
                <w:rFonts w:eastAsia="Calibri"/>
                <w:sz w:val="24"/>
                <w:szCs w:val="24"/>
              </w:rPr>
              <w:t>ov</w:t>
            </w:r>
            <w:r w:rsidRPr="00FC0E1D">
              <w:rPr>
                <w:rFonts w:eastAsia="Calibri"/>
                <w:sz w:val="24"/>
                <w:szCs w:val="24"/>
              </w:rPr>
              <w:t>i</w:t>
            </w:r>
            <w:r w:rsidRPr="00FC0E1D">
              <w:rPr>
                <w:rFonts w:eastAsia="Calibri"/>
                <w:sz w:val="24"/>
                <w:szCs w:val="24"/>
              </w:rPr>
              <w:t>d</w:t>
            </w:r>
            <w:r w:rsidRPr="00FC0E1D">
              <w:rPr>
                <w:rFonts w:eastAsia="Calibri"/>
                <w:sz w:val="24"/>
                <w:szCs w:val="24"/>
              </w:rPr>
              <w:t>ed by</w:t>
            </w:r>
          </w:p>
          <w:p w:rsidR="007C74ED" w:rsidRPr="00FC0E1D" w:rsidRDefault="00954A2F" w:rsidP="00FC0E1D">
            <w:pPr>
              <w:rPr>
                <w:rFonts w:eastAsia="Calibri"/>
                <w:sz w:val="24"/>
                <w:szCs w:val="24"/>
              </w:rPr>
            </w:pPr>
            <w:r w:rsidRPr="00FC0E1D">
              <w:rPr>
                <w:rFonts w:eastAsia="Calibri"/>
                <w:sz w:val="24"/>
                <w:szCs w:val="24"/>
              </w:rPr>
              <w:t>the auth</w:t>
            </w:r>
            <w:r w:rsidRPr="00FC0E1D">
              <w:rPr>
                <w:rFonts w:eastAsia="Calibri"/>
                <w:sz w:val="24"/>
                <w:szCs w:val="24"/>
              </w:rPr>
              <w:t>o</w:t>
            </w:r>
            <w:r w:rsidRPr="00FC0E1D">
              <w:rPr>
                <w:rFonts w:eastAsia="Calibri"/>
                <w:sz w:val="24"/>
                <w:szCs w:val="24"/>
              </w:rPr>
              <w:t>rs?</w:t>
            </w:r>
            <w:r w:rsidRPr="00FC0E1D">
              <w:rPr>
                <w:rFonts w:eastAsia="Calibri"/>
                <w:sz w:val="24"/>
                <w:szCs w:val="24"/>
              </w:rPr>
              <w:t xml:space="preserve"> </w:t>
            </w:r>
            <w:r w:rsidRPr="00FC0E1D">
              <w:rPr>
                <w:rFonts w:eastAsia="Calibri"/>
                <w:sz w:val="24"/>
                <w:szCs w:val="24"/>
              </w:rPr>
              <w:t>Was</w:t>
            </w:r>
            <w:r w:rsidRPr="00FC0E1D">
              <w:rPr>
                <w:rFonts w:eastAsia="Calibri"/>
                <w:sz w:val="24"/>
                <w:szCs w:val="24"/>
              </w:rPr>
              <w:t xml:space="preserve"> </w:t>
            </w:r>
            <w:proofErr w:type="gramStart"/>
            <w:r w:rsidRPr="00FC0E1D">
              <w:rPr>
                <w:rFonts w:eastAsia="Calibri"/>
                <w:sz w:val="24"/>
                <w:szCs w:val="24"/>
              </w:rPr>
              <w:t>i</w:t>
            </w:r>
            <w:r w:rsidRPr="00FC0E1D">
              <w:rPr>
                <w:rFonts w:eastAsia="Calibri"/>
                <w:sz w:val="24"/>
                <w:szCs w:val="24"/>
              </w:rPr>
              <w:t>t</w:t>
            </w:r>
            <w:proofErr w:type="gramEnd"/>
            <w:r w:rsidRPr="00FC0E1D">
              <w:rPr>
                <w:rFonts w:eastAsia="Calibri"/>
                <w:sz w:val="24"/>
                <w:szCs w:val="24"/>
              </w:rPr>
              <w:t xml:space="preserve"> </w:t>
            </w:r>
            <w:r w:rsidRPr="00FC0E1D">
              <w:rPr>
                <w:rFonts w:eastAsia="Calibri"/>
                <w:sz w:val="24"/>
                <w:szCs w:val="24"/>
              </w:rPr>
              <w:t>p</w:t>
            </w:r>
            <w:r w:rsidRPr="00FC0E1D">
              <w:rPr>
                <w:rFonts w:eastAsia="Calibri"/>
                <w:sz w:val="24"/>
                <w:szCs w:val="24"/>
              </w:rPr>
              <w:t>il</w:t>
            </w:r>
            <w:r w:rsidRPr="00FC0E1D">
              <w:rPr>
                <w:rFonts w:eastAsia="Calibri"/>
                <w:sz w:val="24"/>
                <w:szCs w:val="24"/>
              </w:rPr>
              <w:t>o</w:t>
            </w:r>
            <w:r w:rsidRPr="00FC0E1D">
              <w:rPr>
                <w:rFonts w:eastAsia="Calibri"/>
                <w:sz w:val="24"/>
                <w:szCs w:val="24"/>
              </w:rPr>
              <w:t>t</w:t>
            </w:r>
            <w:r w:rsidRPr="00FC0E1D">
              <w:rPr>
                <w:rFonts w:eastAsia="Calibri"/>
                <w:sz w:val="24"/>
                <w:szCs w:val="24"/>
              </w:rPr>
              <w:t xml:space="preserve"> </w:t>
            </w:r>
            <w:r w:rsidRPr="00FC0E1D">
              <w:rPr>
                <w:rFonts w:eastAsia="Calibri"/>
                <w:sz w:val="24"/>
                <w:szCs w:val="24"/>
              </w:rPr>
              <w:t>te</w:t>
            </w:r>
            <w:r w:rsidRPr="00FC0E1D">
              <w:rPr>
                <w:rFonts w:eastAsia="Calibri"/>
                <w:sz w:val="24"/>
                <w:szCs w:val="24"/>
              </w:rPr>
              <w:t>st</w:t>
            </w:r>
            <w:r w:rsidRPr="00FC0E1D">
              <w:rPr>
                <w:rFonts w:eastAsia="Calibri"/>
                <w:sz w:val="24"/>
                <w:szCs w:val="24"/>
              </w:rPr>
              <w:t>e</w:t>
            </w:r>
            <w:r w:rsidRPr="00FC0E1D">
              <w:rPr>
                <w:rFonts w:eastAsia="Calibri"/>
                <w:sz w:val="24"/>
                <w:szCs w:val="24"/>
              </w:rPr>
              <w:t>d</w:t>
            </w:r>
            <w:r w:rsidRPr="00FC0E1D">
              <w:rPr>
                <w:rFonts w:eastAsia="Calibri"/>
                <w:sz w:val="24"/>
                <w:szCs w:val="24"/>
              </w:rPr>
              <w:t>?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4ED" w:rsidRPr="00FC0E1D" w:rsidRDefault="00FC0E1D" w:rsidP="00FC0E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Yes. These guides were pilot tested. </w:t>
            </w:r>
            <w:r w:rsidRPr="0003579E">
              <w:rPr>
                <w:b/>
                <w:sz w:val="24"/>
                <w:szCs w:val="24"/>
              </w:rPr>
              <w:t>Page 8</w:t>
            </w:r>
          </w:p>
        </w:tc>
      </w:tr>
      <w:tr w:rsidR="007C74ED" w:rsidRPr="00FC0E1D" w:rsidTr="0003579E">
        <w:trPr>
          <w:trHeight w:hRule="exact" w:val="547"/>
        </w:trPr>
        <w:tc>
          <w:tcPr>
            <w:tcW w:w="38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4ED" w:rsidRPr="00FC0E1D" w:rsidRDefault="00954A2F" w:rsidP="00FC0E1D">
            <w:pPr>
              <w:rPr>
                <w:rFonts w:eastAsia="Calibri"/>
                <w:sz w:val="24"/>
                <w:szCs w:val="24"/>
              </w:rPr>
            </w:pPr>
            <w:r w:rsidRPr="00FC0E1D">
              <w:rPr>
                <w:rFonts w:eastAsia="Calibri"/>
                <w:sz w:val="24"/>
                <w:szCs w:val="24"/>
              </w:rPr>
              <w:t>18.</w:t>
            </w:r>
          </w:p>
        </w:tc>
        <w:tc>
          <w:tcPr>
            <w:tcW w:w="123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4ED" w:rsidRPr="00FC0E1D" w:rsidRDefault="00954A2F" w:rsidP="00FC0E1D">
            <w:pPr>
              <w:rPr>
                <w:rFonts w:eastAsia="Calibri"/>
                <w:sz w:val="24"/>
                <w:szCs w:val="24"/>
              </w:rPr>
            </w:pPr>
            <w:r w:rsidRPr="00FC0E1D">
              <w:rPr>
                <w:rFonts w:eastAsia="Calibri"/>
                <w:sz w:val="24"/>
                <w:szCs w:val="24"/>
              </w:rPr>
              <w:t>Repeat</w:t>
            </w:r>
            <w:r w:rsidRPr="00FC0E1D">
              <w:rPr>
                <w:rFonts w:eastAsia="Calibri"/>
                <w:sz w:val="24"/>
                <w:szCs w:val="24"/>
              </w:rPr>
              <w:t xml:space="preserve"> </w:t>
            </w:r>
            <w:r w:rsidRPr="00FC0E1D">
              <w:rPr>
                <w:rFonts w:eastAsia="Calibri"/>
                <w:sz w:val="24"/>
                <w:szCs w:val="24"/>
              </w:rPr>
              <w:t>i</w:t>
            </w:r>
            <w:r w:rsidRPr="00FC0E1D">
              <w:rPr>
                <w:rFonts w:eastAsia="Calibri"/>
                <w:sz w:val="24"/>
                <w:szCs w:val="24"/>
              </w:rPr>
              <w:t>n</w:t>
            </w:r>
            <w:r w:rsidRPr="00FC0E1D">
              <w:rPr>
                <w:rFonts w:eastAsia="Calibri"/>
                <w:sz w:val="24"/>
                <w:szCs w:val="24"/>
              </w:rPr>
              <w:t>t</w:t>
            </w:r>
            <w:r w:rsidRPr="00FC0E1D">
              <w:rPr>
                <w:rFonts w:eastAsia="Calibri"/>
                <w:sz w:val="24"/>
                <w:szCs w:val="24"/>
              </w:rPr>
              <w:t>e</w:t>
            </w:r>
            <w:r w:rsidRPr="00FC0E1D">
              <w:rPr>
                <w:rFonts w:eastAsia="Calibri"/>
                <w:sz w:val="24"/>
                <w:szCs w:val="24"/>
              </w:rPr>
              <w:t>r</w:t>
            </w:r>
            <w:r w:rsidRPr="00FC0E1D">
              <w:rPr>
                <w:rFonts w:eastAsia="Calibri"/>
                <w:sz w:val="24"/>
                <w:szCs w:val="24"/>
              </w:rPr>
              <w:t>v</w:t>
            </w:r>
            <w:r w:rsidRPr="00FC0E1D">
              <w:rPr>
                <w:rFonts w:eastAsia="Calibri"/>
                <w:sz w:val="24"/>
                <w:szCs w:val="24"/>
              </w:rPr>
              <w:t>ie</w:t>
            </w:r>
            <w:r w:rsidRPr="00FC0E1D">
              <w:rPr>
                <w:rFonts w:eastAsia="Calibri"/>
                <w:sz w:val="24"/>
                <w:szCs w:val="24"/>
              </w:rPr>
              <w:t>w</w:t>
            </w:r>
            <w:r w:rsidRPr="00FC0E1D">
              <w:rPr>
                <w:rFonts w:eastAsia="Calibri"/>
                <w:sz w:val="24"/>
                <w:szCs w:val="24"/>
              </w:rPr>
              <w:t>s</w:t>
            </w:r>
          </w:p>
        </w:tc>
        <w:tc>
          <w:tcPr>
            <w:tcW w:w="213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4ED" w:rsidRPr="00FC0E1D" w:rsidRDefault="00954A2F" w:rsidP="00FC0E1D">
            <w:pPr>
              <w:rPr>
                <w:rFonts w:eastAsia="Calibri"/>
                <w:sz w:val="24"/>
                <w:szCs w:val="24"/>
              </w:rPr>
            </w:pPr>
            <w:r w:rsidRPr="00FC0E1D">
              <w:rPr>
                <w:rFonts w:eastAsia="Calibri"/>
                <w:sz w:val="24"/>
                <w:szCs w:val="24"/>
              </w:rPr>
              <w:t>W</w:t>
            </w:r>
            <w:r w:rsidRPr="00FC0E1D">
              <w:rPr>
                <w:rFonts w:eastAsia="Calibri"/>
                <w:sz w:val="24"/>
                <w:szCs w:val="24"/>
              </w:rPr>
              <w:t>e</w:t>
            </w:r>
            <w:r w:rsidRPr="00FC0E1D">
              <w:rPr>
                <w:rFonts w:eastAsia="Calibri"/>
                <w:sz w:val="24"/>
                <w:szCs w:val="24"/>
              </w:rPr>
              <w:t>re</w:t>
            </w:r>
            <w:r w:rsidRPr="00FC0E1D">
              <w:rPr>
                <w:rFonts w:eastAsia="Calibri"/>
                <w:sz w:val="24"/>
                <w:szCs w:val="24"/>
              </w:rPr>
              <w:t xml:space="preserve"> </w:t>
            </w:r>
            <w:r w:rsidRPr="00FC0E1D">
              <w:rPr>
                <w:rFonts w:eastAsia="Calibri"/>
                <w:sz w:val="24"/>
                <w:szCs w:val="24"/>
              </w:rPr>
              <w:t>r</w:t>
            </w:r>
            <w:r w:rsidRPr="00FC0E1D">
              <w:rPr>
                <w:rFonts w:eastAsia="Calibri"/>
                <w:sz w:val="24"/>
                <w:szCs w:val="24"/>
              </w:rPr>
              <w:t>e</w:t>
            </w:r>
            <w:r w:rsidRPr="00FC0E1D">
              <w:rPr>
                <w:rFonts w:eastAsia="Calibri"/>
                <w:sz w:val="24"/>
                <w:szCs w:val="24"/>
              </w:rPr>
              <w:t>p</w:t>
            </w:r>
            <w:r w:rsidRPr="00FC0E1D">
              <w:rPr>
                <w:rFonts w:eastAsia="Calibri"/>
                <w:sz w:val="24"/>
                <w:szCs w:val="24"/>
              </w:rPr>
              <w:t>e</w:t>
            </w:r>
            <w:r w:rsidRPr="00FC0E1D">
              <w:rPr>
                <w:rFonts w:eastAsia="Calibri"/>
                <w:sz w:val="24"/>
                <w:szCs w:val="24"/>
              </w:rPr>
              <w:t>a</w:t>
            </w:r>
            <w:r w:rsidRPr="00FC0E1D">
              <w:rPr>
                <w:rFonts w:eastAsia="Calibri"/>
                <w:sz w:val="24"/>
                <w:szCs w:val="24"/>
              </w:rPr>
              <w:t>t</w:t>
            </w:r>
            <w:r w:rsidRPr="00FC0E1D">
              <w:rPr>
                <w:rFonts w:eastAsia="Calibri"/>
                <w:sz w:val="24"/>
                <w:szCs w:val="24"/>
              </w:rPr>
              <w:t xml:space="preserve"> </w:t>
            </w:r>
            <w:r w:rsidRPr="00FC0E1D">
              <w:rPr>
                <w:rFonts w:eastAsia="Calibri"/>
                <w:sz w:val="24"/>
                <w:szCs w:val="24"/>
              </w:rPr>
              <w:t>i</w:t>
            </w:r>
            <w:r w:rsidRPr="00FC0E1D">
              <w:rPr>
                <w:rFonts w:eastAsia="Calibri"/>
                <w:sz w:val="24"/>
                <w:szCs w:val="24"/>
              </w:rPr>
              <w:t>n</w:t>
            </w:r>
            <w:r w:rsidRPr="00FC0E1D">
              <w:rPr>
                <w:rFonts w:eastAsia="Calibri"/>
                <w:sz w:val="24"/>
                <w:szCs w:val="24"/>
              </w:rPr>
              <w:t>t</w:t>
            </w:r>
            <w:r w:rsidRPr="00FC0E1D">
              <w:rPr>
                <w:rFonts w:eastAsia="Calibri"/>
                <w:sz w:val="24"/>
                <w:szCs w:val="24"/>
              </w:rPr>
              <w:t>e</w:t>
            </w:r>
            <w:r w:rsidRPr="00FC0E1D">
              <w:rPr>
                <w:rFonts w:eastAsia="Calibri"/>
                <w:sz w:val="24"/>
                <w:szCs w:val="24"/>
              </w:rPr>
              <w:t>r</w:t>
            </w:r>
            <w:r w:rsidRPr="00FC0E1D">
              <w:rPr>
                <w:rFonts w:eastAsia="Calibri"/>
                <w:sz w:val="24"/>
                <w:szCs w:val="24"/>
              </w:rPr>
              <w:t>v</w:t>
            </w:r>
            <w:r w:rsidRPr="00FC0E1D">
              <w:rPr>
                <w:rFonts w:eastAsia="Calibri"/>
                <w:sz w:val="24"/>
                <w:szCs w:val="24"/>
              </w:rPr>
              <w:t>i</w:t>
            </w:r>
            <w:r w:rsidRPr="00FC0E1D">
              <w:rPr>
                <w:rFonts w:eastAsia="Calibri"/>
                <w:sz w:val="24"/>
                <w:szCs w:val="24"/>
              </w:rPr>
              <w:t>e</w:t>
            </w:r>
            <w:r w:rsidRPr="00FC0E1D">
              <w:rPr>
                <w:rFonts w:eastAsia="Calibri"/>
                <w:sz w:val="24"/>
                <w:szCs w:val="24"/>
              </w:rPr>
              <w:t>ws</w:t>
            </w:r>
            <w:r w:rsidRPr="00FC0E1D">
              <w:rPr>
                <w:rFonts w:eastAsia="Calibri"/>
                <w:sz w:val="24"/>
                <w:szCs w:val="24"/>
              </w:rPr>
              <w:t xml:space="preserve"> </w:t>
            </w:r>
            <w:r w:rsidRPr="00FC0E1D">
              <w:rPr>
                <w:rFonts w:eastAsia="Calibri"/>
                <w:sz w:val="24"/>
                <w:szCs w:val="24"/>
              </w:rPr>
              <w:t>c</w:t>
            </w:r>
            <w:r w:rsidRPr="00FC0E1D">
              <w:rPr>
                <w:rFonts w:eastAsia="Calibri"/>
                <w:sz w:val="24"/>
                <w:szCs w:val="24"/>
              </w:rPr>
              <w:t>a</w:t>
            </w:r>
            <w:r w:rsidRPr="00FC0E1D">
              <w:rPr>
                <w:rFonts w:eastAsia="Calibri"/>
                <w:sz w:val="24"/>
                <w:szCs w:val="24"/>
              </w:rPr>
              <w:t>r</w:t>
            </w:r>
            <w:r w:rsidRPr="00FC0E1D">
              <w:rPr>
                <w:rFonts w:eastAsia="Calibri"/>
                <w:sz w:val="24"/>
                <w:szCs w:val="24"/>
              </w:rPr>
              <w:t xml:space="preserve">ried </w:t>
            </w:r>
            <w:r w:rsidRPr="00FC0E1D">
              <w:rPr>
                <w:rFonts w:eastAsia="Calibri"/>
                <w:sz w:val="24"/>
                <w:szCs w:val="24"/>
              </w:rPr>
              <w:t>o</w:t>
            </w:r>
            <w:r w:rsidRPr="00FC0E1D">
              <w:rPr>
                <w:rFonts w:eastAsia="Calibri"/>
                <w:sz w:val="24"/>
                <w:szCs w:val="24"/>
              </w:rPr>
              <w:t>u</w:t>
            </w:r>
            <w:r w:rsidRPr="00FC0E1D">
              <w:rPr>
                <w:rFonts w:eastAsia="Calibri"/>
                <w:sz w:val="24"/>
                <w:szCs w:val="24"/>
              </w:rPr>
              <w:t>t</w:t>
            </w:r>
            <w:r w:rsidRPr="00FC0E1D">
              <w:rPr>
                <w:rFonts w:eastAsia="Calibri"/>
                <w:sz w:val="24"/>
                <w:szCs w:val="24"/>
              </w:rPr>
              <w:t>?</w:t>
            </w:r>
            <w:r w:rsidRPr="00FC0E1D">
              <w:rPr>
                <w:rFonts w:eastAsia="Calibri"/>
                <w:sz w:val="24"/>
                <w:szCs w:val="24"/>
              </w:rPr>
              <w:t xml:space="preserve"> </w:t>
            </w:r>
            <w:r w:rsidRPr="00FC0E1D">
              <w:rPr>
                <w:rFonts w:eastAsia="Calibri"/>
                <w:sz w:val="24"/>
                <w:szCs w:val="24"/>
              </w:rPr>
              <w:t>If</w:t>
            </w:r>
            <w:r w:rsidRPr="00FC0E1D">
              <w:rPr>
                <w:rFonts w:eastAsia="Calibri"/>
                <w:sz w:val="24"/>
                <w:szCs w:val="24"/>
              </w:rPr>
              <w:t xml:space="preserve"> </w:t>
            </w:r>
            <w:r w:rsidRPr="00FC0E1D">
              <w:rPr>
                <w:rFonts w:eastAsia="Calibri"/>
                <w:sz w:val="24"/>
                <w:szCs w:val="24"/>
              </w:rPr>
              <w:t>y</w:t>
            </w:r>
            <w:r w:rsidRPr="00FC0E1D">
              <w:rPr>
                <w:rFonts w:eastAsia="Calibri"/>
                <w:sz w:val="24"/>
                <w:szCs w:val="24"/>
              </w:rPr>
              <w:t>es,</w:t>
            </w:r>
            <w:r w:rsidRPr="00FC0E1D">
              <w:rPr>
                <w:rFonts w:eastAsia="Calibri"/>
                <w:sz w:val="24"/>
                <w:szCs w:val="24"/>
              </w:rPr>
              <w:t xml:space="preserve"> </w:t>
            </w:r>
            <w:r w:rsidRPr="00FC0E1D">
              <w:rPr>
                <w:rFonts w:eastAsia="Calibri"/>
                <w:sz w:val="24"/>
                <w:szCs w:val="24"/>
              </w:rPr>
              <w:t>h</w:t>
            </w:r>
            <w:r w:rsidRPr="00FC0E1D">
              <w:rPr>
                <w:rFonts w:eastAsia="Calibri"/>
                <w:sz w:val="24"/>
                <w:szCs w:val="24"/>
              </w:rPr>
              <w:t>o</w:t>
            </w:r>
            <w:r w:rsidRPr="00FC0E1D">
              <w:rPr>
                <w:rFonts w:eastAsia="Calibri"/>
                <w:sz w:val="24"/>
                <w:szCs w:val="24"/>
              </w:rPr>
              <w:t>w</w:t>
            </w:r>
          </w:p>
          <w:p w:rsidR="007C74ED" w:rsidRPr="00FC0E1D" w:rsidRDefault="00954A2F" w:rsidP="00FC0E1D">
            <w:pPr>
              <w:rPr>
                <w:rFonts w:eastAsia="Calibri"/>
                <w:sz w:val="24"/>
                <w:szCs w:val="24"/>
              </w:rPr>
            </w:pPr>
            <w:r w:rsidRPr="00FC0E1D">
              <w:rPr>
                <w:rFonts w:eastAsia="Calibri"/>
                <w:sz w:val="24"/>
                <w:szCs w:val="24"/>
              </w:rPr>
              <w:t>m</w:t>
            </w:r>
            <w:r w:rsidRPr="00FC0E1D">
              <w:rPr>
                <w:rFonts w:eastAsia="Calibri"/>
                <w:sz w:val="24"/>
                <w:szCs w:val="24"/>
              </w:rPr>
              <w:t>a</w:t>
            </w:r>
            <w:r w:rsidRPr="00FC0E1D">
              <w:rPr>
                <w:rFonts w:eastAsia="Calibri"/>
                <w:sz w:val="24"/>
                <w:szCs w:val="24"/>
              </w:rPr>
              <w:t>ny</w:t>
            </w:r>
            <w:r w:rsidRPr="00FC0E1D">
              <w:rPr>
                <w:rFonts w:eastAsia="Calibri"/>
                <w:sz w:val="24"/>
                <w:szCs w:val="24"/>
              </w:rPr>
              <w:t>?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4ED" w:rsidRPr="00FC0E1D" w:rsidRDefault="00FC0E1D" w:rsidP="00FC0E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</w:t>
            </w:r>
          </w:p>
        </w:tc>
      </w:tr>
      <w:tr w:rsidR="007C74ED" w:rsidRPr="00FC0E1D" w:rsidTr="0003579E">
        <w:trPr>
          <w:trHeight w:hRule="exact" w:val="940"/>
        </w:trPr>
        <w:tc>
          <w:tcPr>
            <w:tcW w:w="38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4ED" w:rsidRPr="00FC0E1D" w:rsidRDefault="00954A2F" w:rsidP="00FC0E1D">
            <w:pPr>
              <w:rPr>
                <w:rFonts w:eastAsia="Calibri"/>
                <w:sz w:val="24"/>
                <w:szCs w:val="24"/>
              </w:rPr>
            </w:pPr>
            <w:r w:rsidRPr="00FC0E1D">
              <w:rPr>
                <w:rFonts w:eastAsia="Calibri"/>
                <w:sz w:val="24"/>
                <w:szCs w:val="24"/>
              </w:rPr>
              <w:t>19.</w:t>
            </w:r>
          </w:p>
        </w:tc>
        <w:tc>
          <w:tcPr>
            <w:tcW w:w="123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4ED" w:rsidRPr="00FC0E1D" w:rsidRDefault="00954A2F" w:rsidP="00FC0E1D">
            <w:pPr>
              <w:rPr>
                <w:rFonts w:eastAsia="Calibri"/>
                <w:sz w:val="24"/>
                <w:szCs w:val="24"/>
              </w:rPr>
            </w:pPr>
            <w:r w:rsidRPr="00FC0E1D">
              <w:rPr>
                <w:rFonts w:eastAsia="Calibri"/>
                <w:sz w:val="24"/>
                <w:szCs w:val="24"/>
              </w:rPr>
              <w:t>A</w:t>
            </w:r>
            <w:r w:rsidRPr="00FC0E1D">
              <w:rPr>
                <w:rFonts w:eastAsia="Calibri"/>
                <w:sz w:val="24"/>
                <w:szCs w:val="24"/>
              </w:rPr>
              <w:t>ud</w:t>
            </w:r>
            <w:r w:rsidRPr="00FC0E1D">
              <w:rPr>
                <w:rFonts w:eastAsia="Calibri"/>
                <w:sz w:val="24"/>
                <w:szCs w:val="24"/>
              </w:rPr>
              <w:t>i</w:t>
            </w:r>
            <w:r w:rsidRPr="00FC0E1D">
              <w:rPr>
                <w:rFonts w:eastAsia="Calibri"/>
                <w:sz w:val="24"/>
                <w:szCs w:val="24"/>
              </w:rPr>
              <w:t>o/v</w:t>
            </w:r>
            <w:r w:rsidRPr="00FC0E1D">
              <w:rPr>
                <w:rFonts w:eastAsia="Calibri"/>
                <w:sz w:val="24"/>
                <w:szCs w:val="24"/>
              </w:rPr>
              <w:t>i</w:t>
            </w:r>
            <w:r w:rsidRPr="00FC0E1D">
              <w:rPr>
                <w:rFonts w:eastAsia="Calibri"/>
                <w:sz w:val="24"/>
                <w:szCs w:val="24"/>
              </w:rPr>
              <w:t>su</w:t>
            </w:r>
            <w:r w:rsidRPr="00FC0E1D">
              <w:rPr>
                <w:rFonts w:eastAsia="Calibri"/>
                <w:sz w:val="24"/>
                <w:szCs w:val="24"/>
              </w:rPr>
              <w:t>a</w:t>
            </w:r>
            <w:r w:rsidRPr="00FC0E1D">
              <w:rPr>
                <w:rFonts w:eastAsia="Calibri"/>
                <w:sz w:val="24"/>
                <w:szCs w:val="24"/>
              </w:rPr>
              <w:t>l re</w:t>
            </w:r>
            <w:r w:rsidRPr="00FC0E1D">
              <w:rPr>
                <w:rFonts w:eastAsia="Calibri"/>
                <w:sz w:val="24"/>
                <w:szCs w:val="24"/>
              </w:rPr>
              <w:t>c</w:t>
            </w:r>
            <w:r w:rsidRPr="00FC0E1D">
              <w:rPr>
                <w:rFonts w:eastAsia="Calibri"/>
                <w:sz w:val="24"/>
                <w:szCs w:val="24"/>
              </w:rPr>
              <w:t>o</w:t>
            </w:r>
            <w:r w:rsidRPr="00FC0E1D">
              <w:rPr>
                <w:rFonts w:eastAsia="Calibri"/>
                <w:sz w:val="24"/>
                <w:szCs w:val="24"/>
              </w:rPr>
              <w:t>r</w:t>
            </w:r>
            <w:r w:rsidRPr="00FC0E1D">
              <w:rPr>
                <w:rFonts w:eastAsia="Calibri"/>
                <w:sz w:val="24"/>
                <w:szCs w:val="24"/>
              </w:rPr>
              <w:t>d</w:t>
            </w:r>
            <w:r w:rsidRPr="00FC0E1D">
              <w:rPr>
                <w:rFonts w:eastAsia="Calibri"/>
                <w:sz w:val="24"/>
                <w:szCs w:val="24"/>
              </w:rPr>
              <w:t>i</w:t>
            </w:r>
            <w:r w:rsidRPr="00FC0E1D">
              <w:rPr>
                <w:rFonts w:eastAsia="Calibri"/>
                <w:sz w:val="24"/>
                <w:szCs w:val="24"/>
              </w:rPr>
              <w:t>n</w:t>
            </w:r>
            <w:r w:rsidRPr="00FC0E1D">
              <w:rPr>
                <w:rFonts w:eastAsia="Calibri"/>
                <w:sz w:val="24"/>
                <w:szCs w:val="24"/>
              </w:rPr>
              <w:t>g</w:t>
            </w:r>
          </w:p>
        </w:tc>
        <w:tc>
          <w:tcPr>
            <w:tcW w:w="213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4ED" w:rsidRPr="00FC0E1D" w:rsidRDefault="00954A2F" w:rsidP="00FC0E1D">
            <w:pPr>
              <w:rPr>
                <w:rFonts w:eastAsia="Calibri"/>
                <w:sz w:val="24"/>
                <w:szCs w:val="24"/>
              </w:rPr>
            </w:pPr>
            <w:r w:rsidRPr="00FC0E1D">
              <w:rPr>
                <w:rFonts w:eastAsia="Calibri"/>
                <w:sz w:val="24"/>
                <w:szCs w:val="24"/>
              </w:rPr>
              <w:t>D</w:t>
            </w:r>
            <w:r w:rsidRPr="00FC0E1D">
              <w:rPr>
                <w:rFonts w:eastAsia="Calibri"/>
                <w:sz w:val="24"/>
                <w:szCs w:val="24"/>
              </w:rPr>
              <w:t>id</w:t>
            </w:r>
            <w:r w:rsidRPr="00FC0E1D">
              <w:rPr>
                <w:rFonts w:eastAsia="Calibri"/>
                <w:sz w:val="24"/>
                <w:szCs w:val="24"/>
              </w:rPr>
              <w:t xml:space="preserve"> </w:t>
            </w:r>
            <w:r w:rsidRPr="00FC0E1D">
              <w:rPr>
                <w:rFonts w:eastAsia="Calibri"/>
                <w:sz w:val="24"/>
                <w:szCs w:val="24"/>
              </w:rPr>
              <w:t>t</w:t>
            </w:r>
            <w:r w:rsidRPr="00FC0E1D">
              <w:rPr>
                <w:rFonts w:eastAsia="Calibri"/>
                <w:sz w:val="24"/>
                <w:szCs w:val="24"/>
              </w:rPr>
              <w:t>h</w:t>
            </w:r>
            <w:r w:rsidRPr="00FC0E1D">
              <w:rPr>
                <w:rFonts w:eastAsia="Calibri"/>
                <w:sz w:val="24"/>
                <w:szCs w:val="24"/>
              </w:rPr>
              <w:t>e</w:t>
            </w:r>
            <w:r w:rsidRPr="00FC0E1D">
              <w:rPr>
                <w:rFonts w:eastAsia="Calibri"/>
                <w:sz w:val="24"/>
                <w:szCs w:val="24"/>
              </w:rPr>
              <w:t xml:space="preserve"> </w:t>
            </w:r>
            <w:r w:rsidRPr="00FC0E1D">
              <w:rPr>
                <w:rFonts w:eastAsia="Calibri"/>
                <w:sz w:val="24"/>
                <w:szCs w:val="24"/>
              </w:rPr>
              <w:t>res</w:t>
            </w:r>
            <w:r w:rsidRPr="00FC0E1D">
              <w:rPr>
                <w:rFonts w:eastAsia="Calibri"/>
                <w:sz w:val="24"/>
                <w:szCs w:val="24"/>
              </w:rPr>
              <w:t>e</w:t>
            </w:r>
            <w:r w:rsidRPr="00FC0E1D">
              <w:rPr>
                <w:rFonts w:eastAsia="Calibri"/>
                <w:sz w:val="24"/>
                <w:szCs w:val="24"/>
              </w:rPr>
              <w:t>arch</w:t>
            </w:r>
            <w:r w:rsidRPr="00FC0E1D">
              <w:rPr>
                <w:rFonts w:eastAsia="Calibri"/>
                <w:sz w:val="24"/>
                <w:szCs w:val="24"/>
              </w:rPr>
              <w:t xml:space="preserve"> </w:t>
            </w:r>
            <w:r w:rsidRPr="00FC0E1D">
              <w:rPr>
                <w:rFonts w:eastAsia="Calibri"/>
                <w:sz w:val="24"/>
                <w:szCs w:val="24"/>
              </w:rPr>
              <w:t>use</w:t>
            </w:r>
            <w:r w:rsidRPr="00FC0E1D">
              <w:rPr>
                <w:rFonts w:eastAsia="Calibri"/>
                <w:sz w:val="24"/>
                <w:szCs w:val="24"/>
              </w:rPr>
              <w:t xml:space="preserve"> </w:t>
            </w:r>
            <w:r w:rsidRPr="00FC0E1D">
              <w:rPr>
                <w:rFonts w:eastAsia="Calibri"/>
                <w:sz w:val="24"/>
                <w:szCs w:val="24"/>
              </w:rPr>
              <w:t>au</w:t>
            </w:r>
            <w:r w:rsidRPr="00FC0E1D">
              <w:rPr>
                <w:rFonts w:eastAsia="Calibri"/>
                <w:sz w:val="24"/>
                <w:szCs w:val="24"/>
              </w:rPr>
              <w:t>d</w:t>
            </w:r>
            <w:r w:rsidRPr="00FC0E1D">
              <w:rPr>
                <w:rFonts w:eastAsia="Calibri"/>
                <w:sz w:val="24"/>
                <w:szCs w:val="24"/>
              </w:rPr>
              <w:t>io</w:t>
            </w:r>
            <w:r w:rsidRPr="00FC0E1D">
              <w:rPr>
                <w:rFonts w:eastAsia="Calibri"/>
                <w:sz w:val="24"/>
                <w:szCs w:val="24"/>
              </w:rPr>
              <w:t xml:space="preserve"> </w:t>
            </w:r>
            <w:r w:rsidRPr="00FC0E1D">
              <w:rPr>
                <w:rFonts w:eastAsia="Calibri"/>
                <w:sz w:val="24"/>
                <w:szCs w:val="24"/>
              </w:rPr>
              <w:t>o</w:t>
            </w:r>
            <w:r w:rsidRPr="00FC0E1D">
              <w:rPr>
                <w:rFonts w:eastAsia="Calibri"/>
                <w:sz w:val="24"/>
                <w:szCs w:val="24"/>
              </w:rPr>
              <w:t>r</w:t>
            </w:r>
            <w:r w:rsidRPr="00FC0E1D">
              <w:rPr>
                <w:rFonts w:eastAsia="Calibri"/>
                <w:sz w:val="24"/>
                <w:szCs w:val="24"/>
              </w:rPr>
              <w:t xml:space="preserve"> </w:t>
            </w:r>
            <w:r w:rsidRPr="00FC0E1D">
              <w:rPr>
                <w:rFonts w:eastAsia="Calibri"/>
                <w:sz w:val="24"/>
                <w:szCs w:val="24"/>
              </w:rPr>
              <w:t>v</w:t>
            </w:r>
            <w:r w:rsidRPr="00FC0E1D">
              <w:rPr>
                <w:rFonts w:eastAsia="Calibri"/>
                <w:sz w:val="24"/>
                <w:szCs w:val="24"/>
              </w:rPr>
              <w:t>is</w:t>
            </w:r>
            <w:r w:rsidRPr="00FC0E1D">
              <w:rPr>
                <w:rFonts w:eastAsia="Calibri"/>
                <w:sz w:val="24"/>
                <w:szCs w:val="24"/>
              </w:rPr>
              <w:t>u</w:t>
            </w:r>
            <w:r w:rsidRPr="00FC0E1D">
              <w:rPr>
                <w:rFonts w:eastAsia="Calibri"/>
                <w:sz w:val="24"/>
                <w:szCs w:val="24"/>
              </w:rPr>
              <w:t xml:space="preserve">al </w:t>
            </w:r>
            <w:r w:rsidR="00FC0E1D" w:rsidRPr="00FC0E1D">
              <w:rPr>
                <w:rFonts w:eastAsia="Calibri"/>
                <w:sz w:val="24"/>
                <w:szCs w:val="24"/>
              </w:rPr>
              <w:t>recording?</w:t>
            </w:r>
          </w:p>
          <w:p w:rsidR="007C74ED" w:rsidRPr="00FC0E1D" w:rsidRDefault="00954A2F" w:rsidP="00FC0E1D">
            <w:pPr>
              <w:rPr>
                <w:rFonts w:eastAsia="Calibri"/>
                <w:sz w:val="24"/>
                <w:szCs w:val="24"/>
              </w:rPr>
            </w:pPr>
            <w:r w:rsidRPr="00FC0E1D">
              <w:rPr>
                <w:rFonts w:eastAsia="Calibri"/>
                <w:sz w:val="24"/>
                <w:szCs w:val="24"/>
              </w:rPr>
              <w:t>to</w:t>
            </w:r>
            <w:r w:rsidRPr="00FC0E1D">
              <w:rPr>
                <w:rFonts w:eastAsia="Calibri"/>
                <w:sz w:val="24"/>
                <w:szCs w:val="24"/>
              </w:rPr>
              <w:t xml:space="preserve"> </w:t>
            </w:r>
            <w:r w:rsidRPr="00FC0E1D">
              <w:rPr>
                <w:rFonts w:eastAsia="Calibri"/>
                <w:sz w:val="24"/>
                <w:szCs w:val="24"/>
              </w:rPr>
              <w:t>c</w:t>
            </w:r>
            <w:r w:rsidRPr="00FC0E1D">
              <w:rPr>
                <w:rFonts w:eastAsia="Calibri"/>
                <w:sz w:val="24"/>
                <w:szCs w:val="24"/>
              </w:rPr>
              <w:t>o</w:t>
            </w:r>
            <w:r w:rsidRPr="00FC0E1D">
              <w:rPr>
                <w:rFonts w:eastAsia="Calibri"/>
                <w:sz w:val="24"/>
                <w:szCs w:val="24"/>
              </w:rPr>
              <w:t>ll</w:t>
            </w:r>
            <w:r w:rsidRPr="00FC0E1D">
              <w:rPr>
                <w:rFonts w:eastAsia="Calibri"/>
                <w:sz w:val="24"/>
                <w:szCs w:val="24"/>
              </w:rPr>
              <w:t>e</w:t>
            </w:r>
            <w:r w:rsidRPr="00FC0E1D">
              <w:rPr>
                <w:rFonts w:eastAsia="Calibri"/>
                <w:sz w:val="24"/>
                <w:szCs w:val="24"/>
              </w:rPr>
              <w:t>ct</w:t>
            </w:r>
            <w:r w:rsidRPr="00FC0E1D">
              <w:rPr>
                <w:rFonts w:eastAsia="Calibri"/>
                <w:sz w:val="24"/>
                <w:szCs w:val="24"/>
              </w:rPr>
              <w:t xml:space="preserve"> </w:t>
            </w:r>
            <w:r w:rsidRPr="00FC0E1D">
              <w:rPr>
                <w:rFonts w:eastAsia="Calibri"/>
                <w:sz w:val="24"/>
                <w:szCs w:val="24"/>
              </w:rPr>
              <w:t>the dat</w:t>
            </w:r>
            <w:r w:rsidRPr="00FC0E1D">
              <w:rPr>
                <w:rFonts w:eastAsia="Calibri"/>
                <w:sz w:val="24"/>
                <w:szCs w:val="24"/>
              </w:rPr>
              <w:t>a</w:t>
            </w:r>
            <w:r w:rsidRPr="00FC0E1D">
              <w:rPr>
                <w:rFonts w:eastAsia="Calibri"/>
                <w:sz w:val="24"/>
                <w:szCs w:val="24"/>
              </w:rPr>
              <w:t>?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4ED" w:rsidRPr="00FC0E1D" w:rsidRDefault="00FC0E1D" w:rsidP="00FC0E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Yes, only audio recording was done during data collection. </w:t>
            </w:r>
            <w:r w:rsidRPr="00FC0E1D">
              <w:rPr>
                <w:b/>
                <w:sz w:val="24"/>
                <w:szCs w:val="24"/>
              </w:rPr>
              <w:t>Page 8.</w:t>
            </w:r>
          </w:p>
        </w:tc>
      </w:tr>
      <w:tr w:rsidR="007C74ED" w:rsidRPr="00FC0E1D" w:rsidTr="0003579E">
        <w:trPr>
          <w:trHeight w:hRule="exact" w:val="547"/>
        </w:trPr>
        <w:tc>
          <w:tcPr>
            <w:tcW w:w="38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4ED" w:rsidRPr="00FC0E1D" w:rsidRDefault="00954A2F" w:rsidP="00FC0E1D">
            <w:pPr>
              <w:rPr>
                <w:rFonts w:eastAsia="Calibri"/>
                <w:sz w:val="24"/>
                <w:szCs w:val="24"/>
              </w:rPr>
            </w:pPr>
            <w:r w:rsidRPr="00FC0E1D">
              <w:rPr>
                <w:rFonts w:eastAsia="Calibri"/>
                <w:sz w:val="24"/>
                <w:szCs w:val="24"/>
              </w:rPr>
              <w:t>20.</w:t>
            </w:r>
          </w:p>
        </w:tc>
        <w:tc>
          <w:tcPr>
            <w:tcW w:w="123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4ED" w:rsidRPr="00FC0E1D" w:rsidRDefault="00954A2F" w:rsidP="00FC0E1D">
            <w:pPr>
              <w:rPr>
                <w:rFonts w:eastAsia="Calibri"/>
                <w:sz w:val="24"/>
                <w:szCs w:val="24"/>
              </w:rPr>
            </w:pPr>
            <w:r w:rsidRPr="00FC0E1D">
              <w:rPr>
                <w:rFonts w:eastAsia="Calibri"/>
                <w:sz w:val="24"/>
                <w:szCs w:val="24"/>
              </w:rPr>
              <w:t>F</w:t>
            </w:r>
            <w:r w:rsidRPr="00FC0E1D">
              <w:rPr>
                <w:rFonts w:eastAsia="Calibri"/>
                <w:sz w:val="24"/>
                <w:szCs w:val="24"/>
              </w:rPr>
              <w:t>i</w:t>
            </w:r>
            <w:r w:rsidRPr="00FC0E1D">
              <w:rPr>
                <w:rFonts w:eastAsia="Calibri"/>
                <w:sz w:val="24"/>
                <w:szCs w:val="24"/>
              </w:rPr>
              <w:t>eld n</w:t>
            </w:r>
            <w:r w:rsidRPr="00FC0E1D">
              <w:rPr>
                <w:rFonts w:eastAsia="Calibri"/>
                <w:sz w:val="24"/>
                <w:szCs w:val="24"/>
              </w:rPr>
              <w:t>o</w:t>
            </w:r>
            <w:r w:rsidRPr="00FC0E1D">
              <w:rPr>
                <w:rFonts w:eastAsia="Calibri"/>
                <w:sz w:val="24"/>
                <w:szCs w:val="24"/>
              </w:rPr>
              <w:t>t</w:t>
            </w:r>
            <w:r w:rsidRPr="00FC0E1D">
              <w:rPr>
                <w:rFonts w:eastAsia="Calibri"/>
                <w:sz w:val="24"/>
                <w:szCs w:val="24"/>
              </w:rPr>
              <w:t>e</w:t>
            </w:r>
            <w:r w:rsidRPr="00FC0E1D">
              <w:rPr>
                <w:rFonts w:eastAsia="Calibri"/>
                <w:sz w:val="24"/>
                <w:szCs w:val="24"/>
              </w:rPr>
              <w:t>s</w:t>
            </w:r>
          </w:p>
        </w:tc>
        <w:tc>
          <w:tcPr>
            <w:tcW w:w="213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4ED" w:rsidRPr="00FC0E1D" w:rsidRDefault="00954A2F" w:rsidP="00FC0E1D">
            <w:pPr>
              <w:rPr>
                <w:rFonts w:eastAsia="Calibri"/>
                <w:sz w:val="24"/>
                <w:szCs w:val="24"/>
              </w:rPr>
            </w:pPr>
            <w:r w:rsidRPr="00FC0E1D">
              <w:rPr>
                <w:rFonts w:eastAsia="Calibri"/>
                <w:sz w:val="24"/>
                <w:szCs w:val="24"/>
              </w:rPr>
              <w:t>W</w:t>
            </w:r>
            <w:r w:rsidRPr="00FC0E1D">
              <w:rPr>
                <w:rFonts w:eastAsia="Calibri"/>
                <w:sz w:val="24"/>
                <w:szCs w:val="24"/>
              </w:rPr>
              <w:t>e</w:t>
            </w:r>
            <w:r w:rsidRPr="00FC0E1D">
              <w:rPr>
                <w:rFonts w:eastAsia="Calibri"/>
                <w:sz w:val="24"/>
                <w:szCs w:val="24"/>
              </w:rPr>
              <w:t>re</w:t>
            </w:r>
            <w:r w:rsidRPr="00FC0E1D">
              <w:rPr>
                <w:rFonts w:eastAsia="Calibri"/>
                <w:sz w:val="24"/>
                <w:szCs w:val="24"/>
              </w:rPr>
              <w:t xml:space="preserve"> </w:t>
            </w:r>
            <w:r w:rsidRPr="00FC0E1D">
              <w:rPr>
                <w:rFonts w:eastAsia="Calibri"/>
                <w:sz w:val="24"/>
                <w:szCs w:val="24"/>
              </w:rPr>
              <w:t>field n</w:t>
            </w:r>
            <w:r w:rsidRPr="00FC0E1D">
              <w:rPr>
                <w:rFonts w:eastAsia="Calibri"/>
                <w:sz w:val="24"/>
                <w:szCs w:val="24"/>
              </w:rPr>
              <w:t>o</w:t>
            </w:r>
            <w:r w:rsidRPr="00FC0E1D">
              <w:rPr>
                <w:rFonts w:eastAsia="Calibri"/>
                <w:sz w:val="24"/>
                <w:szCs w:val="24"/>
              </w:rPr>
              <w:t>t</w:t>
            </w:r>
            <w:r w:rsidRPr="00FC0E1D">
              <w:rPr>
                <w:rFonts w:eastAsia="Calibri"/>
                <w:sz w:val="24"/>
                <w:szCs w:val="24"/>
              </w:rPr>
              <w:t>e</w:t>
            </w:r>
            <w:r w:rsidRPr="00FC0E1D">
              <w:rPr>
                <w:rFonts w:eastAsia="Calibri"/>
                <w:sz w:val="24"/>
                <w:szCs w:val="24"/>
              </w:rPr>
              <w:t>s</w:t>
            </w:r>
            <w:r w:rsidRPr="00FC0E1D">
              <w:rPr>
                <w:rFonts w:eastAsia="Calibri"/>
                <w:sz w:val="24"/>
                <w:szCs w:val="24"/>
              </w:rPr>
              <w:t xml:space="preserve"> </w:t>
            </w:r>
            <w:r w:rsidRPr="00FC0E1D">
              <w:rPr>
                <w:rFonts w:eastAsia="Calibri"/>
                <w:sz w:val="24"/>
                <w:szCs w:val="24"/>
              </w:rPr>
              <w:t>m</w:t>
            </w:r>
            <w:r w:rsidRPr="00FC0E1D">
              <w:rPr>
                <w:rFonts w:eastAsia="Calibri"/>
                <w:sz w:val="24"/>
                <w:szCs w:val="24"/>
              </w:rPr>
              <w:t>a</w:t>
            </w:r>
            <w:r w:rsidRPr="00FC0E1D">
              <w:rPr>
                <w:rFonts w:eastAsia="Calibri"/>
                <w:sz w:val="24"/>
                <w:szCs w:val="24"/>
              </w:rPr>
              <w:t>d</w:t>
            </w:r>
            <w:r w:rsidRPr="00FC0E1D">
              <w:rPr>
                <w:rFonts w:eastAsia="Calibri"/>
                <w:sz w:val="24"/>
                <w:szCs w:val="24"/>
              </w:rPr>
              <w:t>e</w:t>
            </w:r>
            <w:r w:rsidRPr="00FC0E1D">
              <w:rPr>
                <w:rFonts w:eastAsia="Calibri"/>
                <w:sz w:val="24"/>
                <w:szCs w:val="24"/>
              </w:rPr>
              <w:t xml:space="preserve"> </w:t>
            </w:r>
            <w:r w:rsidRPr="00FC0E1D">
              <w:rPr>
                <w:rFonts w:eastAsia="Calibri"/>
                <w:sz w:val="24"/>
                <w:szCs w:val="24"/>
              </w:rPr>
              <w:t>du</w:t>
            </w:r>
            <w:r w:rsidRPr="00FC0E1D">
              <w:rPr>
                <w:rFonts w:eastAsia="Calibri"/>
                <w:sz w:val="24"/>
                <w:szCs w:val="24"/>
              </w:rPr>
              <w:t>r</w:t>
            </w:r>
            <w:r w:rsidRPr="00FC0E1D">
              <w:rPr>
                <w:rFonts w:eastAsia="Calibri"/>
                <w:sz w:val="24"/>
                <w:szCs w:val="24"/>
              </w:rPr>
              <w:t>i</w:t>
            </w:r>
            <w:r w:rsidRPr="00FC0E1D">
              <w:rPr>
                <w:rFonts w:eastAsia="Calibri"/>
                <w:sz w:val="24"/>
                <w:szCs w:val="24"/>
              </w:rPr>
              <w:t>n</w:t>
            </w:r>
            <w:r w:rsidRPr="00FC0E1D">
              <w:rPr>
                <w:rFonts w:eastAsia="Calibri"/>
                <w:sz w:val="24"/>
                <w:szCs w:val="24"/>
              </w:rPr>
              <w:t>g</w:t>
            </w:r>
            <w:r w:rsidRPr="00FC0E1D">
              <w:rPr>
                <w:rFonts w:eastAsia="Calibri"/>
                <w:sz w:val="24"/>
                <w:szCs w:val="24"/>
              </w:rPr>
              <w:t xml:space="preserve"> </w:t>
            </w:r>
            <w:r w:rsidRPr="00FC0E1D">
              <w:rPr>
                <w:rFonts w:eastAsia="Calibri"/>
                <w:sz w:val="24"/>
                <w:szCs w:val="24"/>
              </w:rPr>
              <w:t>an</w:t>
            </w:r>
            <w:r w:rsidRPr="00FC0E1D">
              <w:rPr>
                <w:rFonts w:eastAsia="Calibri"/>
                <w:sz w:val="24"/>
                <w:szCs w:val="24"/>
              </w:rPr>
              <w:t>d</w:t>
            </w:r>
            <w:r w:rsidRPr="00FC0E1D">
              <w:rPr>
                <w:rFonts w:eastAsia="Calibri"/>
                <w:sz w:val="24"/>
                <w:szCs w:val="24"/>
              </w:rPr>
              <w:t>/o</w:t>
            </w:r>
            <w:r w:rsidRPr="00FC0E1D">
              <w:rPr>
                <w:rFonts w:eastAsia="Calibri"/>
                <w:sz w:val="24"/>
                <w:szCs w:val="24"/>
              </w:rPr>
              <w:t>r a</w:t>
            </w:r>
            <w:r w:rsidRPr="00FC0E1D">
              <w:rPr>
                <w:rFonts w:eastAsia="Calibri"/>
                <w:sz w:val="24"/>
                <w:szCs w:val="24"/>
              </w:rPr>
              <w:t>f</w:t>
            </w:r>
            <w:r w:rsidRPr="00FC0E1D">
              <w:rPr>
                <w:rFonts w:eastAsia="Calibri"/>
                <w:sz w:val="24"/>
                <w:szCs w:val="24"/>
              </w:rPr>
              <w:t>t</w:t>
            </w:r>
            <w:r w:rsidRPr="00FC0E1D">
              <w:rPr>
                <w:rFonts w:eastAsia="Calibri"/>
                <w:sz w:val="24"/>
                <w:szCs w:val="24"/>
              </w:rPr>
              <w:t>e</w:t>
            </w:r>
            <w:r w:rsidRPr="00FC0E1D">
              <w:rPr>
                <w:rFonts w:eastAsia="Calibri"/>
                <w:sz w:val="24"/>
                <w:szCs w:val="24"/>
              </w:rPr>
              <w:t>r</w:t>
            </w:r>
            <w:r w:rsidRPr="00FC0E1D">
              <w:rPr>
                <w:rFonts w:eastAsia="Calibri"/>
                <w:sz w:val="24"/>
                <w:szCs w:val="24"/>
              </w:rPr>
              <w:t xml:space="preserve"> </w:t>
            </w:r>
            <w:r w:rsidRPr="00FC0E1D">
              <w:rPr>
                <w:rFonts w:eastAsia="Calibri"/>
                <w:sz w:val="24"/>
                <w:szCs w:val="24"/>
              </w:rPr>
              <w:t>the</w:t>
            </w:r>
          </w:p>
          <w:p w:rsidR="007C74ED" w:rsidRPr="00FC0E1D" w:rsidRDefault="00954A2F" w:rsidP="00FC0E1D">
            <w:pPr>
              <w:rPr>
                <w:rFonts w:eastAsia="Calibri"/>
                <w:sz w:val="24"/>
                <w:szCs w:val="24"/>
              </w:rPr>
            </w:pPr>
            <w:r w:rsidRPr="00FC0E1D">
              <w:rPr>
                <w:rFonts w:eastAsia="Calibri"/>
                <w:sz w:val="24"/>
                <w:szCs w:val="24"/>
              </w:rPr>
              <w:t>i</w:t>
            </w:r>
            <w:r w:rsidRPr="00FC0E1D">
              <w:rPr>
                <w:rFonts w:eastAsia="Calibri"/>
                <w:sz w:val="24"/>
                <w:szCs w:val="24"/>
              </w:rPr>
              <w:t>n</w:t>
            </w:r>
            <w:r w:rsidRPr="00FC0E1D">
              <w:rPr>
                <w:rFonts w:eastAsia="Calibri"/>
                <w:sz w:val="24"/>
                <w:szCs w:val="24"/>
              </w:rPr>
              <w:t>t</w:t>
            </w:r>
            <w:r w:rsidRPr="00FC0E1D">
              <w:rPr>
                <w:rFonts w:eastAsia="Calibri"/>
                <w:sz w:val="24"/>
                <w:szCs w:val="24"/>
              </w:rPr>
              <w:t>e</w:t>
            </w:r>
            <w:r w:rsidRPr="00FC0E1D">
              <w:rPr>
                <w:rFonts w:eastAsia="Calibri"/>
                <w:sz w:val="24"/>
                <w:szCs w:val="24"/>
              </w:rPr>
              <w:t>r</w:t>
            </w:r>
            <w:r w:rsidRPr="00FC0E1D">
              <w:rPr>
                <w:rFonts w:eastAsia="Calibri"/>
                <w:sz w:val="24"/>
                <w:szCs w:val="24"/>
              </w:rPr>
              <w:t>v</w:t>
            </w:r>
            <w:r w:rsidRPr="00FC0E1D">
              <w:rPr>
                <w:rFonts w:eastAsia="Calibri"/>
                <w:sz w:val="24"/>
                <w:szCs w:val="24"/>
              </w:rPr>
              <w:t>i</w:t>
            </w:r>
            <w:r w:rsidRPr="00FC0E1D">
              <w:rPr>
                <w:rFonts w:eastAsia="Calibri"/>
                <w:sz w:val="24"/>
                <w:szCs w:val="24"/>
              </w:rPr>
              <w:t>e</w:t>
            </w:r>
            <w:r w:rsidRPr="00FC0E1D">
              <w:rPr>
                <w:rFonts w:eastAsia="Calibri"/>
                <w:sz w:val="24"/>
                <w:szCs w:val="24"/>
              </w:rPr>
              <w:t>w</w:t>
            </w:r>
            <w:r w:rsidRPr="00FC0E1D">
              <w:rPr>
                <w:rFonts w:eastAsia="Calibri"/>
                <w:sz w:val="24"/>
                <w:szCs w:val="24"/>
              </w:rPr>
              <w:t xml:space="preserve"> </w:t>
            </w:r>
            <w:r w:rsidRPr="00FC0E1D">
              <w:rPr>
                <w:rFonts w:eastAsia="Calibri"/>
                <w:sz w:val="24"/>
                <w:szCs w:val="24"/>
              </w:rPr>
              <w:t>o</w:t>
            </w:r>
            <w:r w:rsidRPr="00FC0E1D">
              <w:rPr>
                <w:rFonts w:eastAsia="Calibri"/>
                <w:sz w:val="24"/>
                <w:szCs w:val="24"/>
              </w:rPr>
              <w:t xml:space="preserve">r </w:t>
            </w:r>
            <w:r w:rsidRPr="00FC0E1D">
              <w:rPr>
                <w:rFonts w:eastAsia="Calibri"/>
                <w:sz w:val="24"/>
                <w:szCs w:val="24"/>
              </w:rPr>
              <w:t>f</w:t>
            </w:r>
            <w:r w:rsidRPr="00FC0E1D">
              <w:rPr>
                <w:rFonts w:eastAsia="Calibri"/>
                <w:sz w:val="24"/>
                <w:szCs w:val="24"/>
              </w:rPr>
              <w:t>o</w:t>
            </w:r>
            <w:r w:rsidRPr="00FC0E1D">
              <w:rPr>
                <w:rFonts w:eastAsia="Calibri"/>
                <w:sz w:val="24"/>
                <w:szCs w:val="24"/>
              </w:rPr>
              <w:t xml:space="preserve">cus </w:t>
            </w:r>
            <w:r w:rsidRPr="00FC0E1D">
              <w:rPr>
                <w:rFonts w:eastAsia="Calibri"/>
                <w:sz w:val="24"/>
                <w:szCs w:val="24"/>
              </w:rPr>
              <w:t>g</w:t>
            </w:r>
            <w:r w:rsidRPr="00FC0E1D">
              <w:rPr>
                <w:rFonts w:eastAsia="Calibri"/>
                <w:sz w:val="24"/>
                <w:szCs w:val="24"/>
              </w:rPr>
              <w:t>r</w:t>
            </w:r>
            <w:r w:rsidRPr="00FC0E1D">
              <w:rPr>
                <w:rFonts w:eastAsia="Calibri"/>
                <w:sz w:val="24"/>
                <w:szCs w:val="24"/>
              </w:rPr>
              <w:t>o</w:t>
            </w:r>
            <w:r w:rsidRPr="00FC0E1D">
              <w:rPr>
                <w:rFonts w:eastAsia="Calibri"/>
                <w:sz w:val="24"/>
                <w:szCs w:val="24"/>
              </w:rPr>
              <w:t>up</w:t>
            </w:r>
            <w:r w:rsidRPr="00FC0E1D">
              <w:rPr>
                <w:rFonts w:eastAsia="Calibri"/>
                <w:sz w:val="24"/>
                <w:szCs w:val="24"/>
              </w:rPr>
              <w:t>?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4ED" w:rsidRPr="00FC0E1D" w:rsidRDefault="007C74ED" w:rsidP="00FC0E1D">
            <w:pPr>
              <w:rPr>
                <w:sz w:val="24"/>
                <w:szCs w:val="24"/>
              </w:rPr>
            </w:pPr>
          </w:p>
        </w:tc>
      </w:tr>
      <w:tr w:rsidR="007C74ED" w:rsidRPr="00FC0E1D" w:rsidTr="0003579E">
        <w:trPr>
          <w:trHeight w:hRule="exact" w:val="547"/>
        </w:trPr>
        <w:tc>
          <w:tcPr>
            <w:tcW w:w="38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4ED" w:rsidRPr="00FC0E1D" w:rsidRDefault="00954A2F" w:rsidP="00FC0E1D">
            <w:pPr>
              <w:rPr>
                <w:rFonts w:eastAsia="Calibri"/>
                <w:sz w:val="24"/>
                <w:szCs w:val="24"/>
              </w:rPr>
            </w:pPr>
            <w:r w:rsidRPr="00FC0E1D">
              <w:rPr>
                <w:rFonts w:eastAsia="Calibri"/>
                <w:sz w:val="24"/>
                <w:szCs w:val="24"/>
              </w:rPr>
              <w:t>21.</w:t>
            </w:r>
          </w:p>
        </w:tc>
        <w:tc>
          <w:tcPr>
            <w:tcW w:w="123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4ED" w:rsidRPr="00FC0E1D" w:rsidRDefault="00954A2F" w:rsidP="00FC0E1D">
            <w:pPr>
              <w:rPr>
                <w:rFonts w:eastAsia="Calibri"/>
                <w:sz w:val="24"/>
                <w:szCs w:val="24"/>
              </w:rPr>
            </w:pPr>
            <w:r w:rsidRPr="00FC0E1D">
              <w:rPr>
                <w:rFonts w:eastAsia="Calibri"/>
                <w:sz w:val="24"/>
                <w:szCs w:val="24"/>
              </w:rPr>
              <w:t>D</w:t>
            </w:r>
            <w:r w:rsidRPr="00FC0E1D">
              <w:rPr>
                <w:rFonts w:eastAsia="Calibri"/>
                <w:sz w:val="24"/>
                <w:szCs w:val="24"/>
              </w:rPr>
              <w:t>u</w:t>
            </w:r>
            <w:r w:rsidRPr="00FC0E1D">
              <w:rPr>
                <w:rFonts w:eastAsia="Calibri"/>
                <w:sz w:val="24"/>
                <w:szCs w:val="24"/>
              </w:rPr>
              <w:t>rati</w:t>
            </w:r>
            <w:r w:rsidRPr="00FC0E1D">
              <w:rPr>
                <w:rFonts w:eastAsia="Calibri"/>
                <w:sz w:val="24"/>
                <w:szCs w:val="24"/>
              </w:rPr>
              <w:t>o</w:t>
            </w:r>
            <w:r w:rsidRPr="00FC0E1D">
              <w:rPr>
                <w:rFonts w:eastAsia="Calibri"/>
                <w:sz w:val="24"/>
                <w:szCs w:val="24"/>
              </w:rPr>
              <w:t>n</w:t>
            </w:r>
          </w:p>
        </w:tc>
        <w:tc>
          <w:tcPr>
            <w:tcW w:w="213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4ED" w:rsidRPr="00FC0E1D" w:rsidRDefault="00954A2F" w:rsidP="00FC0E1D">
            <w:pPr>
              <w:rPr>
                <w:rFonts w:eastAsia="Calibri"/>
                <w:sz w:val="24"/>
                <w:szCs w:val="24"/>
              </w:rPr>
            </w:pPr>
            <w:r w:rsidRPr="00FC0E1D">
              <w:rPr>
                <w:rFonts w:eastAsia="Calibri"/>
                <w:sz w:val="24"/>
                <w:szCs w:val="24"/>
              </w:rPr>
              <w:t xml:space="preserve">What </w:t>
            </w:r>
            <w:r w:rsidRPr="00FC0E1D">
              <w:rPr>
                <w:rFonts w:eastAsia="Calibri"/>
                <w:sz w:val="24"/>
                <w:szCs w:val="24"/>
              </w:rPr>
              <w:t>w</w:t>
            </w:r>
            <w:r w:rsidRPr="00FC0E1D">
              <w:rPr>
                <w:rFonts w:eastAsia="Calibri"/>
                <w:sz w:val="24"/>
                <w:szCs w:val="24"/>
              </w:rPr>
              <w:t>a</w:t>
            </w:r>
            <w:r w:rsidRPr="00FC0E1D">
              <w:rPr>
                <w:rFonts w:eastAsia="Calibri"/>
                <w:sz w:val="24"/>
                <w:szCs w:val="24"/>
              </w:rPr>
              <w:t xml:space="preserve">s </w:t>
            </w:r>
            <w:r w:rsidRPr="00FC0E1D">
              <w:rPr>
                <w:rFonts w:eastAsia="Calibri"/>
                <w:sz w:val="24"/>
                <w:szCs w:val="24"/>
              </w:rPr>
              <w:t>t</w:t>
            </w:r>
            <w:r w:rsidRPr="00FC0E1D">
              <w:rPr>
                <w:rFonts w:eastAsia="Calibri"/>
                <w:sz w:val="24"/>
                <w:szCs w:val="24"/>
              </w:rPr>
              <w:t>h</w:t>
            </w:r>
            <w:r w:rsidRPr="00FC0E1D">
              <w:rPr>
                <w:rFonts w:eastAsia="Calibri"/>
                <w:sz w:val="24"/>
                <w:szCs w:val="24"/>
              </w:rPr>
              <w:t>e</w:t>
            </w:r>
            <w:r w:rsidRPr="00FC0E1D">
              <w:rPr>
                <w:rFonts w:eastAsia="Calibri"/>
                <w:sz w:val="24"/>
                <w:szCs w:val="24"/>
              </w:rPr>
              <w:t xml:space="preserve"> du</w:t>
            </w:r>
            <w:r w:rsidRPr="00FC0E1D">
              <w:rPr>
                <w:rFonts w:eastAsia="Calibri"/>
                <w:sz w:val="24"/>
                <w:szCs w:val="24"/>
              </w:rPr>
              <w:t>rati</w:t>
            </w:r>
            <w:r w:rsidRPr="00FC0E1D">
              <w:rPr>
                <w:rFonts w:eastAsia="Calibri"/>
                <w:sz w:val="24"/>
                <w:szCs w:val="24"/>
              </w:rPr>
              <w:t>o</w:t>
            </w:r>
            <w:r w:rsidRPr="00FC0E1D">
              <w:rPr>
                <w:rFonts w:eastAsia="Calibri"/>
                <w:sz w:val="24"/>
                <w:szCs w:val="24"/>
              </w:rPr>
              <w:t>n</w:t>
            </w:r>
            <w:r w:rsidRPr="00FC0E1D">
              <w:rPr>
                <w:rFonts w:eastAsia="Calibri"/>
                <w:sz w:val="24"/>
                <w:szCs w:val="24"/>
              </w:rPr>
              <w:t xml:space="preserve"> </w:t>
            </w:r>
            <w:r w:rsidRPr="00FC0E1D">
              <w:rPr>
                <w:rFonts w:eastAsia="Calibri"/>
                <w:sz w:val="24"/>
                <w:szCs w:val="24"/>
              </w:rPr>
              <w:t>o</w:t>
            </w:r>
            <w:r w:rsidRPr="00FC0E1D">
              <w:rPr>
                <w:rFonts w:eastAsia="Calibri"/>
                <w:sz w:val="24"/>
                <w:szCs w:val="24"/>
              </w:rPr>
              <w:t>f</w:t>
            </w:r>
            <w:r w:rsidRPr="00FC0E1D">
              <w:rPr>
                <w:rFonts w:eastAsia="Calibri"/>
                <w:sz w:val="24"/>
                <w:szCs w:val="24"/>
              </w:rPr>
              <w:t xml:space="preserve"> t</w:t>
            </w:r>
            <w:r w:rsidRPr="00FC0E1D">
              <w:rPr>
                <w:rFonts w:eastAsia="Calibri"/>
                <w:sz w:val="24"/>
                <w:szCs w:val="24"/>
              </w:rPr>
              <w:t>h</w:t>
            </w:r>
            <w:r w:rsidRPr="00FC0E1D">
              <w:rPr>
                <w:rFonts w:eastAsia="Calibri"/>
                <w:sz w:val="24"/>
                <w:szCs w:val="24"/>
              </w:rPr>
              <w:t>e</w:t>
            </w:r>
            <w:r w:rsidRPr="00FC0E1D">
              <w:rPr>
                <w:rFonts w:eastAsia="Calibri"/>
                <w:sz w:val="24"/>
                <w:szCs w:val="24"/>
              </w:rPr>
              <w:t xml:space="preserve"> </w:t>
            </w:r>
            <w:r w:rsidRPr="00FC0E1D">
              <w:rPr>
                <w:rFonts w:eastAsia="Calibri"/>
                <w:sz w:val="24"/>
                <w:szCs w:val="24"/>
              </w:rPr>
              <w:t>i</w:t>
            </w:r>
            <w:r w:rsidRPr="00FC0E1D">
              <w:rPr>
                <w:rFonts w:eastAsia="Calibri"/>
                <w:sz w:val="24"/>
                <w:szCs w:val="24"/>
              </w:rPr>
              <w:t>n</w:t>
            </w:r>
            <w:r w:rsidRPr="00FC0E1D">
              <w:rPr>
                <w:rFonts w:eastAsia="Calibri"/>
                <w:sz w:val="24"/>
                <w:szCs w:val="24"/>
              </w:rPr>
              <w:t>t</w:t>
            </w:r>
            <w:r w:rsidRPr="00FC0E1D">
              <w:rPr>
                <w:rFonts w:eastAsia="Calibri"/>
                <w:sz w:val="24"/>
                <w:szCs w:val="24"/>
              </w:rPr>
              <w:t>e</w:t>
            </w:r>
            <w:r w:rsidRPr="00FC0E1D">
              <w:rPr>
                <w:rFonts w:eastAsia="Calibri"/>
                <w:sz w:val="24"/>
                <w:szCs w:val="24"/>
              </w:rPr>
              <w:t>r</w:t>
            </w:r>
            <w:r w:rsidRPr="00FC0E1D">
              <w:rPr>
                <w:rFonts w:eastAsia="Calibri"/>
                <w:sz w:val="24"/>
                <w:szCs w:val="24"/>
              </w:rPr>
              <w:t>v</w:t>
            </w:r>
            <w:r w:rsidRPr="00FC0E1D">
              <w:rPr>
                <w:rFonts w:eastAsia="Calibri"/>
                <w:sz w:val="24"/>
                <w:szCs w:val="24"/>
              </w:rPr>
              <w:t>ie</w:t>
            </w:r>
            <w:r w:rsidRPr="00FC0E1D">
              <w:rPr>
                <w:rFonts w:eastAsia="Calibri"/>
                <w:sz w:val="24"/>
                <w:szCs w:val="24"/>
              </w:rPr>
              <w:t>w</w:t>
            </w:r>
            <w:r w:rsidRPr="00FC0E1D">
              <w:rPr>
                <w:rFonts w:eastAsia="Calibri"/>
                <w:sz w:val="24"/>
                <w:szCs w:val="24"/>
              </w:rPr>
              <w:t>s</w:t>
            </w:r>
            <w:r w:rsidRPr="00FC0E1D">
              <w:rPr>
                <w:rFonts w:eastAsia="Calibri"/>
                <w:sz w:val="24"/>
                <w:szCs w:val="24"/>
              </w:rPr>
              <w:t xml:space="preserve"> </w:t>
            </w:r>
            <w:r w:rsidRPr="00FC0E1D">
              <w:rPr>
                <w:rFonts w:eastAsia="Calibri"/>
                <w:sz w:val="24"/>
                <w:szCs w:val="24"/>
              </w:rPr>
              <w:t>o</w:t>
            </w:r>
            <w:r w:rsidRPr="00FC0E1D">
              <w:rPr>
                <w:rFonts w:eastAsia="Calibri"/>
                <w:sz w:val="24"/>
                <w:szCs w:val="24"/>
              </w:rPr>
              <w:t>r</w:t>
            </w:r>
          </w:p>
          <w:p w:rsidR="007C74ED" w:rsidRPr="00FC0E1D" w:rsidRDefault="00954A2F" w:rsidP="00FC0E1D">
            <w:pPr>
              <w:rPr>
                <w:rFonts w:eastAsia="Calibri"/>
                <w:sz w:val="24"/>
                <w:szCs w:val="24"/>
              </w:rPr>
            </w:pPr>
            <w:r w:rsidRPr="00FC0E1D">
              <w:rPr>
                <w:rFonts w:eastAsia="Calibri"/>
                <w:sz w:val="24"/>
                <w:szCs w:val="24"/>
              </w:rPr>
              <w:t>f</w:t>
            </w:r>
            <w:r w:rsidRPr="00FC0E1D">
              <w:rPr>
                <w:rFonts w:eastAsia="Calibri"/>
                <w:sz w:val="24"/>
                <w:szCs w:val="24"/>
              </w:rPr>
              <w:t>o</w:t>
            </w:r>
            <w:r w:rsidRPr="00FC0E1D">
              <w:rPr>
                <w:rFonts w:eastAsia="Calibri"/>
                <w:sz w:val="24"/>
                <w:szCs w:val="24"/>
              </w:rPr>
              <w:t xml:space="preserve">cus </w:t>
            </w:r>
            <w:r w:rsidRPr="00FC0E1D">
              <w:rPr>
                <w:rFonts w:eastAsia="Calibri"/>
                <w:sz w:val="24"/>
                <w:szCs w:val="24"/>
              </w:rPr>
              <w:t>g</w:t>
            </w:r>
            <w:r w:rsidRPr="00FC0E1D">
              <w:rPr>
                <w:rFonts w:eastAsia="Calibri"/>
                <w:sz w:val="24"/>
                <w:szCs w:val="24"/>
              </w:rPr>
              <w:t>r</w:t>
            </w:r>
            <w:r w:rsidRPr="00FC0E1D">
              <w:rPr>
                <w:rFonts w:eastAsia="Calibri"/>
                <w:sz w:val="24"/>
                <w:szCs w:val="24"/>
              </w:rPr>
              <w:t>o</w:t>
            </w:r>
            <w:r w:rsidRPr="00FC0E1D">
              <w:rPr>
                <w:rFonts w:eastAsia="Calibri"/>
                <w:sz w:val="24"/>
                <w:szCs w:val="24"/>
              </w:rPr>
              <w:t>up</w:t>
            </w:r>
            <w:r w:rsidRPr="00FC0E1D">
              <w:rPr>
                <w:rFonts w:eastAsia="Calibri"/>
                <w:sz w:val="24"/>
                <w:szCs w:val="24"/>
              </w:rPr>
              <w:t>?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4ED" w:rsidRPr="00FC0E1D" w:rsidRDefault="00FC0E1D" w:rsidP="00FC0E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The interviews lasted 30-45 minutes</w:t>
            </w:r>
            <w:r w:rsidR="0003579E">
              <w:rPr>
                <w:sz w:val="24"/>
                <w:szCs w:val="24"/>
              </w:rPr>
              <w:t xml:space="preserve">. </w:t>
            </w:r>
            <w:r w:rsidR="0003579E" w:rsidRPr="0003579E">
              <w:rPr>
                <w:b/>
                <w:sz w:val="24"/>
                <w:szCs w:val="24"/>
              </w:rPr>
              <w:t>Page 8</w:t>
            </w:r>
          </w:p>
        </w:tc>
      </w:tr>
      <w:tr w:rsidR="007C74ED" w:rsidRPr="00FC0E1D" w:rsidTr="0003579E">
        <w:trPr>
          <w:trHeight w:hRule="exact" w:val="601"/>
        </w:trPr>
        <w:tc>
          <w:tcPr>
            <w:tcW w:w="38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4ED" w:rsidRPr="00FC0E1D" w:rsidRDefault="00954A2F" w:rsidP="00FC0E1D">
            <w:pPr>
              <w:rPr>
                <w:rFonts w:eastAsia="Calibri"/>
                <w:sz w:val="24"/>
                <w:szCs w:val="24"/>
              </w:rPr>
            </w:pPr>
            <w:r w:rsidRPr="00FC0E1D">
              <w:rPr>
                <w:rFonts w:eastAsia="Calibri"/>
                <w:sz w:val="24"/>
                <w:szCs w:val="24"/>
              </w:rPr>
              <w:t>22.</w:t>
            </w:r>
          </w:p>
        </w:tc>
        <w:tc>
          <w:tcPr>
            <w:tcW w:w="123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4ED" w:rsidRPr="00FC0E1D" w:rsidRDefault="00954A2F" w:rsidP="00FC0E1D">
            <w:pPr>
              <w:rPr>
                <w:rFonts w:eastAsia="Calibri"/>
                <w:sz w:val="24"/>
                <w:szCs w:val="24"/>
              </w:rPr>
            </w:pPr>
            <w:r w:rsidRPr="00FC0E1D">
              <w:rPr>
                <w:rFonts w:eastAsia="Calibri"/>
                <w:sz w:val="24"/>
                <w:szCs w:val="24"/>
              </w:rPr>
              <w:t>D</w:t>
            </w:r>
            <w:r w:rsidRPr="00FC0E1D">
              <w:rPr>
                <w:rFonts w:eastAsia="Calibri"/>
                <w:sz w:val="24"/>
                <w:szCs w:val="24"/>
              </w:rPr>
              <w:t xml:space="preserve">ata </w:t>
            </w:r>
            <w:r w:rsidRPr="00FC0E1D">
              <w:rPr>
                <w:rFonts w:eastAsia="Calibri"/>
                <w:sz w:val="24"/>
                <w:szCs w:val="24"/>
              </w:rPr>
              <w:t>s</w:t>
            </w:r>
            <w:r w:rsidRPr="00FC0E1D">
              <w:rPr>
                <w:rFonts w:eastAsia="Calibri"/>
                <w:sz w:val="24"/>
                <w:szCs w:val="24"/>
              </w:rPr>
              <w:t>atu</w:t>
            </w:r>
            <w:r w:rsidRPr="00FC0E1D">
              <w:rPr>
                <w:rFonts w:eastAsia="Calibri"/>
                <w:sz w:val="24"/>
                <w:szCs w:val="24"/>
              </w:rPr>
              <w:t>r</w:t>
            </w:r>
            <w:r w:rsidRPr="00FC0E1D">
              <w:rPr>
                <w:rFonts w:eastAsia="Calibri"/>
                <w:sz w:val="24"/>
                <w:szCs w:val="24"/>
              </w:rPr>
              <w:t>at</w:t>
            </w:r>
            <w:r w:rsidRPr="00FC0E1D">
              <w:rPr>
                <w:rFonts w:eastAsia="Calibri"/>
                <w:sz w:val="24"/>
                <w:szCs w:val="24"/>
              </w:rPr>
              <w:t>i</w:t>
            </w:r>
            <w:r w:rsidRPr="00FC0E1D">
              <w:rPr>
                <w:rFonts w:eastAsia="Calibri"/>
                <w:sz w:val="24"/>
                <w:szCs w:val="24"/>
              </w:rPr>
              <w:t>o</w:t>
            </w:r>
            <w:r w:rsidRPr="00FC0E1D">
              <w:rPr>
                <w:rFonts w:eastAsia="Calibri"/>
                <w:sz w:val="24"/>
                <w:szCs w:val="24"/>
              </w:rPr>
              <w:t>n</w:t>
            </w:r>
          </w:p>
        </w:tc>
        <w:tc>
          <w:tcPr>
            <w:tcW w:w="213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4ED" w:rsidRPr="00FC0E1D" w:rsidRDefault="00954A2F" w:rsidP="00FC0E1D">
            <w:pPr>
              <w:rPr>
                <w:rFonts w:eastAsia="Calibri"/>
                <w:sz w:val="24"/>
                <w:szCs w:val="24"/>
              </w:rPr>
            </w:pPr>
            <w:r w:rsidRPr="00FC0E1D">
              <w:rPr>
                <w:rFonts w:eastAsia="Calibri"/>
                <w:sz w:val="24"/>
                <w:szCs w:val="24"/>
              </w:rPr>
              <w:t>Was</w:t>
            </w:r>
            <w:r w:rsidRPr="00FC0E1D">
              <w:rPr>
                <w:rFonts w:eastAsia="Calibri"/>
                <w:sz w:val="24"/>
                <w:szCs w:val="24"/>
              </w:rPr>
              <w:t xml:space="preserve"> </w:t>
            </w:r>
            <w:r w:rsidRPr="00FC0E1D">
              <w:rPr>
                <w:rFonts w:eastAsia="Calibri"/>
                <w:sz w:val="24"/>
                <w:szCs w:val="24"/>
              </w:rPr>
              <w:t>d</w:t>
            </w:r>
            <w:r w:rsidRPr="00FC0E1D">
              <w:rPr>
                <w:rFonts w:eastAsia="Calibri"/>
                <w:sz w:val="24"/>
                <w:szCs w:val="24"/>
              </w:rPr>
              <w:t>ata</w:t>
            </w:r>
            <w:r w:rsidRPr="00FC0E1D">
              <w:rPr>
                <w:rFonts w:eastAsia="Calibri"/>
                <w:sz w:val="24"/>
                <w:szCs w:val="24"/>
              </w:rPr>
              <w:t xml:space="preserve"> </w:t>
            </w:r>
            <w:r w:rsidRPr="00FC0E1D">
              <w:rPr>
                <w:rFonts w:eastAsia="Calibri"/>
                <w:sz w:val="24"/>
                <w:szCs w:val="24"/>
              </w:rPr>
              <w:t>sa</w:t>
            </w:r>
            <w:r w:rsidRPr="00FC0E1D">
              <w:rPr>
                <w:rFonts w:eastAsia="Calibri"/>
                <w:sz w:val="24"/>
                <w:szCs w:val="24"/>
              </w:rPr>
              <w:t>t</w:t>
            </w:r>
            <w:r w:rsidRPr="00FC0E1D">
              <w:rPr>
                <w:rFonts w:eastAsia="Calibri"/>
                <w:sz w:val="24"/>
                <w:szCs w:val="24"/>
              </w:rPr>
              <w:t>u</w:t>
            </w:r>
            <w:r w:rsidRPr="00FC0E1D">
              <w:rPr>
                <w:rFonts w:eastAsia="Calibri"/>
                <w:sz w:val="24"/>
                <w:szCs w:val="24"/>
              </w:rPr>
              <w:t>rat</w:t>
            </w:r>
            <w:r w:rsidRPr="00FC0E1D">
              <w:rPr>
                <w:rFonts w:eastAsia="Calibri"/>
                <w:sz w:val="24"/>
                <w:szCs w:val="24"/>
              </w:rPr>
              <w:t>i</w:t>
            </w:r>
            <w:r w:rsidRPr="00FC0E1D">
              <w:rPr>
                <w:rFonts w:eastAsia="Calibri"/>
                <w:sz w:val="24"/>
                <w:szCs w:val="24"/>
              </w:rPr>
              <w:t>o</w:t>
            </w:r>
            <w:r w:rsidRPr="00FC0E1D">
              <w:rPr>
                <w:rFonts w:eastAsia="Calibri"/>
                <w:sz w:val="24"/>
                <w:szCs w:val="24"/>
              </w:rPr>
              <w:t>n</w:t>
            </w:r>
            <w:r w:rsidRPr="00FC0E1D">
              <w:rPr>
                <w:rFonts w:eastAsia="Calibri"/>
                <w:sz w:val="24"/>
                <w:szCs w:val="24"/>
              </w:rPr>
              <w:t xml:space="preserve"> </w:t>
            </w:r>
            <w:r w:rsidRPr="00FC0E1D">
              <w:rPr>
                <w:rFonts w:eastAsia="Calibri"/>
                <w:sz w:val="24"/>
                <w:szCs w:val="24"/>
              </w:rPr>
              <w:t>disc</w:t>
            </w:r>
            <w:r w:rsidRPr="00FC0E1D">
              <w:rPr>
                <w:rFonts w:eastAsia="Calibri"/>
                <w:sz w:val="24"/>
                <w:szCs w:val="24"/>
              </w:rPr>
              <w:t>u</w:t>
            </w:r>
            <w:r w:rsidRPr="00FC0E1D">
              <w:rPr>
                <w:rFonts w:eastAsia="Calibri"/>
                <w:sz w:val="24"/>
                <w:szCs w:val="24"/>
              </w:rPr>
              <w:t>s</w:t>
            </w:r>
            <w:r w:rsidRPr="00FC0E1D">
              <w:rPr>
                <w:rFonts w:eastAsia="Calibri"/>
                <w:sz w:val="24"/>
                <w:szCs w:val="24"/>
              </w:rPr>
              <w:t>sed?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4ED" w:rsidRDefault="0003579E" w:rsidP="00FC0E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Data saturation was discussed. </w:t>
            </w:r>
            <w:r w:rsidRPr="0003579E">
              <w:rPr>
                <w:b/>
                <w:sz w:val="24"/>
                <w:szCs w:val="24"/>
              </w:rPr>
              <w:t>Page 26</w:t>
            </w:r>
          </w:p>
          <w:p w:rsidR="0003579E" w:rsidRPr="00FC0E1D" w:rsidRDefault="0003579E" w:rsidP="00FC0E1D">
            <w:pPr>
              <w:rPr>
                <w:sz w:val="24"/>
                <w:szCs w:val="24"/>
              </w:rPr>
            </w:pPr>
          </w:p>
        </w:tc>
      </w:tr>
      <w:tr w:rsidR="007C74ED" w:rsidRPr="00FC0E1D" w:rsidTr="0003579E">
        <w:trPr>
          <w:trHeight w:hRule="exact" w:val="553"/>
        </w:trPr>
        <w:tc>
          <w:tcPr>
            <w:tcW w:w="38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4ED" w:rsidRPr="00FC0E1D" w:rsidRDefault="00954A2F" w:rsidP="00FC0E1D">
            <w:pPr>
              <w:rPr>
                <w:rFonts w:eastAsia="Calibri"/>
                <w:sz w:val="24"/>
                <w:szCs w:val="24"/>
              </w:rPr>
            </w:pPr>
            <w:r w:rsidRPr="00FC0E1D">
              <w:rPr>
                <w:rFonts w:eastAsia="Calibri"/>
                <w:sz w:val="24"/>
                <w:szCs w:val="24"/>
              </w:rPr>
              <w:t>23.</w:t>
            </w:r>
          </w:p>
        </w:tc>
        <w:tc>
          <w:tcPr>
            <w:tcW w:w="123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4ED" w:rsidRPr="00FC0E1D" w:rsidRDefault="00954A2F" w:rsidP="00FC0E1D">
            <w:pPr>
              <w:rPr>
                <w:rFonts w:eastAsia="Calibri"/>
                <w:sz w:val="24"/>
                <w:szCs w:val="24"/>
              </w:rPr>
            </w:pPr>
            <w:r w:rsidRPr="00FC0E1D">
              <w:rPr>
                <w:rFonts w:eastAsia="Calibri"/>
                <w:sz w:val="24"/>
                <w:szCs w:val="24"/>
              </w:rPr>
              <w:t>Tra</w:t>
            </w:r>
            <w:r w:rsidRPr="00FC0E1D">
              <w:rPr>
                <w:rFonts w:eastAsia="Calibri"/>
                <w:sz w:val="24"/>
                <w:szCs w:val="24"/>
              </w:rPr>
              <w:t>n</w:t>
            </w:r>
            <w:r w:rsidRPr="00FC0E1D">
              <w:rPr>
                <w:rFonts w:eastAsia="Calibri"/>
                <w:sz w:val="24"/>
                <w:szCs w:val="24"/>
              </w:rPr>
              <w:t>scri</w:t>
            </w:r>
            <w:r w:rsidRPr="00FC0E1D">
              <w:rPr>
                <w:rFonts w:eastAsia="Calibri"/>
                <w:sz w:val="24"/>
                <w:szCs w:val="24"/>
              </w:rPr>
              <w:t>p</w:t>
            </w:r>
            <w:r w:rsidRPr="00FC0E1D">
              <w:rPr>
                <w:rFonts w:eastAsia="Calibri"/>
                <w:sz w:val="24"/>
                <w:szCs w:val="24"/>
              </w:rPr>
              <w:t>ts</w:t>
            </w:r>
            <w:r w:rsidRPr="00FC0E1D">
              <w:rPr>
                <w:rFonts w:eastAsia="Calibri"/>
                <w:sz w:val="24"/>
                <w:szCs w:val="24"/>
              </w:rPr>
              <w:t xml:space="preserve"> </w:t>
            </w:r>
            <w:r w:rsidRPr="00FC0E1D">
              <w:rPr>
                <w:rFonts w:eastAsia="Calibri"/>
                <w:sz w:val="24"/>
                <w:szCs w:val="24"/>
              </w:rPr>
              <w:t>r</w:t>
            </w:r>
            <w:r w:rsidRPr="00FC0E1D">
              <w:rPr>
                <w:rFonts w:eastAsia="Calibri"/>
                <w:sz w:val="24"/>
                <w:szCs w:val="24"/>
              </w:rPr>
              <w:t>e</w:t>
            </w:r>
            <w:r w:rsidRPr="00FC0E1D">
              <w:rPr>
                <w:rFonts w:eastAsia="Calibri"/>
                <w:sz w:val="24"/>
                <w:szCs w:val="24"/>
              </w:rPr>
              <w:t>t</w:t>
            </w:r>
            <w:r w:rsidRPr="00FC0E1D">
              <w:rPr>
                <w:rFonts w:eastAsia="Calibri"/>
                <w:sz w:val="24"/>
                <w:szCs w:val="24"/>
              </w:rPr>
              <w:t>u</w:t>
            </w:r>
            <w:r w:rsidRPr="00FC0E1D">
              <w:rPr>
                <w:rFonts w:eastAsia="Calibri"/>
                <w:sz w:val="24"/>
                <w:szCs w:val="24"/>
              </w:rPr>
              <w:t>r</w:t>
            </w:r>
            <w:r w:rsidRPr="00FC0E1D">
              <w:rPr>
                <w:rFonts w:eastAsia="Calibri"/>
                <w:sz w:val="24"/>
                <w:szCs w:val="24"/>
              </w:rPr>
              <w:t>n</w:t>
            </w:r>
            <w:r w:rsidRPr="00FC0E1D">
              <w:rPr>
                <w:rFonts w:eastAsia="Calibri"/>
                <w:sz w:val="24"/>
                <w:szCs w:val="24"/>
              </w:rPr>
              <w:t>ed</w:t>
            </w:r>
          </w:p>
        </w:tc>
        <w:tc>
          <w:tcPr>
            <w:tcW w:w="213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4ED" w:rsidRPr="00FC0E1D" w:rsidRDefault="00954A2F" w:rsidP="00FC0E1D">
            <w:pPr>
              <w:rPr>
                <w:rFonts w:eastAsia="Calibri"/>
                <w:sz w:val="24"/>
                <w:szCs w:val="24"/>
              </w:rPr>
            </w:pPr>
            <w:r w:rsidRPr="00FC0E1D">
              <w:rPr>
                <w:rFonts w:eastAsia="Calibri"/>
                <w:sz w:val="24"/>
                <w:szCs w:val="24"/>
              </w:rPr>
              <w:t>W</w:t>
            </w:r>
            <w:r w:rsidRPr="00FC0E1D">
              <w:rPr>
                <w:rFonts w:eastAsia="Calibri"/>
                <w:sz w:val="24"/>
                <w:szCs w:val="24"/>
              </w:rPr>
              <w:t>e</w:t>
            </w:r>
            <w:r w:rsidRPr="00FC0E1D">
              <w:rPr>
                <w:rFonts w:eastAsia="Calibri"/>
                <w:sz w:val="24"/>
                <w:szCs w:val="24"/>
              </w:rPr>
              <w:t>re</w:t>
            </w:r>
            <w:r w:rsidRPr="00FC0E1D">
              <w:rPr>
                <w:rFonts w:eastAsia="Calibri"/>
                <w:sz w:val="24"/>
                <w:szCs w:val="24"/>
              </w:rPr>
              <w:t xml:space="preserve"> </w:t>
            </w:r>
            <w:r w:rsidRPr="00FC0E1D">
              <w:rPr>
                <w:rFonts w:eastAsia="Calibri"/>
                <w:sz w:val="24"/>
                <w:szCs w:val="24"/>
              </w:rPr>
              <w:t>t</w:t>
            </w:r>
            <w:r w:rsidRPr="00FC0E1D">
              <w:rPr>
                <w:rFonts w:eastAsia="Calibri"/>
                <w:sz w:val="24"/>
                <w:szCs w:val="24"/>
              </w:rPr>
              <w:t>ra</w:t>
            </w:r>
            <w:r w:rsidRPr="00FC0E1D">
              <w:rPr>
                <w:rFonts w:eastAsia="Calibri"/>
                <w:sz w:val="24"/>
                <w:szCs w:val="24"/>
              </w:rPr>
              <w:t>n</w:t>
            </w:r>
            <w:r w:rsidRPr="00FC0E1D">
              <w:rPr>
                <w:rFonts w:eastAsia="Calibri"/>
                <w:sz w:val="24"/>
                <w:szCs w:val="24"/>
              </w:rPr>
              <w:t>scri</w:t>
            </w:r>
            <w:r w:rsidRPr="00FC0E1D">
              <w:rPr>
                <w:rFonts w:eastAsia="Calibri"/>
                <w:sz w:val="24"/>
                <w:szCs w:val="24"/>
              </w:rPr>
              <w:t>p</w:t>
            </w:r>
            <w:r w:rsidRPr="00FC0E1D">
              <w:rPr>
                <w:rFonts w:eastAsia="Calibri"/>
                <w:sz w:val="24"/>
                <w:szCs w:val="24"/>
              </w:rPr>
              <w:t>ts</w:t>
            </w:r>
            <w:r w:rsidRPr="00FC0E1D">
              <w:rPr>
                <w:rFonts w:eastAsia="Calibri"/>
                <w:sz w:val="24"/>
                <w:szCs w:val="24"/>
              </w:rPr>
              <w:t xml:space="preserve"> </w:t>
            </w:r>
            <w:r w:rsidRPr="00FC0E1D">
              <w:rPr>
                <w:rFonts w:eastAsia="Calibri"/>
                <w:sz w:val="24"/>
                <w:szCs w:val="24"/>
              </w:rPr>
              <w:t>r</w:t>
            </w:r>
            <w:r w:rsidRPr="00FC0E1D">
              <w:rPr>
                <w:rFonts w:eastAsia="Calibri"/>
                <w:sz w:val="24"/>
                <w:szCs w:val="24"/>
              </w:rPr>
              <w:t>e</w:t>
            </w:r>
            <w:r w:rsidRPr="00FC0E1D">
              <w:rPr>
                <w:rFonts w:eastAsia="Calibri"/>
                <w:sz w:val="24"/>
                <w:szCs w:val="24"/>
              </w:rPr>
              <w:t>tur</w:t>
            </w:r>
            <w:r w:rsidRPr="00FC0E1D">
              <w:rPr>
                <w:rFonts w:eastAsia="Calibri"/>
                <w:sz w:val="24"/>
                <w:szCs w:val="24"/>
              </w:rPr>
              <w:t>n</w:t>
            </w:r>
            <w:r w:rsidRPr="00FC0E1D">
              <w:rPr>
                <w:rFonts w:eastAsia="Calibri"/>
                <w:sz w:val="24"/>
                <w:szCs w:val="24"/>
              </w:rPr>
              <w:t>ed</w:t>
            </w:r>
            <w:r w:rsidRPr="00FC0E1D">
              <w:rPr>
                <w:rFonts w:eastAsia="Calibri"/>
                <w:sz w:val="24"/>
                <w:szCs w:val="24"/>
              </w:rPr>
              <w:t xml:space="preserve"> </w:t>
            </w:r>
            <w:r w:rsidRPr="00FC0E1D">
              <w:rPr>
                <w:rFonts w:eastAsia="Calibri"/>
                <w:sz w:val="24"/>
                <w:szCs w:val="24"/>
              </w:rPr>
              <w:t>to</w:t>
            </w:r>
            <w:r w:rsidRPr="00FC0E1D">
              <w:rPr>
                <w:rFonts w:eastAsia="Calibri"/>
                <w:sz w:val="24"/>
                <w:szCs w:val="24"/>
              </w:rPr>
              <w:t xml:space="preserve"> </w:t>
            </w:r>
            <w:r w:rsidRPr="00FC0E1D">
              <w:rPr>
                <w:rFonts w:eastAsia="Calibri"/>
                <w:sz w:val="24"/>
                <w:szCs w:val="24"/>
              </w:rPr>
              <w:t>part</w:t>
            </w:r>
            <w:r w:rsidRPr="00FC0E1D">
              <w:rPr>
                <w:rFonts w:eastAsia="Calibri"/>
                <w:sz w:val="24"/>
                <w:szCs w:val="24"/>
              </w:rPr>
              <w:t>i</w:t>
            </w:r>
            <w:r w:rsidRPr="00FC0E1D">
              <w:rPr>
                <w:rFonts w:eastAsia="Calibri"/>
                <w:sz w:val="24"/>
                <w:szCs w:val="24"/>
              </w:rPr>
              <w:t>ci</w:t>
            </w:r>
            <w:r w:rsidRPr="00FC0E1D">
              <w:rPr>
                <w:rFonts w:eastAsia="Calibri"/>
                <w:sz w:val="24"/>
                <w:szCs w:val="24"/>
              </w:rPr>
              <w:t>p</w:t>
            </w:r>
            <w:r w:rsidRPr="00FC0E1D">
              <w:rPr>
                <w:rFonts w:eastAsia="Calibri"/>
                <w:sz w:val="24"/>
                <w:szCs w:val="24"/>
              </w:rPr>
              <w:t>a</w:t>
            </w:r>
            <w:r w:rsidRPr="00FC0E1D">
              <w:rPr>
                <w:rFonts w:eastAsia="Calibri"/>
                <w:sz w:val="24"/>
                <w:szCs w:val="24"/>
              </w:rPr>
              <w:t>n</w:t>
            </w:r>
            <w:r w:rsidRPr="00FC0E1D">
              <w:rPr>
                <w:rFonts w:eastAsia="Calibri"/>
                <w:sz w:val="24"/>
                <w:szCs w:val="24"/>
              </w:rPr>
              <w:t>ts</w:t>
            </w:r>
            <w:r w:rsidRPr="00FC0E1D">
              <w:rPr>
                <w:rFonts w:eastAsia="Calibri"/>
                <w:sz w:val="24"/>
                <w:szCs w:val="24"/>
              </w:rPr>
              <w:t xml:space="preserve"> </w:t>
            </w:r>
            <w:r w:rsidRPr="00FC0E1D">
              <w:rPr>
                <w:rFonts w:eastAsia="Calibri"/>
                <w:sz w:val="24"/>
                <w:szCs w:val="24"/>
              </w:rPr>
              <w:t>f</w:t>
            </w:r>
            <w:r w:rsidRPr="00FC0E1D">
              <w:rPr>
                <w:rFonts w:eastAsia="Calibri"/>
                <w:sz w:val="24"/>
                <w:szCs w:val="24"/>
              </w:rPr>
              <w:t>o</w:t>
            </w:r>
            <w:r w:rsidRPr="00FC0E1D">
              <w:rPr>
                <w:rFonts w:eastAsia="Calibri"/>
                <w:sz w:val="24"/>
                <w:szCs w:val="24"/>
              </w:rPr>
              <w:t>r</w:t>
            </w:r>
          </w:p>
          <w:p w:rsidR="007C74ED" w:rsidRPr="00FC0E1D" w:rsidRDefault="00954A2F" w:rsidP="00FC0E1D">
            <w:pPr>
              <w:rPr>
                <w:rFonts w:eastAsia="Calibri"/>
                <w:sz w:val="24"/>
                <w:szCs w:val="24"/>
              </w:rPr>
            </w:pPr>
            <w:r w:rsidRPr="00FC0E1D">
              <w:rPr>
                <w:rFonts w:eastAsia="Calibri"/>
                <w:sz w:val="24"/>
                <w:szCs w:val="24"/>
              </w:rPr>
              <w:t>c</w:t>
            </w:r>
            <w:r w:rsidRPr="00FC0E1D">
              <w:rPr>
                <w:rFonts w:eastAsia="Calibri"/>
                <w:sz w:val="24"/>
                <w:szCs w:val="24"/>
              </w:rPr>
              <w:t>o</w:t>
            </w:r>
            <w:r w:rsidRPr="00FC0E1D">
              <w:rPr>
                <w:rFonts w:eastAsia="Calibri"/>
                <w:sz w:val="24"/>
                <w:szCs w:val="24"/>
              </w:rPr>
              <w:t>m</w:t>
            </w:r>
            <w:r w:rsidRPr="00FC0E1D">
              <w:rPr>
                <w:rFonts w:eastAsia="Calibri"/>
                <w:sz w:val="24"/>
                <w:szCs w:val="24"/>
              </w:rPr>
              <w:t>m</w:t>
            </w:r>
            <w:r w:rsidRPr="00FC0E1D">
              <w:rPr>
                <w:rFonts w:eastAsia="Calibri"/>
                <w:sz w:val="24"/>
                <w:szCs w:val="24"/>
              </w:rPr>
              <w:t>ent an</w:t>
            </w:r>
            <w:r w:rsidRPr="00FC0E1D">
              <w:rPr>
                <w:rFonts w:eastAsia="Calibri"/>
                <w:sz w:val="24"/>
                <w:szCs w:val="24"/>
              </w:rPr>
              <w:t>d</w:t>
            </w:r>
            <w:r w:rsidRPr="00FC0E1D">
              <w:rPr>
                <w:rFonts w:eastAsia="Calibri"/>
                <w:sz w:val="24"/>
                <w:szCs w:val="24"/>
              </w:rPr>
              <w:t>/o</w:t>
            </w:r>
            <w:r w:rsidRPr="00FC0E1D">
              <w:rPr>
                <w:rFonts w:eastAsia="Calibri"/>
                <w:sz w:val="24"/>
                <w:szCs w:val="24"/>
              </w:rPr>
              <w:t>r</w:t>
            </w:r>
            <w:r w:rsidRPr="00FC0E1D">
              <w:rPr>
                <w:rFonts w:eastAsia="Calibri"/>
                <w:sz w:val="24"/>
                <w:szCs w:val="24"/>
              </w:rPr>
              <w:t xml:space="preserve"> </w:t>
            </w:r>
            <w:r w:rsidRPr="00FC0E1D">
              <w:rPr>
                <w:rFonts w:eastAsia="Calibri"/>
                <w:sz w:val="24"/>
                <w:szCs w:val="24"/>
              </w:rPr>
              <w:t>c</w:t>
            </w:r>
            <w:r w:rsidRPr="00FC0E1D">
              <w:rPr>
                <w:rFonts w:eastAsia="Calibri"/>
                <w:sz w:val="24"/>
                <w:szCs w:val="24"/>
              </w:rPr>
              <w:t>o</w:t>
            </w:r>
            <w:r w:rsidRPr="00FC0E1D">
              <w:rPr>
                <w:rFonts w:eastAsia="Calibri"/>
                <w:sz w:val="24"/>
                <w:szCs w:val="24"/>
              </w:rPr>
              <w:t>r</w:t>
            </w:r>
            <w:r w:rsidRPr="00FC0E1D">
              <w:rPr>
                <w:rFonts w:eastAsia="Calibri"/>
                <w:sz w:val="24"/>
                <w:szCs w:val="24"/>
              </w:rPr>
              <w:t>rec</w:t>
            </w:r>
            <w:r w:rsidRPr="00FC0E1D">
              <w:rPr>
                <w:rFonts w:eastAsia="Calibri"/>
                <w:sz w:val="24"/>
                <w:szCs w:val="24"/>
              </w:rPr>
              <w:t>t</w:t>
            </w:r>
            <w:r w:rsidRPr="00FC0E1D">
              <w:rPr>
                <w:rFonts w:eastAsia="Calibri"/>
                <w:sz w:val="24"/>
                <w:szCs w:val="24"/>
              </w:rPr>
              <w:t>i</w:t>
            </w:r>
            <w:r w:rsidRPr="00FC0E1D">
              <w:rPr>
                <w:rFonts w:eastAsia="Calibri"/>
                <w:sz w:val="24"/>
                <w:szCs w:val="24"/>
              </w:rPr>
              <w:t>on</w:t>
            </w:r>
            <w:r w:rsidRPr="00FC0E1D">
              <w:rPr>
                <w:rFonts w:eastAsia="Calibri"/>
                <w:sz w:val="24"/>
                <w:szCs w:val="24"/>
              </w:rPr>
              <w:t>?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4ED" w:rsidRPr="00FC0E1D" w:rsidRDefault="0003579E" w:rsidP="00FC0E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</w:t>
            </w:r>
          </w:p>
        </w:tc>
      </w:tr>
      <w:tr w:rsidR="007C74ED" w:rsidRPr="00FC0E1D" w:rsidTr="00FC0E1D">
        <w:trPr>
          <w:trHeight w:hRule="exact" w:val="413"/>
        </w:trPr>
        <w:tc>
          <w:tcPr>
            <w:tcW w:w="5000" w:type="pct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/>
          </w:tcPr>
          <w:p w:rsidR="007C74ED" w:rsidRPr="00FC0E1D" w:rsidRDefault="00954A2F" w:rsidP="00FC0E1D">
            <w:pPr>
              <w:rPr>
                <w:rFonts w:eastAsia="Calibri"/>
                <w:sz w:val="24"/>
                <w:szCs w:val="24"/>
              </w:rPr>
            </w:pPr>
            <w:r w:rsidRPr="00FC0E1D">
              <w:rPr>
                <w:rFonts w:eastAsia="Calibri"/>
                <w:sz w:val="24"/>
                <w:szCs w:val="24"/>
              </w:rPr>
              <w:t>Dom</w:t>
            </w:r>
            <w:r w:rsidRPr="00FC0E1D">
              <w:rPr>
                <w:rFonts w:eastAsia="Calibri"/>
                <w:sz w:val="24"/>
                <w:szCs w:val="24"/>
              </w:rPr>
              <w:t>a</w:t>
            </w:r>
            <w:r w:rsidRPr="00FC0E1D">
              <w:rPr>
                <w:rFonts w:eastAsia="Calibri"/>
                <w:sz w:val="24"/>
                <w:szCs w:val="24"/>
              </w:rPr>
              <w:t>i</w:t>
            </w:r>
            <w:r w:rsidRPr="00FC0E1D">
              <w:rPr>
                <w:rFonts w:eastAsia="Calibri"/>
                <w:sz w:val="24"/>
                <w:szCs w:val="24"/>
              </w:rPr>
              <w:t>n</w:t>
            </w:r>
            <w:r w:rsidRPr="00FC0E1D">
              <w:rPr>
                <w:rFonts w:eastAsia="Calibri"/>
                <w:sz w:val="24"/>
                <w:szCs w:val="24"/>
              </w:rPr>
              <w:t xml:space="preserve"> </w:t>
            </w:r>
            <w:r w:rsidRPr="00FC0E1D">
              <w:rPr>
                <w:rFonts w:eastAsia="Calibri"/>
                <w:sz w:val="24"/>
                <w:szCs w:val="24"/>
              </w:rPr>
              <w:t xml:space="preserve">3: </w:t>
            </w:r>
            <w:r w:rsidRPr="00FC0E1D">
              <w:rPr>
                <w:rFonts w:eastAsia="Calibri"/>
                <w:sz w:val="24"/>
                <w:szCs w:val="24"/>
              </w:rPr>
              <w:t>a</w:t>
            </w:r>
            <w:r w:rsidRPr="00FC0E1D">
              <w:rPr>
                <w:rFonts w:eastAsia="Calibri"/>
                <w:sz w:val="24"/>
                <w:szCs w:val="24"/>
              </w:rPr>
              <w:t>n</w:t>
            </w:r>
            <w:r w:rsidRPr="00FC0E1D">
              <w:rPr>
                <w:rFonts w:eastAsia="Calibri"/>
                <w:sz w:val="24"/>
                <w:szCs w:val="24"/>
              </w:rPr>
              <w:t>a</w:t>
            </w:r>
            <w:r w:rsidRPr="00FC0E1D">
              <w:rPr>
                <w:rFonts w:eastAsia="Calibri"/>
                <w:sz w:val="24"/>
                <w:szCs w:val="24"/>
              </w:rPr>
              <w:t>l</w:t>
            </w:r>
            <w:r w:rsidRPr="00FC0E1D">
              <w:rPr>
                <w:rFonts w:eastAsia="Calibri"/>
                <w:sz w:val="24"/>
                <w:szCs w:val="24"/>
              </w:rPr>
              <w:t>y</w:t>
            </w:r>
            <w:r w:rsidRPr="00FC0E1D">
              <w:rPr>
                <w:rFonts w:eastAsia="Calibri"/>
                <w:sz w:val="24"/>
                <w:szCs w:val="24"/>
              </w:rPr>
              <w:t>s</w:t>
            </w:r>
            <w:r w:rsidRPr="00FC0E1D">
              <w:rPr>
                <w:rFonts w:eastAsia="Calibri"/>
                <w:sz w:val="24"/>
                <w:szCs w:val="24"/>
              </w:rPr>
              <w:t>i</w:t>
            </w:r>
            <w:r w:rsidRPr="00FC0E1D">
              <w:rPr>
                <w:rFonts w:eastAsia="Calibri"/>
                <w:sz w:val="24"/>
                <w:szCs w:val="24"/>
              </w:rPr>
              <w:t>s</w:t>
            </w:r>
            <w:r w:rsidRPr="00FC0E1D">
              <w:rPr>
                <w:rFonts w:eastAsia="Calibri"/>
                <w:sz w:val="24"/>
                <w:szCs w:val="24"/>
              </w:rPr>
              <w:t xml:space="preserve"> </w:t>
            </w:r>
            <w:r w:rsidRPr="00FC0E1D">
              <w:rPr>
                <w:rFonts w:eastAsia="Calibri"/>
                <w:sz w:val="24"/>
                <w:szCs w:val="24"/>
              </w:rPr>
              <w:t>a</w:t>
            </w:r>
            <w:r w:rsidRPr="00FC0E1D">
              <w:rPr>
                <w:rFonts w:eastAsia="Calibri"/>
                <w:sz w:val="24"/>
                <w:szCs w:val="24"/>
              </w:rPr>
              <w:t>n</w:t>
            </w:r>
            <w:r w:rsidRPr="00FC0E1D">
              <w:rPr>
                <w:rFonts w:eastAsia="Calibri"/>
                <w:sz w:val="24"/>
                <w:szCs w:val="24"/>
              </w:rPr>
              <w:t>d</w:t>
            </w:r>
            <w:r w:rsidRPr="00FC0E1D">
              <w:rPr>
                <w:rFonts w:eastAsia="Calibri"/>
                <w:sz w:val="24"/>
                <w:szCs w:val="24"/>
              </w:rPr>
              <w:t xml:space="preserve"> </w:t>
            </w:r>
            <w:r w:rsidRPr="00FC0E1D">
              <w:rPr>
                <w:rFonts w:eastAsia="Calibri"/>
                <w:sz w:val="24"/>
                <w:szCs w:val="24"/>
              </w:rPr>
              <w:t>f</w:t>
            </w:r>
            <w:r w:rsidRPr="00FC0E1D">
              <w:rPr>
                <w:rFonts w:eastAsia="Calibri"/>
                <w:sz w:val="24"/>
                <w:szCs w:val="24"/>
              </w:rPr>
              <w:t>in</w:t>
            </w:r>
            <w:r w:rsidRPr="00FC0E1D">
              <w:rPr>
                <w:rFonts w:eastAsia="Calibri"/>
                <w:sz w:val="24"/>
                <w:szCs w:val="24"/>
              </w:rPr>
              <w:t>d</w:t>
            </w:r>
            <w:r w:rsidRPr="00FC0E1D">
              <w:rPr>
                <w:rFonts w:eastAsia="Calibri"/>
                <w:sz w:val="24"/>
                <w:szCs w:val="24"/>
              </w:rPr>
              <w:t>in</w:t>
            </w:r>
            <w:r w:rsidRPr="00FC0E1D">
              <w:rPr>
                <w:rFonts w:eastAsia="Calibri"/>
                <w:sz w:val="24"/>
                <w:szCs w:val="24"/>
              </w:rPr>
              <w:t>g</w:t>
            </w:r>
            <w:r w:rsidRPr="00FC0E1D">
              <w:rPr>
                <w:rFonts w:eastAsia="Calibri"/>
                <w:sz w:val="24"/>
                <w:szCs w:val="24"/>
              </w:rPr>
              <w:t>s</w:t>
            </w:r>
          </w:p>
        </w:tc>
      </w:tr>
      <w:tr w:rsidR="007C74ED" w:rsidRPr="00FC0E1D" w:rsidTr="00FC0E1D">
        <w:trPr>
          <w:trHeight w:hRule="exact" w:val="369"/>
        </w:trPr>
        <w:tc>
          <w:tcPr>
            <w:tcW w:w="5000" w:type="pct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7C74ED" w:rsidRPr="00FC0E1D" w:rsidRDefault="00954A2F" w:rsidP="00FC0E1D">
            <w:pPr>
              <w:rPr>
                <w:rFonts w:eastAsia="Calibri"/>
                <w:sz w:val="24"/>
                <w:szCs w:val="24"/>
              </w:rPr>
            </w:pPr>
            <w:r w:rsidRPr="00FC0E1D">
              <w:rPr>
                <w:rFonts w:eastAsia="Calibri"/>
                <w:sz w:val="24"/>
                <w:szCs w:val="24"/>
              </w:rPr>
              <w:t>D</w:t>
            </w:r>
            <w:r w:rsidRPr="00FC0E1D">
              <w:rPr>
                <w:rFonts w:eastAsia="Calibri"/>
                <w:sz w:val="24"/>
                <w:szCs w:val="24"/>
              </w:rPr>
              <w:t>ata ana</w:t>
            </w:r>
            <w:r w:rsidRPr="00FC0E1D">
              <w:rPr>
                <w:rFonts w:eastAsia="Calibri"/>
                <w:sz w:val="24"/>
                <w:szCs w:val="24"/>
              </w:rPr>
              <w:t>l</w:t>
            </w:r>
            <w:r w:rsidRPr="00FC0E1D">
              <w:rPr>
                <w:rFonts w:eastAsia="Calibri"/>
                <w:sz w:val="24"/>
                <w:szCs w:val="24"/>
              </w:rPr>
              <w:t>y</w:t>
            </w:r>
            <w:r w:rsidRPr="00FC0E1D">
              <w:rPr>
                <w:rFonts w:eastAsia="Calibri"/>
                <w:sz w:val="24"/>
                <w:szCs w:val="24"/>
              </w:rPr>
              <w:t>sis</w:t>
            </w:r>
          </w:p>
        </w:tc>
      </w:tr>
      <w:tr w:rsidR="007C74ED" w:rsidRPr="00FC0E1D" w:rsidTr="0003579E">
        <w:trPr>
          <w:trHeight w:hRule="exact" w:val="926"/>
        </w:trPr>
        <w:tc>
          <w:tcPr>
            <w:tcW w:w="38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4ED" w:rsidRPr="00FC0E1D" w:rsidRDefault="00954A2F" w:rsidP="00FC0E1D">
            <w:pPr>
              <w:rPr>
                <w:rFonts w:eastAsia="Calibri"/>
                <w:sz w:val="24"/>
                <w:szCs w:val="24"/>
              </w:rPr>
            </w:pPr>
            <w:r w:rsidRPr="00FC0E1D">
              <w:rPr>
                <w:rFonts w:eastAsia="Calibri"/>
                <w:sz w:val="24"/>
                <w:szCs w:val="24"/>
              </w:rPr>
              <w:t>24.</w:t>
            </w:r>
          </w:p>
        </w:tc>
        <w:tc>
          <w:tcPr>
            <w:tcW w:w="123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4ED" w:rsidRPr="00FC0E1D" w:rsidRDefault="00954A2F" w:rsidP="00315A14">
            <w:pPr>
              <w:rPr>
                <w:rFonts w:eastAsia="Calibri"/>
                <w:sz w:val="24"/>
                <w:szCs w:val="24"/>
              </w:rPr>
            </w:pPr>
            <w:r w:rsidRPr="00FC0E1D">
              <w:rPr>
                <w:rFonts w:eastAsia="Calibri"/>
                <w:sz w:val="24"/>
                <w:szCs w:val="24"/>
              </w:rPr>
              <w:t>Nu</w:t>
            </w:r>
            <w:r w:rsidRPr="00FC0E1D">
              <w:rPr>
                <w:rFonts w:eastAsia="Calibri"/>
                <w:sz w:val="24"/>
                <w:szCs w:val="24"/>
              </w:rPr>
              <w:t>m</w:t>
            </w:r>
            <w:r w:rsidRPr="00FC0E1D">
              <w:rPr>
                <w:rFonts w:eastAsia="Calibri"/>
                <w:sz w:val="24"/>
                <w:szCs w:val="24"/>
              </w:rPr>
              <w:t>b</w:t>
            </w:r>
            <w:r w:rsidRPr="00FC0E1D">
              <w:rPr>
                <w:rFonts w:eastAsia="Calibri"/>
                <w:sz w:val="24"/>
                <w:szCs w:val="24"/>
              </w:rPr>
              <w:t>er</w:t>
            </w:r>
            <w:r w:rsidRPr="00FC0E1D">
              <w:rPr>
                <w:rFonts w:eastAsia="Calibri"/>
                <w:sz w:val="24"/>
                <w:szCs w:val="24"/>
              </w:rPr>
              <w:t xml:space="preserve"> </w:t>
            </w:r>
            <w:r w:rsidRPr="00FC0E1D">
              <w:rPr>
                <w:rFonts w:eastAsia="Calibri"/>
                <w:sz w:val="24"/>
                <w:szCs w:val="24"/>
              </w:rPr>
              <w:t>o</w:t>
            </w:r>
            <w:r w:rsidRPr="00FC0E1D">
              <w:rPr>
                <w:rFonts w:eastAsia="Calibri"/>
                <w:sz w:val="24"/>
                <w:szCs w:val="24"/>
              </w:rPr>
              <w:t>f data</w:t>
            </w:r>
            <w:r w:rsidR="00315A14">
              <w:rPr>
                <w:rFonts w:eastAsia="Calibri"/>
                <w:sz w:val="24"/>
                <w:szCs w:val="24"/>
              </w:rPr>
              <w:t xml:space="preserve"> </w:t>
            </w:r>
            <w:r w:rsidRPr="00FC0E1D">
              <w:rPr>
                <w:rFonts w:eastAsia="Calibri"/>
                <w:sz w:val="24"/>
                <w:szCs w:val="24"/>
              </w:rPr>
              <w:t>c</w:t>
            </w:r>
            <w:r w:rsidRPr="00FC0E1D">
              <w:rPr>
                <w:rFonts w:eastAsia="Calibri"/>
                <w:sz w:val="24"/>
                <w:szCs w:val="24"/>
              </w:rPr>
              <w:t>o</w:t>
            </w:r>
            <w:r w:rsidRPr="00FC0E1D">
              <w:rPr>
                <w:rFonts w:eastAsia="Calibri"/>
                <w:sz w:val="24"/>
                <w:szCs w:val="24"/>
              </w:rPr>
              <w:t>d</w:t>
            </w:r>
            <w:r w:rsidRPr="00FC0E1D">
              <w:rPr>
                <w:rFonts w:eastAsia="Calibri"/>
                <w:sz w:val="24"/>
                <w:szCs w:val="24"/>
              </w:rPr>
              <w:t>ers</w:t>
            </w:r>
          </w:p>
        </w:tc>
        <w:tc>
          <w:tcPr>
            <w:tcW w:w="213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4ED" w:rsidRPr="00FC0E1D" w:rsidRDefault="00954A2F" w:rsidP="00FC0E1D">
            <w:pPr>
              <w:rPr>
                <w:rFonts w:eastAsia="Calibri"/>
                <w:sz w:val="24"/>
                <w:szCs w:val="24"/>
              </w:rPr>
            </w:pPr>
            <w:r w:rsidRPr="00FC0E1D">
              <w:rPr>
                <w:rFonts w:eastAsia="Calibri"/>
                <w:sz w:val="24"/>
                <w:szCs w:val="24"/>
              </w:rPr>
              <w:t>H</w:t>
            </w:r>
            <w:r w:rsidRPr="00FC0E1D">
              <w:rPr>
                <w:rFonts w:eastAsia="Calibri"/>
                <w:sz w:val="24"/>
                <w:szCs w:val="24"/>
              </w:rPr>
              <w:t>o</w:t>
            </w:r>
            <w:r w:rsidRPr="00FC0E1D">
              <w:rPr>
                <w:rFonts w:eastAsia="Calibri"/>
                <w:sz w:val="24"/>
                <w:szCs w:val="24"/>
              </w:rPr>
              <w:t>w</w:t>
            </w:r>
            <w:r w:rsidRPr="00FC0E1D">
              <w:rPr>
                <w:rFonts w:eastAsia="Calibri"/>
                <w:sz w:val="24"/>
                <w:szCs w:val="24"/>
              </w:rPr>
              <w:t xml:space="preserve"> </w:t>
            </w:r>
            <w:r w:rsidRPr="00FC0E1D">
              <w:rPr>
                <w:rFonts w:eastAsia="Calibri"/>
                <w:sz w:val="24"/>
                <w:szCs w:val="24"/>
              </w:rPr>
              <w:t>m</w:t>
            </w:r>
            <w:r w:rsidRPr="00FC0E1D">
              <w:rPr>
                <w:rFonts w:eastAsia="Calibri"/>
                <w:sz w:val="24"/>
                <w:szCs w:val="24"/>
              </w:rPr>
              <w:t>a</w:t>
            </w:r>
            <w:r w:rsidRPr="00FC0E1D">
              <w:rPr>
                <w:rFonts w:eastAsia="Calibri"/>
                <w:sz w:val="24"/>
                <w:szCs w:val="24"/>
              </w:rPr>
              <w:t>n</w:t>
            </w:r>
            <w:r w:rsidRPr="00FC0E1D">
              <w:rPr>
                <w:rFonts w:eastAsia="Calibri"/>
                <w:sz w:val="24"/>
                <w:szCs w:val="24"/>
              </w:rPr>
              <w:t>y</w:t>
            </w:r>
            <w:r w:rsidRPr="00FC0E1D">
              <w:rPr>
                <w:rFonts w:eastAsia="Calibri"/>
                <w:sz w:val="24"/>
                <w:szCs w:val="24"/>
              </w:rPr>
              <w:t xml:space="preserve"> </w:t>
            </w:r>
            <w:r w:rsidRPr="00FC0E1D">
              <w:rPr>
                <w:rFonts w:eastAsia="Calibri"/>
                <w:sz w:val="24"/>
                <w:szCs w:val="24"/>
              </w:rPr>
              <w:t>data</w:t>
            </w:r>
            <w:r w:rsidRPr="00FC0E1D">
              <w:rPr>
                <w:rFonts w:eastAsia="Calibri"/>
                <w:sz w:val="24"/>
                <w:szCs w:val="24"/>
              </w:rPr>
              <w:t xml:space="preserve"> </w:t>
            </w:r>
            <w:r w:rsidRPr="00FC0E1D">
              <w:rPr>
                <w:rFonts w:eastAsia="Calibri"/>
                <w:sz w:val="24"/>
                <w:szCs w:val="24"/>
              </w:rPr>
              <w:t>c</w:t>
            </w:r>
            <w:r w:rsidRPr="00FC0E1D">
              <w:rPr>
                <w:rFonts w:eastAsia="Calibri"/>
                <w:sz w:val="24"/>
                <w:szCs w:val="24"/>
              </w:rPr>
              <w:t>o</w:t>
            </w:r>
            <w:r w:rsidRPr="00FC0E1D">
              <w:rPr>
                <w:rFonts w:eastAsia="Calibri"/>
                <w:sz w:val="24"/>
                <w:szCs w:val="24"/>
              </w:rPr>
              <w:t>d</w:t>
            </w:r>
            <w:r w:rsidRPr="00FC0E1D">
              <w:rPr>
                <w:rFonts w:eastAsia="Calibri"/>
                <w:sz w:val="24"/>
                <w:szCs w:val="24"/>
              </w:rPr>
              <w:t>e</w:t>
            </w:r>
            <w:r w:rsidRPr="00FC0E1D">
              <w:rPr>
                <w:rFonts w:eastAsia="Calibri"/>
                <w:sz w:val="24"/>
                <w:szCs w:val="24"/>
              </w:rPr>
              <w:t>r</w:t>
            </w:r>
            <w:r w:rsidRPr="00FC0E1D">
              <w:rPr>
                <w:rFonts w:eastAsia="Calibri"/>
                <w:sz w:val="24"/>
                <w:szCs w:val="24"/>
              </w:rPr>
              <w:t xml:space="preserve">s </w:t>
            </w:r>
            <w:r w:rsidRPr="00FC0E1D">
              <w:rPr>
                <w:rFonts w:eastAsia="Calibri"/>
                <w:sz w:val="24"/>
                <w:szCs w:val="24"/>
              </w:rPr>
              <w:t>c</w:t>
            </w:r>
            <w:r w:rsidRPr="00FC0E1D">
              <w:rPr>
                <w:rFonts w:eastAsia="Calibri"/>
                <w:sz w:val="24"/>
                <w:szCs w:val="24"/>
              </w:rPr>
              <w:t>o</w:t>
            </w:r>
            <w:r w:rsidRPr="00FC0E1D">
              <w:rPr>
                <w:rFonts w:eastAsia="Calibri"/>
                <w:sz w:val="24"/>
                <w:szCs w:val="24"/>
              </w:rPr>
              <w:t>d</w:t>
            </w:r>
            <w:r w:rsidRPr="00FC0E1D">
              <w:rPr>
                <w:rFonts w:eastAsia="Calibri"/>
                <w:sz w:val="24"/>
                <w:szCs w:val="24"/>
              </w:rPr>
              <w:t>ed the</w:t>
            </w:r>
            <w:r w:rsidRPr="00FC0E1D">
              <w:rPr>
                <w:rFonts w:eastAsia="Calibri"/>
                <w:sz w:val="24"/>
                <w:szCs w:val="24"/>
              </w:rPr>
              <w:t xml:space="preserve"> </w:t>
            </w:r>
            <w:r w:rsidRPr="00FC0E1D">
              <w:rPr>
                <w:rFonts w:eastAsia="Calibri"/>
                <w:sz w:val="24"/>
                <w:szCs w:val="24"/>
              </w:rPr>
              <w:t>d</w:t>
            </w:r>
            <w:r w:rsidRPr="00FC0E1D">
              <w:rPr>
                <w:rFonts w:eastAsia="Calibri"/>
                <w:sz w:val="24"/>
                <w:szCs w:val="24"/>
              </w:rPr>
              <w:t>a</w:t>
            </w:r>
            <w:r w:rsidRPr="00FC0E1D">
              <w:rPr>
                <w:rFonts w:eastAsia="Calibri"/>
                <w:sz w:val="24"/>
                <w:szCs w:val="24"/>
              </w:rPr>
              <w:t>ta?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4ED" w:rsidRDefault="0003579E" w:rsidP="00FC0E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Three data coders coded the data. TS, JBI and RKM</w:t>
            </w:r>
          </w:p>
          <w:p w:rsidR="0003579E" w:rsidRPr="00FC0E1D" w:rsidRDefault="0003579E" w:rsidP="0003579E">
            <w:pPr>
              <w:rPr>
                <w:sz w:val="24"/>
                <w:szCs w:val="24"/>
              </w:rPr>
            </w:pPr>
          </w:p>
        </w:tc>
      </w:tr>
      <w:tr w:rsidR="007C74ED" w:rsidRPr="00FC0E1D" w:rsidTr="0003579E">
        <w:trPr>
          <w:trHeight w:hRule="exact" w:val="547"/>
        </w:trPr>
        <w:tc>
          <w:tcPr>
            <w:tcW w:w="38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4ED" w:rsidRPr="00FC0E1D" w:rsidRDefault="00954A2F" w:rsidP="00FC0E1D">
            <w:pPr>
              <w:rPr>
                <w:rFonts w:eastAsia="Calibri"/>
                <w:sz w:val="24"/>
                <w:szCs w:val="24"/>
              </w:rPr>
            </w:pPr>
            <w:r w:rsidRPr="00FC0E1D">
              <w:rPr>
                <w:rFonts w:eastAsia="Calibri"/>
                <w:sz w:val="24"/>
                <w:szCs w:val="24"/>
              </w:rPr>
              <w:t>25.</w:t>
            </w:r>
          </w:p>
        </w:tc>
        <w:tc>
          <w:tcPr>
            <w:tcW w:w="123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4ED" w:rsidRPr="00FC0E1D" w:rsidRDefault="00954A2F" w:rsidP="00FC0E1D">
            <w:pPr>
              <w:rPr>
                <w:rFonts w:eastAsia="Calibri"/>
                <w:sz w:val="24"/>
                <w:szCs w:val="24"/>
              </w:rPr>
            </w:pPr>
            <w:r w:rsidRPr="00FC0E1D">
              <w:rPr>
                <w:rFonts w:eastAsia="Calibri"/>
                <w:sz w:val="24"/>
                <w:szCs w:val="24"/>
              </w:rPr>
              <w:t>D</w:t>
            </w:r>
            <w:r w:rsidRPr="00FC0E1D">
              <w:rPr>
                <w:rFonts w:eastAsia="Calibri"/>
                <w:sz w:val="24"/>
                <w:szCs w:val="24"/>
              </w:rPr>
              <w:t>es</w:t>
            </w:r>
            <w:r w:rsidRPr="00FC0E1D">
              <w:rPr>
                <w:rFonts w:eastAsia="Calibri"/>
                <w:sz w:val="24"/>
                <w:szCs w:val="24"/>
              </w:rPr>
              <w:t>c</w:t>
            </w:r>
            <w:r w:rsidRPr="00FC0E1D">
              <w:rPr>
                <w:rFonts w:eastAsia="Calibri"/>
                <w:sz w:val="24"/>
                <w:szCs w:val="24"/>
              </w:rPr>
              <w:t>ri</w:t>
            </w:r>
            <w:r w:rsidRPr="00FC0E1D">
              <w:rPr>
                <w:rFonts w:eastAsia="Calibri"/>
                <w:sz w:val="24"/>
                <w:szCs w:val="24"/>
              </w:rPr>
              <w:t>p</w:t>
            </w:r>
            <w:r w:rsidRPr="00FC0E1D">
              <w:rPr>
                <w:rFonts w:eastAsia="Calibri"/>
                <w:sz w:val="24"/>
                <w:szCs w:val="24"/>
              </w:rPr>
              <w:t>t</w:t>
            </w:r>
            <w:r w:rsidRPr="00FC0E1D">
              <w:rPr>
                <w:rFonts w:eastAsia="Calibri"/>
                <w:sz w:val="24"/>
                <w:szCs w:val="24"/>
              </w:rPr>
              <w:t>i</w:t>
            </w:r>
            <w:r w:rsidRPr="00FC0E1D">
              <w:rPr>
                <w:rFonts w:eastAsia="Calibri"/>
                <w:sz w:val="24"/>
                <w:szCs w:val="24"/>
              </w:rPr>
              <w:t>o</w:t>
            </w:r>
            <w:r w:rsidRPr="00FC0E1D">
              <w:rPr>
                <w:rFonts w:eastAsia="Calibri"/>
                <w:sz w:val="24"/>
                <w:szCs w:val="24"/>
              </w:rPr>
              <w:t>n</w:t>
            </w:r>
            <w:r w:rsidRPr="00FC0E1D">
              <w:rPr>
                <w:rFonts w:eastAsia="Calibri"/>
                <w:sz w:val="24"/>
                <w:szCs w:val="24"/>
              </w:rPr>
              <w:t xml:space="preserve"> </w:t>
            </w:r>
            <w:r w:rsidRPr="00FC0E1D">
              <w:rPr>
                <w:rFonts w:eastAsia="Calibri"/>
                <w:sz w:val="24"/>
                <w:szCs w:val="24"/>
              </w:rPr>
              <w:t>o</w:t>
            </w:r>
            <w:r w:rsidRPr="00FC0E1D">
              <w:rPr>
                <w:rFonts w:eastAsia="Calibri"/>
                <w:sz w:val="24"/>
                <w:szCs w:val="24"/>
              </w:rPr>
              <w:t xml:space="preserve">f </w:t>
            </w:r>
            <w:r w:rsidRPr="00FC0E1D">
              <w:rPr>
                <w:rFonts w:eastAsia="Calibri"/>
                <w:sz w:val="24"/>
                <w:szCs w:val="24"/>
              </w:rPr>
              <w:t>t</w:t>
            </w:r>
            <w:r w:rsidRPr="00FC0E1D">
              <w:rPr>
                <w:rFonts w:eastAsia="Calibri"/>
                <w:sz w:val="24"/>
                <w:szCs w:val="24"/>
              </w:rPr>
              <w:t>h</w:t>
            </w:r>
            <w:r w:rsidRPr="00FC0E1D">
              <w:rPr>
                <w:rFonts w:eastAsia="Calibri"/>
                <w:sz w:val="24"/>
                <w:szCs w:val="24"/>
              </w:rPr>
              <w:t>e</w:t>
            </w:r>
          </w:p>
          <w:p w:rsidR="007C74ED" w:rsidRPr="00FC0E1D" w:rsidRDefault="00954A2F" w:rsidP="00FC0E1D">
            <w:pPr>
              <w:rPr>
                <w:rFonts w:eastAsia="Calibri"/>
                <w:sz w:val="24"/>
                <w:szCs w:val="24"/>
              </w:rPr>
            </w:pPr>
            <w:r w:rsidRPr="00FC0E1D">
              <w:rPr>
                <w:rFonts w:eastAsia="Calibri"/>
                <w:sz w:val="24"/>
                <w:szCs w:val="24"/>
              </w:rPr>
              <w:t>c</w:t>
            </w:r>
            <w:r w:rsidRPr="00FC0E1D">
              <w:rPr>
                <w:rFonts w:eastAsia="Calibri"/>
                <w:sz w:val="24"/>
                <w:szCs w:val="24"/>
              </w:rPr>
              <w:t>o</w:t>
            </w:r>
            <w:r w:rsidRPr="00FC0E1D">
              <w:rPr>
                <w:rFonts w:eastAsia="Calibri"/>
                <w:sz w:val="24"/>
                <w:szCs w:val="24"/>
              </w:rPr>
              <w:t>d</w:t>
            </w:r>
            <w:r w:rsidRPr="00FC0E1D">
              <w:rPr>
                <w:rFonts w:eastAsia="Calibri"/>
                <w:sz w:val="24"/>
                <w:szCs w:val="24"/>
              </w:rPr>
              <w:t>i</w:t>
            </w:r>
            <w:r w:rsidRPr="00FC0E1D">
              <w:rPr>
                <w:rFonts w:eastAsia="Calibri"/>
                <w:sz w:val="24"/>
                <w:szCs w:val="24"/>
              </w:rPr>
              <w:t>n</w:t>
            </w:r>
            <w:r w:rsidRPr="00FC0E1D">
              <w:rPr>
                <w:rFonts w:eastAsia="Calibri"/>
                <w:sz w:val="24"/>
                <w:szCs w:val="24"/>
              </w:rPr>
              <w:t>g</w:t>
            </w:r>
            <w:r w:rsidRPr="00FC0E1D">
              <w:rPr>
                <w:rFonts w:eastAsia="Calibri"/>
                <w:sz w:val="24"/>
                <w:szCs w:val="24"/>
              </w:rPr>
              <w:t xml:space="preserve"> </w:t>
            </w:r>
            <w:r w:rsidRPr="00FC0E1D">
              <w:rPr>
                <w:rFonts w:eastAsia="Calibri"/>
                <w:sz w:val="24"/>
                <w:szCs w:val="24"/>
              </w:rPr>
              <w:t>t</w:t>
            </w:r>
            <w:r w:rsidRPr="00FC0E1D">
              <w:rPr>
                <w:rFonts w:eastAsia="Calibri"/>
                <w:sz w:val="24"/>
                <w:szCs w:val="24"/>
              </w:rPr>
              <w:t>r</w:t>
            </w:r>
            <w:r w:rsidRPr="00FC0E1D">
              <w:rPr>
                <w:rFonts w:eastAsia="Calibri"/>
                <w:sz w:val="24"/>
                <w:szCs w:val="24"/>
              </w:rPr>
              <w:t>e</w:t>
            </w:r>
            <w:r w:rsidRPr="00FC0E1D">
              <w:rPr>
                <w:rFonts w:eastAsia="Calibri"/>
                <w:sz w:val="24"/>
                <w:szCs w:val="24"/>
              </w:rPr>
              <w:t>e</w:t>
            </w:r>
          </w:p>
        </w:tc>
        <w:tc>
          <w:tcPr>
            <w:tcW w:w="213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4ED" w:rsidRPr="00FC0E1D" w:rsidRDefault="00954A2F" w:rsidP="00FC0E1D">
            <w:pPr>
              <w:rPr>
                <w:rFonts w:eastAsia="Calibri"/>
                <w:sz w:val="24"/>
                <w:szCs w:val="24"/>
              </w:rPr>
            </w:pPr>
            <w:r w:rsidRPr="00FC0E1D">
              <w:rPr>
                <w:rFonts w:eastAsia="Calibri"/>
                <w:sz w:val="24"/>
                <w:szCs w:val="24"/>
              </w:rPr>
              <w:t>D</w:t>
            </w:r>
            <w:r w:rsidRPr="00FC0E1D">
              <w:rPr>
                <w:rFonts w:eastAsia="Calibri"/>
                <w:sz w:val="24"/>
                <w:szCs w:val="24"/>
              </w:rPr>
              <w:t>id</w:t>
            </w:r>
            <w:r w:rsidRPr="00FC0E1D">
              <w:rPr>
                <w:rFonts w:eastAsia="Calibri"/>
                <w:sz w:val="24"/>
                <w:szCs w:val="24"/>
              </w:rPr>
              <w:t xml:space="preserve"> </w:t>
            </w:r>
            <w:r w:rsidRPr="00FC0E1D">
              <w:rPr>
                <w:rFonts w:eastAsia="Calibri"/>
                <w:sz w:val="24"/>
                <w:szCs w:val="24"/>
              </w:rPr>
              <w:t>aut</w:t>
            </w:r>
            <w:r w:rsidRPr="00FC0E1D">
              <w:rPr>
                <w:rFonts w:eastAsia="Calibri"/>
                <w:sz w:val="24"/>
                <w:szCs w:val="24"/>
              </w:rPr>
              <w:t>h</w:t>
            </w:r>
            <w:r w:rsidRPr="00FC0E1D">
              <w:rPr>
                <w:rFonts w:eastAsia="Calibri"/>
                <w:sz w:val="24"/>
                <w:szCs w:val="24"/>
              </w:rPr>
              <w:t>o</w:t>
            </w:r>
            <w:r w:rsidRPr="00FC0E1D">
              <w:rPr>
                <w:rFonts w:eastAsia="Calibri"/>
                <w:sz w:val="24"/>
                <w:szCs w:val="24"/>
              </w:rPr>
              <w:t>r</w:t>
            </w:r>
            <w:r w:rsidRPr="00FC0E1D">
              <w:rPr>
                <w:rFonts w:eastAsia="Calibri"/>
                <w:sz w:val="24"/>
                <w:szCs w:val="24"/>
              </w:rPr>
              <w:t>s pr</w:t>
            </w:r>
            <w:r w:rsidRPr="00FC0E1D">
              <w:rPr>
                <w:rFonts w:eastAsia="Calibri"/>
                <w:sz w:val="24"/>
                <w:szCs w:val="24"/>
              </w:rPr>
              <w:t>o</w:t>
            </w:r>
            <w:r w:rsidRPr="00FC0E1D">
              <w:rPr>
                <w:rFonts w:eastAsia="Calibri"/>
                <w:sz w:val="24"/>
                <w:szCs w:val="24"/>
              </w:rPr>
              <w:t>v</w:t>
            </w:r>
            <w:r w:rsidRPr="00FC0E1D">
              <w:rPr>
                <w:rFonts w:eastAsia="Calibri"/>
                <w:sz w:val="24"/>
                <w:szCs w:val="24"/>
              </w:rPr>
              <w:t>i</w:t>
            </w:r>
            <w:r w:rsidRPr="00FC0E1D">
              <w:rPr>
                <w:rFonts w:eastAsia="Calibri"/>
                <w:sz w:val="24"/>
                <w:szCs w:val="24"/>
              </w:rPr>
              <w:t>d</w:t>
            </w:r>
            <w:r w:rsidRPr="00FC0E1D">
              <w:rPr>
                <w:rFonts w:eastAsia="Calibri"/>
                <w:sz w:val="24"/>
                <w:szCs w:val="24"/>
              </w:rPr>
              <w:t>e</w:t>
            </w:r>
            <w:r w:rsidRPr="00FC0E1D">
              <w:rPr>
                <w:rFonts w:eastAsia="Calibri"/>
                <w:sz w:val="24"/>
                <w:szCs w:val="24"/>
              </w:rPr>
              <w:t xml:space="preserve"> </w:t>
            </w:r>
            <w:r w:rsidRPr="00FC0E1D">
              <w:rPr>
                <w:rFonts w:eastAsia="Calibri"/>
                <w:sz w:val="24"/>
                <w:szCs w:val="24"/>
              </w:rPr>
              <w:t>a des</w:t>
            </w:r>
            <w:r w:rsidRPr="00FC0E1D">
              <w:rPr>
                <w:rFonts w:eastAsia="Calibri"/>
                <w:sz w:val="24"/>
                <w:szCs w:val="24"/>
              </w:rPr>
              <w:t>c</w:t>
            </w:r>
            <w:r w:rsidRPr="00FC0E1D">
              <w:rPr>
                <w:rFonts w:eastAsia="Calibri"/>
                <w:sz w:val="24"/>
                <w:szCs w:val="24"/>
              </w:rPr>
              <w:t>ri</w:t>
            </w:r>
            <w:r w:rsidRPr="00FC0E1D">
              <w:rPr>
                <w:rFonts w:eastAsia="Calibri"/>
                <w:sz w:val="24"/>
                <w:szCs w:val="24"/>
              </w:rPr>
              <w:t>p</w:t>
            </w:r>
            <w:r w:rsidRPr="00FC0E1D">
              <w:rPr>
                <w:rFonts w:eastAsia="Calibri"/>
                <w:sz w:val="24"/>
                <w:szCs w:val="24"/>
              </w:rPr>
              <w:t>ti</w:t>
            </w:r>
            <w:r w:rsidRPr="00FC0E1D">
              <w:rPr>
                <w:rFonts w:eastAsia="Calibri"/>
                <w:sz w:val="24"/>
                <w:szCs w:val="24"/>
              </w:rPr>
              <w:t>o</w:t>
            </w:r>
            <w:r w:rsidRPr="00FC0E1D">
              <w:rPr>
                <w:rFonts w:eastAsia="Calibri"/>
                <w:sz w:val="24"/>
                <w:szCs w:val="24"/>
              </w:rPr>
              <w:t>n</w:t>
            </w:r>
            <w:r w:rsidRPr="00FC0E1D">
              <w:rPr>
                <w:rFonts w:eastAsia="Calibri"/>
                <w:sz w:val="24"/>
                <w:szCs w:val="24"/>
              </w:rPr>
              <w:t xml:space="preserve"> </w:t>
            </w:r>
            <w:r w:rsidRPr="00FC0E1D">
              <w:rPr>
                <w:rFonts w:eastAsia="Calibri"/>
                <w:sz w:val="24"/>
                <w:szCs w:val="24"/>
              </w:rPr>
              <w:t>o</w:t>
            </w:r>
            <w:r w:rsidRPr="00FC0E1D">
              <w:rPr>
                <w:rFonts w:eastAsia="Calibri"/>
                <w:sz w:val="24"/>
                <w:szCs w:val="24"/>
              </w:rPr>
              <w:t xml:space="preserve">f </w:t>
            </w:r>
            <w:r w:rsidRPr="00FC0E1D">
              <w:rPr>
                <w:rFonts w:eastAsia="Calibri"/>
                <w:sz w:val="24"/>
                <w:szCs w:val="24"/>
              </w:rPr>
              <w:t>t</w:t>
            </w:r>
            <w:r w:rsidRPr="00FC0E1D">
              <w:rPr>
                <w:rFonts w:eastAsia="Calibri"/>
                <w:sz w:val="24"/>
                <w:szCs w:val="24"/>
              </w:rPr>
              <w:t>h</w:t>
            </w:r>
            <w:r w:rsidRPr="00FC0E1D">
              <w:rPr>
                <w:rFonts w:eastAsia="Calibri"/>
                <w:sz w:val="24"/>
                <w:szCs w:val="24"/>
              </w:rPr>
              <w:t>e</w:t>
            </w:r>
            <w:r w:rsidRPr="00FC0E1D">
              <w:rPr>
                <w:rFonts w:eastAsia="Calibri"/>
                <w:sz w:val="24"/>
                <w:szCs w:val="24"/>
              </w:rPr>
              <w:t xml:space="preserve"> </w:t>
            </w:r>
            <w:r w:rsidRPr="00FC0E1D">
              <w:rPr>
                <w:rFonts w:eastAsia="Calibri"/>
                <w:sz w:val="24"/>
                <w:szCs w:val="24"/>
              </w:rPr>
              <w:t>c</w:t>
            </w:r>
            <w:r w:rsidRPr="00FC0E1D">
              <w:rPr>
                <w:rFonts w:eastAsia="Calibri"/>
                <w:sz w:val="24"/>
                <w:szCs w:val="24"/>
              </w:rPr>
              <w:t>o</w:t>
            </w:r>
            <w:r w:rsidRPr="00FC0E1D">
              <w:rPr>
                <w:rFonts w:eastAsia="Calibri"/>
                <w:sz w:val="24"/>
                <w:szCs w:val="24"/>
              </w:rPr>
              <w:t>d</w:t>
            </w:r>
            <w:r w:rsidRPr="00FC0E1D">
              <w:rPr>
                <w:rFonts w:eastAsia="Calibri"/>
                <w:sz w:val="24"/>
                <w:szCs w:val="24"/>
              </w:rPr>
              <w:t>i</w:t>
            </w:r>
            <w:r w:rsidRPr="00FC0E1D">
              <w:rPr>
                <w:rFonts w:eastAsia="Calibri"/>
                <w:sz w:val="24"/>
                <w:szCs w:val="24"/>
              </w:rPr>
              <w:t>n</w:t>
            </w:r>
            <w:r w:rsidRPr="00FC0E1D">
              <w:rPr>
                <w:rFonts w:eastAsia="Calibri"/>
                <w:sz w:val="24"/>
                <w:szCs w:val="24"/>
              </w:rPr>
              <w:t>g</w:t>
            </w:r>
          </w:p>
          <w:p w:rsidR="007C74ED" w:rsidRPr="00FC0E1D" w:rsidRDefault="00954A2F" w:rsidP="00FC0E1D">
            <w:pPr>
              <w:rPr>
                <w:rFonts w:eastAsia="Calibri"/>
                <w:sz w:val="24"/>
                <w:szCs w:val="24"/>
              </w:rPr>
            </w:pPr>
            <w:r w:rsidRPr="00FC0E1D">
              <w:rPr>
                <w:rFonts w:eastAsia="Calibri"/>
                <w:sz w:val="24"/>
                <w:szCs w:val="24"/>
              </w:rPr>
              <w:t>tre</w:t>
            </w:r>
            <w:r w:rsidRPr="00FC0E1D">
              <w:rPr>
                <w:rFonts w:eastAsia="Calibri"/>
                <w:sz w:val="24"/>
                <w:szCs w:val="24"/>
              </w:rPr>
              <w:t>e</w:t>
            </w:r>
            <w:r w:rsidRPr="00FC0E1D">
              <w:rPr>
                <w:rFonts w:eastAsia="Calibri"/>
                <w:sz w:val="24"/>
                <w:szCs w:val="24"/>
              </w:rPr>
              <w:t>?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4ED" w:rsidRPr="00FC0E1D" w:rsidRDefault="0003579E" w:rsidP="00FC0E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Yes. </w:t>
            </w:r>
            <w:r w:rsidRPr="0003579E">
              <w:rPr>
                <w:b/>
                <w:sz w:val="24"/>
                <w:szCs w:val="24"/>
              </w:rPr>
              <w:t>Page 15</w:t>
            </w:r>
          </w:p>
        </w:tc>
      </w:tr>
      <w:tr w:rsidR="007C74ED" w:rsidRPr="00FC0E1D" w:rsidTr="0003579E">
        <w:trPr>
          <w:trHeight w:hRule="exact" w:val="547"/>
        </w:trPr>
        <w:tc>
          <w:tcPr>
            <w:tcW w:w="38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4ED" w:rsidRPr="00FC0E1D" w:rsidRDefault="00954A2F" w:rsidP="00FC0E1D">
            <w:pPr>
              <w:rPr>
                <w:rFonts w:eastAsia="Calibri"/>
                <w:sz w:val="24"/>
                <w:szCs w:val="24"/>
              </w:rPr>
            </w:pPr>
            <w:r w:rsidRPr="00FC0E1D">
              <w:rPr>
                <w:rFonts w:eastAsia="Calibri"/>
                <w:sz w:val="24"/>
                <w:szCs w:val="24"/>
              </w:rPr>
              <w:t>26.</w:t>
            </w:r>
          </w:p>
        </w:tc>
        <w:tc>
          <w:tcPr>
            <w:tcW w:w="123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4ED" w:rsidRPr="00FC0E1D" w:rsidRDefault="00954A2F" w:rsidP="00FC0E1D">
            <w:pPr>
              <w:rPr>
                <w:rFonts w:eastAsia="Calibri"/>
                <w:sz w:val="24"/>
                <w:szCs w:val="24"/>
              </w:rPr>
            </w:pPr>
            <w:r w:rsidRPr="00FC0E1D">
              <w:rPr>
                <w:rFonts w:eastAsia="Calibri"/>
                <w:sz w:val="24"/>
                <w:szCs w:val="24"/>
              </w:rPr>
              <w:t>D</w:t>
            </w:r>
            <w:r w:rsidRPr="00FC0E1D">
              <w:rPr>
                <w:rFonts w:eastAsia="Calibri"/>
                <w:sz w:val="24"/>
                <w:szCs w:val="24"/>
              </w:rPr>
              <w:t>er</w:t>
            </w:r>
            <w:r w:rsidRPr="00FC0E1D">
              <w:rPr>
                <w:rFonts w:eastAsia="Calibri"/>
                <w:sz w:val="24"/>
                <w:szCs w:val="24"/>
              </w:rPr>
              <w:t>i</w:t>
            </w:r>
            <w:r w:rsidRPr="00FC0E1D">
              <w:rPr>
                <w:rFonts w:eastAsia="Calibri"/>
                <w:sz w:val="24"/>
                <w:szCs w:val="24"/>
              </w:rPr>
              <w:t>v</w:t>
            </w:r>
            <w:r w:rsidRPr="00FC0E1D">
              <w:rPr>
                <w:rFonts w:eastAsia="Calibri"/>
                <w:sz w:val="24"/>
                <w:szCs w:val="24"/>
              </w:rPr>
              <w:t>at</w:t>
            </w:r>
            <w:r w:rsidRPr="00FC0E1D">
              <w:rPr>
                <w:rFonts w:eastAsia="Calibri"/>
                <w:sz w:val="24"/>
                <w:szCs w:val="24"/>
              </w:rPr>
              <w:t>i</w:t>
            </w:r>
            <w:r w:rsidRPr="00FC0E1D">
              <w:rPr>
                <w:rFonts w:eastAsia="Calibri"/>
                <w:sz w:val="24"/>
                <w:szCs w:val="24"/>
              </w:rPr>
              <w:t>o</w:t>
            </w:r>
            <w:r w:rsidRPr="00FC0E1D">
              <w:rPr>
                <w:rFonts w:eastAsia="Calibri"/>
                <w:sz w:val="24"/>
                <w:szCs w:val="24"/>
              </w:rPr>
              <w:t>n</w:t>
            </w:r>
            <w:r w:rsidRPr="00FC0E1D">
              <w:rPr>
                <w:rFonts w:eastAsia="Calibri"/>
                <w:sz w:val="24"/>
                <w:szCs w:val="24"/>
              </w:rPr>
              <w:t xml:space="preserve"> </w:t>
            </w:r>
            <w:r w:rsidRPr="00FC0E1D">
              <w:rPr>
                <w:rFonts w:eastAsia="Calibri"/>
                <w:sz w:val="24"/>
                <w:szCs w:val="24"/>
              </w:rPr>
              <w:t>o</w:t>
            </w:r>
            <w:r w:rsidRPr="00FC0E1D">
              <w:rPr>
                <w:rFonts w:eastAsia="Calibri"/>
                <w:sz w:val="24"/>
                <w:szCs w:val="24"/>
              </w:rPr>
              <w:t>f</w:t>
            </w:r>
            <w:r w:rsidRPr="00FC0E1D">
              <w:rPr>
                <w:rFonts w:eastAsia="Calibri"/>
                <w:sz w:val="24"/>
                <w:szCs w:val="24"/>
              </w:rPr>
              <w:t xml:space="preserve"> </w:t>
            </w:r>
            <w:r w:rsidRPr="00FC0E1D">
              <w:rPr>
                <w:rFonts w:eastAsia="Calibri"/>
                <w:sz w:val="24"/>
                <w:szCs w:val="24"/>
              </w:rPr>
              <w:t>t</w:t>
            </w:r>
            <w:r w:rsidRPr="00FC0E1D">
              <w:rPr>
                <w:rFonts w:eastAsia="Calibri"/>
                <w:sz w:val="24"/>
                <w:szCs w:val="24"/>
              </w:rPr>
              <w:t>h</w:t>
            </w:r>
            <w:r w:rsidRPr="00FC0E1D">
              <w:rPr>
                <w:rFonts w:eastAsia="Calibri"/>
                <w:sz w:val="24"/>
                <w:szCs w:val="24"/>
              </w:rPr>
              <w:t>e</w:t>
            </w:r>
            <w:r w:rsidRPr="00FC0E1D">
              <w:rPr>
                <w:rFonts w:eastAsia="Calibri"/>
                <w:sz w:val="24"/>
                <w:szCs w:val="24"/>
              </w:rPr>
              <w:t>m</w:t>
            </w:r>
            <w:r w:rsidRPr="00FC0E1D">
              <w:rPr>
                <w:rFonts w:eastAsia="Calibri"/>
                <w:sz w:val="24"/>
                <w:szCs w:val="24"/>
              </w:rPr>
              <w:t>es</w:t>
            </w:r>
          </w:p>
        </w:tc>
        <w:tc>
          <w:tcPr>
            <w:tcW w:w="213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4ED" w:rsidRPr="00FC0E1D" w:rsidRDefault="00954A2F" w:rsidP="00FC0E1D">
            <w:pPr>
              <w:rPr>
                <w:rFonts w:eastAsia="Calibri"/>
                <w:sz w:val="24"/>
                <w:szCs w:val="24"/>
              </w:rPr>
            </w:pPr>
            <w:r w:rsidRPr="00FC0E1D">
              <w:rPr>
                <w:rFonts w:eastAsia="Calibri"/>
                <w:sz w:val="24"/>
                <w:szCs w:val="24"/>
              </w:rPr>
              <w:t>W</w:t>
            </w:r>
            <w:r w:rsidRPr="00FC0E1D">
              <w:rPr>
                <w:rFonts w:eastAsia="Calibri"/>
                <w:sz w:val="24"/>
                <w:szCs w:val="24"/>
              </w:rPr>
              <w:t>e</w:t>
            </w:r>
            <w:r w:rsidRPr="00FC0E1D">
              <w:rPr>
                <w:rFonts w:eastAsia="Calibri"/>
                <w:sz w:val="24"/>
                <w:szCs w:val="24"/>
              </w:rPr>
              <w:t>re</w:t>
            </w:r>
            <w:r w:rsidRPr="00FC0E1D">
              <w:rPr>
                <w:rFonts w:eastAsia="Calibri"/>
                <w:sz w:val="24"/>
                <w:szCs w:val="24"/>
              </w:rPr>
              <w:t xml:space="preserve"> </w:t>
            </w:r>
            <w:r w:rsidRPr="00FC0E1D">
              <w:rPr>
                <w:rFonts w:eastAsia="Calibri"/>
                <w:sz w:val="24"/>
                <w:szCs w:val="24"/>
              </w:rPr>
              <w:t>t</w:t>
            </w:r>
            <w:r w:rsidRPr="00FC0E1D">
              <w:rPr>
                <w:rFonts w:eastAsia="Calibri"/>
                <w:sz w:val="24"/>
                <w:szCs w:val="24"/>
              </w:rPr>
              <w:t>h</w:t>
            </w:r>
            <w:r w:rsidRPr="00FC0E1D">
              <w:rPr>
                <w:rFonts w:eastAsia="Calibri"/>
                <w:sz w:val="24"/>
                <w:szCs w:val="24"/>
              </w:rPr>
              <w:t>e</w:t>
            </w:r>
            <w:r w:rsidRPr="00FC0E1D">
              <w:rPr>
                <w:rFonts w:eastAsia="Calibri"/>
                <w:sz w:val="24"/>
                <w:szCs w:val="24"/>
              </w:rPr>
              <w:t>m</w:t>
            </w:r>
            <w:r w:rsidRPr="00FC0E1D">
              <w:rPr>
                <w:rFonts w:eastAsia="Calibri"/>
                <w:sz w:val="24"/>
                <w:szCs w:val="24"/>
              </w:rPr>
              <w:t>es</w:t>
            </w:r>
            <w:r w:rsidRPr="00FC0E1D">
              <w:rPr>
                <w:rFonts w:eastAsia="Calibri"/>
                <w:sz w:val="24"/>
                <w:szCs w:val="24"/>
              </w:rPr>
              <w:t xml:space="preserve"> </w:t>
            </w:r>
            <w:r w:rsidRPr="00FC0E1D">
              <w:rPr>
                <w:rFonts w:eastAsia="Calibri"/>
                <w:sz w:val="24"/>
                <w:szCs w:val="24"/>
              </w:rPr>
              <w:t>ide</w:t>
            </w:r>
            <w:r w:rsidRPr="00FC0E1D">
              <w:rPr>
                <w:rFonts w:eastAsia="Calibri"/>
                <w:sz w:val="24"/>
                <w:szCs w:val="24"/>
              </w:rPr>
              <w:t>n</w:t>
            </w:r>
            <w:r w:rsidRPr="00FC0E1D">
              <w:rPr>
                <w:rFonts w:eastAsia="Calibri"/>
                <w:sz w:val="24"/>
                <w:szCs w:val="24"/>
              </w:rPr>
              <w:t>tified in</w:t>
            </w:r>
            <w:r w:rsidRPr="00FC0E1D">
              <w:rPr>
                <w:rFonts w:eastAsia="Calibri"/>
                <w:sz w:val="24"/>
                <w:szCs w:val="24"/>
              </w:rPr>
              <w:t xml:space="preserve"> </w:t>
            </w:r>
            <w:r w:rsidRPr="00FC0E1D">
              <w:rPr>
                <w:rFonts w:eastAsia="Calibri"/>
                <w:sz w:val="24"/>
                <w:szCs w:val="24"/>
              </w:rPr>
              <w:t>a</w:t>
            </w:r>
            <w:r w:rsidRPr="00FC0E1D">
              <w:rPr>
                <w:rFonts w:eastAsia="Calibri"/>
                <w:sz w:val="24"/>
                <w:szCs w:val="24"/>
              </w:rPr>
              <w:t>d</w:t>
            </w:r>
            <w:r w:rsidRPr="00FC0E1D">
              <w:rPr>
                <w:rFonts w:eastAsia="Calibri"/>
                <w:sz w:val="24"/>
                <w:szCs w:val="24"/>
              </w:rPr>
              <w:t>v</w:t>
            </w:r>
            <w:r w:rsidRPr="00FC0E1D">
              <w:rPr>
                <w:rFonts w:eastAsia="Calibri"/>
                <w:sz w:val="24"/>
                <w:szCs w:val="24"/>
              </w:rPr>
              <w:t>a</w:t>
            </w:r>
            <w:r w:rsidRPr="00FC0E1D">
              <w:rPr>
                <w:rFonts w:eastAsia="Calibri"/>
                <w:sz w:val="24"/>
                <w:szCs w:val="24"/>
              </w:rPr>
              <w:t>n</w:t>
            </w:r>
            <w:r w:rsidRPr="00FC0E1D">
              <w:rPr>
                <w:rFonts w:eastAsia="Calibri"/>
                <w:sz w:val="24"/>
                <w:szCs w:val="24"/>
              </w:rPr>
              <w:t>ce</w:t>
            </w:r>
            <w:r w:rsidRPr="00FC0E1D">
              <w:rPr>
                <w:rFonts w:eastAsia="Calibri"/>
                <w:sz w:val="24"/>
                <w:szCs w:val="24"/>
              </w:rPr>
              <w:t xml:space="preserve"> </w:t>
            </w:r>
            <w:r w:rsidRPr="00FC0E1D">
              <w:rPr>
                <w:rFonts w:eastAsia="Calibri"/>
                <w:sz w:val="24"/>
                <w:szCs w:val="24"/>
              </w:rPr>
              <w:t>o</w:t>
            </w:r>
            <w:r w:rsidRPr="00FC0E1D">
              <w:rPr>
                <w:rFonts w:eastAsia="Calibri"/>
                <w:sz w:val="24"/>
                <w:szCs w:val="24"/>
              </w:rPr>
              <w:t xml:space="preserve">r </w:t>
            </w:r>
            <w:r w:rsidRPr="00FC0E1D">
              <w:rPr>
                <w:rFonts w:eastAsia="Calibri"/>
                <w:sz w:val="24"/>
                <w:szCs w:val="24"/>
              </w:rPr>
              <w:t>d</w:t>
            </w:r>
            <w:r w:rsidRPr="00FC0E1D">
              <w:rPr>
                <w:rFonts w:eastAsia="Calibri"/>
                <w:sz w:val="24"/>
                <w:szCs w:val="24"/>
              </w:rPr>
              <w:t>eri</w:t>
            </w:r>
            <w:r w:rsidRPr="00FC0E1D">
              <w:rPr>
                <w:rFonts w:eastAsia="Calibri"/>
                <w:sz w:val="24"/>
                <w:szCs w:val="24"/>
              </w:rPr>
              <w:t>v</w:t>
            </w:r>
            <w:r w:rsidRPr="00FC0E1D">
              <w:rPr>
                <w:rFonts w:eastAsia="Calibri"/>
                <w:sz w:val="24"/>
                <w:szCs w:val="24"/>
              </w:rPr>
              <w:t>ed</w:t>
            </w:r>
          </w:p>
          <w:p w:rsidR="007C74ED" w:rsidRPr="00FC0E1D" w:rsidRDefault="00954A2F" w:rsidP="00FC0E1D">
            <w:pPr>
              <w:rPr>
                <w:rFonts w:eastAsia="Calibri"/>
                <w:sz w:val="24"/>
                <w:szCs w:val="24"/>
              </w:rPr>
            </w:pPr>
            <w:r w:rsidRPr="00FC0E1D">
              <w:rPr>
                <w:rFonts w:eastAsia="Calibri"/>
                <w:sz w:val="24"/>
                <w:szCs w:val="24"/>
              </w:rPr>
              <w:t>fr</w:t>
            </w:r>
            <w:r w:rsidRPr="00FC0E1D">
              <w:rPr>
                <w:rFonts w:eastAsia="Calibri"/>
                <w:sz w:val="24"/>
                <w:szCs w:val="24"/>
              </w:rPr>
              <w:t>o</w:t>
            </w:r>
            <w:r w:rsidRPr="00FC0E1D">
              <w:rPr>
                <w:rFonts w:eastAsia="Calibri"/>
                <w:sz w:val="24"/>
                <w:szCs w:val="24"/>
              </w:rPr>
              <w:t>m</w:t>
            </w:r>
            <w:r w:rsidRPr="00FC0E1D">
              <w:rPr>
                <w:rFonts w:eastAsia="Calibri"/>
                <w:sz w:val="24"/>
                <w:szCs w:val="24"/>
              </w:rPr>
              <w:t xml:space="preserve"> </w:t>
            </w:r>
            <w:r w:rsidRPr="00FC0E1D">
              <w:rPr>
                <w:rFonts w:eastAsia="Calibri"/>
                <w:sz w:val="24"/>
                <w:szCs w:val="24"/>
              </w:rPr>
              <w:t>t</w:t>
            </w:r>
            <w:r w:rsidRPr="00FC0E1D">
              <w:rPr>
                <w:rFonts w:eastAsia="Calibri"/>
                <w:sz w:val="24"/>
                <w:szCs w:val="24"/>
              </w:rPr>
              <w:t>h</w:t>
            </w:r>
            <w:r w:rsidRPr="00FC0E1D">
              <w:rPr>
                <w:rFonts w:eastAsia="Calibri"/>
                <w:sz w:val="24"/>
                <w:szCs w:val="24"/>
              </w:rPr>
              <w:t>e</w:t>
            </w:r>
            <w:r w:rsidRPr="00FC0E1D">
              <w:rPr>
                <w:rFonts w:eastAsia="Calibri"/>
                <w:sz w:val="24"/>
                <w:szCs w:val="24"/>
              </w:rPr>
              <w:t xml:space="preserve"> </w:t>
            </w:r>
            <w:r w:rsidRPr="00FC0E1D">
              <w:rPr>
                <w:rFonts w:eastAsia="Calibri"/>
                <w:sz w:val="24"/>
                <w:szCs w:val="24"/>
              </w:rPr>
              <w:t>data?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4ED" w:rsidRPr="00FC0E1D" w:rsidRDefault="0003579E" w:rsidP="00FC0E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Themes were derived from the data. Page 15</w:t>
            </w:r>
          </w:p>
        </w:tc>
      </w:tr>
      <w:tr w:rsidR="007C74ED" w:rsidRPr="00FC0E1D" w:rsidTr="0003579E">
        <w:trPr>
          <w:trHeight w:hRule="exact" w:val="884"/>
        </w:trPr>
        <w:tc>
          <w:tcPr>
            <w:tcW w:w="38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4ED" w:rsidRPr="00FC0E1D" w:rsidRDefault="00954A2F" w:rsidP="00FC0E1D">
            <w:pPr>
              <w:rPr>
                <w:rFonts w:eastAsia="Calibri"/>
                <w:sz w:val="24"/>
                <w:szCs w:val="24"/>
              </w:rPr>
            </w:pPr>
            <w:r w:rsidRPr="00FC0E1D">
              <w:rPr>
                <w:rFonts w:eastAsia="Calibri"/>
                <w:sz w:val="24"/>
                <w:szCs w:val="24"/>
              </w:rPr>
              <w:lastRenderedPageBreak/>
              <w:t>27.</w:t>
            </w:r>
          </w:p>
        </w:tc>
        <w:tc>
          <w:tcPr>
            <w:tcW w:w="123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4ED" w:rsidRPr="00FC0E1D" w:rsidRDefault="00954A2F" w:rsidP="00FC0E1D">
            <w:pPr>
              <w:rPr>
                <w:rFonts w:eastAsia="Calibri"/>
                <w:sz w:val="24"/>
                <w:szCs w:val="24"/>
              </w:rPr>
            </w:pPr>
            <w:r w:rsidRPr="00FC0E1D">
              <w:rPr>
                <w:rFonts w:eastAsia="Calibri"/>
                <w:sz w:val="24"/>
                <w:szCs w:val="24"/>
              </w:rPr>
              <w:t>Soft</w:t>
            </w:r>
            <w:r w:rsidRPr="00FC0E1D">
              <w:rPr>
                <w:rFonts w:eastAsia="Calibri"/>
                <w:sz w:val="24"/>
                <w:szCs w:val="24"/>
              </w:rPr>
              <w:t>w</w:t>
            </w:r>
            <w:r w:rsidRPr="00FC0E1D">
              <w:rPr>
                <w:rFonts w:eastAsia="Calibri"/>
                <w:sz w:val="24"/>
                <w:szCs w:val="24"/>
              </w:rPr>
              <w:t>a</w:t>
            </w:r>
            <w:r w:rsidRPr="00FC0E1D">
              <w:rPr>
                <w:rFonts w:eastAsia="Calibri"/>
                <w:sz w:val="24"/>
                <w:szCs w:val="24"/>
              </w:rPr>
              <w:t>r</w:t>
            </w:r>
            <w:r w:rsidRPr="00FC0E1D">
              <w:rPr>
                <w:rFonts w:eastAsia="Calibri"/>
                <w:sz w:val="24"/>
                <w:szCs w:val="24"/>
              </w:rPr>
              <w:t>e</w:t>
            </w:r>
          </w:p>
        </w:tc>
        <w:tc>
          <w:tcPr>
            <w:tcW w:w="213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4ED" w:rsidRPr="00FC0E1D" w:rsidRDefault="00954A2F" w:rsidP="00FC0E1D">
            <w:pPr>
              <w:rPr>
                <w:rFonts w:eastAsia="Calibri"/>
                <w:sz w:val="24"/>
                <w:szCs w:val="24"/>
              </w:rPr>
            </w:pPr>
            <w:r w:rsidRPr="00FC0E1D">
              <w:rPr>
                <w:rFonts w:eastAsia="Calibri"/>
                <w:sz w:val="24"/>
                <w:szCs w:val="24"/>
              </w:rPr>
              <w:t xml:space="preserve">What </w:t>
            </w:r>
            <w:r w:rsidRPr="00FC0E1D">
              <w:rPr>
                <w:rFonts w:eastAsia="Calibri"/>
                <w:sz w:val="24"/>
                <w:szCs w:val="24"/>
              </w:rPr>
              <w:t>s</w:t>
            </w:r>
            <w:r w:rsidRPr="00FC0E1D">
              <w:rPr>
                <w:rFonts w:eastAsia="Calibri"/>
                <w:sz w:val="24"/>
                <w:szCs w:val="24"/>
              </w:rPr>
              <w:t>o</w:t>
            </w:r>
            <w:r w:rsidRPr="00FC0E1D">
              <w:rPr>
                <w:rFonts w:eastAsia="Calibri"/>
                <w:sz w:val="24"/>
                <w:szCs w:val="24"/>
              </w:rPr>
              <w:t>f</w:t>
            </w:r>
            <w:r w:rsidRPr="00FC0E1D">
              <w:rPr>
                <w:rFonts w:eastAsia="Calibri"/>
                <w:sz w:val="24"/>
                <w:szCs w:val="24"/>
              </w:rPr>
              <w:t>t</w:t>
            </w:r>
            <w:r w:rsidRPr="00FC0E1D">
              <w:rPr>
                <w:rFonts w:eastAsia="Calibri"/>
                <w:sz w:val="24"/>
                <w:szCs w:val="24"/>
              </w:rPr>
              <w:t>ware,</w:t>
            </w:r>
            <w:r w:rsidRPr="00FC0E1D">
              <w:rPr>
                <w:rFonts w:eastAsia="Calibri"/>
                <w:sz w:val="24"/>
                <w:szCs w:val="24"/>
              </w:rPr>
              <w:t xml:space="preserve"> </w:t>
            </w:r>
            <w:r w:rsidRPr="00FC0E1D">
              <w:rPr>
                <w:rFonts w:eastAsia="Calibri"/>
                <w:sz w:val="24"/>
                <w:szCs w:val="24"/>
              </w:rPr>
              <w:t>if</w:t>
            </w:r>
            <w:r w:rsidRPr="00FC0E1D">
              <w:rPr>
                <w:rFonts w:eastAsia="Calibri"/>
                <w:sz w:val="24"/>
                <w:szCs w:val="24"/>
              </w:rPr>
              <w:t xml:space="preserve"> </w:t>
            </w:r>
            <w:r w:rsidRPr="00FC0E1D">
              <w:rPr>
                <w:rFonts w:eastAsia="Calibri"/>
                <w:sz w:val="24"/>
                <w:szCs w:val="24"/>
              </w:rPr>
              <w:t>ap</w:t>
            </w:r>
            <w:r w:rsidRPr="00FC0E1D">
              <w:rPr>
                <w:rFonts w:eastAsia="Calibri"/>
                <w:sz w:val="24"/>
                <w:szCs w:val="24"/>
              </w:rPr>
              <w:t>p</w:t>
            </w:r>
            <w:r w:rsidRPr="00FC0E1D">
              <w:rPr>
                <w:rFonts w:eastAsia="Calibri"/>
                <w:sz w:val="24"/>
                <w:szCs w:val="24"/>
              </w:rPr>
              <w:t>lica</w:t>
            </w:r>
            <w:r w:rsidRPr="00FC0E1D">
              <w:rPr>
                <w:rFonts w:eastAsia="Calibri"/>
                <w:sz w:val="24"/>
                <w:szCs w:val="24"/>
              </w:rPr>
              <w:t>b</w:t>
            </w:r>
            <w:r w:rsidRPr="00FC0E1D">
              <w:rPr>
                <w:rFonts w:eastAsia="Calibri"/>
                <w:sz w:val="24"/>
                <w:szCs w:val="24"/>
              </w:rPr>
              <w:t xml:space="preserve">le, </w:t>
            </w:r>
            <w:r w:rsidRPr="00FC0E1D">
              <w:rPr>
                <w:rFonts w:eastAsia="Calibri"/>
                <w:sz w:val="24"/>
                <w:szCs w:val="24"/>
              </w:rPr>
              <w:t>w</w:t>
            </w:r>
            <w:r w:rsidRPr="00FC0E1D">
              <w:rPr>
                <w:rFonts w:eastAsia="Calibri"/>
                <w:sz w:val="24"/>
                <w:szCs w:val="24"/>
              </w:rPr>
              <w:t>as</w:t>
            </w:r>
            <w:r w:rsidRPr="00FC0E1D">
              <w:rPr>
                <w:rFonts w:eastAsia="Calibri"/>
                <w:sz w:val="24"/>
                <w:szCs w:val="24"/>
              </w:rPr>
              <w:t xml:space="preserve"> </w:t>
            </w:r>
            <w:r w:rsidRPr="00FC0E1D">
              <w:rPr>
                <w:rFonts w:eastAsia="Calibri"/>
                <w:sz w:val="24"/>
                <w:szCs w:val="24"/>
              </w:rPr>
              <w:t>used</w:t>
            </w:r>
            <w:r w:rsidRPr="00FC0E1D">
              <w:rPr>
                <w:rFonts w:eastAsia="Calibri"/>
                <w:sz w:val="24"/>
                <w:szCs w:val="24"/>
              </w:rPr>
              <w:t xml:space="preserve"> </w:t>
            </w:r>
            <w:r w:rsidRPr="00FC0E1D">
              <w:rPr>
                <w:rFonts w:eastAsia="Calibri"/>
                <w:sz w:val="24"/>
                <w:szCs w:val="24"/>
              </w:rPr>
              <w:t>to</w:t>
            </w:r>
          </w:p>
          <w:p w:rsidR="007C74ED" w:rsidRPr="00FC0E1D" w:rsidRDefault="00954A2F" w:rsidP="00FC0E1D">
            <w:pPr>
              <w:rPr>
                <w:rFonts w:eastAsia="Calibri"/>
                <w:sz w:val="24"/>
                <w:szCs w:val="24"/>
              </w:rPr>
            </w:pPr>
            <w:r w:rsidRPr="00FC0E1D">
              <w:rPr>
                <w:rFonts w:eastAsia="Calibri"/>
                <w:sz w:val="24"/>
                <w:szCs w:val="24"/>
              </w:rPr>
              <w:t>m</w:t>
            </w:r>
            <w:r w:rsidRPr="00FC0E1D">
              <w:rPr>
                <w:rFonts w:eastAsia="Calibri"/>
                <w:sz w:val="24"/>
                <w:szCs w:val="24"/>
              </w:rPr>
              <w:t>a</w:t>
            </w:r>
            <w:r w:rsidRPr="00FC0E1D">
              <w:rPr>
                <w:rFonts w:eastAsia="Calibri"/>
                <w:sz w:val="24"/>
                <w:szCs w:val="24"/>
              </w:rPr>
              <w:t>n</w:t>
            </w:r>
            <w:r w:rsidRPr="00FC0E1D">
              <w:rPr>
                <w:rFonts w:eastAsia="Calibri"/>
                <w:sz w:val="24"/>
                <w:szCs w:val="24"/>
              </w:rPr>
              <w:t>a</w:t>
            </w:r>
            <w:r w:rsidRPr="00FC0E1D">
              <w:rPr>
                <w:rFonts w:eastAsia="Calibri"/>
                <w:sz w:val="24"/>
                <w:szCs w:val="24"/>
              </w:rPr>
              <w:t>g</w:t>
            </w:r>
            <w:r w:rsidRPr="00FC0E1D">
              <w:rPr>
                <w:rFonts w:eastAsia="Calibri"/>
                <w:sz w:val="24"/>
                <w:szCs w:val="24"/>
              </w:rPr>
              <w:t>e</w:t>
            </w:r>
            <w:r w:rsidRPr="00FC0E1D">
              <w:rPr>
                <w:rFonts w:eastAsia="Calibri"/>
                <w:sz w:val="24"/>
                <w:szCs w:val="24"/>
              </w:rPr>
              <w:t xml:space="preserve"> </w:t>
            </w:r>
            <w:r w:rsidRPr="00FC0E1D">
              <w:rPr>
                <w:rFonts w:eastAsia="Calibri"/>
                <w:sz w:val="24"/>
                <w:szCs w:val="24"/>
              </w:rPr>
              <w:t>the dat</w:t>
            </w:r>
            <w:r w:rsidRPr="00FC0E1D">
              <w:rPr>
                <w:rFonts w:eastAsia="Calibri"/>
                <w:sz w:val="24"/>
                <w:szCs w:val="24"/>
              </w:rPr>
              <w:t>a</w:t>
            </w:r>
            <w:r w:rsidRPr="00FC0E1D">
              <w:rPr>
                <w:rFonts w:eastAsia="Calibri"/>
                <w:sz w:val="24"/>
                <w:szCs w:val="24"/>
              </w:rPr>
              <w:t>?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4ED" w:rsidRPr="00FC0E1D" w:rsidRDefault="0003579E" w:rsidP="00FC0E1D">
            <w:pPr>
              <w:rPr>
                <w:sz w:val="24"/>
                <w:szCs w:val="24"/>
              </w:rPr>
            </w:pPr>
            <w:r w:rsidRPr="00E03384">
              <w:rPr>
                <w:sz w:val="24"/>
                <w:szCs w:val="24"/>
              </w:rPr>
              <w:t xml:space="preserve">All transcripts were coded using the </w:t>
            </w:r>
            <w:bookmarkStart w:id="1" w:name="_Hlk91508181"/>
            <w:r w:rsidRPr="00E03384">
              <w:rPr>
                <w:sz w:val="24"/>
                <w:szCs w:val="24"/>
              </w:rPr>
              <w:t>NVivo 12 Pro</w:t>
            </w:r>
            <w:bookmarkEnd w:id="1"/>
            <w:r>
              <w:rPr>
                <w:sz w:val="24"/>
                <w:szCs w:val="24"/>
              </w:rPr>
              <w:t>. Pages 2 and 8</w:t>
            </w:r>
          </w:p>
        </w:tc>
      </w:tr>
      <w:tr w:rsidR="007C74ED" w:rsidRPr="00FC0E1D" w:rsidTr="0003579E">
        <w:trPr>
          <w:trHeight w:hRule="exact" w:val="996"/>
        </w:trPr>
        <w:tc>
          <w:tcPr>
            <w:tcW w:w="38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4ED" w:rsidRPr="00FC0E1D" w:rsidRDefault="00954A2F" w:rsidP="00FC0E1D">
            <w:pPr>
              <w:rPr>
                <w:rFonts w:eastAsia="Calibri"/>
                <w:sz w:val="24"/>
                <w:szCs w:val="24"/>
              </w:rPr>
            </w:pPr>
            <w:r w:rsidRPr="00FC0E1D">
              <w:rPr>
                <w:rFonts w:eastAsia="Calibri"/>
                <w:sz w:val="24"/>
                <w:szCs w:val="24"/>
              </w:rPr>
              <w:t>28.</w:t>
            </w:r>
          </w:p>
        </w:tc>
        <w:tc>
          <w:tcPr>
            <w:tcW w:w="123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4ED" w:rsidRPr="00FC0E1D" w:rsidRDefault="00954A2F" w:rsidP="00FC0E1D">
            <w:pPr>
              <w:rPr>
                <w:rFonts w:eastAsia="Calibri"/>
                <w:sz w:val="24"/>
                <w:szCs w:val="24"/>
              </w:rPr>
            </w:pPr>
            <w:r w:rsidRPr="00FC0E1D">
              <w:rPr>
                <w:rFonts w:eastAsia="Calibri"/>
                <w:sz w:val="24"/>
                <w:szCs w:val="24"/>
              </w:rPr>
              <w:t>P</w:t>
            </w:r>
            <w:r w:rsidRPr="00FC0E1D">
              <w:rPr>
                <w:rFonts w:eastAsia="Calibri"/>
                <w:sz w:val="24"/>
                <w:szCs w:val="24"/>
              </w:rPr>
              <w:t>artici</w:t>
            </w:r>
            <w:r w:rsidRPr="00FC0E1D">
              <w:rPr>
                <w:rFonts w:eastAsia="Calibri"/>
                <w:sz w:val="24"/>
                <w:szCs w:val="24"/>
              </w:rPr>
              <w:t>p</w:t>
            </w:r>
            <w:r w:rsidRPr="00FC0E1D">
              <w:rPr>
                <w:rFonts w:eastAsia="Calibri"/>
                <w:sz w:val="24"/>
                <w:szCs w:val="24"/>
              </w:rPr>
              <w:t>a</w:t>
            </w:r>
            <w:r w:rsidRPr="00FC0E1D">
              <w:rPr>
                <w:rFonts w:eastAsia="Calibri"/>
                <w:sz w:val="24"/>
                <w:szCs w:val="24"/>
              </w:rPr>
              <w:t>n</w:t>
            </w:r>
            <w:r w:rsidRPr="00FC0E1D">
              <w:rPr>
                <w:rFonts w:eastAsia="Calibri"/>
                <w:sz w:val="24"/>
                <w:szCs w:val="24"/>
              </w:rPr>
              <w:t>t</w:t>
            </w:r>
            <w:r w:rsidRPr="00FC0E1D">
              <w:rPr>
                <w:rFonts w:eastAsia="Calibri"/>
                <w:sz w:val="24"/>
                <w:szCs w:val="24"/>
              </w:rPr>
              <w:t xml:space="preserve"> </w:t>
            </w:r>
            <w:r w:rsidRPr="00FC0E1D">
              <w:rPr>
                <w:rFonts w:eastAsia="Calibri"/>
                <w:sz w:val="24"/>
                <w:szCs w:val="24"/>
              </w:rPr>
              <w:t>c</w:t>
            </w:r>
            <w:r w:rsidRPr="00FC0E1D">
              <w:rPr>
                <w:rFonts w:eastAsia="Calibri"/>
                <w:sz w:val="24"/>
                <w:szCs w:val="24"/>
              </w:rPr>
              <w:t>h</w:t>
            </w:r>
            <w:r w:rsidRPr="00FC0E1D">
              <w:rPr>
                <w:rFonts w:eastAsia="Calibri"/>
                <w:sz w:val="24"/>
                <w:szCs w:val="24"/>
              </w:rPr>
              <w:t>e</w:t>
            </w:r>
            <w:r w:rsidRPr="00FC0E1D">
              <w:rPr>
                <w:rFonts w:eastAsia="Calibri"/>
                <w:sz w:val="24"/>
                <w:szCs w:val="24"/>
              </w:rPr>
              <w:t>c</w:t>
            </w:r>
            <w:r w:rsidRPr="00FC0E1D">
              <w:rPr>
                <w:rFonts w:eastAsia="Calibri"/>
                <w:sz w:val="24"/>
                <w:szCs w:val="24"/>
              </w:rPr>
              <w:t>ki</w:t>
            </w:r>
            <w:r w:rsidRPr="00FC0E1D">
              <w:rPr>
                <w:rFonts w:eastAsia="Calibri"/>
                <w:sz w:val="24"/>
                <w:szCs w:val="24"/>
              </w:rPr>
              <w:t>n</w:t>
            </w:r>
            <w:r w:rsidRPr="00FC0E1D">
              <w:rPr>
                <w:rFonts w:eastAsia="Calibri"/>
                <w:sz w:val="24"/>
                <w:szCs w:val="24"/>
              </w:rPr>
              <w:t>g</w:t>
            </w:r>
          </w:p>
        </w:tc>
        <w:tc>
          <w:tcPr>
            <w:tcW w:w="213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4ED" w:rsidRPr="00FC0E1D" w:rsidRDefault="00954A2F" w:rsidP="00FC0E1D">
            <w:pPr>
              <w:rPr>
                <w:rFonts w:eastAsia="Calibri"/>
                <w:sz w:val="24"/>
                <w:szCs w:val="24"/>
              </w:rPr>
            </w:pPr>
            <w:r w:rsidRPr="00FC0E1D">
              <w:rPr>
                <w:rFonts w:eastAsia="Calibri"/>
                <w:sz w:val="24"/>
                <w:szCs w:val="24"/>
              </w:rPr>
              <w:t>D</w:t>
            </w:r>
            <w:r w:rsidRPr="00FC0E1D">
              <w:rPr>
                <w:rFonts w:eastAsia="Calibri"/>
                <w:sz w:val="24"/>
                <w:szCs w:val="24"/>
              </w:rPr>
              <w:t>id</w:t>
            </w:r>
            <w:r w:rsidRPr="00FC0E1D">
              <w:rPr>
                <w:rFonts w:eastAsia="Calibri"/>
                <w:sz w:val="24"/>
                <w:szCs w:val="24"/>
              </w:rPr>
              <w:t xml:space="preserve"> </w:t>
            </w:r>
            <w:r w:rsidRPr="00FC0E1D">
              <w:rPr>
                <w:rFonts w:eastAsia="Calibri"/>
                <w:sz w:val="24"/>
                <w:szCs w:val="24"/>
              </w:rPr>
              <w:t>partic</w:t>
            </w:r>
            <w:r w:rsidRPr="00FC0E1D">
              <w:rPr>
                <w:rFonts w:eastAsia="Calibri"/>
                <w:sz w:val="24"/>
                <w:szCs w:val="24"/>
              </w:rPr>
              <w:t>ip</w:t>
            </w:r>
            <w:r w:rsidRPr="00FC0E1D">
              <w:rPr>
                <w:rFonts w:eastAsia="Calibri"/>
                <w:sz w:val="24"/>
                <w:szCs w:val="24"/>
              </w:rPr>
              <w:t>a</w:t>
            </w:r>
            <w:r w:rsidRPr="00FC0E1D">
              <w:rPr>
                <w:rFonts w:eastAsia="Calibri"/>
                <w:sz w:val="24"/>
                <w:szCs w:val="24"/>
              </w:rPr>
              <w:t>n</w:t>
            </w:r>
            <w:r w:rsidRPr="00FC0E1D">
              <w:rPr>
                <w:rFonts w:eastAsia="Calibri"/>
                <w:sz w:val="24"/>
                <w:szCs w:val="24"/>
              </w:rPr>
              <w:t>ts</w:t>
            </w:r>
            <w:r w:rsidRPr="00FC0E1D">
              <w:rPr>
                <w:rFonts w:eastAsia="Calibri"/>
                <w:sz w:val="24"/>
                <w:szCs w:val="24"/>
              </w:rPr>
              <w:t xml:space="preserve"> </w:t>
            </w:r>
            <w:r w:rsidRPr="00FC0E1D">
              <w:rPr>
                <w:rFonts w:eastAsia="Calibri"/>
                <w:sz w:val="24"/>
                <w:szCs w:val="24"/>
              </w:rPr>
              <w:t>pr</w:t>
            </w:r>
            <w:r w:rsidRPr="00FC0E1D">
              <w:rPr>
                <w:rFonts w:eastAsia="Calibri"/>
                <w:sz w:val="24"/>
                <w:szCs w:val="24"/>
              </w:rPr>
              <w:t>o</w:t>
            </w:r>
            <w:r w:rsidRPr="00FC0E1D">
              <w:rPr>
                <w:rFonts w:eastAsia="Calibri"/>
                <w:sz w:val="24"/>
                <w:szCs w:val="24"/>
              </w:rPr>
              <w:t>v</w:t>
            </w:r>
            <w:r w:rsidRPr="00FC0E1D">
              <w:rPr>
                <w:rFonts w:eastAsia="Calibri"/>
                <w:sz w:val="24"/>
                <w:szCs w:val="24"/>
              </w:rPr>
              <w:t>i</w:t>
            </w:r>
            <w:r w:rsidRPr="00FC0E1D">
              <w:rPr>
                <w:rFonts w:eastAsia="Calibri"/>
                <w:sz w:val="24"/>
                <w:szCs w:val="24"/>
              </w:rPr>
              <w:t>d</w:t>
            </w:r>
            <w:r w:rsidRPr="00FC0E1D">
              <w:rPr>
                <w:rFonts w:eastAsia="Calibri"/>
                <w:sz w:val="24"/>
                <w:szCs w:val="24"/>
              </w:rPr>
              <w:t>e</w:t>
            </w:r>
            <w:r w:rsidRPr="00FC0E1D">
              <w:rPr>
                <w:rFonts w:eastAsia="Calibri"/>
                <w:sz w:val="24"/>
                <w:szCs w:val="24"/>
              </w:rPr>
              <w:t xml:space="preserve"> </w:t>
            </w:r>
            <w:r w:rsidRPr="00FC0E1D">
              <w:rPr>
                <w:rFonts w:eastAsia="Calibri"/>
                <w:sz w:val="24"/>
                <w:szCs w:val="24"/>
              </w:rPr>
              <w:t>f</w:t>
            </w:r>
            <w:r w:rsidRPr="00FC0E1D">
              <w:rPr>
                <w:rFonts w:eastAsia="Calibri"/>
                <w:sz w:val="24"/>
                <w:szCs w:val="24"/>
              </w:rPr>
              <w:t>e</w:t>
            </w:r>
            <w:r w:rsidRPr="00FC0E1D">
              <w:rPr>
                <w:rFonts w:eastAsia="Calibri"/>
                <w:sz w:val="24"/>
                <w:szCs w:val="24"/>
              </w:rPr>
              <w:t>ed</w:t>
            </w:r>
            <w:r w:rsidRPr="00FC0E1D">
              <w:rPr>
                <w:rFonts w:eastAsia="Calibri"/>
                <w:sz w:val="24"/>
                <w:szCs w:val="24"/>
              </w:rPr>
              <w:t>b</w:t>
            </w:r>
            <w:r w:rsidRPr="00FC0E1D">
              <w:rPr>
                <w:rFonts w:eastAsia="Calibri"/>
                <w:sz w:val="24"/>
                <w:szCs w:val="24"/>
              </w:rPr>
              <w:t>ack</w:t>
            </w:r>
            <w:r w:rsidRPr="00FC0E1D">
              <w:rPr>
                <w:rFonts w:eastAsia="Calibri"/>
                <w:sz w:val="24"/>
                <w:szCs w:val="24"/>
              </w:rPr>
              <w:t xml:space="preserve"> </w:t>
            </w:r>
            <w:r w:rsidRPr="00FC0E1D">
              <w:rPr>
                <w:rFonts w:eastAsia="Calibri"/>
                <w:sz w:val="24"/>
                <w:szCs w:val="24"/>
              </w:rPr>
              <w:t>o</w:t>
            </w:r>
            <w:r w:rsidRPr="00FC0E1D">
              <w:rPr>
                <w:rFonts w:eastAsia="Calibri"/>
                <w:sz w:val="24"/>
                <w:szCs w:val="24"/>
              </w:rPr>
              <w:t>n</w:t>
            </w:r>
            <w:r w:rsidRPr="00FC0E1D">
              <w:rPr>
                <w:rFonts w:eastAsia="Calibri"/>
                <w:sz w:val="24"/>
                <w:szCs w:val="24"/>
              </w:rPr>
              <w:t xml:space="preserve"> </w:t>
            </w:r>
            <w:r w:rsidRPr="00FC0E1D">
              <w:rPr>
                <w:rFonts w:eastAsia="Calibri"/>
                <w:sz w:val="24"/>
                <w:szCs w:val="24"/>
              </w:rPr>
              <w:t>t</w:t>
            </w:r>
            <w:r w:rsidRPr="00FC0E1D">
              <w:rPr>
                <w:rFonts w:eastAsia="Calibri"/>
                <w:sz w:val="24"/>
                <w:szCs w:val="24"/>
              </w:rPr>
              <w:t>h</w:t>
            </w:r>
            <w:r w:rsidRPr="00FC0E1D">
              <w:rPr>
                <w:rFonts w:eastAsia="Calibri"/>
                <w:sz w:val="24"/>
                <w:szCs w:val="24"/>
              </w:rPr>
              <w:t>e</w:t>
            </w:r>
          </w:p>
          <w:p w:rsidR="007C74ED" w:rsidRPr="00FC0E1D" w:rsidRDefault="00954A2F" w:rsidP="00FC0E1D">
            <w:pPr>
              <w:rPr>
                <w:rFonts w:eastAsia="Calibri"/>
                <w:sz w:val="24"/>
                <w:szCs w:val="24"/>
              </w:rPr>
            </w:pPr>
            <w:r w:rsidRPr="00FC0E1D">
              <w:rPr>
                <w:rFonts w:eastAsia="Calibri"/>
                <w:sz w:val="24"/>
                <w:szCs w:val="24"/>
              </w:rPr>
              <w:t>fi</w:t>
            </w:r>
            <w:r w:rsidRPr="00FC0E1D">
              <w:rPr>
                <w:rFonts w:eastAsia="Calibri"/>
                <w:sz w:val="24"/>
                <w:szCs w:val="24"/>
              </w:rPr>
              <w:t>nd</w:t>
            </w:r>
            <w:r w:rsidRPr="00FC0E1D">
              <w:rPr>
                <w:rFonts w:eastAsia="Calibri"/>
                <w:sz w:val="24"/>
                <w:szCs w:val="24"/>
              </w:rPr>
              <w:t>i</w:t>
            </w:r>
            <w:r w:rsidRPr="00FC0E1D">
              <w:rPr>
                <w:rFonts w:eastAsia="Calibri"/>
                <w:sz w:val="24"/>
                <w:szCs w:val="24"/>
              </w:rPr>
              <w:t>ng</w:t>
            </w:r>
            <w:r w:rsidRPr="00FC0E1D">
              <w:rPr>
                <w:rFonts w:eastAsia="Calibri"/>
                <w:sz w:val="24"/>
                <w:szCs w:val="24"/>
              </w:rPr>
              <w:t>s?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4ED" w:rsidRPr="00FC0E1D" w:rsidRDefault="0003579E" w:rsidP="00FC0E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No. Participants did not provide feedback on the findings </w:t>
            </w:r>
          </w:p>
        </w:tc>
      </w:tr>
      <w:tr w:rsidR="007C74ED" w:rsidRPr="00FC0E1D" w:rsidTr="00FC0E1D">
        <w:trPr>
          <w:trHeight w:hRule="exact" w:val="434"/>
        </w:trPr>
        <w:tc>
          <w:tcPr>
            <w:tcW w:w="5000" w:type="pct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7C74ED" w:rsidRPr="00FC0E1D" w:rsidRDefault="00954A2F" w:rsidP="00FC0E1D">
            <w:pPr>
              <w:rPr>
                <w:rFonts w:eastAsia="Calibri"/>
                <w:sz w:val="24"/>
                <w:szCs w:val="24"/>
              </w:rPr>
            </w:pPr>
            <w:r w:rsidRPr="00FC0E1D">
              <w:rPr>
                <w:rFonts w:eastAsia="Calibri"/>
                <w:sz w:val="24"/>
                <w:szCs w:val="24"/>
              </w:rPr>
              <w:t>Rep</w:t>
            </w:r>
            <w:r w:rsidRPr="00FC0E1D">
              <w:rPr>
                <w:rFonts w:eastAsia="Calibri"/>
                <w:sz w:val="24"/>
                <w:szCs w:val="24"/>
              </w:rPr>
              <w:t>o</w:t>
            </w:r>
            <w:r w:rsidRPr="00FC0E1D">
              <w:rPr>
                <w:rFonts w:eastAsia="Calibri"/>
                <w:sz w:val="24"/>
                <w:szCs w:val="24"/>
              </w:rPr>
              <w:t>rti</w:t>
            </w:r>
            <w:r w:rsidRPr="00FC0E1D">
              <w:rPr>
                <w:rFonts w:eastAsia="Calibri"/>
                <w:sz w:val="24"/>
                <w:szCs w:val="24"/>
              </w:rPr>
              <w:t>n</w:t>
            </w:r>
            <w:r w:rsidRPr="00FC0E1D">
              <w:rPr>
                <w:rFonts w:eastAsia="Calibri"/>
                <w:sz w:val="24"/>
                <w:szCs w:val="24"/>
              </w:rPr>
              <w:t>g</w:t>
            </w:r>
          </w:p>
        </w:tc>
      </w:tr>
      <w:tr w:rsidR="007C74ED" w:rsidRPr="00FC0E1D" w:rsidTr="0003579E">
        <w:trPr>
          <w:trHeight w:hRule="exact" w:val="999"/>
        </w:trPr>
        <w:tc>
          <w:tcPr>
            <w:tcW w:w="38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4ED" w:rsidRPr="00FC0E1D" w:rsidRDefault="00954A2F" w:rsidP="00FC0E1D">
            <w:pPr>
              <w:rPr>
                <w:rFonts w:eastAsia="Calibri"/>
                <w:sz w:val="24"/>
                <w:szCs w:val="24"/>
              </w:rPr>
            </w:pPr>
            <w:r w:rsidRPr="00FC0E1D">
              <w:rPr>
                <w:rFonts w:eastAsia="Calibri"/>
                <w:sz w:val="24"/>
                <w:szCs w:val="24"/>
              </w:rPr>
              <w:t>29.</w:t>
            </w:r>
          </w:p>
        </w:tc>
        <w:tc>
          <w:tcPr>
            <w:tcW w:w="123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4ED" w:rsidRPr="00FC0E1D" w:rsidRDefault="00954A2F" w:rsidP="00FC0E1D">
            <w:pPr>
              <w:rPr>
                <w:rFonts w:eastAsia="Calibri"/>
                <w:sz w:val="24"/>
                <w:szCs w:val="24"/>
              </w:rPr>
            </w:pPr>
            <w:r w:rsidRPr="00FC0E1D">
              <w:rPr>
                <w:rFonts w:eastAsia="Calibri"/>
                <w:sz w:val="24"/>
                <w:szCs w:val="24"/>
              </w:rPr>
              <w:t>Quotat</w:t>
            </w:r>
            <w:r w:rsidRPr="00FC0E1D">
              <w:rPr>
                <w:rFonts w:eastAsia="Calibri"/>
                <w:sz w:val="24"/>
                <w:szCs w:val="24"/>
              </w:rPr>
              <w:t>i</w:t>
            </w:r>
            <w:r w:rsidRPr="00FC0E1D">
              <w:rPr>
                <w:rFonts w:eastAsia="Calibri"/>
                <w:sz w:val="24"/>
                <w:szCs w:val="24"/>
              </w:rPr>
              <w:t>o</w:t>
            </w:r>
            <w:r w:rsidRPr="00FC0E1D">
              <w:rPr>
                <w:rFonts w:eastAsia="Calibri"/>
                <w:sz w:val="24"/>
                <w:szCs w:val="24"/>
              </w:rPr>
              <w:t>n</w:t>
            </w:r>
            <w:r w:rsidRPr="00FC0E1D">
              <w:rPr>
                <w:rFonts w:eastAsia="Calibri"/>
                <w:sz w:val="24"/>
                <w:szCs w:val="24"/>
              </w:rPr>
              <w:t>s p</w:t>
            </w:r>
            <w:r w:rsidRPr="00FC0E1D">
              <w:rPr>
                <w:rFonts w:eastAsia="Calibri"/>
                <w:sz w:val="24"/>
                <w:szCs w:val="24"/>
              </w:rPr>
              <w:t>r</w:t>
            </w:r>
            <w:r w:rsidRPr="00FC0E1D">
              <w:rPr>
                <w:rFonts w:eastAsia="Calibri"/>
                <w:sz w:val="24"/>
                <w:szCs w:val="24"/>
              </w:rPr>
              <w:t>es</w:t>
            </w:r>
            <w:r w:rsidRPr="00FC0E1D">
              <w:rPr>
                <w:rFonts w:eastAsia="Calibri"/>
                <w:sz w:val="24"/>
                <w:szCs w:val="24"/>
              </w:rPr>
              <w:t>e</w:t>
            </w:r>
            <w:r w:rsidRPr="00FC0E1D">
              <w:rPr>
                <w:rFonts w:eastAsia="Calibri"/>
                <w:sz w:val="24"/>
                <w:szCs w:val="24"/>
              </w:rPr>
              <w:t>n</w:t>
            </w:r>
            <w:r w:rsidRPr="00FC0E1D">
              <w:rPr>
                <w:rFonts w:eastAsia="Calibri"/>
                <w:sz w:val="24"/>
                <w:szCs w:val="24"/>
              </w:rPr>
              <w:t>t</w:t>
            </w:r>
            <w:r w:rsidRPr="00FC0E1D">
              <w:rPr>
                <w:rFonts w:eastAsia="Calibri"/>
                <w:sz w:val="24"/>
                <w:szCs w:val="24"/>
              </w:rPr>
              <w:t>ed</w:t>
            </w:r>
          </w:p>
        </w:tc>
        <w:tc>
          <w:tcPr>
            <w:tcW w:w="213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4ED" w:rsidRPr="00FC0E1D" w:rsidRDefault="00954A2F" w:rsidP="00FC0E1D">
            <w:pPr>
              <w:rPr>
                <w:rFonts w:eastAsia="Calibri"/>
                <w:sz w:val="24"/>
                <w:szCs w:val="24"/>
              </w:rPr>
            </w:pPr>
            <w:r w:rsidRPr="00FC0E1D">
              <w:rPr>
                <w:rFonts w:eastAsia="Calibri"/>
                <w:sz w:val="24"/>
                <w:szCs w:val="24"/>
              </w:rPr>
              <w:t>W</w:t>
            </w:r>
            <w:r w:rsidRPr="00FC0E1D">
              <w:rPr>
                <w:rFonts w:eastAsia="Calibri"/>
                <w:sz w:val="24"/>
                <w:szCs w:val="24"/>
              </w:rPr>
              <w:t>e</w:t>
            </w:r>
            <w:r w:rsidRPr="00FC0E1D">
              <w:rPr>
                <w:rFonts w:eastAsia="Calibri"/>
                <w:sz w:val="24"/>
                <w:szCs w:val="24"/>
              </w:rPr>
              <w:t>re</w:t>
            </w:r>
            <w:r w:rsidRPr="00FC0E1D">
              <w:rPr>
                <w:rFonts w:eastAsia="Calibri"/>
                <w:sz w:val="24"/>
                <w:szCs w:val="24"/>
              </w:rPr>
              <w:t xml:space="preserve"> </w:t>
            </w:r>
            <w:r w:rsidRPr="00FC0E1D">
              <w:rPr>
                <w:rFonts w:eastAsia="Calibri"/>
                <w:sz w:val="24"/>
                <w:szCs w:val="24"/>
              </w:rPr>
              <w:t>partic</w:t>
            </w:r>
            <w:r w:rsidRPr="00FC0E1D">
              <w:rPr>
                <w:rFonts w:eastAsia="Calibri"/>
                <w:sz w:val="24"/>
                <w:szCs w:val="24"/>
              </w:rPr>
              <w:t>ip</w:t>
            </w:r>
            <w:r w:rsidRPr="00FC0E1D">
              <w:rPr>
                <w:rFonts w:eastAsia="Calibri"/>
                <w:sz w:val="24"/>
                <w:szCs w:val="24"/>
              </w:rPr>
              <w:t>a</w:t>
            </w:r>
            <w:r w:rsidRPr="00FC0E1D">
              <w:rPr>
                <w:rFonts w:eastAsia="Calibri"/>
                <w:sz w:val="24"/>
                <w:szCs w:val="24"/>
              </w:rPr>
              <w:t>n</w:t>
            </w:r>
            <w:r w:rsidRPr="00FC0E1D">
              <w:rPr>
                <w:rFonts w:eastAsia="Calibri"/>
                <w:sz w:val="24"/>
                <w:szCs w:val="24"/>
              </w:rPr>
              <w:t>t</w:t>
            </w:r>
            <w:r w:rsidRPr="00FC0E1D">
              <w:rPr>
                <w:rFonts w:eastAsia="Calibri"/>
                <w:sz w:val="24"/>
                <w:szCs w:val="24"/>
              </w:rPr>
              <w:t xml:space="preserve"> </w:t>
            </w:r>
            <w:r w:rsidRPr="00FC0E1D">
              <w:rPr>
                <w:rFonts w:eastAsia="Calibri"/>
                <w:sz w:val="24"/>
                <w:szCs w:val="24"/>
              </w:rPr>
              <w:t>q</w:t>
            </w:r>
            <w:r w:rsidRPr="00FC0E1D">
              <w:rPr>
                <w:rFonts w:eastAsia="Calibri"/>
                <w:sz w:val="24"/>
                <w:szCs w:val="24"/>
              </w:rPr>
              <w:t>u</w:t>
            </w:r>
            <w:r w:rsidRPr="00FC0E1D">
              <w:rPr>
                <w:rFonts w:eastAsia="Calibri"/>
                <w:sz w:val="24"/>
                <w:szCs w:val="24"/>
              </w:rPr>
              <w:t>o</w:t>
            </w:r>
            <w:r w:rsidRPr="00FC0E1D">
              <w:rPr>
                <w:rFonts w:eastAsia="Calibri"/>
                <w:sz w:val="24"/>
                <w:szCs w:val="24"/>
              </w:rPr>
              <w:t>tat</w:t>
            </w:r>
            <w:r w:rsidRPr="00FC0E1D">
              <w:rPr>
                <w:rFonts w:eastAsia="Calibri"/>
                <w:sz w:val="24"/>
                <w:szCs w:val="24"/>
              </w:rPr>
              <w:t>i</w:t>
            </w:r>
            <w:r w:rsidRPr="00FC0E1D">
              <w:rPr>
                <w:rFonts w:eastAsia="Calibri"/>
                <w:sz w:val="24"/>
                <w:szCs w:val="24"/>
              </w:rPr>
              <w:t>o</w:t>
            </w:r>
            <w:r w:rsidRPr="00FC0E1D">
              <w:rPr>
                <w:rFonts w:eastAsia="Calibri"/>
                <w:sz w:val="24"/>
                <w:szCs w:val="24"/>
              </w:rPr>
              <w:t>n</w:t>
            </w:r>
            <w:r w:rsidRPr="00FC0E1D">
              <w:rPr>
                <w:rFonts w:eastAsia="Calibri"/>
                <w:sz w:val="24"/>
                <w:szCs w:val="24"/>
              </w:rPr>
              <w:t>s presen</w:t>
            </w:r>
            <w:r w:rsidRPr="00FC0E1D">
              <w:rPr>
                <w:rFonts w:eastAsia="Calibri"/>
                <w:sz w:val="24"/>
                <w:szCs w:val="24"/>
              </w:rPr>
              <w:t>t</w:t>
            </w:r>
            <w:r w:rsidRPr="00FC0E1D">
              <w:rPr>
                <w:rFonts w:eastAsia="Calibri"/>
                <w:sz w:val="24"/>
                <w:szCs w:val="24"/>
              </w:rPr>
              <w:t xml:space="preserve">ed </w:t>
            </w:r>
            <w:r w:rsidRPr="00FC0E1D">
              <w:rPr>
                <w:rFonts w:eastAsia="Calibri"/>
                <w:sz w:val="24"/>
                <w:szCs w:val="24"/>
              </w:rPr>
              <w:t>t</w:t>
            </w:r>
            <w:r w:rsidRPr="00FC0E1D">
              <w:rPr>
                <w:rFonts w:eastAsia="Calibri"/>
                <w:sz w:val="24"/>
                <w:szCs w:val="24"/>
              </w:rPr>
              <w:t>o</w:t>
            </w:r>
          </w:p>
          <w:p w:rsidR="007C74ED" w:rsidRPr="00FC0E1D" w:rsidRDefault="00954A2F" w:rsidP="00FC0E1D">
            <w:pPr>
              <w:rPr>
                <w:rFonts w:eastAsia="Calibri"/>
                <w:sz w:val="24"/>
                <w:szCs w:val="24"/>
              </w:rPr>
            </w:pPr>
            <w:r w:rsidRPr="00FC0E1D">
              <w:rPr>
                <w:rFonts w:eastAsia="Calibri"/>
                <w:sz w:val="24"/>
                <w:szCs w:val="24"/>
              </w:rPr>
              <w:t>ill</w:t>
            </w:r>
            <w:r w:rsidRPr="00FC0E1D">
              <w:rPr>
                <w:rFonts w:eastAsia="Calibri"/>
                <w:sz w:val="24"/>
                <w:szCs w:val="24"/>
              </w:rPr>
              <w:t>u</w:t>
            </w:r>
            <w:r w:rsidRPr="00FC0E1D">
              <w:rPr>
                <w:rFonts w:eastAsia="Calibri"/>
                <w:sz w:val="24"/>
                <w:szCs w:val="24"/>
              </w:rPr>
              <w:t>strate</w:t>
            </w:r>
            <w:r w:rsidRPr="00FC0E1D">
              <w:rPr>
                <w:rFonts w:eastAsia="Calibri"/>
                <w:sz w:val="24"/>
                <w:szCs w:val="24"/>
              </w:rPr>
              <w:t xml:space="preserve"> </w:t>
            </w:r>
            <w:r w:rsidRPr="00FC0E1D">
              <w:rPr>
                <w:rFonts w:eastAsia="Calibri"/>
                <w:sz w:val="24"/>
                <w:szCs w:val="24"/>
              </w:rPr>
              <w:t xml:space="preserve">the </w:t>
            </w:r>
            <w:r w:rsidRPr="00FC0E1D">
              <w:rPr>
                <w:rFonts w:eastAsia="Calibri"/>
                <w:sz w:val="24"/>
                <w:szCs w:val="24"/>
              </w:rPr>
              <w:t>t</w:t>
            </w:r>
            <w:r w:rsidRPr="00FC0E1D">
              <w:rPr>
                <w:rFonts w:eastAsia="Calibri"/>
                <w:sz w:val="24"/>
                <w:szCs w:val="24"/>
              </w:rPr>
              <w:t>h</w:t>
            </w:r>
            <w:r w:rsidRPr="00FC0E1D">
              <w:rPr>
                <w:rFonts w:eastAsia="Calibri"/>
                <w:sz w:val="24"/>
                <w:szCs w:val="24"/>
              </w:rPr>
              <w:t>e</w:t>
            </w:r>
            <w:r w:rsidRPr="00FC0E1D">
              <w:rPr>
                <w:rFonts w:eastAsia="Calibri"/>
                <w:sz w:val="24"/>
                <w:szCs w:val="24"/>
              </w:rPr>
              <w:t>m</w:t>
            </w:r>
            <w:r w:rsidRPr="00FC0E1D">
              <w:rPr>
                <w:rFonts w:eastAsia="Calibri"/>
                <w:sz w:val="24"/>
                <w:szCs w:val="24"/>
              </w:rPr>
              <w:t>es</w:t>
            </w:r>
            <w:r w:rsidRPr="00FC0E1D">
              <w:rPr>
                <w:rFonts w:eastAsia="Calibri"/>
                <w:sz w:val="24"/>
                <w:szCs w:val="24"/>
              </w:rPr>
              <w:t xml:space="preserve"> </w:t>
            </w:r>
            <w:r w:rsidRPr="00FC0E1D">
              <w:rPr>
                <w:rFonts w:eastAsia="Calibri"/>
                <w:sz w:val="24"/>
                <w:szCs w:val="24"/>
              </w:rPr>
              <w:t>/</w:t>
            </w:r>
            <w:r w:rsidRPr="00FC0E1D">
              <w:rPr>
                <w:rFonts w:eastAsia="Calibri"/>
                <w:sz w:val="24"/>
                <w:szCs w:val="24"/>
              </w:rPr>
              <w:t xml:space="preserve"> </w:t>
            </w:r>
            <w:r w:rsidRPr="00FC0E1D">
              <w:rPr>
                <w:rFonts w:eastAsia="Calibri"/>
                <w:sz w:val="24"/>
                <w:szCs w:val="24"/>
              </w:rPr>
              <w:t>fi</w:t>
            </w:r>
            <w:r w:rsidRPr="00FC0E1D">
              <w:rPr>
                <w:rFonts w:eastAsia="Calibri"/>
                <w:sz w:val="24"/>
                <w:szCs w:val="24"/>
              </w:rPr>
              <w:t>nd</w:t>
            </w:r>
            <w:r w:rsidRPr="00FC0E1D">
              <w:rPr>
                <w:rFonts w:eastAsia="Calibri"/>
                <w:sz w:val="24"/>
                <w:szCs w:val="24"/>
              </w:rPr>
              <w:t>i</w:t>
            </w:r>
            <w:r w:rsidRPr="00FC0E1D">
              <w:rPr>
                <w:rFonts w:eastAsia="Calibri"/>
                <w:sz w:val="24"/>
                <w:szCs w:val="24"/>
              </w:rPr>
              <w:t>ng</w:t>
            </w:r>
            <w:r w:rsidRPr="00FC0E1D">
              <w:rPr>
                <w:rFonts w:eastAsia="Calibri"/>
                <w:sz w:val="24"/>
                <w:szCs w:val="24"/>
              </w:rPr>
              <w:t>s?</w:t>
            </w:r>
            <w:r w:rsidRPr="00FC0E1D">
              <w:rPr>
                <w:rFonts w:eastAsia="Calibri"/>
                <w:sz w:val="24"/>
                <w:szCs w:val="24"/>
              </w:rPr>
              <w:t xml:space="preserve"> W</w:t>
            </w:r>
            <w:r w:rsidRPr="00FC0E1D">
              <w:rPr>
                <w:rFonts w:eastAsia="Calibri"/>
                <w:sz w:val="24"/>
                <w:szCs w:val="24"/>
              </w:rPr>
              <w:t>as</w:t>
            </w:r>
            <w:r w:rsidRPr="00FC0E1D">
              <w:rPr>
                <w:rFonts w:eastAsia="Calibri"/>
                <w:sz w:val="24"/>
                <w:szCs w:val="24"/>
              </w:rPr>
              <w:t xml:space="preserve"> </w:t>
            </w:r>
            <w:r w:rsidRPr="00FC0E1D">
              <w:rPr>
                <w:rFonts w:eastAsia="Calibri"/>
                <w:sz w:val="24"/>
                <w:szCs w:val="24"/>
              </w:rPr>
              <w:t>e</w:t>
            </w:r>
            <w:r w:rsidRPr="00FC0E1D">
              <w:rPr>
                <w:rFonts w:eastAsia="Calibri"/>
                <w:sz w:val="24"/>
                <w:szCs w:val="24"/>
              </w:rPr>
              <w:t xml:space="preserve">ach </w:t>
            </w:r>
            <w:r w:rsidRPr="00FC0E1D">
              <w:rPr>
                <w:rFonts w:eastAsia="Calibri"/>
                <w:sz w:val="24"/>
                <w:szCs w:val="24"/>
              </w:rPr>
              <w:t>qu</w:t>
            </w:r>
            <w:r w:rsidRPr="00FC0E1D">
              <w:rPr>
                <w:rFonts w:eastAsia="Calibri"/>
                <w:sz w:val="24"/>
                <w:szCs w:val="24"/>
              </w:rPr>
              <w:t>o</w:t>
            </w:r>
            <w:r w:rsidRPr="00FC0E1D">
              <w:rPr>
                <w:rFonts w:eastAsia="Calibri"/>
                <w:sz w:val="24"/>
                <w:szCs w:val="24"/>
              </w:rPr>
              <w:t>tat</w:t>
            </w:r>
            <w:r w:rsidRPr="00FC0E1D">
              <w:rPr>
                <w:rFonts w:eastAsia="Calibri"/>
                <w:sz w:val="24"/>
                <w:szCs w:val="24"/>
              </w:rPr>
              <w:t>i</w:t>
            </w:r>
            <w:r w:rsidRPr="00FC0E1D">
              <w:rPr>
                <w:rFonts w:eastAsia="Calibri"/>
                <w:sz w:val="24"/>
                <w:szCs w:val="24"/>
              </w:rPr>
              <w:t>o</w:t>
            </w:r>
            <w:r w:rsidRPr="00FC0E1D">
              <w:rPr>
                <w:rFonts w:eastAsia="Calibri"/>
                <w:sz w:val="24"/>
                <w:szCs w:val="24"/>
              </w:rPr>
              <w:t>n</w:t>
            </w:r>
            <w:r w:rsidRPr="00FC0E1D">
              <w:rPr>
                <w:rFonts w:eastAsia="Calibri"/>
                <w:sz w:val="24"/>
                <w:szCs w:val="24"/>
              </w:rPr>
              <w:t xml:space="preserve"> </w:t>
            </w:r>
            <w:r w:rsidRPr="00FC0E1D">
              <w:rPr>
                <w:rFonts w:eastAsia="Calibri"/>
                <w:sz w:val="24"/>
                <w:szCs w:val="24"/>
              </w:rPr>
              <w:t>ide</w:t>
            </w:r>
            <w:r w:rsidRPr="00FC0E1D">
              <w:rPr>
                <w:rFonts w:eastAsia="Calibri"/>
                <w:sz w:val="24"/>
                <w:szCs w:val="24"/>
              </w:rPr>
              <w:t>n</w:t>
            </w:r>
            <w:r w:rsidRPr="00FC0E1D">
              <w:rPr>
                <w:rFonts w:eastAsia="Calibri"/>
                <w:sz w:val="24"/>
                <w:szCs w:val="24"/>
              </w:rPr>
              <w:t>tifie</w:t>
            </w:r>
            <w:r w:rsidRPr="00FC0E1D">
              <w:rPr>
                <w:rFonts w:eastAsia="Calibri"/>
                <w:sz w:val="24"/>
                <w:szCs w:val="24"/>
              </w:rPr>
              <w:t>d</w:t>
            </w:r>
            <w:r w:rsidRPr="00FC0E1D">
              <w:rPr>
                <w:rFonts w:eastAsia="Calibri"/>
                <w:sz w:val="24"/>
                <w:szCs w:val="24"/>
              </w:rPr>
              <w:t>?</w:t>
            </w:r>
            <w:r w:rsidRPr="00FC0E1D">
              <w:rPr>
                <w:rFonts w:eastAsia="Calibri"/>
                <w:sz w:val="24"/>
                <w:szCs w:val="24"/>
              </w:rPr>
              <w:t xml:space="preserve"> </w:t>
            </w:r>
            <w:r w:rsidRPr="00FC0E1D">
              <w:rPr>
                <w:rFonts w:eastAsia="Calibri"/>
                <w:sz w:val="24"/>
                <w:szCs w:val="24"/>
              </w:rPr>
              <w:t>E</w:t>
            </w:r>
            <w:r w:rsidRPr="00FC0E1D">
              <w:rPr>
                <w:rFonts w:eastAsia="Calibri"/>
                <w:sz w:val="24"/>
                <w:szCs w:val="24"/>
              </w:rPr>
              <w:t>.</w:t>
            </w:r>
            <w:r w:rsidRPr="00FC0E1D">
              <w:rPr>
                <w:rFonts w:eastAsia="Calibri"/>
                <w:sz w:val="24"/>
                <w:szCs w:val="24"/>
              </w:rPr>
              <w:t>g</w:t>
            </w:r>
            <w:r w:rsidRPr="00FC0E1D">
              <w:rPr>
                <w:rFonts w:eastAsia="Calibri"/>
                <w:sz w:val="24"/>
                <w:szCs w:val="24"/>
              </w:rPr>
              <w:t>.</w:t>
            </w:r>
            <w:r w:rsidRPr="00FC0E1D">
              <w:rPr>
                <w:rFonts w:eastAsia="Calibri"/>
                <w:sz w:val="24"/>
                <w:szCs w:val="24"/>
              </w:rPr>
              <w:t xml:space="preserve"> </w:t>
            </w:r>
            <w:r w:rsidRPr="00FC0E1D">
              <w:rPr>
                <w:rFonts w:eastAsia="Calibri"/>
                <w:sz w:val="24"/>
                <w:szCs w:val="24"/>
              </w:rPr>
              <w:t>Pa</w:t>
            </w:r>
            <w:r w:rsidRPr="00FC0E1D">
              <w:rPr>
                <w:rFonts w:eastAsia="Calibri"/>
                <w:sz w:val="24"/>
                <w:szCs w:val="24"/>
              </w:rPr>
              <w:t>r</w:t>
            </w:r>
            <w:r w:rsidRPr="00FC0E1D">
              <w:rPr>
                <w:rFonts w:eastAsia="Calibri"/>
                <w:sz w:val="24"/>
                <w:szCs w:val="24"/>
              </w:rPr>
              <w:t>tic</w:t>
            </w:r>
            <w:r w:rsidRPr="00FC0E1D">
              <w:rPr>
                <w:rFonts w:eastAsia="Calibri"/>
                <w:sz w:val="24"/>
                <w:szCs w:val="24"/>
              </w:rPr>
              <w:t>ipan</w:t>
            </w:r>
            <w:r w:rsidRPr="00FC0E1D">
              <w:rPr>
                <w:rFonts w:eastAsia="Calibri"/>
                <w:sz w:val="24"/>
                <w:szCs w:val="24"/>
              </w:rPr>
              <w:t>t</w:t>
            </w:r>
            <w:r w:rsidRPr="00FC0E1D">
              <w:rPr>
                <w:rFonts w:eastAsia="Calibri"/>
                <w:sz w:val="24"/>
                <w:szCs w:val="24"/>
              </w:rPr>
              <w:t xml:space="preserve"> </w:t>
            </w:r>
            <w:r w:rsidRPr="00FC0E1D">
              <w:rPr>
                <w:rFonts w:eastAsia="Calibri"/>
                <w:sz w:val="24"/>
                <w:szCs w:val="24"/>
              </w:rPr>
              <w:t>nu</w:t>
            </w:r>
            <w:r w:rsidRPr="00FC0E1D">
              <w:rPr>
                <w:rFonts w:eastAsia="Calibri"/>
                <w:sz w:val="24"/>
                <w:szCs w:val="24"/>
              </w:rPr>
              <w:t>mb</w:t>
            </w:r>
            <w:r w:rsidRPr="00FC0E1D">
              <w:rPr>
                <w:rFonts w:eastAsia="Calibri"/>
                <w:sz w:val="24"/>
                <w:szCs w:val="24"/>
              </w:rPr>
              <w:t>e</w:t>
            </w:r>
            <w:r w:rsidRPr="00FC0E1D">
              <w:rPr>
                <w:rFonts w:eastAsia="Calibri"/>
                <w:sz w:val="24"/>
                <w:szCs w:val="24"/>
              </w:rPr>
              <w:t>r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4ED" w:rsidRPr="00FC0E1D" w:rsidRDefault="0003579E" w:rsidP="00FC0E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Yes, participant quotations were provided to illustrate the themes and finding. </w:t>
            </w:r>
            <w:r w:rsidR="009F0C37" w:rsidRPr="009F0C37">
              <w:rPr>
                <w:b/>
                <w:sz w:val="24"/>
                <w:szCs w:val="24"/>
              </w:rPr>
              <w:t>Pages 16-20</w:t>
            </w:r>
          </w:p>
        </w:tc>
      </w:tr>
      <w:tr w:rsidR="007C74ED" w:rsidRPr="00FC0E1D" w:rsidTr="009F0C37">
        <w:trPr>
          <w:trHeight w:hRule="exact" w:val="701"/>
        </w:trPr>
        <w:tc>
          <w:tcPr>
            <w:tcW w:w="38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4ED" w:rsidRPr="00FC0E1D" w:rsidRDefault="00954A2F" w:rsidP="00FC0E1D">
            <w:pPr>
              <w:rPr>
                <w:rFonts w:eastAsia="Calibri"/>
                <w:sz w:val="24"/>
                <w:szCs w:val="24"/>
              </w:rPr>
            </w:pPr>
            <w:r w:rsidRPr="00FC0E1D">
              <w:rPr>
                <w:rFonts w:eastAsia="Calibri"/>
                <w:sz w:val="24"/>
                <w:szCs w:val="24"/>
              </w:rPr>
              <w:t>30.</w:t>
            </w:r>
          </w:p>
        </w:tc>
        <w:tc>
          <w:tcPr>
            <w:tcW w:w="123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4ED" w:rsidRPr="00FC0E1D" w:rsidRDefault="00954A2F" w:rsidP="00FC0E1D">
            <w:pPr>
              <w:rPr>
                <w:rFonts w:eastAsia="Calibri"/>
                <w:sz w:val="24"/>
                <w:szCs w:val="24"/>
              </w:rPr>
            </w:pPr>
            <w:r w:rsidRPr="00FC0E1D">
              <w:rPr>
                <w:rFonts w:eastAsia="Calibri"/>
                <w:sz w:val="24"/>
                <w:szCs w:val="24"/>
              </w:rPr>
              <w:t>D</w:t>
            </w:r>
            <w:r w:rsidRPr="00FC0E1D">
              <w:rPr>
                <w:rFonts w:eastAsia="Calibri"/>
                <w:sz w:val="24"/>
                <w:szCs w:val="24"/>
              </w:rPr>
              <w:t>ata and</w:t>
            </w:r>
            <w:r w:rsidRPr="00FC0E1D">
              <w:rPr>
                <w:rFonts w:eastAsia="Calibri"/>
                <w:sz w:val="24"/>
                <w:szCs w:val="24"/>
              </w:rPr>
              <w:t xml:space="preserve"> </w:t>
            </w:r>
            <w:r w:rsidRPr="00FC0E1D">
              <w:rPr>
                <w:rFonts w:eastAsia="Calibri"/>
                <w:sz w:val="24"/>
                <w:szCs w:val="24"/>
              </w:rPr>
              <w:t>fi</w:t>
            </w:r>
            <w:r w:rsidRPr="00FC0E1D">
              <w:rPr>
                <w:rFonts w:eastAsia="Calibri"/>
                <w:sz w:val="24"/>
                <w:szCs w:val="24"/>
              </w:rPr>
              <w:t>nd</w:t>
            </w:r>
            <w:r w:rsidRPr="00FC0E1D">
              <w:rPr>
                <w:rFonts w:eastAsia="Calibri"/>
                <w:sz w:val="24"/>
                <w:szCs w:val="24"/>
              </w:rPr>
              <w:t>i</w:t>
            </w:r>
            <w:r w:rsidRPr="00FC0E1D">
              <w:rPr>
                <w:rFonts w:eastAsia="Calibri"/>
                <w:sz w:val="24"/>
                <w:szCs w:val="24"/>
              </w:rPr>
              <w:t>ng</w:t>
            </w:r>
            <w:r w:rsidRPr="00FC0E1D">
              <w:rPr>
                <w:rFonts w:eastAsia="Calibri"/>
                <w:sz w:val="24"/>
                <w:szCs w:val="24"/>
              </w:rPr>
              <w:t>s</w:t>
            </w:r>
          </w:p>
          <w:p w:rsidR="007C74ED" w:rsidRPr="00FC0E1D" w:rsidRDefault="00954A2F" w:rsidP="00FC0E1D">
            <w:pPr>
              <w:rPr>
                <w:rFonts w:eastAsia="Calibri"/>
                <w:sz w:val="24"/>
                <w:szCs w:val="24"/>
              </w:rPr>
            </w:pPr>
            <w:r w:rsidRPr="00FC0E1D">
              <w:rPr>
                <w:rFonts w:eastAsia="Calibri"/>
                <w:sz w:val="24"/>
                <w:szCs w:val="24"/>
              </w:rPr>
              <w:t>c</w:t>
            </w:r>
            <w:r w:rsidRPr="00FC0E1D">
              <w:rPr>
                <w:rFonts w:eastAsia="Calibri"/>
                <w:sz w:val="24"/>
                <w:szCs w:val="24"/>
              </w:rPr>
              <w:t>o</w:t>
            </w:r>
            <w:r w:rsidRPr="00FC0E1D">
              <w:rPr>
                <w:rFonts w:eastAsia="Calibri"/>
                <w:sz w:val="24"/>
                <w:szCs w:val="24"/>
              </w:rPr>
              <w:t>n</w:t>
            </w:r>
            <w:r w:rsidRPr="00FC0E1D">
              <w:rPr>
                <w:rFonts w:eastAsia="Calibri"/>
                <w:sz w:val="24"/>
                <w:szCs w:val="24"/>
              </w:rPr>
              <w:t>sis</w:t>
            </w:r>
            <w:r w:rsidRPr="00FC0E1D">
              <w:rPr>
                <w:rFonts w:eastAsia="Calibri"/>
                <w:sz w:val="24"/>
                <w:szCs w:val="24"/>
              </w:rPr>
              <w:t>t</w:t>
            </w:r>
            <w:r w:rsidRPr="00FC0E1D">
              <w:rPr>
                <w:rFonts w:eastAsia="Calibri"/>
                <w:sz w:val="24"/>
                <w:szCs w:val="24"/>
              </w:rPr>
              <w:t>ent</w:t>
            </w:r>
          </w:p>
        </w:tc>
        <w:tc>
          <w:tcPr>
            <w:tcW w:w="213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4ED" w:rsidRPr="00FC0E1D" w:rsidRDefault="00954A2F" w:rsidP="00FC0E1D">
            <w:pPr>
              <w:rPr>
                <w:rFonts w:eastAsia="Calibri"/>
                <w:sz w:val="24"/>
                <w:szCs w:val="24"/>
              </w:rPr>
            </w:pPr>
            <w:r w:rsidRPr="00FC0E1D">
              <w:rPr>
                <w:rFonts w:eastAsia="Calibri"/>
                <w:sz w:val="24"/>
                <w:szCs w:val="24"/>
              </w:rPr>
              <w:t>Was</w:t>
            </w:r>
            <w:r w:rsidRPr="00FC0E1D">
              <w:rPr>
                <w:rFonts w:eastAsia="Calibri"/>
                <w:sz w:val="24"/>
                <w:szCs w:val="24"/>
              </w:rPr>
              <w:t xml:space="preserve"> </w:t>
            </w:r>
            <w:r w:rsidRPr="00FC0E1D">
              <w:rPr>
                <w:rFonts w:eastAsia="Calibri"/>
                <w:sz w:val="24"/>
                <w:szCs w:val="24"/>
              </w:rPr>
              <w:t>th</w:t>
            </w:r>
            <w:r w:rsidRPr="00FC0E1D">
              <w:rPr>
                <w:rFonts w:eastAsia="Calibri"/>
                <w:sz w:val="24"/>
                <w:szCs w:val="24"/>
              </w:rPr>
              <w:t>e</w:t>
            </w:r>
            <w:r w:rsidRPr="00FC0E1D">
              <w:rPr>
                <w:rFonts w:eastAsia="Calibri"/>
                <w:sz w:val="24"/>
                <w:szCs w:val="24"/>
              </w:rPr>
              <w:t>re</w:t>
            </w:r>
            <w:r w:rsidRPr="00FC0E1D">
              <w:rPr>
                <w:rFonts w:eastAsia="Calibri"/>
                <w:sz w:val="24"/>
                <w:szCs w:val="24"/>
              </w:rPr>
              <w:t xml:space="preserve"> </w:t>
            </w:r>
            <w:r w:rsidRPr="00FC0E1D">
              <w:rPr>
                <w:rFonts w:eastAsia="Calibri"/>
                <w:sz w:val="24"/>
                <w:szCs w:val="24"/>
              </w:rPr>
              <w:t>c</w:t>
            </w:r>
            <w:r w:rsidRPr="00FC0E1D">
              <w:rPr>
                <w:rFonts w:eastAsia="Calibri"/>
                <w:sz w:val="24"/>
                <w:szCs w:val="24"/>
              </w:rPr>
              <w:t>o</w:t>
            </w:r>
            <w:r w:rsidRPr="00FC0E1D">
              <w:rPr>
                <w:rFonts w:eastAsia="Calibri"/>
                <w:sz w:val="24"/>
                <w:szCs w:val="24"/>
              </w:rPr>
              <w:t>n</w:t>
            </w:r>
            <w:r w:rsidRPr="00FC0E1D">
              <w:rPr>
                <w:rFonts w:eastAsia="Calibri"/>
                <w:sz w:val="24"/>
                <w:szCs w:val="24"/>
              </w:rPr>
              <w:t>sis</w:t>
            </w:r>
            <w:r w:rsidRPr="00FC0E1D">
              <w:rPr>
                <w:rFonts w:eastAsia="Calibri"/>
                <w:sz w:val="24"/>
                <w:szCs w:val="24"/>
              </w:rPr>
              <w:t>t</w:t>
            </w:r>
            <w:r w:rsidRPr="00FC0E1D">
              <w:rPr>
                <w:rFonts w:eastAsia="Calibri"/>
                <w:sz w:val="24"/>
                <w:szCs w:val="24"/>
              </w:rPr>
              <w:t>ency</w:t>
            </w:r>
            <w:r w:rsidRPr="00FC0E1D">
              <w:rPr>
                <w:rFonts w:eastAsia="Calibri"/>
                <w:sz w:val="24"/>
                <w:szCs w:val="24"/>
              </w:rPr>
              <w:t xml:space="preserve"> </w:t>
            </w:r>
            <w:r w:rsidRPr="00FC0E1D">
              <w:rPr>
                <w:rFonts w:eastAsia="Calibri"/>
                <w:sz w:val="24"/>
                <w:szCs w:val="24"/>
              </w:rPr>
              <w:t>be</w:t>
            </w:r>
            <w:r w:rsidRPr="00FC0E1D">
              <w:rPr>
                <w:rFonts w:eastAsia="Calibri"/>
                <w:sz w:val="24"/>
                <w:szCs w:val="24"/>
              </w:rPr>
              <w:t>t</w:t>
            </w:r>
            <w:r w:rsidRPr="00FC0E1D">
              <w:rPr>
                <w:rFonts w:eastAsia="Calibri"/>
                <w:sz w:val="24"/>
                <w:szCs w:val="24"/>
              </w:rPr>
              <w:t>w</w:t>
            </w:r>
            <w:r w:rsidRPr="00FC0E1D">
              <w:rPr>
                <w:rFonts w:eastAsia="Calibri"/>
                <w:sz w:val="24"/>
                <w:szCs w:val="24"/>
              </w:rPr>
              <w:t>e</w:t>
            </w:r>
            <w:r w:rsidRPr="00FC0E1D">
              <w:rPr>
                <w:rFonts w:eastAsia="Calibri"/>
                <w:sz w:val="24"/>
                <w:szCs w:val="24"/>
              </w:rPr>
              <w:t>en</w:t>
            </w:r>
            <w:r w:rsidRPr="00FC0E1D">
              <w:rPr>
                <w:rFonts w:eastAsia="Calibri"/>
                <w:sz w:val="24"/>
                <w:szCs w:val="24"/>
              </w:rPr>
              <w:t xml:space="preserve"> </w:t>
            </w:r>
            <w:r w:rsidRPr="00FC0E1D">
              <w:rPr>
                <w:rFonts w:eastAsia="Calibri"/>
                <w:sz w:val="24"/>
                <w:szCs w:val="24"/>
              </w:rPr>
              <w:t>the data</w:t>
            </w:r>
          </w:p>
          <w:p w:rsidR="007C74ED" w:rsidRPr="00FC0E1D" w:rsidRDefault="00954A2F" w:rsidP="00FC0E1D">
            <w:pPr>
              <w:rPr>
                <w:rFonts w:eastAsia="Calibri"/>
                <w:sz w:val="24"/>
                <w:szCs w:val="24"/>
              </w:rPr>
            </w:pPr>
            <w:r w:rsidRPr="00FC0E1D">
              <w:rPr>
                <w:rFonts w:eastAsia="Calibri"/>
                <w:sz w:val="24"/>
                <w:szCs w:val="24"/>
              </w:rPr>
              <w:t>p</w:t>
            </w:r>
            <w:r w:rsidRPr="00FC0E1D">
              <w:rPr>
                <w:rFonts w:eastAsia="Calibri"/>
                <w:sz w:val="24"/>
                <w:szCs w:val="24"/>
              </w:rPr>
              <w:t>res</w:t>
            </w:r>
            <w:r w:rsidRPr="00FC0E1D">
              <w:rPr>
                <w:rFonts w:eastAsia="Calibri"/>
                <w:sz w:val="24"/>
                <w:szCs w:val="24"/>
              </w:rPr>
              <w:t>e</w:t>
            </w:r>
            <w:r w:rsidRPr="00FC0E1D">
              <w:rPr>
                <w:rFonts w:eastAsia="Calibri"/>
                <w:sz w:val="24"/>
                <w:szCs w:val="24"/>
              </w:rPr>
              <w:t>n</w:t>
            </w:r>
            <w:r w:rsidRPr="00FC0E1D">
              <w:rPr>
                <w:rFonts w:eastAsia="Calibri"/>
                <w:sz w:val="24"/>
                <w:szCs w:val="24"/>
              </w:rPr>
              <w:t>t</w:t>
            </w:r>
            <w:r w:rsidRPr="00FC0E1D">
              <w:rPr>
                <w:rFonts w:eastAsia="Calibri"/>
                <w:sz w:val="24"/>
                <w:szCs w:val="24"/>
              </w:rPr>
              <w:t>e</w:t>
            </w:r>
            <w:r w:rsidRPr="00FC0E1D">
              <w:rPr>
                <w:rFonts w:eastAsia="Calibri"/>
                <w:sz w:val="24"/>
                <w:szCs w:val="24"/>
              </w:rPr>
              <w:t>d</w:t>
            </w:r>
            <w:r w:rsidRPr="00FC0E1D">
              <w:rPr>
                <w:rFonts w:eastAsia="Calibri"/>
                <w:sz w:val="24"/>
                <w:szCs w:val="24"/>
              </w:rPr>
              <w:t xml:space="preserve"> </w:t>
            </w:r>
            <w:r w:rsidRPr="00FC0E1D">
              <w:rPr>
                <w:rFonts w:eastAsia="Calibri"/>
                <w:sz w:val="24"/>
                <w:szCs w:val="24"/>
              </w:rPr>
              <w:t>a</w:t>
            </w:r>
            <w:r w:rsidRPr="00FC0E1D">
              <w:rPr>
                <w:rFonts w:eastAsia="Calibri"/>
                <w:sz w:val="24"/>
                <w:szCs w:val="24"/>
              </w:rPr>
              <w:t>n</w:t>
            </w:r>
            <w:r w:rsidRPr="00FC0E1D">
              <w:rPr>
                <w:rFonts w:eastAsia="Calibri"/>
                <w:sz w:val="24"/>
                <w:szCs w:val="24"/>
              </w:rPr>
              <w:t>d</w:t>
            </w:r>
            <w:r w:rsidRPr="00FC0E1D">
              <w:rPr>
                <w:rFonts w:eastAsia="Calibri"/>
                <w:sz w:val="24"/>
                <w:szCs w:val="24"/>
              </w:rPr>
              <w:t xml:space="preserve"> </w:t>
            </w:r>
            <w:r w:rsidRPr="00FC0E1D">
              <w:rPr>
                <w:rFonts w:eastAsia="Calibri"/>
                <w:sz w:val="24"/>
                <w:szCs w:val="24"/>
              </w:rPr>
              <w:t>t</w:t>
            </w:r>
            <w:r w:rsidRPr="00FC0E1D">
              <w:rPr>
                <w:rFonts w:eastAsia="Calibri"/>
                <w:sz w:val="24"/>
                <w:szCs w:val="24"/>
              </w:rPr>
              <w:t>h</w:t>
            </w:r>
            <w:r w:rsidRPr="00FC0E1D">
              <w:rPr>
                <w:rFonts w:eastAsia="Calibri"/>
                <w:sz w:val="24"/>
                <w:szCs w:val="24"/>
              </w:rPr>
              <w:t>e</w:t>
            </w:r>
            <w:r w:rsidRPr="00FC0E1D">
              <w:rPr>
                <w:rFonts w:eastAsia="Calibri"/>
                <w:sz w:val="24"/>
                <w:szCs w:val="24"/>
              </w:rPr>
              <w:t xml:space="preserve"> </w:t>
            </w:r>
            <w:r w:rsidRPr="00FC0E1D">
              <w:rPr>
                <w:rFonts w:eastAsia="Calibri"/>
                <w:sz w:val="24"/>
                <w:szCs w:val="24"/>
              </w:rPr>
              <w:t>fi</w:t>
            </w:r>
            <w:r w:rsidRPr="00FC0E1D">
              <w:rPr>
                <w:rFonts w:eastAsia="Calibri"/>
                <w:sz w:val="24"/>
                <w:szCs w:val="24"/>
              </w:rPr>
              <w:t>nd</w:t>
            </w:r>
            <w:r w:rsidRPr="00FC0E1D">
              <w:rPr>
                <w:rFonts w:eastAsia="Calibri"/>
                <w:sz w:val="24"/>
                <w:szCs w:val="24"/>
              </w:rPr>
              <w:t>i</w:t>
            </w:r>
            <w:r w:rsidRPr="00FC0E1D">
              <w:rPr>
                <w:rFonts w:eastAsia="Calibri"/>
                <w:sz w:val="24"/>
                <w:szCs w:val="24"/>
              </w:rPr>
              <w:t>ng</w:t>
            </w:r>
            <w:r w:rsidRPr="00FC0E1D">
              <w:rPr>
                <w:rFonts w:eastAsia="Calibri"/>
                <w:sz w:val="24"/>
                <w:szCs w:val="24"/>
              </w:rPr>
              <w:t>s</w:t>
            </w:r>
            <w:r w:rsidRPr="00FC0E1D">
              <w:rPr>
                <w:rFonts w:eastAsia="Calibri"/>
                <w:sz w:val="24"/>
                <w:szCs w:val="24"/>
              </w:rPr>
              <w:t>?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4ED" w:rsidRPr="00FC0E1D" w:rsidRDefault="009F0C37" w:rsidP="00FC0E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Yes, there was consistence between the data presented and findings </w:t>
            </w:r>
          </w:p>
        </w:tc>
      </w:tr>
      <w:tr w:rsidR="007C74ED" w:rsidRPr="00FC0E1D" w:rsidTr="009F0C37">
        <w:trPr>
          <w:trHeight w:hRule="exact" w:val="866"/>
        </w:trPr>
        <w:tc>
          <w:tcPr>
            <w:tcW w:w="38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4ED" w:rsidRPr="00FC0E1D" w:rsidRDefault="00954A2F" w:rsidP="00FC0E1D">
            <w:pPr>
              <w:rPr>
                <w:rFonts w:eastAsia="Calibri"/>
                <w:sz w:val="24"/>
                <w:szCs w:val="24"/>
              </w:rPr>
            </w:pPr>
            <w:r w:rsidRPr="00FC0E1D">
              <w:rPr>
                <w:rFonts w:eastAsia="Calibri"/>
                <w:sz w:val="24"/>
                <w:szCs w:val="24"/>
              </w:rPr>
              <w:t>31.</w:t>
            </w:r>
          </w:p>
        </w:tc>
        <w:tc>
          <w:tcPr>
            <w:tcW w:w="123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4ED" w:rsidRPr="00FC0E1D" w:rsidRDefault="00954A2F" w:rsidP="00FC0E1D">
            <w:pPr>
              <w:rPr>
                <w:rFonts w:eastAsia="Calibri"/>
                <w:sz w:val="24"/>
                <w:szCs w:val="24"/>
              </w:rPr>
            </w:pPr>
            <w:r w:rsidRPr="00FC0E1D">
              <w:rPr>
                <w:rFonts w:eastAsia="Calibri"/>
                <w:sz w:val="24"/>
                <w:szCs w:val="24"/>
              </w:rPr>
              <w:t>Cla</w:t>
            </w:r>
            <w:r w:rsidRPr="00FC0E1D">
              <w:rPr>
                <w:rFonts w:eastAsia="Calibri"/>
                <w:sz w:val="24"/>
                <w:szCs w:val="24"/>
              </w:rPr>
              <w:t>r</w:t>
            </w:r>
            <w:r w:rsidRPr="00FC0E1D">
              <w:rPr>
                <w:rFonts w:eastAsia="Calibri"/>
                <w:sz w:val="24"/>
                <w:szCs w:val="24"/>
              </w:rPr>
              <w:t>ity</w:t>
            </w:r>
            <w:r w:rsidRPr="00FC0E1D">
              <w:rPr>
                <w:rFonts w:eastAsia="Calibri"/>
                <w:sz w:val="24"/>
                <w:szCs w:val="24"/>
              </w:rPr>
              <w:t xml:space="preserve"> </w:t>
            </w:r>
            <w:r w:rsidRPr="00FC0E1D">
              <w:rPr>
                <w:rFonts w:eastAsia="Calibri"/>
                <w:sz w:val="24"/>
                <w:szCs w:val="24"/>
              </w:rPr>
              <w:t>o</w:t>
            </w:r>
            <w:r w:rsidRPr="00FC0E1D">
              <w:rPr>
                <w:rFonts w:eastAsia="Calibri"/>
                <w:sz w:val="24"/>
                <w:szCs w:val="24"/>
              </w:rPr>
              <w:t>f</w:t>
            </w:r>
            <w:r w:rsidRPr="00FC0E1D">
              <w:rPr>
                <w:rFonts w:eastAsia="Calibri"/>
                <w:sz w:val="24"/>
                <w:szCs w:val="24"/>
              </w:rPr>
              <w:t xml:space="preserve"> </w:t>
            </w:r>
            <w:r w:rsidRPr="00FC0E1D">
              <w:rPr>
                <w:rFonts w:eastAsia="Calibri"/>
                <w:sz w:val="24"/>
                <w:szCs w:val="24"/>
              </w:rPr>
              <w:t>m</w:t>
            </w:r>
            <w:r w:rsidRPr="00FC0E1D">
              <w:rPr>
                <w:rFonts w:eastAsia="Calibri"/>
                <w:sz w:val="24"/>
                <w:szCs w:val="24"/>
              </w:rPr>
              <w:t>a</w:t>
            </w:r>
            <w:r w:rsidRPr="00FC0E1D">
              <w:rPr>
                <w:rFonts w:eastAsia="Calibri"/>
                <w:sz w:val="24"/>
                <w:szCs w:val="24"/>
              </w:rPr>
              <w:t>j</w:t>
            </w:r>
            <w:r w:rsidRPr="00FC0E1D">
              <w:rPr>
                <w:rFonts w:eastAsia="Calibri"/>
                <w:sz w:val="24"/>
                <w:szCs w:val="24"/>
              </w:rPr>
              <w:t>o</w:t>
            </w:r>
            <w:r w:rsidRPr="00FC0E1D">
              <w:rPr>
                <w:rFonts w:eastAsia="Calibri"/>
                <w:sz w:val="24"/>
                <w:szCs w:val="24"/>
              </w:rPr>
              <w:t>r</w:t>
            </w:r>
          </w:p>
          <w:p w:rsidR="007C74ED" w:rsidRPr="00FC0E1D" w:rsidRDefault="00954A2F" w:rsidP="00FC0E1D">
            <w:pPr>
              <w:rPr>
                <w:rFonts w:eastAsia="Calibri"/>
                <w:sz w:val="24"/>
                <w:szCs w:val="24"/>
              </w:rPr>
            </w:pPr>
            <w:r w:rsidRPr="00FC0E1D">
              <w:rPr>
                <w:rFonts w:eastAsia="Calibri"/>
                <w:sz w:val="24"/>
                <w:szCs w:val="24"/>
              </w:rPr>
              <w:t>the</w:t>
            </w:r>
            <w:r w:rsidRPr="00FC0E1D">
              <w:rPr>
                <w:rFonts w:eastAsia="Calibri"/>
                <w:sz w:val="24"/>
                <w:szCs w:val="24"/>
              </w:rPr>
              <w:t>m</w:t>
            </w:r>
            <w:r w:rsidRPr="00FC0E1D">
              <w:rPr>
                <w:rFonts w:eastAsia="Calibri"/>
                <w:sz w:val="24"/>
                <w:szCs w:val="24"/>
              </w:rPr>
              <w:t>es</w:t>
            </w:r>
          </w:p>
        </w:tc>
        <w:tc>
          <w:tcPr>
            <w:tcW w:w="213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4ED" w:rsidRPr="00FC0E1D" w:rsidRDefault="00954A2F" w:rsidP="00FC0E1D">
            <w:pPr>
              <w:rPr>
                <w:rFonts w:eastAsia="Calibri"/>
                <w:sz w:val="24"/>
                <w:szCs w:val="24"/>
              </w:rPr>
            </w:pPr>
            <w:r w:rsidRPr="00FC0E1D">
              <w:rPr>
                <w:rFonts w:eastAsia="Calibri"/>
                <w:sz w:val="24"/>
                <w:szCs w:val="24"/>
              </w:rPr>
              <w:t>W</w:t>
            </w:r>
            <w:r w:rsidRPr="00FC0E1D">
              <w:rPr>
                <w:rFonts w:eastAsia="Calibri"/>
                <w:sz w:val="24"/>
                <w:szCs w:val="24"/>
              </w:rPr>
              <w:t>e</w:t>
            </w:r>
            <w:r w:rsidRPr="00FC0E1D">
              <w:rPr>
                <w:rFonts w:eastAsia="Calibri"/>
                <w:sz w:val="24"/>
                <w:szCs w:val="24"/>
              </w:rPr>
              <w:t>re</w:t>
            </w:r>
            <w:r w:rsidRPr="00FC0E1D">
              <w:rPr>
                <w:rFonts w:eastAsia="Calibri"/>
                <w:sz w:val="24"/>
                <w:szCs w:val="24"/>
              </w:rPr>
              <w:t xml:space="preserve"> </w:t>
            </w:r>
            <w:r w:rsidRPr="00FC0E1D">
              <w:rPr>
                <w:rFonts w:eastAsia="Calibri"/>
                <w:sz w:val="24"/>
                <w:szCs w:val="24"/>
              </w:rPr>
              <w:t>m</w:t>
            </w:r>
            <w:r w:rsidRPr="00FC0E1D">
              <w:rPr>
                <w:rFonts w:eastAsia="Calibri"/>
                <w:sz w:val="24"/>
                <w:szCs w:val="24"/>
              </w:rPr>
              <w:t>a</w:t>
            </w:r>
            <w:r w:rsidRPr="00FC0E1D">
              <w:rPr>
                <w:rFonts w:eastAsia="Calibri"/>
                <w:sz w:val="24"/>
                <w:szCs w:val="24"/>
              </w:rPr>
              <w:t>j</w:t>
            </w:r>
            <w:r w:rsidRPr="00FC0E1D">
              <w:rPr>
                <w:rFonts w:eastAsia="Calibri"/>
                <w:sz w:val="24"/>
                <w:szCs w:val="24"/>
              </w:rPr>
              <w:t>o</w:t>
            </w:r>
            <w:r w:rsidRPr="00FC0E1D">
              <w:rPr>
                <w:rFonts w:eastAsia="Calibri"/>
                <w:sz w:val="24"/>
                <w:szCs w:val="24"/>
              </w:rPr>
              <w:t>r</w:t>
            </w:r>
            <w:r w:rsidRPr="00FC0E1D">
              <w:rPr>
                <w:rFonts w:eastAsia="Calibri"/>
                <w:sz w:val="24"/>
                <w:szCs w:val="24"/>
              </w:rPr>
              <w:t xml:space="preserve"> </w:t>
            </w:r>
            <w:r w:rsidRPr="00FC0E1D">
              <w:rPr>
                <w:rFonts w:eastAsia="Calibri"/>
                <w:sz w:val="24"/>
                <w:szCs w:val="24"/>
              </w:rPr>
              <w:t>th</w:t>
            </w:r>
            <w:r w:rsidRPr="00FC0E1D">
              <w:rPr>
                <w:rFonts w:eastAsia="Calibri"/>
                <w:sz w:val="24"/>
                <w:szCs w:val="24"/>
              </w:rPr>
              <w:t>e</w:t>
            </w:r>
            <w:r w:rsidRPr="00FC0E1D">
              <w:rPr>
                <w:rFonts w:eastAsia="Calibri"/>
                <w:sz w:val="24"/>
                <w:szCs w:val="24"/>
              </w:rPr>
              <w:t>m</w:t>
            </w:r>
            <w:r w:rsidRPr="00FC0E1D">
              <w:rPr>
                <w:rFonts w:eastAsia="Calibri"/>
                <w:sz w:val="24"/>
                <w:szCs w:val="24"/>
              </w:rPr>
              <w:t>es</w:t>
            </w:r>
            <w:r w:rsidRPr="00FC0E1D">
              <w:rPr>
                <w:rFonts w:eastAsia="Calibri"/>
                <w:sz w:val="24"/>
                <w:szCs w:val="24"/>
              </w:rPr>
              <w:t xml:space="preserve"> </w:t>
            </w:r>
            <w:r w:rsidRPr="00FC0E1D">
              <w:rPr>
                <w:rFonts w:eastAsia="Calibri"/>
                <w:sz w:val="24"/>
                <w:szCs w:val="24"/>
              </w:rPr>
              <w:t>clear</w:t>
            </w:r>
            <w:r w:rsidRPr="00FC0E1D">
              <w:rPr>
                <w:rFonts w:eastAsia="Calibri"/>
                <w:sz w:val="24"/>
                <w:szCs w:val="24"/>
              </w:rPr>
              <w:t>l</w:t>
            </w:r>
            <w:r w:rsidRPr="00FC0E1D">
              <w:rPr>
                <w:rFonts w:eastAsia="Calibri"/>
                <w:sz w:val="24"/>
                <w:szCs w:val="24"/>
              </w:rPr>
              <w:t>y</w:t>
            </w:r>
            <w:r w:rsidRPr="00FC0E1D">
              <w:rPr>
                <w:rFonts w:eastAsia="Calibri"/>
                <w:sz w:val="24"/>
                <w:szCs w:val="24"/>
              </w:rPr>
              <w:t xml:space="preserve"> </w:t>
            </w:r>
            <w:r w:rsidRPr="00FC0E1D">
              <w:rPr>
                <w:rFonts w:eastAsia="Calibri"/>
                <w:sz w:val="24"/>
                <w:szCs w:val="24"/>
              </w:rPr>
              <w:t>presen</w:t>
            </w:r>
            <w:r w:rsidRPr="00FC0E1D">
              <w:rPr>
                <w:rFonts w:eastAsia="Calibri"/>
                <w:sz w:val="24"/>
                <w:szCs w:val="24"/>
              </w:rPr>
              <w:t>t</w:t>
            </w:r>
            <w:r w:rsidRPr="00FC0E1D">
              <w:rPr>
                <w:rFonts w:eastAsia="Calibri"/>
                <w:sz w:val="24"/>
                <w:szCs w:val="24"/>
              </w:rPr>
              <w:t>ed in</w:t>
            </w:r>
            <w:r w:rsidRPr="00FC0E1D">
              <w:rPr>
                <w:rFonts w:eastAsia="Calibri"/>
                <w:sz w:val="24"/>
                <w:szCs w:val="24"/>
              </w:rPr>
              <w:t xml:space="preserve"> </w:t>
            </w:r>
            <w:r w:rsidRPr="00FC0E1D">
              <w:rPr>
                <w:rFonts w:eastAsia="Calibri"/>
                <w:sz w:val="24"/>
                <w:szCs w:val="24"/>
              </w:rPr>
              <w:t>t</w:t>
            </w:r>
            <w:r w:rsidRPr="00FC0E1D">
              <w:rPr>
                <w:rFonts w:eastAsia="Calibri"/>
                <w:sz w:val="24"/>
                <w:szCs w:val="24"/>
              </w:rPr>
              <w:t>h</w:t>
            </w:r>
            <w:r w:rsidRPr="00FC0E1D">
              <w:rPr>
                <w:rFonts w:eastAsia="Calibri"/>
                <w:sz w:val="24"/>
                <w:szCs w:val="24"/>
              </w:rPr>
              <w:t>e</w:t>
            </w:r>
          </w:p>
          <w:p w:rsidR="007C74ED" w:rsidRPr="00FC0E1D" w:rsidRDefault="00954A2F" w:rsidP="00FC0E1D">
            <w:pPr>
              <w:rPr>
                <w:rFonts w:eastAsia="Calibri"/>
                <w:sz w:val="24"/>
                <w:szCs w:val="24"/>
              </w:rPr>
            </w:pPr>
            <w:r w:rsidRPr="00FC0E1D">
              <w:rPr>
                <w:rFonts w:eastAsia="Calibri"/>
                <w:sz w:val="24"/>
                <w:szCs w:val="24"/>
              </w:rPr>
              <w:t>fi</w:t>
            </w:r>
            <w:r w:rsidRPr="00FC0E1D">
              <w:rPr>
                <w:rFonts w:eastAsia="Calibri"/>
                <w:sz w:val="24"/>
                <w:szCs w:val="24"/>
              </w:rPr>
              <w:t>nd</w:t>
            </w:r>
            <w:r w:rsidRPr="00FC0E1D">
              <w:rPr>
                <w:rFonts w:eastAsia="Calibri"/>
                <w:sz w:val="24"/>
                <w:szCs w:val="24"/>
              </w:rPr>
              <w:t>i</w:t>
            </w:r>
            <w:r w:rsidRPr="00FC0E1D">
              <w:rPr>
                <w:rFonts w:eastAsia="Calibri"/>
                <w:sz w:val="24"/>
                <w:szCs w:val="24"/>
              </w:rPr>
              <w:t>ng</w:t>
            </w:r>
            <w:r w:rsidRPr="00FC0E1D">
              <w:rPr>
                <w:rFonts w:eastAsia="Calibri"/>
                <w:sz w:val="24"/>
                <w:szCs w:val="24"/>
              </w:rPr>
              <w:t>s?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4ED" w:rsidRPr="00FC0E1D" w:rsidRDefault="009F0C37" w:rsidP="00FC0E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Yes, major themes are clearly presented in the findings. Pages 15-20</w:t>
            </w:r>
          </w:p>
        </w:tc>
      </w:tr>
      <w:tr w:rsidR="007C74ED" w:rsidRPr="00FC0E1D" w:rsidTr="0003579E">
        <w:trPr>
          <w:trHeight w:hRule="exact" w:val="547"/>
        </w:trPr>
        <w:tc>
          <w:tcPr>
            <w:tcW w:w="38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4ED" w:rsidRPr="00FC0E1D" w:rsidRDefault="00954A2F" w:rsidP="00FC0E1D">
            <w:pPr>
              <w:rPr>
                <w:rFonts w:eastAsia="Calibri"/>
                <w:sz w:val="24"/>
                <w:szCs w:val="24"/>
              </w:rPr>
            </w:pPr>
            <w:r w:rsidRPr="00FC0E1D">
              <w:rPr>
                <w:rFonts w:eastAsia="Calibri"/>
                <w:sz w:val="24"/>
                <w:szCs w:val="24"/>
              </w:rPr>
              <w:t>32.</w:t>
            </w:r>
          </w:p>
        </w:tc>
        <w:tc>
          <w:tcPr>
            <w:tcW w:w="123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4ED" w:rsidRPr="00FC0E1D" w:rsidRDefault="00954A2F" w:rsidP="00FC0E1D">
            <w:pPr>
              <w:rPr>
                <w:rFonts w:eastAsia="Calibri"/>
                <w:sz w:val="24"/>
                <w:szCs w:val="24"/>
              </w:rPr>
            </w:pPr>
            <w:r w:rsidRPr="00FC0E1D">
              <w:rPr>
                <w:rFonts w:eastAsia="Calibri"/>
                <w:sz w:val="24"/>
                <w:szCs w:val="24"/>
              </w:rPr>
              <w:t>Cla</w:t>
            </w:r>
            <w:r w:rsidRPr="00FC0E1D">
              <w:rPr>
                <w:rFonts w:eastAsia="Calibri"/>
                <w:sz w:val="24"/>
                <w:szCs w:val="24"/>
              </w:rPr>
              <w:t>r</w:t>
            </w:r>
            <w:r w:rsidRPr="00FC0E1D">
              <w:rPr>
                <w:rFonts w:eastAsia="Calibri"/>
                <w:sz w:val="24"/>
                <w:szCs w:val="24"/>
              </w:rPr>
              <w:t>ity</w:t>
            </w:r>
            <w:r w:rsidRPr="00FC0E1D">
              <w:rPr>
                <w:rFonts w:eastAsia="Calibri"/>
                <w:sz w:val="24"/>
                <w:szCs w:val="24"/>
              </w:rPr>
              <w:t xml:space="preserve"> </w:t>
            </w:r>
            <w:r w:rsidRPr="00FC0E1D">
              <w:rPr>
                <w:rFonts w:eastAsia="Calibri"/>
                <w:sz w:val="24"/>
                <w:szCs w:val="24"/>
              </w:rPr>
              <w:t>o</w:t>
            </w:r>
            <w:r w:rsidRPr="00FC0E1D">
              <w:rPr>
                <w:rFonts w:eastAsia="Calibri"/>
                <w:sz w:val="24"/>
                <w:szCs w:val="24"/>
              </w:rPr>
              <w:t>f</w:t>
            </w:r>
            <w:r w:rsidRPr="00FC0E1D">
              <w:rPr>
                <w:rFonts w:eastAsia="Calibri"/>
                <w:sz w:val="24"/>
                <w:szCs w:val="24"/>
              </w:rPr>
              <w:t xml:space="preserve"> </w:t>
            </w:r>
            <w:r w:rsidRPr="00FC0E1D">
              <w:rPr>
                <w:rFonts w:eastAsia="Calibri"/>
                <w:sz w:val="24"/>
                <w:szCs w:val="24"/>
              </w:rPr>
              <w:t>m</w:t>
            </w:r>
            <w:r w:rsidRPr="00FC0E1D">
              <w:rPr>
                <w:rFonts w:eastAsia="Calibri"/>
                <w:sz w:val="24"/>
                <w:szCs w:val="24"/>
              </w:rPr>
              <w:t>i</w:t>
            </w:r>
            <w:r w:rsidRPr="00FC0E1D">
              <w:rPr>
                <w:rFonts w:eastAsia="Calibri"/>
                <w:sz w:val="24"/>
                <w:szCs w:val="24"/>
              </w:rPr>
              <w:t>n</w:t>
            </w:r>
            <w:r w:rsidRPr="00FC0E1D">
              <w:rPr>
                <w:rFonts w:eastAsia="Calibri"/>
                <w:sz w:val="24"/>
                <w:szCs w:val="24"/>
              </w:rPr>
              <w:t>o</w:t>
            </w:r>
            <w:r w:rsidRPr="00FC0E1D">
              <w:rPr>
                <w:rFonts w:eastAsia="Calibri"/>
                <w:sz w:val="24"/>
                <w:szCs w:val="24"/>
              </w:rPr>
              <w:t>r</w:t>
            </w:r>
          </w:p>
          <w:p w:rsidR="007C74ED" w:rsidRPr="00FC0E1D" w:rsidRDefault="00954A2F" w:rsidP="00FC0E1D">
            <w:pPr>
              <w:rPr>
                <w:rFonts w:eastAsia="Calibri"/>
                <w:sz w:val="24"/>
                <w:szCs w:val="24"/>
              </w:rPr>
            </w:pPr>
            <w:r w:rsidRPr="00FC0E1D">
              <w:rPr>
                <w:rFonts w:eastAsia="Calibri"/>
                <w:sz w:val="24"/>
                <w:szCs w:val="24"/>
              </w:rPr>
              <w:t>the</w:t>
            </w:r>
            <w:r w:rsidRPr="00FC0E1D">
              <w:rPr>
                <w:rFonts w:eastAsia="Calibri"/>
                <w:sz w:val="24"/>
                <w:szCs w:val="24"/>
              </w:rPr>
              <w:t>m</w:t>
            </w:r>
            <w:r w:rsidRPr="00FC0E1D">
              <w:rPr>
                <w:rFonts w:eastAsia="Calibri"/>
                <w:sz w:val="24"/>
                <w:szCs w:val="24"/>
              </w:rPr>
              <w:t>es</w:t>
            </w:r>
          </w:p>
        </w:tc>
        <w:tc>
          <w:tcPr>
            <w:tcW w:w="213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4ED" w:rsidRPr="00FC0E1D" w:rsidRDefault="00954A2F" w:rsidP="00FC0E1D">
            <w:pPr>
              <w:rPr>
                <w:rFonts w:eastAsia="Calibri"/>
                <w:sz w:val="24"/>
                <w:szCs w:val="24"/>
              </w:rPr>
            </w:pPr>
            <w:r w:rsidRPr="00FC0E1D">
              <w:rPr>
                <w:rFonts w:eastAsia="Calibri"/>
                <w:sz w:val="24"/>
                <w:szCs w:val="24"/>
              </w:rPr>
              <w:t>Is there</w:t>
            </w:r>
            <w:r w:rsidRPr="00FC0E1D">
              <w:rPr>
                <w:rFonts w:eastAsia="Calibri"/>
                <w:sz w:val="24"/>
                <w:szCs w:val="24"/>
              </w:rPr>
              <w:t xml:space="preserve"> </w:t>
            </w:r>
            <w:r w:rsidRPr="00FC0E1D">
              <w:rPr>
                <w:rFonts w:eastAsia="Calibri"/>
                <w:sz w:val="24"/>
                <w:szCs w:val="24"/>
              </w:rPr>
              <w:t>a</w:t>
            </w:r>
            <w:r w:rsidRPr="00FC0E1D">
              <w:rPr>
                <w:rFonts w:eastAsia="Calibri"/>
                <w:sz w:val="24"/>
                <w:szCs w:val="24"/>
              </w:rPr>
              <w:t xml:space="preserve"> </w:t>
            </w:r>
            <w:r w:rsidRPr="00FC0E1D">
              <w:rPr>
                <w:rFonts w:eastAsia="Calibri"/>
                <w:sz w:val="24"/>
                <w:szCs w:val="24"/>
              </w:rPr>
              <w:t>d</w:t>
            </w:r>
            <w:r w:rsidRPr="00FC0E1D">
              <w:rPr>
                <w:rFonts w:eastAsia="Calibri"/>
                <w:sz w:val="24"/>
                <w:szCs w:val="24"/>
              </w:rPr>
              <w:t>e</w:t>
            </w:r>
            <w:r w:rsidRPr="00FC0E1D">
              <w:rPr>
                <w:rFonts w:eastAsia="Calibri"/>
                <w:sz w:val="24"/>
                <w:szCs w:val="24"/>
              </w:rPr>
              <w:t>s</w:t>
            </w:r>
            <w:r w:rsidRPr="00FC0E1D">
              <w:rPr>
                <w:rFonts w:eastAsia="Calibri"/>
                <w:sz w:val="24"/>
                <w:szCs w:val="24"/>
              </w:rPr>
              <w:t>cri</w:t>
            </w:r>
            <w:r w:rsidRPr="00FC0E1D">
              <w:rPr>
                <w:rFonts w:eastAsia="Calibri"/>
                <w:sz w:val="24"/>
                <w:szCs w:val="24"/>
              </w:rPr>
              <w:t>p</w:t>
            </w:r>
            <w:r w:rsidRPr="00FC0E1D">
              <w:rPr>
                <w:rFonts w:eastAsia="Calibri"/>
                <w:sz w:val="24"/>
                <w:szCs w:val="24"/>
              </w:rPr>
              <w:t>ti</w:t>
            </w:r>
            <w:r w:rsidRPr="00FC0E1D">
              <w:rPr>
                <w:rFonts w:eastAsia="Calibri"/>
                <w:sz w:val="24"/>
                <w:szCs w:val="24"/>
              </w:rPr>
              <w:t>o</w:t>
            </w:r>
            <w:r w:rsidRPr="00FC0E1D">
              <w:rPr>
                <w:rFonts w:eastAsia="Calibri"/>
                <w:sz w:val="24"/>
                <w:szCs w:val="24"/>
              </w:rPr>
              <w:t>n</w:t>
            </w:r>
            <w:r w:rsidRPr="00FC0E1D">
              <w:rPr>
                <w:rFonts w:eastAsia="Calibri"/>
                <w:sz w:val="24"/>
                <w:szCs w:val="24"/>
              </w:rPr>
              <w:t xml:space="preserve"> </w:t>
            </w:r>
            <w:r w:rsidRPr="00FC0E1D">
              <w:rPr>
                <w:rFonts w:eastAsia="Calibri"/>
                <w:sz w:val="24"/>
                <w:szCs w:val="24"/>
              </w:rPr>
              <w:t>o</w:t>
            </w:r>
            <w:r w:rsidRPr="00FC0E1D">
              <w:rPr>
                <w:rFonts w:eastAsia="Calibri"/>
                <w:sz w:val="24"/>
                <w:szCs w:val="24"/>
              </w:rPr>
              <w:t>f d</w:t>
            </w:r>
            <w:r w:rsidRPr="00FC0E1D">
              <w:rPr>
                <w:rFonts w:eastAsia="Calibri"/>
                <w:sz w:val="24"/>
                <w:szCs w:val="24"/>
              </w:rPr>
              <w:t>i</w:t>
            </w:r>
            <w:r w:rsidRPr="00FC0E1D">
              <w:rPr>
                <w:rFonts w:eastAsia="Calibri"/>
                <w:sz w:val="24"/>
                <w:szCs w:val="24"/>
              </w:rPr>
              <w:t>v</w:t>
            </w:r>
            <w:r w:rsidRPr="00FC0E1D">
              <w:rPr>
                <w:rFonts w:eastAsia="Calibri"/>
                <w:sz w:val="24"/>
                <w:szCs w:val="24"/>
              </w:rPr>
              <w:t>erse</w:t>
            </w:r>
            <w:r w:rsidRPr="00FC0E1D">
              <w:rPr>
                <w:rFonts w:eastAsia="Calibri"/>
                <w:sz w:val="24"/>
                <w:szCs w:val="24"/>
              </w:rPr>
              <w:t xml:space="preserve"> </w:t>
            </w:r>
            <w:r w:rsidRPr="00FC0E1D">
              <w:rPr>
                <w:rFonts w:eastAsia="Calibri"/>
                <w:sz w:val="24"/>
                <w:szCs w:val="24"/>
              </w:rPr>
              <w:t>c</w:t>
            </w:r>
            <w:r w:rsidRPr="00FC0E1D">
              <w:rPr>
                <w:rFonts w:eastAsia="Calibri"/>
                <w:sz w:val="24"/>
                <w:szCs w:val="24"/>
              </w:rPr>
              <w:t>ases</w:t>
            </w:r>
            <w:r w:rsidRPr="00FC0E1D">
              <w:rPr>
                <w:rFonts w:eastAsia="Calibri"/>
                <w:sz w:val="24"/>
                <w:szCs w:val="24"/>
              </w:rPr>
              <w:t xml:space="preserve"> </w:t>
            </w:r>
            <w:r w:rsidR="009F0C37" w:rsidRPr="00FC0E1D">
              <w:rPr>
                <w:rFonts w:eastAsia="Calibri"/>
                <w:sz w:val="24"/>
                <w:szCs w:val="24"/>
              </w:rPr>
              <w:t>or?</w:t>
            </w:r>
          </w:p>
          <w:p w:rsidR="007C74ED" w:rsidRPr="00FC0E1D" w:rsidRDefault="00954A2F" w:rsidP="00FC0E1D">
            <w:pPr>
              <w:rPr>
                <w:rFonts w:eastAsia="Calibri"/>
                <w:sz w:val="24"/>
                <w:szCs w:val="24"/>
              </w:rPr>
            </w:pPr>
            <w:r w:rsidRPr="00FC0E1D">
              <w:rPr>
                <w:rFonts w:eastAsia="Calibri"/>
                <w:sz w:val="24"/>
                <w:szCs w:val="24"/>
              </w:rPr>
              <w:t>d</w:t>
            </w:r>
            <w:r w:rsidRPr="00FC0E1D">
              <w:rPr>
                <w:rFonts w:eastAsia="Calibri"/>
                <w:sz w:val="24"/>
                <w:szCs w:val="24"/>
              </w:rPr>
              <w:t>isc</w:t>
            </w:r>
            <w:r w:rsidRPr="00FC0E1D">
              <w:rPr>
                <w:rFonts w:eastAsia="Calibri"/>
                <w:sz w:val="24"/>
                <w:szCs w:val="24"/>
              </w:rPr>
              <w:t>u</w:t>
            </w:r>
            <w:r w:rsidRPr="00FC0E1D">
              <w:rPr>
                <w:rFonts w:eastAsia="Calibri"/>
                <w:sz w:val="24"/>
                <w:szCs w:val="24"/>
              </w:rPr>
              <w:t>ssi</w:t>
            </w:r>
            <w:r w:rsidRPr="00FC0E1D">
              <w:rPr>
                <w:rFonts w:eastAsia="Calibri"/>
                <w:sz w:val="24"/>
                <w:szCs w:val="24"/>
              </w:rPr>
              <w:t>o</w:t>
            </w:r>
            <w:r w:rsidRPr="00FC0E1D">
              <w:rPr>
                <w:rFonts w:eastAsia="Calibri"/>
                <w:sz w:val="24"/>
                <w:szCs w:val="24"/>
              </w:rPr>
              <w:t>n</w:t>
            </w:r>
            <w:r w:rsidRPr="00FC0E1D">
              <w:rPr>
                <w:rFonts w:eastAsia="Calibri"/>
                <w:sz w:val="24"/>
                <w:szCs w:val="24"/>
              </w:rPr>
              <w:t xml:space="preserve"> </w:t>
            </w:r>
            <w:r w:rsidRPr="00FC0E1D">
              <w:rPr>
                <w:rFonts w:eastAsia="Calibri"/>
                <w:sz w:val="24"/>
                <w:szCs w:val="24"/>
              </w:rPr>
              <w:t>o</w:t>
            </w:r>
            <w:r w:rsidRPr="00FC0E1D">
              <w:rPr>
                <w:rFonts w:eastAsia="Calibri"/>
                <w:sz w:val="24"/>
                <w:szCs w:val="24"/>
              </w:rPr>
              <w:t>f</w:t>
            </w:r>
            <w:r w:rsidRPr="00FC0E1D">
              <w:rPr>
                <w:rFonts w:eastAsia="Calibri"/>
                <w:sz w:val="24"/>
                <w:szCs w:val="24"/>
              </w:rPr>
              <w:t xml:space="preserve"> </w:t>
            </w:r>
            <w:r w:rsidRPr="00FC0E1D">
              <w:rPr>
                <w:rFonts w:eastAsia="Calibri"/>
                <w:sz w:val="24"/>
                <w:szCs w:val="24"/>
              </w:rPr>
              <w:t>m</w:t>
            </w:r>
            <w:r w:rsidRPr="00FC0E1D">
              <w:rPr>
                <w:rFonts w:eastAsia="Calibri"/>
                <w:sz w:val="24"/>
                <w:szCs w:val="24"/>
              </w:rPr>
              <w:t>i</w:t>
            </w:r>
            <w:r w:rsidRPr="00FC0E1D">
              <w:rPr>
                <w:rFonts w:eastAsia="Calibri"/>
                <w:sz w:val="24"/>
                <w:szCs w:val="24"/>
              </w:rPr>
              <w:t>n</w:t>
            </w:r>
            <w:r w:rsidRPr="00FC0E1D">
              <w:rPr>
                <w:rFonts w:eastAsia="Calibri"/>
                <w:sz w:val="24"/>
                <w:szCs w:val="24"/>
              </w:rPr>
              <w:t>o</w:t>
            </w:r>
            <w:r w:rsidRPr="00FC0E1D">
              <w:rPr>
                <w:rFonts w:eastAsia="Calibri"/>
                <w:sz w:val="24"/>
                <w:szCs w:val="24"/>
              </w:rPr>
              <w:t>r</w:t>
            </w:r>
            <w:r w:rsidRPr="00FC0E1D">
              <w:rPr>
                <w:rFonts w:eastAsia="Calibri"/>
                <w:sz w:val="24"/>
                <w:szCs w:val="24"/>
              </w:rPr>
              <w:t xml:space="preserve"> </w:t>
            </w:r>
            <w:r w:rsidRPr="00FC0E1D">
              <w:rPr>
                <w:rFonts w:eastAsia="Calibri"/>
                <w:sz w:val="24"/>
                <w:szCs w:val="24"/>
              </w:rPr>
              <w:t>t</w:t>
            </w:r>
            <w:r w:rsidRPr="00FC0E1D">
              <w:rPr>
                <w:rFonts w:eastAsia="Calibri"/>
                <w:sz w:val="24"/>
                <w:szCs w:val="24"/>
              </w:rPr>
              <w:t>h</w:t>
            </w:r>
            <w:r w:rsidRPr="00FC0E1D">
              <w:rPr>
                <w:rFonts w:eastAsia="Calibri"/>
                <w:sz w:val="24"/>
                <w:szCs w:val="24"/>
              </w:rPr>
              <w:t>e</w:t>
            </w:r>
            <w:r w:rsidRPr="00FC0E1D">
              <w:rPr>
                <w:rFonts w:eastAsia="Calibri"/>
                <w:sz w:val="24"/>
                <w:szCs w:val="24"/>
              </w:rPr>
              <w:t>m</w:t>
            </w:r>
            <w:r w:rsidRPr="00FC0E1D">
              <w:rPr>
                <w:rFonts w:eastAsia="Calibri"/>
                <w:sz w:val="24"/>
                <w:szCs w:val="24"/>
              </w:rPr>
              <w:t>e</w:t>
            </w:r>
            <w:r w:rsidRPr="00FC0E1D">
              <w:rPr>
                <w:rFonts w:eastAsia="Calibri"/>
                <w:sz w:val="24"/>
                <w:szCs w:val="24"/>
              </w:rPr>
              <w:t>s</w:t>
            </w:r>
            <w:r w:rsidRPr="00FC0E1D">
              <w:rPr>
                <w:rFonts w:eastAsia="Calibri"/>
                <w:sz w:val="24"/>
                <w:szCs w:val="24"/>
              </w:rPr>
              <w:t>?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4ED" w:rsidRPr="00FC0E1D" w:rsidRDefault="009F0C37" w:rsidP="00FC0E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 minor themes were derived.</w:t>
            </w:r>
          </w:p>
        </w:tc>
      </w:tr>
    </w:tbl>
    <w:p w:rsidR="007C74ED" w:rsidRPr="00FC0E1D" w:rsidRDefault="007C74ED" w:rsidP="00FC0E1D">
      <w:pPr>
        <w:rPr>
          <w:sz w:val="24"/>
          <w:szCs w:val="24"/>
        </w:rPr>
      </w:pPr>
    </w:p>
    <w:p w:rsidR="007C74ED" w:rsidRPr="00FC0E1D" w:rsidRDefault="00954A2F" w:rsidP="00FC0E1D">
      <w:pPr>
        <w:rPr>
          <w:rFonts w:eastAsia="Calibri"/>
          <w:sz w:val="24"/>
          <w:szCs w:val="24"/>
        </w:rPr>
      </w:pPr>
      <w:r w:rsidRPr="00FC0E1D">
        <w:rPr>
          <w:rFonts w:eastAsia="Calibri"/>
          <w:sz w:val="24"/>
          <w:szCs w:val="24"/>
        </w:rPr>
        <w:t>Whe</w:t>
      </w:r>
      <w:r w:rsidRPr="00FC0E1D">
        <w:rPr>
          <w:rFonts w:eastAsia="Calibri"/>
          <w:sz w:val="24"/>
          <w:szCs w:val="24"/>
        </w:rPr>
        <w:t>n</w:t>
      </w:r>
      <w:r w:rsidRPr="00FC0E1D">
        <w:rPr>
          <w:rFonts w:eastAsia="Calibri"/>
          <w:sz w:val="24"/>
          <w:szCs w:val="24"/>
        </w:rPr>
        <w:t xml:space="preserve"> </w:t>
      </w:r>
      <w:r w:rsidRPr="00FC0E1D">
        <w:rPr>
          <w:rFonts w:eastAsia="Calibri"/>
          <w:sz w:val="24"/>
          <w:szCs w:val="24"/>
        </w:rPr>
        <w:t>s</w:t>
      </w:r>
      <w:r w:rsidRPr="00FC0E1D">
        <w:rPr>
          <w:rFonts w:eastAsia="Calibri"/>
          <w:sz w:val="24"/>
          <w:szCs w:val="24"/>
        </w:rPr>
        <w:t>ub</w:t>
      </w:r>
      <w:r w:rsidRPr="00FC0E1D">
        <w:rPr>
          <w:rFonts w:eastAsia="Calibri"/>
          <w:sz w:val="24"/>
          <w:szCs w:val="24"/>
        </w:rPr>
        <w:t>m</w:t>
      </w:r>
      <w:r w:rsidRPr="00FC0E1D">
        <w:rPr>
          <w:rFonts w:eastAsia="Calibri"/>
          <w:sz w:val="24"/>
          <w:szCs w:val="24"/>
        </w:rPr>
        <w:t>i</w:t>
      </w:r>
      <w:r w:rsidRPr="00FC0E1D">
        <w:rPr>
          <w:rFonts w:eastAsia="Calibri"/>
          <w:sz w:val="24"/>
          <w:szCs w:val="24"/>
        </w:rPr>
        <w:t>t</w:t>
      </w:r>
      <w:r w:rsidRPr="00FC0E1D">
        <w:rPr>
          <w:rFonts w:eastAsia="Calibri"/>
          <w:sz w:val="24"/>
          <w:szCs w:val="24"/>
        </w:rPr>
        <w:t>t</w:t>
      </w:r>
      <w:r w:rsidRPr="00FC0E1D">
        <w:rPr>
          <w:rFonts w:eastAsia="Calibri"/>
          <w:sz w:val="24"/>
          <w:szCs w:val="24"/>
        </w:rPr>
        <w:t>i</w:t>
      </w:r>
      <w:r w:rsidRPr="00FC0E1D">
        <w:rPr>
          <w:rFonts w:eastAsia="Calibri"/>
          <w:sz w:val="24"/>
          <w:szCs w:val="24"/>
        </w:rPr>
        <w:t>n</w:t>
      </w:r>
      <w:r w:rsidRPr="00FC0E1D">
        <w:rPr>
          <w:rFonts w:eastAsia="Calibri"/>
          <w:sz w:val="24"/>
          <w:szCs w:val="24"/>
        </w:rPr>
        <w:t>g</w:t>
      </w:r>
      <w:r w:rsidRPr="00FC0E1D">
        <w:rPr>
          <w:rFonts w:eastAsia="Calibri"/>
          <w:sz w:val="24"/>
          <w:szCs w:val="24"/>
        </w:rPr>
        <w:t xml:space="preserve"> </w:t>
      </w:r>
      <w:r w:rsidRPr="00FC0E1D">
        <w:rPr>
          <w:rFonts w:eastAsia="Calibri"/>
          <w:sz w:val="24"/>
          <w:szCs w:val="24"/>
        </w:rPr>
        <w:t>y</w:t>
      </w:r>
      <w:r w:rsidRPr="00FC0E1D">
        <w:rPr>
          <w:rFonts w:eastAsia="Calibri"/>
          <w:sz w:val="24"/>
          <w:szCs w:val="24"/>
        </w:rPr>
        <w:t>ou</w:t>
      </w:r>
      <w:r w:rsidRPr="00FC0E1D">
        <w:rPr>
          <w:rFonts w:eastAsia="Calibri"/>
          <w:sz w:val="24"/>
          <w:szCs w:val="24"/>
        </w:rPr>
        <w:t>r</w:t>
      </w:r>
      <w:r w:rsidRPr="00FC0E1D">
        <w:rPr>
          <w:rFonts w:eastAsia="Calibri"/>
          <w:sz w:val="24"/>
          <w:szCs w:val="24"/>
        </w:rPr>
        <w:t xml:space="preserve"> m</w:t>
      </w:r>
      <w:r w:rsidRPr="00FC0E1D">
        <w:rPr>
          <w:rFonts w:eastAsia="Calibri"/>
          <w:sz w:val="24"/>
          <w:szCs w:val="24"/>
        </w:rPr>
        <w:t>a</w:t>
      </w:r>
      <w:r w:rsidRPr="00FC0E1D">
        <w:rPr>
          <w:rFonts w:eastAsia="Calibri"/>
          <w:sz w:val="24"/>
          <w:szCs w:val="24"/>
        </w:rPr>
        <w:t>nu</w:t>
      </w:r>
      <w:r w:rsidRPr="00FC0E1D">
        <w:rPr>
          <w:rFonts w:eastAsia="Calibri"/>
          <w:sz w:val="24"/>
          <w:szCs w:val="24"/>
        </w:rPr>
        <w:t>s</w:t>
      </w:r>
      <w:r w:rsidRPr="00FC0E1D">
        <w:rPr>
          <w:rFonts w:eastAsia="Calibri"/>
          <w:sz w:val="24"/>
          <w:szCs w:val="24"/>
        </w:rPr>
        <w:t>c</w:t>
      </w:r>
      <w:r w:rsidRPr="00FC0E1D">
        <w:rPr>
          <w:rFonts w:eastAsia="Calibri"/>
          <w:sz w:val="24"/>
          <w:szCs w:val="24"/>
        </w:rPr>
        <w:t>r</w:t>
      </w:r>
      <w:r w:rsidRPr="00FC0E1D">
        <w:rPr>
          <w:rFonts w:eastAsia="Calibri"/>
          <w:sz w:val="24"/>
          <w:szCs w:val="24"/>
        </w:rPr>
        <w:t>i</w:t>
      </w:r>
      <w:r w:rsidRPr="00FC0E1D">
        <w:rPr>
          <w:rFonts w:eastAsia="Calibri"/>
          <w:sz w:val="24"/>
          <w:szCs w:val="24"/>
        </w:rPr>
        <w:t>p</w:t>
      </w:r>
      <w:r w:rsidRPr="00FC0E1D">
        <w:rPr>
          <w:rFonts w:eastAsia="Calibri"/>
          <w:sz w:val="24"/>
          <w:szCs w:val="24"/>
        </w:rPr>
        <w:t>t</w:t>
      </w:r>
      <w:r w:rsidRPr="00FC0E1D">
        <w:rPr>
          <w:rFonts w:eastAsia="Calibri"/>
          <w:sz w:val="24"/>
          <w:szCs w:val="24"/>
        </w:rPr>
        <w:t xml:space="preserve"> </w:t>
      </w:r>
      <w:r w:rsidRPr="00FC0E1D">
        <w:rPr>
          <w:rFonts w:eastAsia="Calibri"/>
          <w:sz w:val="24"/>
          <w:szCs w:val="24"/>
        </w:rPr>
        <w:t>vi</w:t>
      </w:r>
      <w:r w:rsidRPr="00FC0E1D">
        <w:rPr>
          <w:rFonts w:eastAsia="Calibri"/>
          <w:sz w:val="24"/>
          <w:szCs w:val="24"/>
        </w:rPr>
        <w:t>a</w:t>
      </w:r>
      <w:r w:rsidRPr="00FC0E1D">
        <w:rPr>
          <w:rFonts w:eastAsia="Calibri"/>
          <w:sz w:val="24"/>
          <w:szCs w:val="24"/>
        </w:rPr>
        <w:t xml:space="preserve"> </w:t>
      </w:r>
      <w:r w:rsidRPr="00FC0E1D">
        <w:rPr>
          <w:rFonts w:eastAsia="Calibri"/>
          <w:sz w:val="24"/>
          <w:szCs w:val="24"/>
        </w:rPr>
        <w:t>t</w:t>
      </w:r>
      <w:r w:rsidRPr="00FC0E1D">
        <w:rPr>
          <w:rFonts w:eastAsia="Calibri"/>
          <w:sz w:val="24"/>
          <w:szCs w:val="24"/>
        </w:rPr>
        <w:t>h</w:t>
      </w:r>
      <w:r w:rsidRPr="00FC0E1D">
        <w:rPr>
          <w:rFonts w:eastAsia="Calibri"/>
          <w:sz w:val="24"/>
          <w:szCs w:val="24"/>
        </w:rPr>
        <w:t>e</w:t>
      </w:r>
      <w:r w:rsidRPr="00FC0E1D">
        <w:rPr>
          <w:rFonts w:eastAsia="Calibri"/>
          <w:sz w:val="24"/>
          <w:szCs w:val="24"/>
        </w:rPr>
        <w:t xml:space="preserve"> onl</w:t>
      </w:r>
      <w:r w:rsidRPr="00FC0E1D">
        <w:rPr>
          <w:rFonts w:eastAsia="Calibri"/>
          <w:sz w:val="24"/>
          <w:szCs w:val="24"/>
        </w:rPr>
        <w:t>i</w:t>
      </w:r>
      <w:r w:rsidRPr="00FC0E1D">
        <w:rPr>
          <w:rFonts w:eastAsia="Calibri"/>
          <w:sz w:val="24"/>
          <w:szCs w:val="24"/>
        </w:rPr>
        <w:t>n</w:t>
      </w:r>
      <w:r w:rsidRPr="00FC0E1D">
        <w:rPr>
          <w:rFonts w:eastAsia="Calibri"/>
          <w:sz w:val="24"/>
          <w:szCs w:val="24"/>
        </w:rPr>
        <w:t>e</w:t>
      </w:r>
      <w:r w:rsidRPr="00FC0E1D">
        <w:rPr>
          <w:rFonts w:eastAsia="Calibri"/>
          <w:sz w:val="24"/>
          <w:szCs w:val="24"/>
        </w:rPr>
        <w:t xml:space="preserve"> </w:t>
      </w:r>
      <w:r w:rsidRPr="00FC0E1D">
        <w:rPr>
          <w:rFonts w:eastAsia="Calibri"/>
          <w:sz w:val="24"/>
          <w:szCs w:val="24"/>
        </w:rPr>
        <w:t>s</w:t>
      </w:r>
      <w:r w:rsidRPr="00FC0E1D">
        <w:rPr>
          <w:rFonts w:eastAsia="Calibri"/>
          <w:sz w:val="24"/>
          <w:szCs w:val="24"/>
        </w:rPr>
        <w:t>u</w:t>
      </w:r>
      <w:r w:rsidRPr="00FC0E1D">
        <w:rPr>
          <w:rFonts w:eastAsia="Calibri"/>
          <w:sz w:val="24"/>
          <w:szCs w:val="24"/>
        </w:rPr>
        <w:t>b</w:t>
      </w:r>
      <w:r w:rsidRPr="00FC0E1D">
        <w:rPr>
          <w:rFonts w:eastAsia="Calibri"/>
          <w:sz w:val="24"/>
          <w:szCs w:val="24"/>
        </w:rPr>
        <w:t>m</w:t>
      </w:r>
      <w:r w:rsidRPr="00FC0E1D">
        <w:rPr>
          <w:rFonts w:eastAsia="Calibri"/>
          <w:sz w:val="24"/>
          <w:szCs w:val="24"/>
        </w:rPr>
        <w:t>i</w:t>
      </w:r>
      <w:r w:rsidRPr="00FC0E1D">
        <w:rPr>
          <w:rFonts w:eastAsia="Calibri"/>
          <w:sz w:val="24"/>
          <w:szCs w:val="24"/>
        </w:rPr>
        <w:t>s</w:t>
      </w:r>
      <w:r w:rsidRPr="00FC0E1D">
        <w:rPr>
          <w:rFonts w:eastAsia="Calibri"/>
          <w:sz w:val="24"/>
          <w:szCs w:val="24"/>
        </w:rPr>
        <w:t>s</w:t>
      </w:r>
      <w:r w:rsidRPr="00FC0E1D">
        <w:rPr>
          <w:rFonts w:eastAsia="Calibri"/>
          <w:sz w:val="24"/>
          <w:szCs w:val="24"/>
        </w:rPr>
        <w:t>i</w:t>
      </w:r>
      <w:r w:rsidRPr="00FC0E1D">
        <w:rPr>
          <w:rFonts w:eastAsia="Calibri"/>
          <w:sz w:val="24"/>
          <w:szCs w:val="24"/>
        </w:rPr>
        <w:t>o</w:t>
      </w:r>
      <w:r w:rsidRPr="00FC0E1D">
        <w:rPr>
          <w:rFonts w:eastAsia="Calibri"/>
          <w:sz w:val="24"/>
          <w:szCs w:val="24"/>
        </w:rPr>
        <w:t>n</w:t>
      </w:r>
      <w:r w:rsidRPr="00FC0E1D">
        <w:rPr>
          <w:rFonts w:eastAsia="Calibri"/>
          <w:sz w:val="24"/>
          <w:szCs w:val="24"/>
        </w:rPr>
        <w:t xml:space="preserve"> </w:t>
      </w:r>
      <w:r w:rsidRPr="00FC0E1D">
        <w:rPr>
          <w:rFonts w:eastAsia="Calibri"/>
          <w:sz w:val="24"/>
          <w:szCs w:val="24"/>
        </w:rPr>
        <w:t>f</w:t>
      </w:r>
      <w:r w:rsidRPr="00FC0E1D">
        <w:rPr>
          <w:rFonts w:eastAsia="Calibri"/>
          <w:sz w:val="24"/>
          <w:szCs w:val="24"/>
        </w:rPr>
        <w:t>o</w:t>
      </w:r>
      <w:r w:rsidRPr="00FC0E1D">
        <w:rPr>
          <w:rFonts w:eastAsia="Calibri"/>
          <w:sz w:val="24"/>
          <w:szCs w:val="24"/>
        </w:rPr>
        <w:t>r</w:t>
      </w:r>
      <w:r w:rsidRPr="00FC0E1D">
        <w:rPr>
          <w:rFonts w:eastAsia="Calibri"/>
          <w:sz w:val="24"/>
          <w:szCs w:val="24"/>
        </w:rPr>
        <w:t>m,</w:t>
      </w:r>
      <w:r w:rsidRPr="00FC0E1D">
        <w:rPr>
          <w:rFonts w:eastAsia="Calibri"/>
          <w:sz w:val="24"/>
          <w:szCs w:val="24"/>
        </w:rPr>
        <w:t xml:space="preserve"> </w:t>
      </w:r>
      <w:r w:rsidRPr="00FC0E1D">
        <w:rPr>
          <w:rFonts w:eastAsia="Calibri"/>
          <w:sz w:val="24"/>
          <w:szCs w:val="24"/>
        </w:rPr>
        <w:t>p</w:t>
      </w:r>
      <w:r w:rsidRPr="00FC0E1D">
        <w:rPr>
          <w:rFonts w:eastAsia="Calibri"/>
          <w:sz w:val="24"/>
          <w:szCs w:val="24"/>
        </w:rPr>
        <w:t>l</w:t>
      </w:r>
      <w:r w:rsidRPr="00FC0E1D">
        <w:rPr>
          <w:rFonts w:eastAsia="Calibri"/>
          <w:sz w:val="24"/>
          <w:szCs w:val="24"/>
        </w:rPr>
        <w:t>ea</w:t>
      </w:r>
      <w:r w:rsidRPr="00FC0E1D">
        <w:rPr>
          <w:rFonts w:eastAsia="Calibri"/>
          <w:sz w:val="24"/>
          <w:szCs w:val="24"/>
        </w:rPr>
        <w:t>se</w:t>
      </w:r>
      <w:r w:rsidRPr="00FC0E1D">
        <w:rPr>
          <w:rFonts w:eastAsia="Calibri"/>
          <w:sz w:val="24"/>
          <w:szCs w:val="24"/>
        </w:rPr>
        <w:t xml:space="preserve"> </w:t>
      </w:r>
      <w:r w:rsidRPr="00FC0E1D">
        <w:rPr>
          <w:rFonts w:eastAsia="Calibri"/>
          <w:sz w:val="24"/>
          <w:szCs w:val="24"/>
        </w:rPr>
        <w:t>u</w:t>
      </w:r>
      <w:r w:rsidRPr="00FC0E1D">
        <w:rPr>
          <w:rFonts w:eastAsia="Calibri"/>
          <w:sz w:val="24"/>
          <w:szCs w:val="24"/>
        </w:rPr>
        <w:t>p</w:t>
      </w:r>
      <w:r w:rsidRPr="00FC0E1D">
        <w:rPr>
          <w:rFonts w:eastAsia="Calibri"/>
          <w:sz w:val="24"/>
          <w:szCs w:val="24"/>
        </w:rPr>
        <w:t>l</w:t>
      </w:r>
      <w:r w:rsidRPr="00FC0E1D">
        <w:rPr>
          <w:rFonts w:eastAsia="Calibri"/>
          <w:sz w:val="24"/>
          <w:szCs w:val="24"/>
        </w:rPr>
        <w:t>oa</w:t>
      </w:r>
      <w:r w:rsidRPr="00FC0E1D">
        <w:rPr>
          <w:rFonts w:eastAsia="Calibri"/>
          <w:sz w:val="24"/>
          <w:szCs w:val="24"/>
        </w:rPr>
        <w:t>d</w:t>
      </w:r>
      <w:r w:rsidRPr="00FC0E1D">
        <w:rPr>
          <w:rFonts w:eastAsia="Calibri"/>
          <w:sz w:val="24"/>
          <w:szCs w:val="24"/>
        </w:rPr>
        <w:t xml:space="preserve"> </w:t>
      </w:r>
      <w:r w:rsidRPr="00FC0E1D">
        <w:rPr>
          <w:rFonts w:eastAsia="Calibri"/>
          <w:sz w:val="24"/>
          <w:szCs w:val="24"/>
        </w:rPr>
        <w:t>t</w:t>
      </w:r>
      <w:r w:rsidRPr="00FC0E1D">
        <w:rPr>
          <w:rFonts w:eastAsia="Calibri"/>
          <w:sz w:val="24"/>
          <w:szCs w:val="24"/>
        </w:rPr>
        <w:t>h</w:t>
      </w:r>
      <w:r w:rsidRPr="00FC0E1D">
        <w:rPr>
          <w:rFonts w:eastAsia="Calibri"/>
          <w:sz w:val="24"/>
          <w:szCs w:val="24"/>
        </w:rPr>
        <w:t>e</w:t>
      </w:r>
      <w:r w:rsidRPr="00FC0E1D">
        <w:rPr>
          <w:rFonts w:eastAsia="Calibri"/>
          <w:sz w:val="24"/>
          <w:szCs w:val="24"/>
        </w:rPr>
        <w:t xml:space="preserve"> </w:t>
      </w:r>
      <w:r w:rsidRPr="00FC0E1D">
        <w:rPr>
          <w:rFonts w:eastAsia="Calibri"/>
          <w:sz w:val="24"/>
          <w:szCs w:val="24"/>
        </w:rPr>
        <w:t>c</w:t>
      </w:r>
      <w:r w:rsidRPr="00FC0E1D">
        <w:rPr>
          <w:rFonts w:eastAsia="Calibri"/>
          <w:sz w:val="24"/>
          <w:szCs w:val="24"/>
        </w:rPr>
        <w:t>o</w:t>
      </w:r>
      <w:r w:rsidRPr="00FC0E1D">
        <w:rPr>
          <w:rFonts w:eastAsia="Calibri"/>
          <w:sz w:val="24"/>
          <w:szCs w:val="24"/>
        </w:rPr>
        <w:t>mplet</w:t>
      </w:r>
      <w:r w:rsidRPr="00FC0E1D">
        <w:rPr>
          <w:rFonts w:eastAsia="Calibri"/>
          <w:sz w:val="24"/>
          <w:szCs w:val="24"/>
        </w:rPr>
        <w:t>e</w:t>
      </w:r>
      <w:r w:rsidRPr="00FC0E1D">
        <w:rPr>
          <w:rFonts w:eastAsia="Calibri"/>
          <w:sz w:val="24"/>
          <w:szCs w:val="24"/>
        </w:rPr>
        <w:t xml:space="preserve">d </w:t>
      </w:r>
      <w:r w:rsidRPr="00FC0E1D">
        <w:rPr>
          <w:rFonts w:eastAsia="Calibri"/>
          <w:sz w:val="24"/>
          <w:szCs w:val="24"/>
        </w:rPr>
        <w:t>c</w:t>
      </w:r>
      <w:r w:rsidRPr="00FC0E1D">
        <w:rPr>
          <w:rFonts w:eastAsia="Calibri"/>
          <w:sz w:val="24"/>
          <w:szCs w:val="24"/>
        </w:rPr>
        <w:t>he</w:t>
      </w:r>
      <w:r w:rsidRPr="00FC0E1D">
        <w:rPr>
          <w:rFonts w:eastAsia="Calibri"/>
          <w:sz w:val="24"/>
          <w:szCs w:val="24"/>
        </w:rPr>
        <w:t>c</w:t>
      </w:r>
      <w:r w:rsidRPr="00FC0E1D">
        <w:rPr>
          <w:rFonts w:eastAsia="Calibri"/>
          <w:sz w:val="24"/>
          <w:szCs w:val="24"/>
        </w:rPr>
        <w:t>k</w:t>
      </w:r>
      <w:r w:rsidRPr="00FC0E1D">
        <w:rPr>
          <w:rFonts w:eastAsia="Calibri"/>
          <w:sz w:val="24"/>
          <w:szCs w:val="24"/>
        </w:rPr>
        <w:t>l</w:t>
      </w:r>
      <w:r w:rsidRPr="00FC0E1D">
        <w:rPr>
          <w:rFonts w:eastAsia="Calibri"/>
          <w:sz w:val="24"/>
          <w:szCs w:val="24"/>
        </w:rPr>
        <w:t>i</w:t>
      </w:r>
      <w:r w:rsidRPr="00FC0E1D">
        <w:rPr>
          <w:rFonts w:eastAsia="Calibri"/>
          <w:sz w:val="24"/>
          <w:szCs w:val="24"/>
        </w:rPr>
        <w:t>s</w:t>
      </w:r>
      <w:r w:rsidRPr="00FC0E1D">
        <w:rPr>
          <w:rFonts w:eastAsia="Calibri"/>
          <w:sz w:val="24"/>
          <w:szCs w:val="24"/>
        </w:rPr>
        <w:t>t</w:t>
      </w:r>
      <w:r w:rsidRPr="00FC0E1D">
        <w:rPr>
          <w:rFonts w:eastAsia="Calibri"/>
          <w:sz w:val="24"/>
          <w:szCs w:val="24"/>
        </w:rPr>
        <w:t xml:space="preserve"> </w:t>
      </w:r>
      <w:r w:rsidRPr="00FC0E1D">
        <w:rPr>
          <w:rFonts w:eastAsia="Calibri"/>
          <w:sz w:val="24"/>
          <w:szCs w:val="24"/>
        </w:rPr>
        <w:t>a</w:t>
      </w:r>
      <w:r w:rsidRPr="00FC0E1D">
        <w:rPr>
          <w:rFonts w:eastAsia="Calibri"/>
          <w:sz w:val="24"/>
          <w:szCs w:val="24"/>
        </w:rPr>
        <w:t>s</w:t>
      </w:r>
      <w:r w:rsidRPr="00FC0E1D">
        <w:rPr>
          <w:rFonts w:eastAsia="Calibri"/>
          <w:sz w:val="24"/>
          <w:szCs w:val="24"/>
        </w:rPr>
        <w:t xml:space="preserve"> </w:t>
      </w:r>
      <w:r w:rsidRPr="00FC0E1D">
        <w:rPr>
          <w:rFonts w:eastAsia="Calibri"/>
          <w:sz w:val="24"/>
          <w:szCs w:val="24"/>
        </w:rPr>
        <w:t xml:space="preserve">a </w:t>
      </w:r>
      <w:r w:rsidRPr="00FC0E1D">
        <w:rPr>
          <w:rFonts w:eastAsia="Calibri"/>
          <w:sz w:val="24"/>
          <w:szCs w:val="24"/>
        </w:rPr>
        <w:t>F</w:t>
      </w:r>
      <w:r w:rsidRPr="00FC0E1D">
        <w:rPr>
          <w:rFonts w:eastAsia="Calibri"/>
          <w:sz w:val="24"/>
          <w:szCs w:val="24"/>
        </w:rPr>
        <w:t>ig</w:t>
      </w:r>
      <w:r w:rsidRPr="00FC0E1D">
        <w:rPr>
          <w:rFonts w:eastAsia="Calibri"/>
          <w:sz w:val="24"/>
          <w:szCs w:val="24"/>
        </w:rPr>
        <w:t>u</w:t>
      </w:r>
      <w:r w:rsidRPr="00FC0E1D">
        <w:rPr>
          <w:rFonts w:eastAsia="Calibri"/>
          <w:sz w:val="24"/>
          <w:szCs w:val="24"/>
        </w:rPr>
        <w:t>r</w:t>
      </w:r>
      <w:r w:rsidRPr="00FC0E1D">
        <w:rPr>
          <w:rFonts w:eastAsia="Calibri"/>
          <w:sz w:val="24"/>
          <w:szCs w:val="24"/>
        </w:rPr>
        <w:t>e</w:t>
      </w:r>
      <w:r w:rsidRPr="00FC0E1D">
        <w:rPr>
          <w:rFonts w:eastAsia="Calibri"/>
          <w:sz w:val="24"/>
          <w:szCs w:val="24"/>
        </w:rPr>
        <w:t>/</w:t>
      </w:r>
      <w:r w:rsidRPr="00FC0E1D">
        <w:rPr>
          <w:rFonts w:eastAsia="Calibri"/>
          <w:sz w:val="24"/>
          <w:szCs w:val="24"/>
        </w:rPr>
        <w:t>s</w:t>
      </w:r>
      <w:r w:rsidRPr="00FC0E1D">
        <w:rPr>
          <w:rFonts w:eastAsia="Calibri"/>
          <w:sz w:val="24"/>
          <w:szCs w:val="24"/>
        </w:rPr>
        <w:t>upple</w:t>
      </w:r>
      <w:r w:rsidRPr="00FC0E1D">
        <w:rPr>
          <w:rFonts w:eastAsia="Calibri"/>
          <w:sz w:val="24"/>
          <w:szCs w:val="24"/>
        </w:rPr>
        <w:t>me</w:t>
      </w:r>
      <w:r w:rsidRPr="00FC0E1D">
        <w:rPr>
          <w:rFonts w:eastAsia="Calibri"/>
          <w:sz w:val="24"/>
          <w:szCs w:val="24"/>
        </w:rPr>
        <w:t>n</w:t>
      </w:r>
      <w:r w:rsidRPr="00FC0E1D">
        <w:rPr>
          <w:rFonts w:eastAsia="Calibri"/>
          <w:sz w:val="24"/>
          <w:szCs w:val="24"/>
        </w:rPr>
        <w:t>t</w:t>
      </w:r>
      <w:r w:rsidRPr="00FC0E1D">
        <w:rPr>
          <w:rFonts w:eastAsia="Calibri"/>
          <w:sz w:val="24"/>
          <w:szCs w:val="24"/>
        </w:rPr>
        <w:t>a</w:t>
      </w:r>
      <w:r w:rsidRPr="00FC0E1D">
        <w:rPr>
          <w:rFonts w:eastAsia="Calibri"/>
          <w:sz w:val="24"/>
          <w:szCs w:val="24"/>
        </w:rPr>
        <w:t>r</w:t>
      </w:r>
      <w:r w:rsidRPr="00FC0E1D">
        <w:rPr>
          <w:rFonts w:eastAsia="Calibri"/>
          <w:sz w:val="24"/>
          <w:szCs w:val="24"/>
        </w:rPr>
        <w:t>y</w:t>
      </w:r>
      <w:r w:rsidRPr="00FC0E1D">
        <w:rPr>
          <w:rFonts w:eastAsia="Calibri"/>
          <w:sz w:val="24"/>
          <w:szCs w:val="24"/>
        </w:rPr>
        <w:t xml:space="preserve"> </w:t>
      </w:r>
      <w:r w:rsidRPr="00FC0E1D">
        <w:rPr>
          <w:rFonts w:eastAsia="Calibri"/>
          <w:sz w:val="24"/>
          <w:szCs w:val="24"/>
        </w:rPr>
        <w:t>f</w:t>
      </w:r>
      <w:r w:rsidRPr="00FC0E1D">
        <w:rPr>
          <w:rFonts w:eastAsia="Calibri"/>
          <w:sz w:val="24"/>
          <w:szCs w:val="24"/>
        </w:rPr>
        <w:t>il</w:t>
      </w:r>
      <w:r w:rsidRPr="00FC0E1D">
        <w:rPr>
          <w:rFonts w:eastAsia="Calibri"/>
          <w:sz w:val="24"/>
          <w:szCs w:val="24"/>
        </w:rPr>
        <w:t>e</w:t>
      </w:r>
      <w:r w:rsidRPr="00FC0E1D">
        <w:rPr>
          <w:rFonts w:eastAsia="Calibri"/>
          <w:sz w:val="24"/>
          <w:szCs w:val="24"/>
        </w:rPr>
        <w:t>.</w:t>
      </w:r>
    </w:p>
    <w:p w:rsidR="007C74ED" w:rsidRPr="00FC0E1D" w:rsidRDefault="007C74ED" w:rsidP="00FC0E1D">
      <w:pPr>
        <w:rPr>
          <w:sz w:val="24"/>
          <w:szCs w:val="24"/>
        </w:rPr>
      </w:pPr>
    </w:p>
    <w:p w:rsidR="007C74ED" w:rsidRPr="00FC0E1D" w:rsidRDefault="00954A2F" w:rsidP="00FC0E1D">
      <w:pPr>
        <w:rPr>
          <w:rFonts w:eastAsia="Calibri"/>
          <w:sz w:val="24"/>
          <w:szCs w:val="24"/>
        </w:rPr>
      </w:pPr>
      <w:r w:rsidRPr="00FC0E1D">
        <w:rPr>
          <w:rFonts w:eastAsia="Calibri"/>
          <w:sz w:val="24"/>
          <w:szCs w:val="24"/>
        </w:rPr>
        <w:t>I</w:t>
      </w:r>
      <w:r w:rsidRPr="00FC0E1D">
        <w:rPr>
          <w:rFonts w:eastAsia="Calibri"/>
          <w:sz w:val="24"/>
          <w:szCs w:val="24"/>
        </w:rPr>
        <w:t xml:space="preserve">f </w:t>
      </w:r>
      <w:r w:rsidRPr="00FC0E1D">
        <w:rPr>
          <w:rFonts w:eastAsia="Calibri"/>
          <w:sz w:val="24"/>
          <w:szCs w:val="24"/>
        </w:rPr>
        <w:t>y</w:t>
      </w:r>
      <w:r w:rsidRPr="00FC0E1D">
        <w:rPr>
          <w:rFonts w:eastAsia="Calibri"/>
          <w:sz w:val="24"/>
          <w:szCs w:val="24"/>
        </w:rPr>
        <w:t>o</w:t>
      </w:r>
      <w:r w:rsidRPr="00FC0E1D">
        <w:rPr>
          <w:rFonts w:eastAsia="Calibri"/>
          <w:sz w:val="24"/>
          <w:szCs w:val="24"/>
        </w:rPr>
        <w:t>u</w:t>
      </w:r>
      <w:r w:rsidRPr="00FC0E1D">
        <w:rPr>
          <w:rFonts w:eastAsia="Calibri"/>
          <w:sz w:val="24"/>
          <w:szCs w:val="24"/>
        </w:rPr>
        <w:t xml:space="preserve"> </w:t>
      </w:r>
      <w:r w:rsidRPr="00FC0E1D">
        <w:rPr>
          <w:rFonts w:eastAsia="Calibri"/>
          <w:sz w:val="24"/>
          <w:szCs w:val="24"/>
        </w:rPr>
        <w:t>w</w:t>
      </w:r>
      <w:r w:rsidRPr="00FC0E1D">
        <w:rPr>
          <w:rFonts w:eastAsia="Calibri"/>
          <w:sz w:val="24"/>
          <w:szCs w:val="24"/>
        </w:rPr>
        <w:t>ou</w:t>
      </w:r>
      <w:r w:rsidRPr="00FC0E1D">
        <w:rPr>
          <w:rFonts w:eastAsia="Calibri"/>
          <w:sz w:val="24"/>
          <w:szCs w:val="24"/>
        </w:rPr>
        <w:t>l</w:t>
      </w:r>
      <w:r w:rsidRPr="00FC0E1D">
        <w:rPr>
          <w:rFonts w:eastAsia="Calibri"/>
          <w:sz w:val="24"/>
          <w:szCs w:val="24"/>
        </w:rPr>
        <w:t>d</w:t>
      </w:r>
      <w:r w:rsidRPr="00FC0E1D">
        <w:rPr>
          <w:rFonts w:eastAsia="Calibri"/>
          <w:sz w:val="24"/>
          <w:szCs w:val="24"/>
        </w:rPr>
        <w:t xml:space="preserve"> l</w:t>
      </w:r>
      <w:r w:rsidRPr="00FC0E1D">
        <w:rPr>
          <w:rFonts w:eastAsia="Calibri"/>
          <w:sz w:val="24"/>
          <w:szCs w:val="24"/>
        </w:rPr>
        <w:t>i</w:t>
      </w:r>
      <w:r w:rsidRPr="00FC0E1D">
        <w:rPr>
          <w:rFonts w:eastAsia="Calibri"/>
          <w:sz w:val="24"/>
          <w:szCs w:val="24"/>
        </w:rPr>
        <w:t>ke</w:t>
      </w:r>
      <w:r w:rsidRPr="00FC0E1D">
        <w:rPr>
          <w:rFonts w:eastAsia="Calibri"/>
          <w:sz w:val="24"/>
          <w:szCs w:val="24"/>
        </w:rPr>
        <w:t xml:space="preserve"> </w:t>
      </w:r>
      <w:r w:rsidRPr="00FC0E1D">
        <w:rPr>
          <w:rFonts w:eastAsia="Calibri"/>
          <w:sz w:val="24"/>
          <w:szCs w:val="24"/>
        </w:rPr>
        <w:t>t</w:t>
      </w:r>
      <w:r w:rsidRPr="00FC0E1D">
        <w:rPr>
          <w:rFonts w:eastAsia="Calibri"/>
          <w:sz w:val="24"/>
          <w:szCs w:val="24"/>
        </w:rPr>
        <w:t>h</w:t>
      </w:r>
      <w:r w:rsidRPr="00FC0E1D">
        <w:rPr>
          <w:rFonts w:eastAsia="Calibri"/>
          <w:sz w:val="24"/>
          <w:szCs w:val="24"/>
        </w:rPr>
        <w:t>i</w:t>
      </w:r>
      <w:r w:rsidRPr="00FC0E1D">
        <w:rPr>
          <w:rFonts w:eastAsia="Calibri"/>
          <w:sz w:val="24"/>
          <w:szCs w:val="24"/>
        </w:rPr>
        <w:t>s</w:t>
      </w:r>
      <w:r w:rsidRPr="00FC0E1D">
        <w:rPr>
          <w:rFonts w:eastAsia="Calibri"/>
          <w:sz w:val="24"/>
          <w:szCs w:val="24"/>
        </w:rPr>
        <w:t xml:space="preserve"> </w:t>
      </w:r>
      <w:r w:rsidRPr="00FC0E1D">
        <w:rPr>
          <w:rFonts w:eastAsia="Calibri"/>
          <w:sz w:val="24"/>
          <w:szCs w:val="24"/>
        </w:rPr>
        <w:t>c</w:t>
      </w:r>
      <w:r w:rsidRPr="00FC0E1D">
        <w:rPr>
          <w:rFonts w:eastAsia="Calibri"/>
          <w:sz w:val="24"/>
          <w:szCs w:val="24"/>
        </w:rPr>
        <w:t>hec</w:t>
      </w:r>
      <w:r w:rsidRPr="00FC0E1D">
        <w:rPr>
          <w:rFonts w:eastAsia="Calibri"/>
          <w:sz w:val="24"/>
          <w:szCs w:val="24"/>
        </w:rPr>
        <w:t>kl</w:t>
      </w:r>
      <w:r w:rsidRPr="00FC0E1D">
        <w:rPr>
          <w:rFonts w:eastAsia="Calibri"/>
          <w:sz w:val="24"/>
          <w:szCs w:val="24"/>
        </w:rPr>
        <w:t>i</w:t>
      </w:r>
      <w:r w:rsidRPr="00FC0E1D">
        <w:rPr>
          <w:rFonts w:eastAsia="Calibri"/>
          <w:sz w:val="24"/>
          <w:szCs w:val="24"/>
        </w:rPr>
        <w:t>s</w:t>
      </w:r>
      <w:r w:rsidRPr="00FC0E1D">
        <w:rPr>
          <w:rFonts w:eastAsia="Calibri"/>
          <w:sz w:val="24"/>
          <w:szCs w:val="24"/>
        </w:rPr>
        <w:t>t</w:t>
      </w:r>
      <w:r w:rsidRPr="00FC0E1D">
        <w:rPr>
          <w:rFonts w:eastAsia="Calibri"/>
          <w:sz w:val="24"/>
          <w:szCs w:val="24"/>
        </w:rPr>
        <w:t xml:space="preserve"> </w:t>
      </w:r>
      <w:r w:rsidRPr="00FC0E1D">
        <w:rPr>
          <w:rFonts w:eastAsia="Calibri"/>
          <w:sz w:val="24"/>
          <w:szCs w:val="24"/>
        </w:rPr>
        <w:t>to</w:t>
      </w:r>
      <w:r w:rsidRPr="00FC0E1D">
        <w:rPr>
          <w:rFonts w:eastAsia="Calibri"/>
          <w:sz w:val="24"/>
          <w:szCs w:val="24"/>
        </w:rPr>
        <w:t xml:space="preserve"> </w:t>
      </w:r>
      <w:r w:rsidRPr="00FC0E1D">
        <w:rPr>
          <w:rFonts w:eastAsia="Calibri"/>
          <w:sz w:val="24"/>
          <w:szCs w:val="24"/>
        </w:rPr>
        <w:t>be</w:t>
      </w:r>
      <w:r w:rsidRPr="00FC0E1D">
        <w:rPr>
          <w:rFonts w:eastAsia="Calibri"/>
          <w:sz w:val="24"/>
          <w:szCs w:val="24"/>
        </w:rPr>
        <w:t xml:space="preserve"> </w:t>
      </w:r>
      <w:r w:rsidRPr="00FC0E1D">
        <w:rPr>
          <w:rFonts w:eastAsia="Calibri"/>
          <w:sz w:val="24"/>
          <w:szCs w:val="24"/>
        </w:rPr>
        <w:t>i</w:t>
      </w:r>
      <w:r w:rsidRPr="00FC0E1D">
        <w:rPr>
          <w:rFonts w:eastAsia="Calibri"/>
          <w:sz w:val="24"/>
          <w:szCs w:val="24"/>
        </w:rPr>
        <w:t>n</w:t>
      </w:r>
      <w:r w:rsidRPr="00FC0E1D">
        <w:rPr>
          <w:rFonts w:eastAsia="Calibri"/>
          <w:sz w:val="24"/>
          <w:szCs w:val="24"/>
        </w:rPr>
        <w:t>cl</w:t>
      </w:r>
      <w:r w:rsidRPr="00FC0E1D">
        <w:rPr>
          <w:rFonts w:eastAsia="Calibri"/>
          <w:sz w:val="24"/>
          <w:szCs w:val="24"/>
        </w:rPr>
        <w:t>ude</w:t>
      </w:r>
      <w:r w:rsidRPr="00FC0E1D">
        <w:rPr>
          <w:rFonts w:eastAsia="Calibri"/>
          <w:sz w:val="24"/>
          <w:szCs w:val="24"/>
        </w:rPr>
        <w:t>d</w:t>
      </w:r>
      <w:r w:rsidRPr="00FC0E1D">
        <w:rPr>
          <w:rFonts w:eastAsia="Calibri"/>
          <w:sz w:val="24"/>
          <w:szCs w:val="24"/>
        </w:rPr>
        <w:t xml:space="preserve"> </w:t>
      </w:r>
      <w:r w:rsidRPr="00FC0E1D">
        <w:rPr>
          <w:rFonts w:eastAsia="Calibri"/>
          <w:sz w:val="24"/>
          <w:szCs w:val="24"/>
        </w:rPr>
        <w:t>al</w:t>
      </w:r>
      <w:r w:rsidRPr="00FC0E1D">
        <w:rPr>
          <w:rFonts w:eastAsia="Calibri"/>
          <w:sz w:val="24"/>
          <w:szCs w:val="24"/>
        </w:rPr>
        <w:t>on</w:t>
      </w:r>
      <w:r w:rsidRPr="00FC0E1D">
        <w:rPr>
          <w:rFonts w:eastAsia="Calibri"/>
          <w:sz w:val="24"/>
          <w:szCs w:val="24"/>
        </w:rPr>
        <w:t>g</w:t>
      </w:r>
      <w:r w:rsidRPr="00FC0E1D">
        <w:rPr>
          <w:rFonts w:eastAsia="Calibri"/>
          <w:sz w:val="24"/>
          <w:szCs w:val="24"/>
        </w:rPr>
        <w:t>s</w:t>
      </w:r>
      <w:r w:rsidRPr="00FC0E1D">
        <w:rPr>
          <w:rFonts w:eastAsia="Calibri"/>
          <w:sz w:val="24"/>
          <w:szCs w:val="24"/>
        </w:rPr>
        <w:t>id</w:t>
      </w:r>
      <w:r w:rsidRPr="00FC0E1D">
        <w:rPr>
          <w:rFonts w:eastAsia="Calibri"/>
          <w:sz w:val="24"/>
          <w:szCs w:val="24"/>
        </w:rPr>
        <w:t>e</w:t>
      </w:r>
      <w:r w:rsidRPr="00FC0E1D">
        <w:rPr>
          <w:rFonts w:eastAsia="Calibri"/>
          <w:sz w:val="24"/>
          <w:szCs w:val="24"/>
        </w:rPr>
        <w:t xml:space="preserve"> </w:t>
      </w:r>
      <w:r w:rsidRPr="00FC0E1D">
        <w:rPr>
          <w:rFonts w:eastAsia="Calibri"/>
          <w:sz w:val="24"/>
          <w:szCs w:val="24"/>
        </w:rPr>
        <w:t>y</w:t>
      </w:r>
      <w:r w:rsidRPr="00FC0E1D">
        <w:rPr>
          <w:rFonts w:eastAsia="Calibri"/>
          <w:sz w:val="24"/>
          <w:szCs w:val="24"/>
        </w:rPr>
        <w:t>ou</w:t>
      </w:r>
      <w:r w:rsidRPr="00FC0E1D">
        <w:rPr>
          <w:rFonts w:eastAsia="Calibri"/>
          <w:sz w:val="24"/>
          <w:szCs w:val="24"/>
        </w:rPr>
        <w:t>r</w:t>
      </w:r>
      <w:r w:rsidRPr="00FC0E1D">
        <w:rPr>
          <w:rFonts w:eastAsia="Calibri"/>
          <w:sz w:val="24"/>
          <w:szCs w:val="24"/>
        </w:rPr>
        <w:t xml:space="preserve"> </w:t>
      </w:r>
      <w:r w:rsidRPr="00FC0E1D">
        <w:rPr>
          <w:rFonts w:eastAsia="Calibri"/>
          <w:sz w:val="24"/>
          <w:szCs w:val="24"/>
        </w:rPr>
        <w:t>ar</w:t>
      </w:r>
      <w:r w:rsidRPr="00FC0E1D">
        <w:rPr>
          <w:rFonts w:eastAsia="Calibri"/>
          <w:sz w:val="24"/>
          <w:szCs w:val="24"/>
        </w:rPr>
        <w:t>t</w:t>
      </w:r>
      <w:r w:rsidRPr="00FC0E1D">
        <w:rPr>
          <w:rFonts w:eastAsia="Calibri"/>
          <w:sz w:val="24"/>
          <w:szCs w:val="24"/>
        </w:rPr>
        <w:t>i</w:t>
      </w:r>
      <w:r w:rsidRPr="00FC0E1D">
        <w:rPr>
          <w:rFonts w:eastAsia="Calibri"/>
          <w:sz w:val="24"/>
          <w:szCs w:val="24"/>
        </w:rPr>
        <w:t>c</w:t>
      </w:r>
      <w:r w:rsidRPr="00FC0E1D">
        <w:rPr>
          <w:rFonts w:eastAsia="Calibri"/>
          <w:sz w:val="24"/>
          <w:szCs w:val="24"/>
        </w:rPr>
        <w:t>l</w:t>
      </w:r>
      <w:r w:rsidRPr="00FC0E1D">
        <w:rPr>
          <w:rFonts w:eastAsia="Calibri"/>
          <w:sz w:val="24"/>
          <w:szCs w:val="24"/>
        </w:rPr>
        <w:t>e</w:t>
      </w:r>
      <w:r w:rsidRPr="00FC0E1D">
        <w:rPr>
          <w:rFonts w:eastAsia="Calibri"/>
          <w:sz w:val="24"/>
          <w:szCs w:val="24"/>
        </w:rPr>
        <w:t>,</w:t>
      </w:r>
      <w:r w:rsidRPr="00FC0E1D">
        <w:rPr>
          <w:rFonts w:eastAsia="Calibri"/>
          <w:sz w:val="24"/>
          <w:szCs w:val="24"/>
        </w:rPr>
        <w:t xml:space="preserve"> </w:t>
      </w:r>
      <w:r w:rsidRPr="00FC0E1D">
        <w:rPr>
          <w:rFonts w:eastAsia="Calibri"/>
          <w:sz w:val="24"/>
          <w:szCs w:val="24"/>
        </w:rPr>
        <w:t>w</w:t>
      </w:r>
      <w:r w:rsidRPr="00FC0E1D">
        <w:rPr>
          <w:rFonts w:eastAsia="Calibri"/>
          <w:sz w:val="24"/>
          <w:szCs w:val="24"/>
        </w:rPr>
        <w:t>e</w:t>
      </w:r>
      <w:r w:rsidRPr="00FC0E1D">
        <w:rPr>
          <w:rFonts w:eastAsia="Calibri"/>
          <w:sz w:val="24"/>
          <w:szCs w:val="24"/>
        </w:rPr>
        <w:t xml:space="preserve"> </w:t>
      </w:r>
      <w:r w:rsidRPr="00FC0E1D">
        <w:rPr>
          <w:rFonts w:eastAsia="Calibri"/>
          <w:sz w:val="24"/>
          <w:szCs w:val="24"/>
        </w:rPr>
        <w:t>ask</w:t>
      </w:r>
      <w:r w:rsidRPr="00FC0E1D">
        <w:rPr>
          <w:rFonts w:eastAsia="Calibri"/>
          <w:sz w:val="24"/>
          <w:szCs w:val="24"/>
        </w:rPr>
        <w:t xml:space="preserve"> </w:t>
      </w:r>
      <w:r w:rsidRPr="00FC0E1D">
        <w:rPr>
          <w:rFonts w:eastAsia="Calibri"/>
          <w:sz w:val="24"/>
          <w:szCs w:val="24"/>
        </w:rPr>
        <w:t>t</w:t>
      </w:r>
      <w:r w:rsidRPr="00FC0E1D">
        <w:rPr>
          <w:rFonts w:eastAsia="Calibri"/>
          <w:sz w:val="24"/>
          <w:szCs w:val="24"/>
        </w:rPr>
        <w:t>ha</w:t>
      </w:r>
      <w:r w:rsidRPr="00FC0E1D">
        <w:rPr>
          <w:rFonts w:eastAsia="Calibri"/>
          <w:sz w:val="24"/>
          <w:szCs w:val="24"/>
        </w:rPr>
        <w:t>t</w:t>
      </w:r>
      <w:r w:rsidRPr="00FC0E1D">
        <w:rPr>
          <w:rFonts w:eastAsia="Calibri"/>
          <w:sz w:val="24"/>
          <w:szCs w:val="24"/>
        </w:rPr>
        <w:t xml:space="preserve"> y</w:t>
      </w:r>
      <w:r w:rsidRPr="00FC0E1D">
        <w:rPr>
          <w:rFonts w:eastAsia="Calibri"/>
          <w:sz w:val="24"/>
          <w:szCs w:val="24"/>
        </w:rPr>
        <w:t>o</w:t>
      </w:r>
      <w:r w:rsidRPr="00FC0E1D">
        <w:rPr>
          <w:rFonts w:eastAsia="Calibri"/>
          <w:sz w:val="24"/>
          <w:szCs w:val="24"/>
        </w:rPr>
        <w:t>u</w:t>
      </w:r>
      <w:r w:rsidRPr="00FC0E1D">
        <w:rPr>
          <w:rFonts w:eastAsia="Calibri"/>
          <w:sz w:val="24"/>
          <w:szCs w:val="24"/>
        </w:rPr>
        <w:t xml:space="preserve"> </w:t>
      </w:r>
      <w:r w:rsidRPr="00FC0E1D">
        <w:rPr>
          <w:rFonts w:eastAsia="Calibri"/>
          <w:sz w:val="24"/>
          <w:szCs w:val="24"/>
        </w:rPr>
        <w:t>u</w:t>
      </w:r>
      <w:r w:rsidRPr="00FC0E1D">
        <w:rPr>
          <w:rFonts w:eastAsia="Calibri"/>
          <w:sz w:val="24"/>
          <w:szCs w:val="24"/>
        </w:rPr>
        <w:t>p</w:t>
      </w:r>
      <w:r w:rsidRPr="00FC0E1D">
        <w:rPr>
          <w:rFonts w:eastAsia="Calibri"/>
          <w:sz w:val="24"/>
          <w:szCs w:val="24"/>
        </w:rPr>
        <w:t>l</w:t>
      </w:r>
      <w:r w:rsidRPr="00FC0E1D">
        <w:rPr>
          <w:rFonts w:eastAsia="Calibri"/>
          <w:sz w:val="24"/>
          <w:szCs w:val="24"/>
        </w:rPr>
        <w:t>oa</w:t>
      </w:r>
      <w:r w:rsidRPr="00FC0E1D">
        <w:rPr>
          <w:rFonts w:eastAsia="Calibri"/>
          <w:sz w:val="24"/>
          <w:szCs w:val="24"/>
        </w:rPr>
        <w:t>d</w:t>
      </w:r>
      <w:r w:rsidRPr="00FC0E1D">
        <w:rPr>
          <w:rFonts w:eastAsia="Calibri"/>
          <w:sz w:val="24"/>
          <w:szCs w:val="24"/>
        </w:rPr>
        <w:t xml:space="preserve"> </w:t>
      </w:r>
      <w:r w:rsidRPr="00FC0E1D">
        <w:rPr>
          <w:rFonts w:eastAsia="Calibri"/>
          <w:sz w:val="24"/>
          <w:szCs w:val="24"/>
        </w:rPr>
        <w:t>t</w:t>
      </w:r>
      <w:r w:rsidRPr="00FC0E1D">
        <w:rPr>
          <w:rFonts w:eastAsia="Calibri"/>
          <w:sz w:val="24"/>
          <w:szCs w:val="24"/>
        </w:rPr>
        <w:t>h</w:t>
      </w:r>
      <w:r w:rsidRPr="00FC0E1D">
        <w:rPr>
          <w:rFonts w:eastAsia="Calibri"/>
          <w:sz w:val="24"/>
          <w:szCs w:val="24"/>
        </w:rPr>
        <w:t xml:space="preserve">e </w:t>
      </w:r>
      <w:r w:rsidRPr="00FC0E1D">
        <w:rPr>
          <w:rFonts w:eastAsia="Calibri"/>
          <w:sz w:val="24"/>
          <w:szCs w:val="24"/>
        </w:rPr>
        <w:t>c</w:t>
      </w:r>
      <w:r w:rsidRPr="00FC0E1D">
        <w:rPr>
          <w:rFonts w:eastAsia="Calibri"/>
          <w:sz w:val="24"/>
          <w:szCs w:val="24"/>
        </w:rPr>
        <w:t>o</w:t>
      </w:r>
      <w:r w:rsidRPr="00FC0E1D">
        <w:rPr>
          <w:rFonts w:eastAsia="Calibri"/>
          <w:sz w:val="24"/>
          <w:szCs w:val="24"/>
        </w:rPr>
        <w:t>mplet</w:t>
      </w:r>
      <w:r w:rsidRPr="00FC0E1D">
        <w:rPr>
          <w:rFonts w:eastAsia="Calibri"/>
          <w:sz w:val="24"/>
          <w:szCs w:val="24"/>
        </w:rPr>
        <w:t>e</w:t>
      </w:r>
      <w:r w:rsidRPr="00FC0E1D">
        <w:rPr>
          <w:rFonts w:eastAsia="Calibri"/>
          <w:sz w:val="24"/>
          <w:szCs w:val="24"/>
        </w:rPr>
        <w:t>d</w:t>
      </w:r>
      <w:r w:rsidRPr="00FC0E1D">
        <w:rPr>
          <w:rFonts w:eastAsia="Calibri"/>
          <w:sz w:val="24"/>
          <w:szCs w:val="24"/>
        </w:rPr>
        <w:t xml:space="preserve"> </w:t>
      </w:r>
      <w:r w:rsidRPr="00FC0E1D">
        <w:rPr>
          <w:rFonts w:eastAsia="Calibri"/>
          <w:sz w:val="24"/>
          <w:szCs w:val="24"/>
        </w:rPr>
        <w:t>c</w:t>
      </w:r>
      <w:r w:rsidRPr="00FC0E1D">
        <w:rPr>
          <w:rFonts w:eastAsia="Calibri"/>
          <w:sz w:val="24"/>
          <w:szCs w:val="24"/>
        </w:rPr>
        <w:t>he</w:t>
      </w:r>
      <w:r w:rsidRPr="00FC0E1D">
        <w:rPr>
          <w:rFonts w:eastAsia="Calibri"/>
          <w:sz w:val="24"/>
          <w:szCs w:val="24"/>
        </w:rPr>
        <w:t>c</w:t>
      </w:r>
      <w:r w:rsidRPr="00FC0E1D">
        <w:rPr>
          <w:rFonts w:eastAsia="Calibri"/>
          <w:sz w:val="24"/>
          <w:szCs w:val="24"/>
        </w:rPr>
        <w:t>k</w:t>
      </w:r>
      <w:r w:rsidRPr="00FC0E1D">
        <w:rPr>
          <w:rFonts w:eastAsia="Calibri"/>
          <w:sz w:val="24"/>
          <w:szCs w:val="24"/>
        </w:rPr>
        <w:t>l</w:t>
      </w:r>
      <w:r w:rsidRPr="00FC0E1D">
        <w:rPr>
          <w:rFonts w:eastAsia="Calibri"/>
          <w:sz w:val="24"/>
          <w:szCs w:val="24"/>
        </w:rPr>
        <w:t>i</w:t>
      </w:r>
      <w:r w:rsidRPr="00FC0E1D">
        <w:rPr>
          <w:rFonts w:eastAsia="Calibri"/>
          <w:sz w:val="24"/>
          <w:szCs w:val="24"/>
        </w:rPr>
        <w:t>s</w:t>
      </w:r>
      <w:r w:rsidRPr="00FC0E1D">
        <w:rPr>
          <w:rFonts w:eastAsia="Calibri"/>
          <w:sz w:val="24"/>
          <w:szCs w:val="24"/>
        </w:rPr>
        <w:t>t</w:t>
      </w:r>
      <w:r w:rsidRPr="00FC0E1D">
        <w:rPr>
          <w:rFonts w:eastAsia="Calibri"/>
          <w:sz w:val="24"/>
          <w:szCs w:val="24"/>
        </w:rPr>
        <w:t xml:space="preserve"> </w:t>
      </w:r>
      <w:r w:rsidRPr="00FC0E1D">
        <w:rPr>
          <w:rFonts w:eastAsia="Calibri"/>
          <w:sz w:val="24"/>
          <w:szCs w:val="24"/>
        </w:rPr>
        <w:t>to</w:t>
      </w:r>
      <w:r w:rsidRPr="00FC0E1D">
        <w:rPr>
          <w:rFonts w:eastAsia="Calibri"/>
          <w:sz w:val="24"/>
          <w:szCs w:val="24"/>
        </w:rPr>
        <w:t xml:space="preserve"> </w:t>
      </w:r>
      <w:r w:rsidRPr="00FC0E1D">
        <w:rPr>
          <w:rFonts w:eastAsia="Calibri"/>
          <w:sz w:val="24"/>
          <w:szCs w:val="24"/>
        </w:rPr>
        <w:t>an</w:t>
      </w:r>
      <w:r w:rsidRPr="00FC0E1D">
        <w:rPr>
          <w:rFonts w:eastAsia="Calibri"/>
          <w:sz w:val="24"/>
          <w:szCs w:val="24"/>
        </w:rPr>
        <w:t xml:space="preserve"> </w:t>
      </w:r>
      <w:r w:rsidRPr="00FC0E1D">
        <w:rPr>
          <w:rFonts w:eastAsia="Calibri"/>
          <w:sz w:val="24"/>
          <w:szCs w:val="24"/>
        </w:rPr>
        <w:t>on</w:t>
      </w:r>
      <w:r w:rsidRPr="00FC0E1D">
        <w:rPr>
          <w:rFonts w:eastAsia="Calibri"/>
          <w:sz w:val="24"/>
          <w:szCs w:val="24"/>
        </w:rPr>
        <w:t>li</w:t>
      </w:r>
      <w:r w:rsidRPr="00FC0E1D">
        <w:rPr>
          <w:rFonts w:eastAsia="Calibri"/>
          <w:sz w:val="24"/>
          <w:szCs w:val="24"/>
        </w:rPr>
        <w:t>n</w:t>
      </w:r>
      <w:r w:rsidRPr="00FC0E1D">
        <w:rPr>
          <w:rFonts w:eastAsia="Calibri"/>
          <w:sz w:val="24"/>
          <w:szCs w:val="24"/>
        </w:rPr>
        <w:t>e</w:t>
      </w:r>
      <w:r w:rsidRPr="00FC0E1D">
        <w:rPr>
          <w:rFonts w:eastAsia="Calibri"/>
          <w:sz w:val="24"/>
          <w:szCs w:val="24"/>
        </w:rPr>
        <w:t xml:space="preserve"> </w:t>
      </w:r>
      <w:r w:rsidRPr="00FC0E1D">
        <w:rPr>
          <w:rFonts w:eastAsia="Calibri"/>
          <w:sz w:val="24"/>
          <w:szCs w:val="24"/>
        </w:rPr>
        <w:t>r</w:t>
      </w:r>
      <w:r w:rsidRPr="00FC0E1D">
        <w:rPr>
          <w:rFonts w:eastAsia="Calibri"/>
          <w:sz w:val="24"/>
          <w:szCs w:val="24"/>
        </w:rPr>
        <w:t>epo</w:t>
      </w:r>
      <w:r w:rsidRPr="00FC0E1D">
        <w:rPr>
          <w:rFonts w:eastAsia="Calibri"/>
          <w:sz w:val="24"/>
          <w:szCs w:val="24"/>
        </w:rPr>
        <w:t>s</w:t>
      </w:r>
      <w:r w:rsidRPr="00FC0E1D">
        <w:rPr>
          <w:rFonts w:eastAsia="Calibri"/>
          <w:sz w:val="24"/>
          <w:szCs w:val="24"/>
        </w:rPr>
        <w:t>i</w:t>
      </w:r>
      <w:r w:rsidRPr="00FC0E1D">
        <w:rPr>
          <w:rFonts w:eastAsia="Calibri"/>
          <w:sz w:val="24"/>
          <w:szCs w:val="24"/>
        </w:rPr>
        <w:t>t</w:t>
      </w:r>
      <w:r w:rsidRPr="00FC0E1D">
        <w:rPr>
          <w:rFonts w:eastAsia="Calibri"/>
          <w:sz w:val="24"/>
          <w:szCs w:val="24"/>
        </w:rPr>
        <w:t>o</w:t>
      </w:r>
      <w:r w:rsidRPr="00FC0E1D">
        <w:rPr>
          <w:rFonts w:eastAsia="Calibri"/>
          <w:sz w:val="24"/>
          <w:szCs w:val="24"/>
        </w:rPr>
        <w:t>r</w:t>
      </w:r>
      <w:r w:rsidRPr="00FC0E1D">
        <w:rPr>
          <w:rFonts w:eastAsia="Calibri"/>
          <w:sz w:val="24"/>
          <w:szCs w:val="24"/>
        </w:rPr>
        <w:t>y</w:t>
      </w:r>
      <w:r w:rsidRPr="00FC0E1D">
        <w:rPr>
          <w:rFonts w:eastAsia="Calibri"/>
          <w:sz w:val="24"/>
          <w:szCs w:val="24"/>
        </w:rPr>
        <w:t xml:space="preserve"> </w:t>
      </w:r>
      <w:r w:rsidRPr="00FC0E1D">
        <w:rPr>
          <w:rFonts w:eastAsia="Calibri"/>
          <w:sz w:val="24"/>
          <w:szCs w:val="24"/>
        </w:rPr>
        <w:t>a</w:t>
      </w:r>
      <w:r w:rsidRPr="00FC0E1D">
        <w:rPr>
          <w:rFonts w:eastAsia="Calibri"/>
          <w:sz w:val="24"/>
          <w:szCs w:val="24"/>
        </w:rPr>
        <w:t>n</w:t>
      </w:r>
      <w:r w:rsidRPr="00FC0E1D">
        <w:rPr>
          <w:rFonts w:eastAsia="Calibri"/>
          <w:sz w:val="24"/>
          <w:szCs w:val="24"/>
        </w:rPr>
        <w:t>d</w:t>
      </w:r>
      <w:r w:rsidRPr="00FC0E1D">
        <w:rPr>
          <w:rFonts w:eastAsia="Calibri"/>
          <w:sz w:val="24"/>
          <w:szCs w:val="24"/>
        </w:rPr>
        <w:t xml:space="preserve"> </w:t>
      </w:r>
      <w:r w:rsidRPr="00FC0E1D">
        <w:rPr>
          <w:rFonts w:eastAsia="Calibri"/>
          <w:sz w:val="24"/>
          <w:szCs w:val="24"/>
        </w:rPr>
        <w:t>i</w:t>
      </w:r>
      <w:r w:rsidRPr="00FC0E1D">
        <w:rPr>
          <w:rFonts w:eastAsia="Calibri"/>
          <w:sz w:val="24"/>
          <w:szCs w:val="24"/>
        </w:rPr>
        <w:t>n</w:t>
      </w:r>
      <w:r w:rsidRPr="00FC0E1D">
        <w:rPr>
          <w:rFonts w:eastAsia="Calibri"/>
          <w:sz w:val="24"/>
          <w:szCs w:val="24"/>
        </w:rPr>
        <w:t>cl</w:t>
      </w:r>
      <w:r w:rsidRPr="00FC0E1D">
        <w:rPr>
          <w:rFonts w:eastAsia="Calibri"/>
          <w:sz w:val="24"/>
          <w:szCs w:val="24"/>
        </w:rPr>
        <w:t>u</w:t>
      </w:r>
      <w:r w:rsidRPr="00FC0E1D">
        <w:rPr>
          <w:rFonts w:eastAsia="Calibri"/>
          <w:sz w:val="24"/>
          <w:szCs w:val="24"/>
        </w:rPr>
        <w:t>d</w:t>
      </w:r>
      <w:r w:rsidRPr="00FC0E1D">
        <w:rPr>
          <w:rFonts w:eastAsia="Calibri"/>
          <w:sz w:val="24"/>
          <w:szCs w:val="24"/>
        </w:rPr>
        <w:t>e</w:t>
      </w:r>
      <w:r w:rsidRPr="00FC0E1D">
        <w:rPr>
          <w:rFonts w:eastAsia="Calibri"/>
          <w:sz w:val="24"/>
          <w:szCs w:val="24"/>
        </w:rPr>
        <w:t xml:space="preserve"> </w:t>
      </w:r>
      <w:r w:rsidRPr="00FC0E1D">
        <w:rPr>
          <w:rFonts w:eastAsia="Calibri"/>
          <w:sz w:val="24"/>
          <w:szCs w:val="24"/>
        </w:rPr>
        <w:t>t</w:t>
      </w:r>
      <w:r w:rsidRPr="00FC0E1D">
        <w:rPr>
          <w:rFonts w:eastAsia="Calibri"/>
          <w:sz w:val="24"/>
          <w:szCs w:val="24"/>
        </w:rPr>
        <w:t>h</w:t>
      </w:r>
      <w:r w:rsidRPr="00FC0E1D">
        <w:rPr>
          <w:rFonts w:eastAsia="Calibri"/>
          <w:sz w:val="24"/>
          <w:szCs w:val="24"/>
        </w:rPr>
        <w:t>e</w:t>
      </w:r>
      <w:r w:rsidRPr="00FC0E1D">
        <w:rPr>
          <w:rFonts w:eastAsia="Calibri"/>
          <w:sz w:val="24"/>
          <w:szCs w:val="24"/>
        </w:rPr>
        <w:t xml:space="preserve"> </w:t>
      </w:r>
      <w:r w:rsidRPr="00FC0E1D">
        <w:rPr>
          <w:rFonts w:eastAsia="Calibri"/>
          <w:sz w:val="24"/>
          <w:szCs w:val="24"/>
        </w:rPr>
        <w:t>g</w:t>
      </w:r>
      <w:r w:rsidRPr="00FC0E1D">
        <w:rPr>
          <w:rFonts w:eastAsia="Calibri"/>
          <w:sz w:val="24"/>
          <w:szCs w:val="24"/>
        </w:rPr>
        <w:t>u</w:t>
      </w:r>
      <w:r w:rsidRPr="00FC0E1D">
        <w:rPr>
          <w:rFonts w:eastAsia="Calibri"/>
          <w:sz w:val="24"/>
          <w:szCs w:val="24"/>
        </w:rPr>
        <w:t>i</w:t>
      </w:r>
      <w:r w:rsidRPr="00FC0E1D">
        <w:rPr>
          <w:rFonts w:eastAsia="Calibri"/>
          <w:sz w:val="24"/>
          <w:szCs w:val="24"/>
        </w:rPr>
        <w:t>del</w:t>
      </w:r>
      <w:r w:rsidRPr="00FC0E1D">
        <w:rPr>
          <w:rFonts w:eastAsia="Calibri"/>
          <w:sz w:val="24"/>
          <w:szCs w:val="24"/>
        </w:rPr>
        <w:t>i</w:t>
      </w:r>
      <w:r w:rsidRPr="00FC0E1D">
        <w:rPr>
          <w:rFonts w:eastAsia="Calibri"/>
          <w:sz w:val="24"/>
          <w:szCs w:val="24"/>
        </w:rPr>
        <w:t>n</w:t>
      </w:r>
      <w:r w:rsidRPr="00FC0E1D">
        <w:rPr>
          <w:rFonts w:eastAsia="Calibri"/>
          <w:sz w:val="24"/>
          <w:szCs w:val="24"/>
        </w:rPr>
        <w:t>e</w:t>
      </w:r>
      <w:r w:rsidRPr="00FC0E1D">
        <w:rPr>
          <w:rFonts w:eastAsia="Calibri"/>
          <w:sz w:val="24"/>
          <w:szCs w:val="24"/>
        </w:rPr>
        <w:t xml:space="preserve"> </w:t>
      </w:r>
      <w:r w:rsidRPr="00FC0E1D">
        <w:rPr>
          <w:rFonts w:eastAsia="Calibri"/>
          <w:sz w:val="24"/>
          <w:szCs w:val="24"/>
        </w:rPr>
        <w:t>ty</w:t>
      </w:r>
      <w:r w:rsidRPr="00FC0E1D">
        <w:rPr>
          <w:rFonts w:eastAsia="Calibri"/>
          <w:sz w:val="24"/>
          <w:szCs w:val="24"/>
        </w:rPr>
        <w:t>pe</w:t>
      </w:r>
      <w:r w:rsidRPr="00FC0E1D">
        <w:rPr>
          <w:rFonts w:eastAsia="Calibri"/>
          <w:sz w:val="24"/>
          <w:szCs w:val="24"/>
        </w:rPr>
        <w:t>,</w:t>
      </w:r>
      <w:r w:rsidRPr="00FC0E1D">
        <w:rPr>
          <w:rFonts w:eastAsia="Calibri"/>
          <w:sz w:val="24"/>
          <w:szCs w:val="24"/>
        </w:rPr>
        <w:t xml:space="preserve"> </w:t>
      </w:r>
      <w:r w:rsidRPr="00FC0E1D">
        <w:rPr>
          <w:rFonts w:eastAsia="Calibri"/>
          <w:sz w:val="24"/>
          <w:szCs w:val="24"/>
        </w:rPr>
        <w:t>n</w:t>
      </w:r>
      <w:r w:rsidRPr="00FC0E1D">
        <w:rPr>
          <w:rFonts w:eastAsia="Calibri"/>
          <w:sz w:val="24"/>
          <w:szCs w:val="24"/>
        </w:rPr>
        <w:t>a</w:t>
      </w:r>
      <w:r w:rsidRPr="00FC0E1D">
        <w:rPr>
          <w:rFonts w:eastAsia="Calibri"/>
          <w:sz w:val="24"/>
          <w:szCs w:val="24"/>
        </w:rPr>
        <w:t>m</w:t>
      </w:r>
      <w:r w:rsidRPr="00FC0E1D">
        <w:rPr>
          <w:rFonts w:eastAsia="Calibri"/>
          <w:sz w:val="24"/>
          <w:szCs w:val="24"/>
        </w:rPr>
        <w:t>e</w:t>
      </w:r>
      <w:r w:rsidRPr="00FC0E1D">
        <w:rPr>
          <w:rFonts w:eastAsia="Calibri"/>
          <w:sz w:val="24"/>
          <w:szCs w:val="24"/>
        </w:rPr>
        <w:t xml:space="preserve"> o</w:t>
      </w:r>
      <w:r w:rsidRPr="00FC0E1D">
        <w:rPr>
          <w:rFonts w:eastAsia="Calibri"/>
          <w:sz w:val="24"/>
          <w:szCs w:val="24"/>
        </w:rPr>
        <w:t xml:space="preserve">f the </w:t>
      </w:r>
      <w:r w:rsidRPr="00FC0E1D">
        <w:rPr>
          <w:rFonts w:eastAsia="Calibri"/>
          <w:sz w:val="24"/>
          <w:szCs w:val="24"/>
        </w:rPr>
        <w:t>r</w:t>
      </w:r>
      <w:r w:rsidRPr="00FC0E1D">
        <w:rPr>
          <w:rFonts w:eastAsia="Calibri"/>
          <w:sz w:val="24"/>
          <w:szCs w:val="24"/>
        </w:rPr>
        <w:t>epo</w:t>
      </w:r>
      <w:r w:rsidRPr="00FC0E1D">
        <w:rPr>
          <w:rFonts w:eastAsia="Calibri"/>
          <w:sz w:val="24"/>
          <w:szCs w:val="24"/>
        </w:rPr>
        <w:t>s</w:t>
      </w:r>
      <w:r w:rsidRPr="00FC0E1D">
        <w:rPr>
          <w:rFonts w:eastAsia="Calibri"/>
          <w:sz w:val="24"/>
          <w:szCs w:val="24"/>
        </w:rPr>
        <w:t>i</w:t>
      </w:r>
      <w:r w:rsidRPr="00FC0E1D">
        <w:rPr>
          <w:rFonts w:eastAsia="Calibri"/>
          <w:sz w:val="24"/>
          <w:szCs w:val="24"/>
        </w:rPr>
        <w:t>t</w:t>
      </w:r>
      <w:r w:rsidRPr="00FC0E1D">
        <w:rPr>
          <w:rFonts w:eastAsia="Calibri"/>
          <w:sz w:val="24"/>
          <w:szCs w:val="24"/>
        </w:rPr>
        <w:t>o</w:t>
      </w:r>
      <w:r w:rsidRPr="00FC0E1D">
        <w:rPr>
          <w:rFonts w:eastAsia="Calibri"/>
          <w:sz w:val="24"/>
          <w:szCs w:val="24"/>
        </w:rPr>
        <w:t>r</w:t>
      </w:r>
      <w:r w:rsidRPr="00FC0E1D">
        <w:rPr>
          <w:rFonts w:eastAsia="Calibri"/>
          <w:sz w:val="24"/>
          <w:szCs w:val="24"/>
        </w:rPr>
        <w:t>y</w:t>
      </w:r>
      <w:r w:rsidRPr="00FC0E1D">
        <w:rPr>
          <w:rFonts w:eastAsia="Calibri"/>
          <w:sz w:val="24"/>
          <w:szCs w:val="24"/>
        </w:rPr>
        <w:t>,</w:t>
      </w:r>
      <w:r w:rsidRPr="00FC0E1D">
        <w:rPr>
          <w:rFonts w:eastAsia="Calibri"/>
          <w:sz w:val="24"/>
          <w:szCs w:val="24"/>
        </w:rPr>
        <w:t xml:space="preserve"> </w:t>
      </w:r>
      <w:r w:rsidRPr="00FC0E1D">
        <w:rPr>
          <w:rFonts w:eastAsia="Calibri"/>
          <w:sz w:val="24"/>
          <w:szCs w:val="24"/>
        </w:rPr>
        <w:t>D</w:t>
      </w:r>
      <w:r w:rsidRPr="00FC0E1D">
        <w:rPr>
          <w:rFonts w:eastAsia="Calibri"/>
          <w:sz w:val="24"/>
          <w:szCs w:val="24"/>
        </w:rPr>
        <w:t>O</w:t>
      </w:r>
      <w:r w:rsidRPr="00FC0E1D">
        <w:rPr>
          <w:rFonts w:eastAsia="Calibri"/>
          <w:sz w:val="24"/>
          <w:szCs w:val="24"/>
        </w:rPr>
        <w:t>I</w:t>
      </w:r>
      <w:r w:rsidRPr="00FC0E1D">
        <w:rPr>
          <w:rFonts w:eastAsia="Calibri"/>
          <w:sz w:val="24"/>
          <w:szCs w:val="24"/>
        </w:rPr>
        <w:t xml:space="preserve"> </w:t>
      </w:r>
      <w:r w:rsidRPr="00FC0E1D">
        <w:rPr>
          <w:rFonts w:eastAsia="Calibri"/>
          <w:sz w:val="24"/>
          <w:szCs w:val="24"/>
        </w:rPr>
        <w:t>and</w:t>
      </w:r>
      <w:r w:rsidRPr="00FC0E1D">
        <w:rPr>
          <w:rFonts w:eastAsia="Calibri"/>
          <w:sz w:val="24"/>
          <w:szCs w:val="24"/>
        </w:rPr>
        <w:t xml:space="preserve"> li</w:t>
      </w:r>
      <w:r w:rsidRPr="00FC0E1D">
        <w:rPr>
          <w:rFonts w:eastAsia="Calibri"/>
          <w:sz w:val="24"/>
          <w:szCs w:val="24"/>
        </w:rPr>
        <w:t>c</w:t>
      </w:r>
      <w:r w:rsidRPr="00FC0E1D">
        <w:rPr>
          <w:rFonts w:eastAsia="Calibri"/>
          <w:sz w:val="24"/>
          <w:szCs w:val="24"/>
        </w:rPr>
        <w:t>en</w:t>
      </w:r>
      <w:r w:rsidRPr="00FC0E1D">
        <w:rPr>
          <w:rFonts w:eastAsia="Calibri"/>
          <w:sz w:val="24"/>
          <w:szCs w:val="24"/>
        </w:rPr>
        <w:t>s</w:t>
      </w:r>
      <w:r w:rsidRPr="00FC0E1D">
        <w:rPr>
          <w:rFonts w:eastAsia="Calibri"/>
          <w:sz w:val="24"/>
          <w:szCs w:val="24"/>
        </w:rPr>
        <w:t>e</w:t>
      </w:r>
      <w:r w:rsidRPr="00FC0E1D">
        <w:rPr>
          <w:rFonts w:eastAsia="Calibri"/>
          <w:sz w:val="24"/>
          <w:szCs w:val="24"/>
        </w:rPr>
        <w:t xml:space="preserve"> </w:t>
      </w:r>
      <w:r w:rsidRPr="00FC0E1D">
        <w:rPr>
          <w:rFonts w:eastAsia="Calibri"/>
          <w:sz w:val="24"/>
          <w:szCs w:val="24"/>
        </w:rPr>
        <w:t>i</w:t>
      </w:r>
      <w:r w:rsidRPr="00FC0E1D">
        <w:rPr>
          <w:rFonts w:eastAsia="Calibri"/>
          <w:sz w:val="24"/>
          <w:szCs w:val="24"/>
        </w:rPr>
        <w:t>n</w:t>
      </w:r>
      <w:r w:rsidRPr="00FC0E1D">
        <w:rPr>
          <w:rFonts w:eastAsia="Calibri"/>
          <w:sz w:val="24"/>
          <w:szCs w:val="24"/>
        </w:rPr>
        <w:t xml:space="preserve"> </w:t>
      </w:r>
      <w:r w:rsidRPr="00FC0E1D">
        <w:rPr>
          <w:rFonts w:eastAsia="Calibri"/>
          <w:sz w:val="24"/>
          <w:szCs w:val="24"/>
        </w:rPr>
        <w:t>t</w:t>
      </w:r>
      <w:r w:rsidRPr="00FC0E1D">
        <w:rPr>
          <w:rFonts w:eastAsia="Calibri"/>
          <w:sz w:val="24"/>
          <w:szCs w:val="24"/>
        </w:rPr>
        <w:t>h</w:t>
      </w:r>
      <w:r w:rsidRPr="00FC0E1D">
        <w:rPr>
          <w:rFonts w:eastAsia="Calibri"/>
          <w:sz w:val="24"/>
          <w:szCs w:val="24"/>
        </w:rPr>
        <w:t>e</w:t>
      </w:r>
      <w:r w:rsidRPr="00FC0E1D">
        <w:rPr>
          <w:rFonts w:eastAsia="Calibri"/>
          <w:sz w:val="24"/>
          <w:szCs w:val="24"/>
        </w:rPr>
        <w:t xml:space="preserve"> </w:t>
      </w:r>
      <w:r w:rsidRPr="00FC0E1D">
        <w:rPr>
          <w:rFonts w:eastAsia="Calibri"/>
          <w:sz w:val="24"/>
          <w:szCs w:val="24"/>
        </w:rPr>
        <w:t>D</w:t>
      </w:r>
      <w:r w:rsidRPr="00FC0E1D">
        <w:rPr>
          <w:rFonts w:eastAsia="Calibri"/>
          <w:sz w:val="24"/>
          <w:szCs w:val="24"/>
        </w:rPr>
        <w:t>a</w:t>
      </w:r>
      <w:r w:rsidRPr="00FC0E1D">
        <w:rPr>
          <w:rFonts w:eastAsia="Calibri"/>
          <w:sz w:val="24"/>
          <w:szCs w:val="24"/>
        </w:rPr>
        <w:t>ta</w:t>
      </w:r>
      <w:r w:rsidRPr="00FC0E1D">
        <w:rPr>
          <w:rFonts w:eastAsia="Calibri"/>
          <w:sz w:val="24"/>
          <w:szCs w:val="24"/>
        </w:rPr>
        <w:t xml:space="preserve"> </w:t>
      </w:r>
      <w:r w:rsidRPr="00FC0E1D">
        <w:rPr>
          <w:rFonts w:eastAsia="Calibri"/>
          <w:sz w:val="24"/>
          <w:szCs w:val="24"/>
        </w:rPr>
        <w:t>a</w:t>
      </w:r>
      <w:r w:rsidRPr="00FC0E1D">
        <w:rPr>
          <w:rFonts w:eastAsia="Calibri"/>
          <w:sz w:val="24"/>
          <w:szCs w:val="24"/>
        </w:rPr>
        <w:t>v</w:t>
      </w:r>
      <w:r w:rsidRPr="00FC0E1D">
        <w:rPr>
          <w:rFonts w:eastAsia="Calibri"/>
          <w:sz w:val="24"/>
          <w:szCs w:val="24"/>
        </w:rPr>
        <w:t>a</w:t>
      </w:r>
      <w:r w:rsidRPr="00FC0E1D">
        <w:rPr>
          <w:rFonts w:eastAsia="Calibri"/>
          <w:sz w:val="24"/>
          <w:szCs w:val="24"/>
        </w:rPr>
        <w:t>il</w:t>
      </w:r>
      <w:r w:rsidRPr="00FC0E1D">
        <w:rPr>
          <w:rFonts w:eastAsia="Calibri"/>
          <w:sz w:val="24"/>
          <w:szCs w:val="24"/>
        </w:rPr>
        <w:t>a</w:t>
      </w:r>
      <w:r w:rsidRPr="00FC0E1D">
        <w:rPr>
          <w:rFonts w:eastAsia="Calibri"/>
          <w:sz w:val="24"/>
          <w:szCs w:val="24"/>
        </w:rPr>
        <w:t>b</w:t>
      </w:r>
      <w:r w:rsidRPr="00FC0E1D">
        <w:rPr>
          <w:rFonts w:eastAsia="Calibri"/>
          <w:sz w:val="24"/>
          <w:szCs w:val="24"/>
        </w:rPr>
        <w:t>i</w:t>
      </w:r>
      <w:r w:rsidRPr="00FC0E1D">
        <w:rPr>
          <w:rFonts w:eastAsia="Calibri"/>
          <w:sz w:val="24"/>
          <w:szCs w:val="24"/>
        </w:rPr>
        <w:t>l</w:t>
      </w:r>
      <w:r w:rsidRPr="00FC0E1D">
        <w:rPr>
          <w:rFonts w:eastAsia="Calibri"/>
          <w:sz w:val="24"/>
          <w:szCs w:val="24"/>
        </w:rPr>
        <w:t>i</w:t>
      </w:r>
      <w:r w:rsidRPr="00FC0E1D">
        <w:rPr>
          <w:rFonts w:eastAsia="Calibri"/>
          <w:sz w:val="24"/>
          <w:szCs w:val="24"/>
        </w:rPr>
        <w:t>ty</w:t>
      </w:r>
      <w:r w:rsidRPr="00FC0E1D">
        <w:rPr>
          <w:rFonts w:eastAsia="Calibri"/>
          <w:sz w:val="24"/>
          <w:szCs w:val="24"/>
        </w:rPr>
        <w:t xml:space="preserve"> </w:t>
      </w:r>
      <w:r w:rsidRPr="00FC0E1D">
        <w:rPr>
          <w:rFonts w:eastAsia="Calibri"/>
          <w:sz w:val="24"/>
          <w:szCs w:val="24"/>
        </w:rPr>
        <w:t>s</w:t>
      </w:r>
      <w:r w:rsidRPr="00FC0E1D">
        <w:rPr>
          <w:rFonts w:eastAsia="Calibri"/>
          <w:sz w:val="24"/>
          <w:szCs w:val="24"/>
        </w:rPr>
        <w:t>e</w:t>
      </w:r>
      <w:r w:rsidRPr="00FC0E1D">
        <w:rPr>
          <w:rFonts w:eastAsia="Calibri"/>
          <w:sz w:val="24"/>
          <w:szCs w:val="24"/>
        </w:rPr>
        <w:t>c</w:t>
      </w:r>
      <w:r w:rsidRPr="00FC0E1D">
        <w:rPr>
          <w:rFonts w:eastAsia="Calibri"/>
          <w:sz w:val="24"/>
          <w:szCs w:val="24"/>
        </w:rPr>
        <w:t>t</w:t>
      </w:r>
      <w:r w:rsidRPr="00FC0E1D">
        <w:rPr>
          <w:rFonts w:eastAsia="Calibri"/>
          <w:sz w:val="24"/>
          <w:szCs w:val="24"/>
        </w:rPr>
        <w:t>i</w:t>
      </w:r>
      <w:r w:rsidRPr="00FC0E1D">
        <w:rPr>
          <w:rFonts w:eastAsia="Calibri"/>
          <w:sz w:val="24"/>
          <w:szCs w:val="24"/>
        </w:rPr>
        <w:t>o</w:t>
      </w:r>
      <w:r w:rsidRPr="00FC0E1D">
        <w:rPr>
          <w:rFonts w:eastAsia="Calibri"/>
          <w:sz w:val="24"/>
          <w:szCs w:val="24"/>
        </w:rPr>
        <w:t>n</w:t>
      </w:r>
      <w:r w:rsidRPr="00FC0E1D">
        <w:rPr>
          <w:rFonts w:eastAsia="Calibri"/>
          <w:sz w:val="24"/>
          <w:szCs w:val="24"/>
        </w:rPr>
        <w:t xml:space="preserve"> o</w:t>
      </w:r>
      <w:r w:rsidRPr="00FC0E1D">
        <w:rPr>
          <w:rFonts w:eastAsia="Calibri"/>
          <w:sz w:val="24"/>
          <w:szCs w:val="24"/>
        </w:rPr>
        <w:t>f</w:t>
      </w:r>
      <w:r w:rsidRPr="00FC0E1D">
        <w:rPr>
          <w:rFonts w:eastAsia="Calibri"/>
          <w:sz w:val="24"/>
          <w:szCs w:val="24"/>
        </w:rPr>
        <w:t xml:space="preserve"> </w:t>
      </w:r>
      <w:r w:rsidRPr="00FC0E1D">
        <w:rPr>
          <w:rFonts w:eastAsia="Calibri"/>
          <w:sz w:val="24"/>
          <w:szCs w:val="24"/>
        </w:rPr>
        <w:t>y</w:t>
      </w:r>
      <w:r w:rsidRPr="00FC0E1D">
        <w:rPr>
          <w:rFonts w:eastAsia="Calibri"/>
          <w:sz w:val="24"/>
          <w:szCs w:val="24"/>
        </w:rPr>
        <w:t>ou</w:t>
      </w:r>
      <w:r w:rsidRPr="00FC0E1D">
        <w:rPr>
          <w:rFonts w:eastAsia="Calibri"/>
          <w:sz w:val="24"/>
          <w:szCs w:val="24"/>
        </w:rPr>
        <w:t>r</w:t>
      </w:r>
      <w:r w:rsidRPr="00FC0E1D">
        <w:rPr>
          <w:rFonts w:eastAsia="Calibri"/>
          <w:sz w:val="24"/>
          <w:szCs w:val="24"/>
        </w:rPr>
        <w:t xml:space="preserve"> m</w:t>
      </w:r>
      <w:r w:rsidRPr="00FC0E1D">
        <w:rPr>
          <w:rFonts w:eastAsia="Calibri"/>
          <w:sz w:val="24"/>
          <w:szCs w:val="24"/>
        </w:rPr>
        <w:t>anu</w:t>
      </w:r>
      <w:r w:rsidRPr="00FC0E1D">
        <w:rPr>
          <w:rFonts w:eastAsia="Calibri"/>
          <w:sz w:val="24"/>
          <w:szCs w:val="24"/>
        </w:rPr>
        <w:t>s</w:t>
      </w:r>
      <w:r w:rsidRPr="00FC0E1D">
        <w:rPr>
          <w:rFonts w:eastAsia="Calibri"/>
          <w:sz w:val="24"/>
          <w:szCs w:val="24"/>
        </w:rPr>
        <w:t>c</w:t>
      </w:r>
      <w:r w:rsidRPr="00FC0E1D">
        <w:rPr>
          <w:rFonts w:eastAsia="Calibri"/>
          <w:sz w:val="24"/>
          <w:szCs w:val="24"/>
        </w:rPr>
        <w:t>r</w:t>
      </w:r>
      <w:r w:rsidRPr="00FC0E1D">
        <w:rPr>
          <w:rFonts w:eastAsia="Calibri"/>
          <w:sz w:val="24"/>
          <w:szCs w:val="24"/>
        </w:rPr>
        <w:t>i</w:t>
      </w:r>
      <w:r w:rsidRPr="00FC0E1D">
        <w:rPr>
          <w:rFonts w:eastAsia="Calibri"/>
          <w:sz w:val="24"/>
          <w:szCs w:val="24"/>
        </w:rPr>
        <w:t>p</w:t>
      </w:r>
      <w:r w:rsidRPr="00FC0E1D">
        <w:rPr>
          <w:rFonts w:eastAsia="Calibri"/>
          <w:sz w:val="24"/>
          <w:szCs w:val="24"/>
        </w:rPr>
        <w:t>t.</w:t>
      </w:r>
    </w:p>
    <w:p w:rsidR="007C74ED" w:rsidRPr="00FC0E1D" w:rsidRDefault="007C74ED" w:rsidP="00FC0E1D">
      <w:pPr>
        <w:rPr>
          <w:sz w:val="24"/>
          <w:szCs w:val="24"/>
        </w:rPr>
      </w:pPr>
    </w:p>
    <w:p w:rsidR="007C74ED" w:rsidRPr="00FC0E1D" w:rsidRDefault="00954A2F" w:rsidP="00FC0E1D">
      <w:pPr>
        <w:rPr>
          <w:rFonts w:eastAsia="Calibri"/>
          <w:sz w:val="24"/>
          <w:szCs w:val="24"/>
        </w:rPr>
      </w:pPr>
      <w:r w:rsidRPr="00FC0E1D">
        <w:rPr>
          <w:rFonts w:eastAsia="Calibri"/>
          <w:sz w:val="24"/>
          <w:szCs w:val="24"/>
        </w:rPr>
        <w:t>D</w:t>
      </w:r>
      <w:r w:rsidRPr="00FC0E1D">
        <w:rPr>
          <w:rFonts w:eastAsia="Calibri"/>
          <w:sz w:val="24"/>
          <w:szCs w:val="24"/>
        </w:rPr>
        <w:t>e</w:t>
      </w:r>
      <w:r w:rsidRPr="00FC0E1D">
        <w:rPr>
          <w:rFonts w:eastAsia="Calibri"/>
          <w:sz w:val="24"/>
          <w:szCs w:val="24"/>
        </w:rPr>
        <w:t>vel</w:t>
      </w:r>
      <w:r w:rsidRPr="00FC0E1D">
        <w:rPr>
          <w:rFonts w:eastAsia="Calibri"/>
          <w:sz w:val="24"/>
          <w:szCs w:val="24"/>
        </w:rPr>
        <w:t>o</w:t>
      </w:r>
      <w:r w:rsidRPr="00FC0E1D">
        <w:rPr>
          <w:rFonts w:eastAsia="Calibri"/>
          <w:sz w:val="24"/>
          <w:szCs w:val="24"/>
        </w:rPr>
        <w:t>p</w:t>
      </w:r>
      <w:r w:rsidRPr="00FC0E1D">
        <w:rPr>
          <w:rFonts w:eastAsia="Calibri"/>
          <w:sz w:val="24"/>
          <w:szCs w:val="24"/>
        </w:rPr>
        <w:t>e</w:t>
      </w:r>
      <w:r w:rsidRPr="00FC0E1D">
        <w:rPr>
          <w:rFonts w:eastAsia="Calibri"/>
          <w:sz w:val="24"/>
          <w:szCs w:val="24"/>
        </w:rPr>
        <w:t>d</w:t>
      </w:r>
      <w:r w:rsidRPr="00FC0E1D">
        <w:rPr>
          <w:rFonts w:eastAsia="Calibri"/>
          <w:sz w:val="24"/>
          <w:szCs w:val="24"/>
        </w:rPr>
        <w:t xml:space="preserve"> </w:t>
      </w:r>
      <w:r w:rsidRPr="00FC0E1D">
        <w:rPr>
          <w:rFonts w:eastAsia="Calibri"/>
          <w:sz w:val="24"/>
          <w:szCs w:val="24"/>
        </w:rPr>
        <w:t>fr</w:t>
      </w:r>
      <w:r w:rsidRPr="00FC0E1D">
        <w:rPr>
          <w:rFonts w:eastAsia="Calibri"/>
          <w:sz w:val="24"/>
          <w:szCs w:val="24"/>
        </w:rPr>
        <w:t>o</w:t>
      </w:r>
      <w:r w:rsidRPr="00FC0E1D">
        <w:rPr>
          <w:rFonts w:eastAsia="Calibri"/>
          <w:sz w:val="24"/>
          <w:szCs w:val="24"/>
        </w:rPr>
        <w:t xml:space="preserve">m: </w:t>
      </w:r>
      <w:r w:rsidRPr="00FC0E1D">
        <w:rPr>
          <w:rFonts w:eastAsia="Calibri"/>
          <w:sz w:val="24"/>
          <w:szCs w:val="24"/>
        </w:rPr>
        <w:t>A</w:t>
      </w:r>
      <w:r w:rsidRPr="00FC0E1D">
        <w:rPr>
          <w:rFonts w:eastAsia="Calibri"/>
          <w:sz w:val="24"/>
          <w:szCs w:val="24"/>
        </w:rPr>
        <w:t>lli</w:t>
      </w:r>
      <w:r w:rsidRPr="00FC0E1D">
        <w:rPr>
          <w:rFonts w:eastAsia="Calibri"/>
          <w:sz w:val="24"/>
          <w:szCs w:val="24"/>
        </w:rPr>
        <w:t>s</w:t>
      </w:r>
      <w:r w:rsidRPr="00FC0E1D">
        <w:rPr>
          <w:rFonts w:eastAsia="Calibri"/>
          <w:sz w:val="24"/>
          <w:szCs w:val="24"/>
        </w:rPr>
        <w:t>o</w:t>
      </w:r>
      <w:r w:rsidRPr="00FC0E1D">
        <w:rPr>
          <w:rFonts w:eastAsia="Calibri"/>
          <w:sz w:val="24"/>
          <w:szCs w:val="24"/>
        </w:rPr>
        <w:t>n</w:t>
      </w:r>
      <w:r w:rsidRPr="00FC0E1D">
        <w:rPr>
          <w:rFonts w:eastAsia="Calibri"/>
          <w:sz w:val="24"/>
          <w:szCs w:val="24"/>
        </w:rPr>
        <w:t xml:space="preserve"> </w:t>
      </w:r>
      <w:r w:rsidRPr="00FC0E1D">
        <w:rPr>
          <w:rFonts w:eastAsia="Calibri"/>
          <w:sz w:val="24"/>
          <w:szCs w:val="24"/>
        </w:rPr>
        <w:t>To</w:t>
      </w:r>
      <w:r w:rsidRPr="00FC0E1D">
        <w:rPr>
          <w:rFonts w:eastAsia="Calibri"/>
          <w:sz w:val="24"/>
          <w:szCs w:val="24"/>
        </w:rPr>
        <w:t>ng</w:t>
      </w:r>
      <w:r w:rsidRPr="00FC0E1D">
        <w:rPr>
          <w:rFonts w:eastAsia="Calibri"/>
          <w:sz w:val="24"/>
          <w:szCs w:val="24"/>
        </w:rPr>
        <w:t xml:space="preserve">, </w:t>
      </w:r>
      <w:r w:rsidRPr="00FC0E1D">
        <w:rPr>
          <w:rFonts w:eastAsia="Calibri"/>
          <w:sz w:val="24"/>
          <w:szCs w:val="24"/>
        </w:rPr>
        <w:t>P</w:t>
      </w:r>
      <w:r w:rsidRPr="00FC0E1D">
        <w:rPr>
          <w:rFonts w:eastAsia="Calibri"/>
          <w:sz w:val="24"/>
          <w:szCs w:val="24"/>
        </w:rPr>
        <w:t>e</w:t>
      </w:r>
      <w:r w:rsidRPr="00FC0E1D">
        <w:rPr>
          <w:rFonts w:eastAsia="Calibri"/>
          <w:sz w:val="24"/>
          <w:szCs w:val="24"/>
        </w:rPr>
        <w:t>t</w:t>
      </w:r>
      <w:r w:rsidRPr="00FC0E1D">
        <w:rPr>
          <w:rFonts w:eastAsia="Calibri"/>
          <w:sz w:val="24"/>
          <w:szCs w:val="24"/>
        </w:rPr>
        <w:t>e</w:t>
      </w:r>
      <w:r w:rsidRPr="00FC0E1D">
        <w:rPr>
          <w:rFonts w:eastAsia="Calibri"/>
          <w:sz w:val="24"/>
          <w:szCs w:val="24"/>
        </w:rPr>
        <w:t xml:space="preserve">r </w:t>
      </w:r>
      <w:r w:rsidRPr="00FC0E1D">
        <w:rPr>
          <w:rFonts w:eastAsia="Calibri"/>
          <w:sz w:val="24"/>
          <w:szCs w:val="24"/>
        </w:rPr>
        <w:t>S</w:t>
      </w:r>
      <w:r w:rsidRPr="00FC0E1D">
        <w:rPr>
          <w:rFonts w:eastAsia="Calibri"/>
          <w:sz w:val="24"/>
          <w:szCs w:val="24"/>
        </w:rPr>
        <w:t>a</w:t>
      </w:r>
      <w:r w:rsidRPr="00FC0E1D">
        <w:rPr>
          <w:rFonts w:eastAsia="Calibri"/>
          <w:sz w:val="24"/>
          <w:szCs w:val="24"/>
        </w:rPr>
        <w:t>i</w:t>
      </w:r>
      <w:r w:rsidRPr="00FC0E1D">
        <w:rPr>
          <w:rFonts w:eastAsia="Calibri"/>
          <w:sz w:val="24"/>
          <w:szCs w:val="24"/>
        </w:rPr>
        <w:t>ns</w:t>
      </w:r>
      <w:r w:rsidRPr="00FC0E1D">
        <w:rPr>
          <w:rFonts w:eastAsia="Calibri"/>
          <w:sz w:val="24"/>
          <w:szCs w:val="24"/>
        </w:rPr>
        <w:t>b</w:t>
      </w:r>
      <w:r w:rsidRPr="00FC0E1D">
        <w:rPr>
          <w:rFonts w:eastAsia="Calibri"/>
          <w:sz w:val="24"/>
          <w:szCs w:val="24"/>
        </w:rPr>
        <w:t>u</w:t>
      </w:r>
      <w:r w:rsidRPr="00FC0E1D">
        <w:rPr>
          <w:rFonts w:eastAsia="Calibri"/>
          <w:sz w:val="24"/>
          <w:szCs w:val="24"/>
        </w:rPr>
        <w:t>ry, J</w:t>
      </w:r>
      <w:r w:rsidRPr="00FC0E1D">
        <w:rPr>
          <w:rFonts w:eastAsia="Calibri"/>
          <w:sz w:val="24"/>
          <w:szCs w:val="24"/>
        </w:rPr>
        <w:t>o</w:t>
      </w:r>
      <w:r w:rsidRPr="00FC0E1D">
        <w:rPr>
          <w:rFonts w:eastAsia="Calibri"/>
          <w:sz w:val="24"/>
          <w:szCs w:val="24"/>
        </w:rPr>
        <w:t>n</w:t>
      </w:r>
      <w:r w:rsidRPr="00FC0E1D">
        <w:rPr>
          <w:rFonts w:eastAsia="Calibri"/>
          <w:sz w:val="24"/>
          <w:szCs w:val="24"/>
        </w:rPr>
        <w:t>at</w:t>
      </w:r>
      <w:r w:rsidRPr="00FC0E1D">
        <w:rPr>
          <w:rFonts w:eastAsia="Calibri"/>
          <w:sz w:val="24"/>
          <w:szCs w:val="24"/>
        </w:rPr>
        <w:t>h</w:t>
      </w:r>
      <w:r w:rsidRPr="00FC0E1D">
        <w:rPr>
          <w:rFonts w:eastAsia="Calibri"/>
          <w:sz w:val="24"/>
          <w:szCs w:val="24"/>
        </w:rPr>
        <w:t>an</w:t>
      </w:r>
      <w:r w:rsidRPr="00FC0E1D">
        <w:rPr>
          <w:rFonts w:eastAsia="Calibri"/>
          <w:sz w:val="24"/>
          <w:szCs w:val="24"/>
        </w:rPr>
        <w:t xml:space="preserve"> </w:t>
      </w:r>
      <w:r w:rsidRPr="00FC0E1D">
        <w:rPr>
          <w:rFonts w:eastAsia="Calibri"/>
          <w:sz w:val="24"/>
          <w:szCs w:val="24"/>
        </w:rPr>
        <w:t>Cra</w:t>
      </w:r>
      <w:r w:rsidRPr="00FC0E1D">
        <w:rPr>
          <w:rFonts w:eastAsia="Calibri"/>
          <w:sz w:val="24"/>
          <w:szCs w:val="24"/>
        </w:rPr>
        <w:t>i</w:t>
      </w:r>
      <w:r w:rsidRPr="00FC0E1D">
        <w:rPr>
          <w:rFonts w:eastAsia="Calibri"/>
          <w:sz w:val="24"/>
          <w:szCs w:val="24"/>
        </w:rPr>
        <w:t>g</w:t>
      </w:r>
      <w:r w:rsidRPr="00FC0E1D">
        <w:rPr>
          <w:rFonts w:eastAsia="Calibri"/>
          <w:sz w:val="24"/>
          <w:szCs w:val="24"/>
        </w:rPr>
        <w:t>, C</w:t>
      </w:r>
      <w:r w:rsidRPr="00FC0E1D">
        <w:rPr>
          <w:rFonts w:eastAsia="Calibri"/>
          <w:sz w:val="24"/>
          <w:szCs w:val="24"/>
        </w:rPr>
        <w:t>o</w:t>
      </w:r>
      <w:r w:rsidRPr="00FC0E1D">
        <w:rPr>
          <w:rFonts w:eastAsia="Calibri"/>
          <w:sz w:val="24"/>
          <w:szCs w:val="24"/>
        </w:rPr>
        <w:t>ns</w:t>
      </w:r>
      <w:r w:rsidRPr="00FC0E1D">
        <w:rPr>
          <w:rFonts w:eastAsia="Calibri"/>
          <w:sz w:val="24"/>
          <w:szCs w:val="24"/>
        </w:rPr>
        <w:t>o</w:t>
      </w:r>
      <w:r w:rsidRPr="00FC0E1D">
        <w:rPr>
          <w:rFonts w:eastAsia="Calibri"/>
          <w:sz w:val="24"/>
          <w:szCs w:val="24"/>
        </w:rPr>
        <w:t>li</w:t>
      </w:r>
      <w:r w:rsidRPr="00FC0E1D">
        <w:rPr>
          <w:rFonts w:eastAsia="Calibri"/>
          <w:sz w:val="24"/>
          <w:szCs w:val="24"/>
        </w:rPr>
        <w:t>d</w:t>
      </w:r>
      <w:r w:rsidRPr="00FC0E1D">
        <w:rPr>
          <w:rFonts w:eastAsia="Calibri"/>
          <w:sz w:val="24"/>
          <w:szCs w:val="24"/>
        </w:rPr>
        <w:t>a</w:t>
      </w:r>
      <w:r w:rsidRPr="00FC0E1D">
        <w:rPr>
          <w:rFonts w:eastAsia="Calibri"/>
          <w:sz w:val="24"/>
          <w:szCs w:val="24"/>
        </w:rPr>
        <w:t>t</w:t>
      </w:r>
      <w:r w:rsidRPr="00FC0E1D">
        <w:rPr>
          <w:rFonts w:eastAsia="Calibri"/>
          <w:sz w:val="24"/>
          <w:szCs w:val="24"/>
        </w:rPr>
        <w:t>e</w:t>
      </w:r>
      <w:r w:rsidRPr="00FC0E1D">
        <w:rPr>
          <w:rFonts w:eastAsia="Calibri"/>
          <w:sz w:val="24"/>
          <w:szCs w:val="24"/>
        </w:rPr>
        <w:t>d</w:t>
      </w:r>
      <w:r w:rsidRPr="00FC0E1D">
        <w:rPr>
          <w:rFonts w:eastAsia="Calibri"/>
          <w:sz w:val="24"/>
          <w:szCs w:val="24"/>
        </w:rPr>
        <w:t xml:space="preserve"> </w:t>
      </w:r>
      <w:r w:rsidRPr="00FC0E1D">
        <w:rPr>
          <w:rFonts w:eastAsia="Calibri"/>
          <w:sz w:val="24"/>
          <w:szCs w:val="24"/>
        </w:rPr>
        <w:t>c</w:t>
      </w:r>
      <w:r w:rsidRPr="00FC0E1D">
        <w:rPr>
          <w:rFonts w:eastAsia="Calibri"/>
          <w:sz w:val="24"/>
          <w:szCs w:val="24"/>
        </w:rPr>
        <w:t>r</w:t>
      </w:r>
      <w:r w:rsidRPr="00FC0E1D">
        <w:rPr>
          <w:rFonts w:eastAsia="Calibri"/>
          <w:sz w:val="24"/>
          <w:szCs w:val="24"/>
        </w:rPr>
        <w:t>i</w:t>
      </w:r>
      <w:r w:rsidRPr="00FC0E1D">
        <w:rPr>
          <w:rFonts w:eastAsia="Calibri"/>
          <w:sz w:val="24"/>
          <w:szCs w:val="24"/>
        </w:rPr>
        <w:t>t</w:t>
      </w:r>
      <w:r w:rsidRPr="00FC0E1D">
        <w:rPr>
          <w:rFonts w:eastAsia="Calibri"/>
          <w:sz w:val="24"/>
          <w:szCs w:val="24"/>
        </w:rPr>
        <w:t>e</w:t>
      </w:r>
      <w:r w:rsidRPr="00FC0E1D">
        <w:rPr>
          <w:rFonts w:eastAsia="Calibri"/>
          <w:sz w:val="24"/>
          <w:szCs w:val="24"/>
        </w:rPr>
        <w:t>r</w:t>
      </w:r>
      <w:r w:rsidRPr="00FC0E1D">
        <w:rPr>
          <w:rFonts w:eastAsia="Calibri"/>
          <w:sz w:val="24"/>
          <w:szCs w:val="24"/>
        </w:rPr>
        <w:t>i</w:t>
      </w:r>
      <w:r w:rsidRPr="00FC0E1D">
        <w:rPr>
          <w:rFonts w:eastAsia="Calibri"/>
          <w:sz w:val="24"/>
          <w:szCs w:val="24"/>
        </w:rPr>
        <w:t>a f</w:t>
      </w:r>
      <w:r w:rsidRPr="00FC0E1D">
        <w:rPr>
          <w:rFonts w:eastAsia="Calibri"/>
          <w:sz w:val="24"/>
          <w:szCs w:val="24"/>
        </w:rPr>
        <w:t>o</w:t>
      </w:r>
      <w:r w:rsidRPr="00FC0E1D">
        <w:rPr>
          <w:rFonts w:eastAsia="Calibri"/>
          <w:sz w:val="24"/>
          <w:szCs w:val="24"/>
        </w:rPr>
        <w:t xml:space="preserve">r </w:t>
      </w:r>
      <w:r w:rsidRPr="00FC0E1D">
        <w:rPr>
          <w:rFonts w:eastAsia="Calibri"/>
          <w:sz w:val="24"/>
          <w:szCs w:val="24"/>
        </w:rPr>
        <w:t>rep</w:t>
      </w:r>
      <w:r w:rsidRPr="00FC0E1D">
        <w:rPr>
          <w:rFonts w:eastAsia="Calibri"/>
          <w:sz w:val="24"/>
          <w:szCs w:val="24"/>
        </w:rPr>
        <w:t>o</w:t>
      </w:r>
      <w:r w:rsidRPr="00FC0E1D">
        <w:rPr>
          <w:rFonts w:eastAsia="Calibri"/>
          <w:sz w:val="24"/>
          <w:szCs w:val="24"/>
        </w:rPr>
        <w:t>r</w:t>
      </w:r>
      <w:r w:rsidRPr="00FC0E1D">
        <w:rPr>
          <w:rFonts w:eastAsia="Calibri"/>
          <w:sz w:val="24"/>
          <w:szCs w:val="24"/>
        </w:rPr>
        <w:t>t</w:t>
      </w:r>
      <w:r w:rsidRPr="00FC0E1D">
        <w:rPr>
          <w:rFonts w:eastAsia="Calibri"/>
          <w:sz w:val="24"/>
          <w:szCs w:val="24"/>
        </w:rPr>
        <w:t>i</w:t>
      </w:r>
      <w:r w:rsidRPr="00FC0E1D">
        <w:rPr>
          <w:rFonts w:eastAsia="Calibri"/>
          <w:sz w:val="24"/>
          <w:szCs w:val="24"/>
        </w:rPr>
        <w:t>n</w:t>
      </w:r>
      <w:r w:rsidRPr="00FC0E1D">
        <w:rPr>
          <w:rFonts w:eastAsia="Calibri"/>
          <w:sz w:val="24"/>
          <w:szCs w:val="24"/>
        </w:rPr>
        <w:t>g</w:t>
      </w:r>
      <w:r w:rsidRPr="00FC0E1D">
        <w:rPr>
          <w:rFonts w:eastAsia="Calibri"/>
          <w:sz w:val="24"/>
          <w:szCs w:val="24"/>
        </w:rPr>
        <w:t xml:space="preserve"> </w:t>
      </w:r>
      <w:r w:rsidRPr="00FC0E1D">
        <w:rPr>
          <w:rFonts w:eastAsia="Calibri"/>
          <w:sz w:val="24"/>
          <w:szCs w:val="24"/>
        </w:rPr>
        <w:t>q</w:t>
      </w:r>
      <w:r w:rsidRPr="00FC0E1D">
        <w:rPr>
          <w:rFonts w:eastAsia="Calibri"/>
          <w:sz w:val="24"/>
          <w:szCs w:val="24"/>
        </w:rPr>
        <w:t>u</w:t>
      </w:r>
      <w:r w:rsidRPr="00FC0E1D">
        <w:rPr>
          <w:rFonts w:eastAsia="Calibri"/>
          <w:sz w:val="24"/>
          <w:szCs w:val="24"/>
        </w:rPr>
        <w:t>al</w:t>
      </w:r>
      <w:r w:rsidRPr="00FC0E1D">
        <w:rPr>
          <w:rFonts w:eastAsia="Calibri"/>
          <w:sz w:val="24"/>
          <w:szCs w:val="24"/>
        </w:rPr>
        <w:t>i</w:t>
      </w:r>
      <w:r w:rsidRPr="00FC0E1D">
        <w:rPr>
          <w:rFonts w:eastAsia="Calibri"/>
          <w:sz w:val="24"/>
          <w:szCs w:val="24"/>
        </w:rPr>
        <w:t>tat</w:t>
      </w:r>
      <w:r w:rsidRPr="00FC0E1D">
        <w:rPr>
          <w:rFonts w:eastAsia="Calibri"/>
          <w:sz w:val="24"/>
          <w:szCs w:val="24"/>
        </w:rPr>
        <w:t>i</w:t>
      </w:r>
      <w:r w:rsidRPr="00FC0E1D">
        <w:rPr>
          <w:rFonts w:eastAsia="Calibri"/>
          <w:sz w:val="24"/>
          <w:szCs w:val="24"/>
        </w:rPr>
        <w:t xml:space="preserve">ve </w:t>
      </w:r>
      <w:r w:rsidRPr="00FC0E1D">
        <w:rPr>
          <w:rFonts w:eastAsia="Calibri"/>
          <w:sz w:val="24"/>
          <w:szCs w:val="24"/>
        </w:rPr>
        <w:t>r</w:t>
      </w:r>
      <w:r w:rsidRPr="00FC0E1D">
        <w:rPr>
          <w:rFonts w:eastAsia="Calibri"/>
          <w:sz w:val="24"/>
          <w:szCs w:val="24"/>
        </w:rPr>
        <w:t>ese</w:t>
      </w:r>
      <w:r w:rsidRPr="00FC0E1D">
        <w:rPr>
          <w:rFonts w:eastAsia="Calibri"/>
          <w:sz w:val="24"/>
          <w:szCs w:val="24"/>
        </w:rPr>
        <w:t>a</w:t>
      </w:r>
      <w:r w:rsidRPr="00FC0E1D">
        <w:rPr>
          <w:rFonts w:eastAsia="Calibri"/>
          <w:sz w:val="24"/>
          <w:szCs w:val="24"/>
        </w:rPr>
        <w:t>rch (C</w:t>
      </w:r>
      <w:r w:rsidRPr="00FC0E1D">
        <w:rPr>
          <w:rFonts w:eastAsia="Calibri"/>
          <w:sz w:val="24"/>
          <w:szCs w:val="24"/>
        </w:rPr>
        <w:t>ORE</w:t>
      </w:r>
      <w:r w:rsidRPr="00FC0E1D">
        <w:rPr>
          <w:rFonts w:eastAsia="Calibri"/>
          <w:sz w:val="24"/>
          <w:szCs w:val="24"/>
        </w:rPr>
        <w:t>Q</w:t>
      </w:r>
      <w:r w:rsidRPr="00FC0E1D">
        <w:rPr>
          <w:rFonts w:eastAsia="Calibri"/>
          <w:sz w:val="24"/>
          <w:szCs w:val="24"/>
        </w:rPr>
        <w:t>): a 3</w:t>
      </w:r>
      <w:r w:rsidRPr="00FC0E1D">
        <w:rPr>
          <w:rFonts w:eastAsia="Calibri"/>
          <w:sz w:val="24"/>
          <w:szCs w:val="24"/>
        </w:rPr>
        <w:t>2</w:t>
      </w:r>
      <w:r w:rsidRPr="00FC0E1D">
        <w:rPr>
          <w:rFonts w:eastAsia="Calibri"/>
          <w:sz w:val="24"/>
          <w:szCs w:val="24"/>
        </w:rPr>
        <w:t>-it</w:t>
      </w:r>
      <w:r w:rsidRPr="00FC0E1D">
        <w:rPr>
          <w:rFonts w:eastAsia="Calibri"/>
          <w:sz w:val="24"/>
          <w:szCs w:val="24"/>
        </w:rPr>
        <w:t>e</w:t>
      </w:r>
      <w:r w:rsidRPr="00FC0E1D">
        <w:rPr>
          <w:rFonts w:eastAsia="Calibri"/>
          <w:sz w:val="24"/>
          <w:szCs w:val="24"/>
        </w:rPr>
        <w:t xml:space="preserve">m </w:t>
      </w:r>
      <w:r w:rsidRPr="00FC0E1D">
        <w:rPr>
          <w:rFonts w:eastAsia="Calibri"/>
          <w:sz w:val="24"/>
          <w:szCs w:val="24"/>
        </w:rPr>
        <w:t>c</w:t>
      </w:r>
      <w:r w:rsidRPr="00FC0E1D">
        <w:rPr>
          <w:rFonts w:eastAsia="Calibri"/>
          <w:sz w:val="24"/>
          <w:szCs w:val="24"/>
        </w:rPr>
        <w:t>he</w:t>
      </w:r>
      <w:r w:rsidRPr="00FC0E1D">
        <w:rPr>
          <w:rFonts w:eastAsia="Calibri"/>
          <w:sz w:val="24"/>
          <w:szCs w:val="24"/>
        </w:rPr>
        <w:t>c</w:t>
      </w:r>
      <w:r w:rsidRPr="00FC0E1D">
        <w:rPr>
          <w:rFonts w:eastAsia="Calibri"/>
          <w:sz w:val="24"/>
          <w:szCs w:val="24"/>
        </w:rPr>
        <w:t>k</w:t>
      </w:r>
      <w:r w:rsidRPr="00FC0E1D">
        <w:rPr>
          <w:rFonts w:eastAsia="Calibri"/>
          <w:sz w:val="24"/>
          <w:szCs w:val="24"/>
        </w:rPr>
        <w:t>l</w:t>
      </w:r>
      <w:r w:rsidRPr="00FC0E1D">
        <w:rPr>
          <w:rFonts w:eastAsia="Calibri"/>
          <w:sz w:val="24"/>
          <w:szCs w:val="24"/>
        </w:rPr>
        <w:t>i</w:t>
      </w:r>
      <w:r w:rsidRPr="00FC0E1D">
        <w:rPr>
          <w:rFonts w:eastAsia="Calibri"/>
          <w:sz w:val="24"/>
          <w:szCs w:val="24"/>
        </w:rPr>
        <w:t>s</w:t>
      </w:r>
      <w:r w:rsidRPr="00FC0E1D">
        <w:rPr>
          <w:rFonts w:eastAsia="Calibri"/>
          <w:sz w:val="24"/>
          <w:szCs w:val="24"/>
        </w:rPr>
        <w:t>t f</w:t>
      </w:r>
      <w:r w:rsidRPr="00FC0E1D">
        <w:rPr>
          <w:rFonts w:eastAsia="Calibri"/>
          <w:sz w:val="24"/>
          <w:szCs w:val="24"/>
        </w:rPr>
        <w:t>o</w:t>
      </w:r>
      <w:r w:rsidRPr="00FC0E1D">
        <w:rPr>
          <w:rFonts w:eastAsia="Calibri"/>
          <w:sz w:val="24"/>
          <w:szCs w:val="24"/>
        </w:rPr>
        <w:t xml:space="preserve">r </w:t>
      </w:r>
      <w:r w:rsidRPr="00FC0E1D">
        <w:rPr>
          <w:rFonts w:eastAsia="Calibri"/>
          <w:sz w:val="24"/>
          <w:szCs w:val="24"/>
        </w:rPr>
        <w:t>in</w:t>
      </w:r>
      <w:r w:rsidRPr="00FC0E1D">
        <w:rPr>
          <w:rFonts w:eastAsia="Calibri"/>
          <w:sz w:val="24"/>
          <w:szCs w:val="24"/>
        </w:rPr>
        <w:t>t</w:t>
      </w:r>
      <w:r w:rsidRPr="00FC0E1D">
        <w:rPr>
          <w:rFonts w:eastAsia="Calibri"/>
          <w:sz w:val="24"/>
          <w:szCs w:val="24"/>
        </w:rPr>
        <w:t>e</w:t>
      </w:r>
      <w:r w:rsidRPr="00FC0E1D">
        <w:rPr>
          <w:rFonts w:eastAsia="Calibri"/>
          <w:sz w:val="24"/>
          <w:szCs w:val="24"/>
        </w:rPr>
        <w:t>rv</w:t>
      </w:r>
      <w:r w:rsidRPr="00FC0E1D">
        <w:rPr>
          <w:rFonts w:eastAsia="Calibri"/>
          <w:sz w:val="24"/>
          <w:szCs w:val="24"/>
        </w:rPr>
        <w:t>ie</w:t>
      </w:r>
      <w:r w:rsidRPr="00FC0E1D">
        <w:rPr>
          <w:rFonts w:eastAsia="Calibri"/>
          <w:sz w:val="24"/>
          <w:szCs w:val="24"/>
        </w:rPr>
        <w:t>w</w:t>
      </w:r>
      <w:r w:rsidRPr="00FC0E1D">
        <w:rPr>
          <w:rFonts w:eastAsia="Calibri"/>
          <w:sz w:val="24"/>
          <w:szCs w:val="24"/>
        </w:rPr>
        <w:t>s</w:t>
      </w:r>
      <w:r w:rsidRPr="00FC0E1D">
        <w:rPr>
          <w:rFonts w:eastAsia="Calibri"/>
          <w:sz w:val="24"/>
          <w:szCs w:val="24"/>
        </w:rPr>
        <w:t xml:space="preserve"> </w:t>
      </w:r>
      <w:r w:rsidRPr="00FC0E1D">
        <w:rPr>
          <w:rFonts w:eastAsia="Calibri"/>
          <w:sz w:val="24"/>
          <w:szCs w:val="24"/>
        </w:rPr>
        <w:t>a</w:t>
      </w:r>
      <w:r w:rsidRPr="00FC0E1D">
        <w:rPr>
          <w:rFonts w:eastAsia="Calibri"/>
          <w:sz w:val="24"/>
          <w:szCs w:val="24"/>
        </w:rPr>
        <w:t>n</w:t>
      </w:r>
      <w:r w:rsidRPr="00FC0E1D">
        <w:rPr>
          <w:rFonts w:eastAsia="Calibri"/>
          <w:sz w:val="24"/>
          <w:szCs w:val="24"/>
        </w:rPr>
        <w:t>d</w:t>
      </w:r>
      <w:r w:rsidRPr="00FC0E1D">
        <w:rPr>
          <w:rFonts w:eastAsia="Calibri"/>
          <w:sz w:val="24"/>
          <w:szCs w:val="24"/>
        </w:rPr>
        <w:t xml:space="preserve"> </w:t>
      </w:r>
      <w:r w:rsidRPr="00FC0E1D">
        <w:rPr>
          <w:rFonts w:eastAsia="Calibri"/>
          <w:sz w:val="24"/>
          <w:szCs w:val="24"/>
        </w:rPr>
        <w:t>f</w:t>
      </w:r>
      <w:r w:rsidRPr="00FC0E1D">
        <w:rPr>
          <w:rFonts w:eastAsia="Calibri"/>
          <w:sz w:val="24"/>
          <w:szCs w:val="24"/>
        </w:rPr>
        <w:t>oc</w:t>
      </w:r>
      <w:r w:rsidRPr="00FC0E1D">
        <w:rPr>
          <w:rFonts w:eastAsia="Calibri"/>
          <w:sz w:val="24"/>
          <w:szCs w:val="24"/>
        </w:rPr>
        <w:t>u</w:t>
      </w:r>
      <w:r w:rsidRPr="00FC0E1D">
        <w:rPr>
          <w:rFonts w:eastAsia="Calibri"/>
          <w:sz w:val="24"/>
          <w:szCs w:val="24"/>
        </w:rPr>
        <w:t>s</w:t>
      </w:r>
      <w:r w:rsidRPr="00FC0E1D">
        <w:rPr>
          <w:rFonts w:eastAsia="Calibri"/>
          <w:sz w:val="24"/>
          <w:szCs w:val="24"/>
        </w:rPr>
        <w:t xml:space="preserve"> g</w:t>
      </w:r>
      <w:r w:rsidRPr="00FC0E1D">
        <w:rPr>
          <w:rFonts w:eastAsia="Calibri"/>
          <w:sz w:val="24"/>
          <w:szCs w:val="24"/>
        </w:rPr>
        <w:t>r</w:t>
      </w:r>
      <w:r w:rsidRPr="00FC0E1D">
        <w:rPr>
          <w:rFonts w:eastAsia="Calibri"/>
          <w:sz w:val="24"/>
          <w:szCs w:val="24"/>
        </w:rPr>
        <w:t>ou</w:t>
      </w:r>
      <w:r w:rsidRPr="00FC0E1D">
        <w:rPr>
          <w:rFonts w:eastAsia="Calibri"/>
          <w:sz w:val="24"/>
          <w:szCs w:val="24"/>
        </w:rPr>
        <w:t>ps</w:t>
      </w:r>
      <w:r w:rsidRPr="00FC0E1D">
        <w:rPr>
          <w:rFonts w:eastAsia="Calibri"/>
          <w:sz w:val="24"/>
          <w:szCs w:val="24"/>
        </w:rPr>
        <w:t>, I</w:t>
      </w:r>
      <w:r w:rsidRPr="00FC0E1D">
        <w:rPr>
          <w:rFonts w:eastAsia="Calibri"/>
          <w:sz w:val="24"/>
          <w:szCs w:val="24"/>
        </w:rPr>
        <w:t>n</w:t>
      </w:r>
      <w:r w:rsidRPr="00FC0E1D">
        <w:rPr>
          <w:rFonts w:eastAsia="Calibri"/>
          <w:sz w:val="24"/>
          <w:szCs w:val="24"/>
        </w:rPr>
        <w:t>t</w:t>
      </w:r>
      <w:r w:rsidRPr="00FC0E1D">
        <w:rPr>
          <w:rFonts w:eastAsia="Calibri"/>
          <w:sz w:val="24"/>
          <w:szCs w:val="24"/>
        </w:rPr>
        <w:t>e</w:t>
      </w:r>
      <w:r w:rsidRPr="00FC0E1D">
        <w:rPr>
          <w:rFonts w:eastAsia="Calibri"/>
          <w:sz w:val="24"/>
          <w:szCs w:val="24"/>
        </w:rPr>
        <w:t>r</w:t>
      </w:r>
      <w:r w:rsidRPr="00FC0E1D">
        <w:rPr>
          <w:rFonts w:eastAsia="Calibri"/>
          <w:sz w:val="24"/>
          <w:szCs w:val="24"/>
        </w:rPr>
        <w:t>n</w:t>
      </w:r>
      <w:r w:rsidRPr="00FC0E1D">
        <w:rPr>
          <w:rFonts w:eastAsia="Calibri"/>
          <w:sz w:val="24"/>
          <w:szCs w:val="24"/>
        </w:rPr>
        <w:t>at</w:t>
      </w:r>
      <w:r w:rsidRPr="00FC0E1D">
        <w:rPr>
          <w:rFonts w:eastAsia="Calibri"/>
          <w:sz w:val="24"/>
          <w:szCs w:val="24"/>
        </w:rPr>
        <w:t>i</w:t>
      </w:r>
      <w:r w:rsidRPr="00FC0E1D">
        <w:rPr>
          <w:rFonts w:eastAsia="Calibri"/>
          <w:sz w:val="24"/>
          <w:szCs w:val="24"/>
        </w:rPr>
        <w:t>o</w:t>
      </w:r>
      <w:r w:rsidRPr="00FC0E1D">
        <w:rPr>
          <w:rFonts w:eastAsia="Calibri"/>
          <w:sz w:val="24"/>
          <w:szCs w:val="24"/>
        </w:rPr>
        <w:t>n</w:t>
      </w:r>
      <w:r w:rsidRPr="00FC0E1D">
        <w:rPr>
          <w:rFonts w:eastAsia="Calibri"/>
          <w:sz w:val="24"/>
          <w:szCs w:val="24"/>
        </w:rPr>
        <w:t>al J</w:t>
      </w:r>
      <w:r w:rsidRPr="00FC0E1D">
        <w:rPr>
          <w:rFonts w:eastAsia="Calibri"/>
          <w:sz w:val="24"/>
          <w:szCs w:val="24"/>
        </w:rPr>
        <w:t>o</w:t>
      </w:r>
      <w:r w:rsidRPr="00FC0E1D">
        <w:rPr>
          <w:rFonts w:eastAsia="Calibri"/>
          <w:sz w:val="24"/>
          <w:szCs w:val="24"/>
        </w:rPr>
        <w:t>u</w:t>
      </w:r>
      <w:r w:rsidRPr="00FC0E1D">
        <w:rPr>
          <w:rFonts w:eastAsia="Calibri"/>
          <w:sz w:val="24"/>
          <w:szCs w:val="24"/>
        </w:rPr>
        <w:t>r</w:t>
      </w:r>
      <w:r w:rsidRPr="00FC0E1D">
        <w:rPr>
          <w:rFonts w:eastAsia="Calibri"/>
          <w:sz w:val="24"/>
          <w:szCs w:val="24"/>
        </w:rPr>
        <w:t>n</w:t>
      </w:r>
      <w:r w:rsidRPr="00FC0E1D">
        <w:rPr>
          <w:rFonts w:eastAsia="Calibri"/>
          <w:sz w:val="24"/>
          <w:szCs w:val="24"/>
        </w:rPr>
        <w:t>al f</w:t>
      </w:r>
      <w:r w:rsidRPr="00FC0E1D">
        <w:rPr>
          <w:rFonts w:eastAsia="Calibri"/>
          <w:sz w:val="24"/>
          <w:szCs w:val="24"/>
        </w:rPr>
        <w:t>o</w:t>
      </w:r>
      <w:r w:rsidRPr="00FC0E1D">
        <w:rPr>
          <w:rFonts w:eastAsia="Calibri"/>
          <w:sz w:val="24"/>
          <w:szCs w:val="24"/>
        </w:rPr>
        <w:t xml:space="preserve">r </w:t>
      </w:r>
      <w:r w:rsidRPr="00FC0E1D">
        <w:rPr>
          <w:rFonts w:eastAsia="Calibri"/>
          <w:sz w:val="24"/>
          <w:szCs w:val="24"/>
        </w:rPr>
        <w:t>Q</w:t>
      </w:r>
      <w:r w:rsidRPr="00FC0E1D">
        <w:rPr>
          <w:rFonts w:eastAsia="Calibri"/>
          <w:sz w:val="24"/>
          <w:szCs w:val="24"/>
        </w:rPr>
        <w:t>u</w:t>
      </w:r>
      <w:r w:rsidRPr="00FC0E1D">
        <w:rPr>
          <w:rFonts w:eastAsia="Calibri"/>
          <w:sz w:val="24"/>
          <w:szCs w:val="24"/>
        </w:rPr>
        <w:t>al</w:t>
      </w:r>
      <w:r w:rsidRPr="00FC0E1D">
        <w:rPr>
          <w:rFonts w:eastAsia="Calibri"/>
          <w:sz w:val="24"/>
          <w:szCs w:val="24"/>
        </w:rPr>
        <w:t>i</w:t>
      </w:r>
      <w:r w:rsidRPr="00FC0E1D">
        <w:rPr>
          <w:rFonts w:eastAsia="Calibri"/>
          <w:sz w:val="24"/>
          <w:szCs w:val="24"/>
        </w:rPr>
        <w:t xml:space="preserve">ty </w:t>
      </w:r>
      <w:r w:rsidRPr="00FC0E1D">
        <w:rPr>
          <w:rFonts w:eastAsia="Calibri"/>
          <w:sz w:val="24"/>
          <w:szCs w:val="24"/>
        </w:rPr>
        <w:t>i</w:t>
      </w:r>
      <w:r w:rsidRPr="00FC0E1D">
        <w:rPr>
          <w:rFonts w:eastAsia="Calibri"/>
          <w:sz w:val="24"/>
          <w:szCs w:val="24"/>
        </w:rPr>
        <w:t>n</w:t>
      </w:r>
      <w:r w:rsidRPr="00FC0E1D">
        <w:rPr>
          <w:rFonts w:eastAsia="Calibri"/>
          <w:sz w:val="24"/>
          <w:szCs w:val="24"/>
        </w:rPr>
        <w:t xml:space="preserve"> </w:t>
      </w:r>
      <w:r w:rsidRPr="00FC0E1D">
        <w:rPr>
          <w:rFonts w:eastAsia="Calibri"/>
          <w:sz w:val="24"/>
          <w:szCs w:val="24"/>
        </w:rPr>
        <w:t>H</w:t>
      </w:r>
      <w:r w:rsidRPr="00FC0E1D">
        <w:rPr>
          <w:rFonts w:eastAsia="Calibri"/>
          <w:sz w:val="24"/>
          <w:szCs w:val="24"/>
        </w:rPr>
        <w:t>e</w:t>
      </w:r>
      <w:r w:rsidRPr="00FC0E1D">
        <w:rPr>
          <w:rFonts w:eastAsia="Calibri"/>
          <w:sz w:val="24"/>
          <w:szCs w:val="24"/>
        </w:rPr>
        <w:t>al</w:t>
      </w:r>
      <w:r w:rsidRPr="00FC0E1D">
        <w:rPr>
          <w:rFonts w:eastAsia="Calibri"/>
          <w:sz w:val="24"/>
          <w:szCs w:val="24"/>
        </w:rPr>
        <w:t>t</w:t>
      </w:r>
      <w:r w:rsidRPr="00FC0E1D">
        <w:rPr>
          <w:rFonts w:eastAsia="Calibri"/>
          <w:sz w:val="24"/>
          <w:szCs w:val="24"/>
        </w:rPr>
        <w:t>h</w:t>
      </w:r>
      <w:r w:rsidRPr="00FC0E1D">
        <w:rPr>
          <w:rFonts w:eastAsia="Calibri"/>
          <w:sz w:val="24"/>
          <w:szCs w:val="24"/>
        </w:rPr>
        <w:t xml:space="preserve"> </w:t>
      </w:r>
      <w:r w:rsidRPr="00FC0E1D">
        <w:rPr>
          <w:rFonts w:eastAsia="Calibri"/>
          <w:sz w:val="24"/>
          <w:szCs w:val="24"/>
        </w:rPr>
        <w:t>Car</w:t>
      </w:r>
      <w:r w:rsidRPr="00FC0E1D">
        <w:rPr>
          <w:rFonts w:eastAsia="Calibri"/>
          <w:sz w:val="24"/>
          <w:szCs w:val="24"/>
        </w:rPr>
        <w:t>e</w:t>
      </w:r>
      <w:r w:rsidRPr="00FC0E1D">
        <w:rPr>
          <w:rFonts w:eastAsia="Calibri"/>
          <w:sz w:val="24"/>
          <w:szCs w:val="24"/>
        </w:rPr>
        <w:t xml:space="preserve">, </w:t>
      </w:r>
      <w:r w:rsidRPr="00FC0E1D">
        <w:rPr>
          <w:rFonts w:eastAsia="Calibri"/>
          <w:sz w:val="24"/>
          <w:szCs w:val="24"/>
        </w:rPr>
        <w:t>Vo</w:t>
      </w:r>
      <w:r w:rsidRPr="00FC0E1D">
        <w:rPr>
          <w:rFonts w:eastAsia="Calibri"/>
          <w:sz w:val="24"/>
          <w:szCs w:val="24"/>
        </w:rPr>
        <w:t>l</w:t>
      </w:r>
      <w:r w:rsidRPr="00FC0E1D">
        <w:rPr>
          <w:rFonts w:eastAsia="Calibri"/>
          <w:sz w:val="24"/>
          <w:szCs w:val="24"/>
        </w:rPr>
        <w:t>u</w:t>
      </w:r>
      <w:r w:rsidRPr="00FC0E1D">
        <w:rPr>
          <w:rFonts w:eastAsia="Calibri"/>
          <w:sz w:val="24"/>
          <w:szCs w:val="24"/>
        </w:rPr>
        <w:t>me</w:t>
      </w:r>
      <w:r w:rsidRPr="00FC0E1D">
        <w:rPr>
          <w:rFonts w:eastAsia="Calibri"/>
          <w:sz w:val="24"/>
          <w:szCs w:val="24"/>
        </w:rPr>
        <w:t xml:space="preserve"> </w:t>
      </w:r>
      <w:r w:rsidRPr="00FC0E1D">
        <w:rPr>
          <w:rFonts w:eastAsia="Calibri"/>
          <w:sz w:val="24"/>
          <w:szCs w:val="24"/>
        </w:rPr>
        <w:t>19, I</w:t>
      </w:r>
      <w:r w:rsidRPr="00FC0E1D">
        <w:rPr>
          <w:rFonts w:eastAsia="Calibri"/>
          <w:sz w:val="24"/>
          <w:szCs w:val="24"/>
        </w:rPr>
        <w:t>ssu</w:t>
      </w:r>
      <w:r w:rsidRPr="00FC0E1D">
        <w:rPr>
          <w:rFonts w:eastAsia="Calibri"/>
          <w:sz w:val="24"/>
          <w:szCs w:val="24"/>
        </w:rPr>
        <w:t>e</w:t>
      </w:r>
      <w:r w:rsidRPr="00FC0E1D">
        <w:rPr>
          <w:rFonts w:eastAsia="Calibri"/>
          <w:sz w:val="24"/>
          <w:szCs w:val="24"/>
        </w:rPr>
        <w:t xml:space="preserve"> </w:t>
      </w:r>
      <w:r w:rsidRPr="00FC0E1D">
        <w:rPr>
          <w:rFonts w:eastAsia="Calibri"/>
          <w:sz w:val="24"/>
          <w:szCs w:val="24"/>
        </w:rPr>
        <w:t>6,</w:t>
      </w:r>
      <w:r w:rsidRPr="00FC0E1D">
        <w:rPr>
          <w:rFonts w:eastAsia="Calibri"/>
          <w:sz w:val="24"/>
          <w:szCs w:val="24"/>
        </w:rPr>
        <w:t xml:space="preserve"> </w:t>
      </w:r>
      <w:r w:rsidRPr="00FC0E1D">
        <w:rPr>
          <w:rFonts w:eastAsia="Calibri"/>
          <w:sz w:val="24"/>
          <w:szCs w:val="24"/>
        </w:rPr>
        <w:t>D</w:t>
      </w:r>
      <w:r w:rsidRPr="00FC0E1D">
        <w:rPr>
          <w:rFonts w:eastAsia="Calibri"/>
          <w:sz w:val="24"/>
          <w:szCs w:val="24"/>
        </w:rPr>
        <w:t>e</w:t>
      </w:r>
      <w:r w:rsidRPr="00FC0E1D">
        <w:rPr>
          <w:rFonts w:eastAsia="Calibri"/>
          <w:sz w:val="24"/>
          <w:szCs w:val="24"/>
        </w:rPr>
        <w:t>c</w:t>
      </w:r>
      <w:r w:rsidRPr="00FC0E1D">
        <w:rPr>
          <w:rFonts w:eastAsia="Calibri"/>
          <w:sz w:val="24"/>
          <w:szCs w:val="24"/>
        </w:rPr>
        <w:t>e</w:t>
      </w:r>
      <w:r w:rsidRPr="00FC0E1D">
        <w:rPr>
          <w:rFonts w:eastAsia="Calibri"/>
          <w:sz w:val="24"/>
          <w:szCs w:val="24"/>
        </w:rPr>
        <w:t>m</w:t>
      </w:r>
      <w:r w:rsidRPr="00FC0E1D">
        <w:rPr>
          <w:rFonts w:eastAsia="Calibri"/>
          <w:sz w:val="24"/>
          <w:szCs w:val="24"/>
        </w:rPr>
        <w:t>be</w:t>
      </w:r>
      <w:r w:rsidRPr="00FC0E1D">
        <w:rPr>
          <w:rFonts w:eastAsia="Calibri"/>
          <w:sz w:val="24"/>
          <w:szCs w:val="24"/>
        </w:rPr>
        <w:t xml:space="preserve">r 2007, </w:t>
      </w:r>
      <w:r w:rsidRPr="00FC0E1D">
        <w:rPr>
          <w:rFonts w:eastAsia="Calibri"/>
          <w:sz w:val="24"/>
          <w:szCs w:val="24"/>
        </w:rPr>
        <w:t>P</w:t>
      </w:r>
      <w:r w:rsidRPr="00FC0E1D">
        <w:rPr>
          <w:rFonts w:eastAsia="Calibri"/>
          <w:sz w:val="24"/>
          <w:szCs w:val="24"/>
        </w:rPr>
        <w:t>ag</w:t>
      </w:r>
      <w:r w:rsidRPr="00FC0E1D">
        <w:rPr>
          <w:rFonts w:eastAsia="Calibri"/>
          <w:sz w:val="24"/>
          <w:szCs w:val="24"/>
        </w:rPr>
        <w:t>e</w:t>
      </w:r>
      <w:r w:rsidRPr="00FC0E1D">
        <w:rPr>
          <w:rFonts w:eastAsia="Calibri"/>
          <w:sz w:val="24"/>
          <w:szCs w:val="24"/>
        </w:rPr>
        <w:t>s</w:t>
      </w:r>
      <w:r w:rsidRPr="00FC0E1D">
        <w:rPr>
          <w:rFonts w:eastAsia="Calibri"/>
          <w:sz w:val="24"/>
          <w:szCs w:val="24"/>
        </w:rPr>
        <w:t xml:space="preserve"> </w:t>
      </w:r>
      <w:r w:rsidRPr="00FC0E1D">
        <w:rPr>
          <w:rFonts w:eastAsia="Calibri"/>
          <w:sz w:val="24"/>
          <w:szCs w:val="24"/>
        </w:rPr>
        <w:t>3</w:t>
      </w:r>
      <w:r w:rsidRPr="00FC0E1D">
        <w:rPr>
          <w:rFonts w:eastAsia="Calibri"/>
          <w:sz w:val="24"/>
          <w:szCs w:val="24"/>
        </w:rPr>
        <w:t>4</w:t>
      </w:r>
      <w:r w:rsidRPr="00FC0E1D">
        <w:rPr>
          <w:rFonts w:eastAsia="Calibri"/>
          <w:sz w:val="24"/>
          <w:szCs w:val="24"/>
        </w:rPr>
        <w:t>9</w:t>
      </w:r>
      <w:r w:rsidRPr="00FC0E1D">
        <w:rPr>
          <w:rFonts w:eastAsia="Calibri"/>
          <w:sz w:val="24"/>
          <w:szCs w:val="24"/>
        </w:rPr>
        <w:t>–</w:t>
      </w:r>
      <w:r w:rsidRPr="00FC0E1D">
        <w:rPr>
          <w:rFonts w:eastAsia="Calibri"/>
          <w:sz w:val="24"/>
          <w:szCs w:val="24"/>
        </w:rPr>
        <w:t xml:space="preserve">357, </w:t>
      </w:r>
      <w:r w:rsidRPr="00FC0E1D">
        <w:rPr>
          <w:rFonts w:eastAsia="Calibri"/>
          <w:sz w:val="24"/>
          <w:szCs w:val="24"/>
        </w:rPr>
        <w:t xml:space="preserve"> </w:t>
      </w:r>
      <w:hyperlink r:id="rId6">
        <w:r w:rsidRPr="00FC0E1D">
          <w:rPr>
            <w:rStyle w:val="Hyperlink"/>
            <w:rFonts w:eastAsia="Calibri"/>
            <w:sz w:val="24"/>
            <w:szCs w:val="24"/>
          </w:rPr>
          <w:t>h</w:t>
        </w:r>
        <w:r w:rsidRPr="00FC0E1D">
          <w:rPr>
            <w:rStyle w:val="Hyperlink"/>
            <w:rFonts w:eastAsia="Calibri"/>
            <w:sz w:val="24"/>
            <w:szCs w:val="24"/>
          </w:rPr>
          <w:t>t</w:t>
        </w:r>
        <w:r w:rsidRPr="00FC0E1D">
          <w:rPr>
            <w:rStyle w:val="Hyperlink"/>
            <w:rFonts w:eastAsia="Calibri"/>
            <w:sz w:val="24"/>
            <w:szCs w:val="24"/>
          </w:rPr>
          <w:t>t</w:t>
        </w:r>
        <w:r w:rsidRPr="00FC0E1D">
          <w:rPr>
            <w:rStyle w:val="Hyperlink"/>
            <w:rFonts w:eastAsia="Calibri"/>
            <w:sz w:val="24"/>
            <w:szCs w:val="24"/>
          </w:rPr>
          <w:t>p</w:t>
        </w:r>
        <w:r w:rsidRPr="00FC0E1D">
          <w:rPr>
            <w:rStyle w:val="Hyperlink"/>
            <w:rFonts w:eastAsia="Calibri"/>
            <w:sz w:val="24"/>
            <w:szCs w:val="24"/>
          </w:rPr>
          <w:t>s</w:t>
        </w:r>
        <w:r w:rsidRPr="00FC0E1D">
          <w:rPr>
            <w:rStyle w:val="Hyperlink"/>
            <w:rFonts w:eastAsia="Calibri"/>
            <w:sz w:val="24"/>
            <w:szCs w:val="24"/>
          </w:rPr>
          <w:t>://</w:t>
        </w:r>
        <w:r w:rsidRPr="00FC0E1D">
          <w:rPr>
            <w:rStyle w:val="Hyperlink"/>
            <w:rFonts w:eastAsia="Calibri"/>
            <w:sz w:val="24"/>
            <w:szCs w:val="24"/>
          </w:rPr>
          <w:t>d</w:t>
        </w:r>
        <w:r w:rsidRPr="00FC0E1D">
          <w:rPr>
            <w:rStyle w:val="Hyperlink"/>
            <w:rFonts w:eastAsia="Calibri"/>
            <w:sz w:val="24"/>
            <w:szCs w:val="24"/>
          </w:rPr>
          <w:t>o</w:t>
        </w:r>
        <w:r w:rsidRPr="00FC0E1D">
          <w:rPr>
            <w:rStyle w:val="Hyperlink"/>
            <w:rFonts w:eastAsia="Calibri"/>
            <w:sz w:val="24"/>
            <w:szCs w:val="24"/>
          </w:rPr>
          <w:t>i.</w:t>
        </w:r>
        <w:r w:rsidRPr="00FC0E1D">
          <w:rPr>
            <w:rStyle w:val="Hyperlink"/>
            <w:rFonts w:eastAsia="Calibri"/>
            <w:sz w:val="24"/>
            <w:szCs w:val="24"/>
          </w:rPr>
          <w:t>o</w:t>
        </w:r>
        <w:r w:rsidRPr="00FC0E1D">
          <w:rPr>
            <w:rStyle w:val="Hyperlink"/>
            <w:rFonts w:eastAsia="Calibri"/>
            <w:sz w:val="24"/>
            <w:szCs w:val="24"/>
          </w:rPr>
          <w:t>r</w:t>
        </w:r>
        <w:r w:rsidRPr="00FC0E1D">
          <w:rPr>
            <w:rStyle w:val="Hyperlink"/>
            <w:rFonts w:eastAsia="Calibri"/>
            <w:sz w:val="24"/>
            <w:szCs w:val="24"/>
          </w:rPr>
          <w:t>g</w:t>
        </w:r>
        <w:r w:rsidRPr="00FC0E1D">
          <w:rPr>
            <w:rStyle w:val="Hyperlink"/>
            <w:rFonts w:eastAsia="Calibri"/>
            <w:sz w:val="24"/>
            <w:szCs w:val="24"/>
          </w:rPr>
          <w:t>/10.1093</w:t>
        </w:r>
        <w:r w:rsidRPr="00FC0E1D">
          <w:rPr>
            <w:rStyle w:val="Hyperlink"/>
            <w:rFonts w:eastAsia="Calibri"/>
            <w:sz w:val="24"/>
            <w:szCs w:val="24"/>
          </w:rPr>
          <w:t>/</w:t>
        </w:r>
        <w:r w:rsidRPr="00FC0E1D">
          <w:rPr>
            <w:rStyle w:val="Hyperlink"/>
            <w:rFonts w:eastAsia="Calibri"/>
            <w:sz w:val="24"/>
            <w:szCs w:val="24"/>
          </w:rPr>
          <w:t>i</w:t>
        </w:r>
        <w:r w:rsidRPr="00FC0E1D">
          <w:rPr>
            <w:rStyle w:val="Hyperlink"/>
            <w:rFonts w:eastAsia="Calibri"/>
            <w:sz w:val="24"/>
            <w:szCs w:val="24"/>
          </w:rPr>
          <w:t>n</w:t>
        </w:r>
        <w:r w:rsidRPr="00FC0E1D">
          <w:rPr>
            <w:rStyle w:val="Hyperlink"/>
            <w:rFonts w:eastAsia="Calibri"/>
            <w:sz w:val="24"/>
            <w:szCs w:val="24"/>
          </w:rPr>
          <w:t>t</w:t>
        </w:r>
        <w:r w:rsidRPr="00FC0E1D">
          <w:rPr>
            <w:rStyle w:val="Hyperlink"/>
            <w:rFonts w:eastAsia="Calibri"/>
            <w:sz w:val="24"/>
            <w:szCs w:val="24"/>
          </w:rPr>
          <w:t>q</w:t>
        </w:r>
        <w:r w:rsidRPr="00FC0E1D">
          <w:rPr>
            <w:rStyle w:val="Hyperlink"/>
            <w:rFonts w:eastAsia="Calibri"/>
            <w:sz w:val="24"/>
            <w:szCs w:val="24"/>
          </w:rPr>
          <w:t>h</w:t>
        </w:r>
        <w:r w:rsidRPr="00FC0E1D">
          <w:rPr>
            <w:rStyle w:val="Hyperlink"/>
            <w:rFonts w:eastAsia="Calibri"/>
            <w:sz w:val="24"/>
            <w:szCs w:val="24"/>
          </w:rPr>
          <w:t>c</w:t>
        </w:r>
        <w:r w:rsidRPr="00FC0E1D">
          <w:rPr>
            <w:rStyle w:val="Hyperlink"/>
            <w:rFonts w:eastAsia="Calibri"/>
            <w:sz w:val="24"/>
            <w:szCs w:val="24"/>
          </w:rPr>
          <w:t>/m</w:t>
        </w:r>
        <w:r w:rsidRPr="00FC0E1D">
          <w:rPr>
            <w:rStyle w:val="Hyperlink"/>
            <w:rFonts w:eastAsia="Calibri"/>
            <w:sz w:val="24"/>
            <w:szCs w:val="24"/>
          </w:rPr>
          <w:t>z</w:t>
        </w:r>
        <w:r w:rsidRPr="00FC0E1D">
          <w:rPr>
            <w:rStyle w:val="Hyperlink"/>
            <w:rFonts w:eastAsia="Calibri"/>
            <w:sz w:val="24"/>
            <w:szCs w:val="24"/>
          </w:rPr>
          <w:t>m042</w:t>
        </w:r>
      </w:hyperlink>
    </w:p>
    <w:p w:rsidR="00FC0E1D" w:rsidRPr="00FC0E1D" w:rsidRDefault="00FC0E1D" w:rsidP="00FC0E1D">
      <w:pPr>
        <w:rPr>
          <w:rFonts w:eastAsia="Calibri"/>
          <w:sz w:val="24"/>
          <w:szCs w:val="24"/>
        </w:rPr>
      </w:pPr>
    </w:p>
    <w:p w:rsidR="00FC0E1D" w:rsidRPr="00FC0E1D" w:rsidRDefault="00FC0E1D" w:rsidP="00FC0E1D">
      <w:pPr>
        <w:rPr>
          <w:rFonts w:eastAsia="Calibri"/>
          <w:sz w:val="24"/>
          <w:szCs w:val="24"/>
        </w:rPr>
      </w:pPr>
    </w:p>
    <w:p w:rsidR="00FC0E1D" w:rsidRPr="00FC0E1D" w:rsidRDefault="00FC0E1D" w:rsidP="00FC0E1D">
      <w:pPr>
        <w:rPr>
          <w:rFonts w:eastAsia="Calibri"/>
          <w:sz w:val="24"/>
          <w:szCs w:val="24"/>
        </w:rPr>
      </w:pPr>
    </w:p>
    <w:p w:rsidR="00FC0E1D" w:rsidRPr="00FC0E1D" w:rsidRDefault="00FC0E1D" w:rsidP="00FC0E1D">
      <w:pPr>
        <w:rPr>
          <w:rFonts w:eastAsia="Calibri"/>
          <w:sz w:val="24"/>
          <w:szCs w:val="24"/>
        </w:rPr>
      </w:pPr>
    </w:p>
    <w:sectPr w:rsidR="00FC0E1D" w:rsidRPr="00FC0E1D" w:rsidSect="00FC0E1D">
      <w:pgSz w:w="16840" w:h="11920" w:orient="landscape"/>
      <w:pgMar w:top="1340" w:right="1140" w:bottom="280" w:left="1340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A17EDE"/>
    <w:multiLevelType w:val="multilevel"/>
    <w:tmpl w:val="A962A15E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74ED"/>
    <w:rsid w:val="0003579E"/>
    <w:rsid w:val="00315A14"/>
    <w:rsid w:val="007A42DB"/>
    <w:rsid w:val="007C74ED"/>
    <w:rsid w:val="0081558B"/>
    <w:rsid w:val="00954A2F"/>
    <w:rsid w:val="009F0C37"/>
    <w:rsid w:val="00CD5B16"/>
    <w:rsid w:val="00FC0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C462C9"/>
  <w15:docId w15:val="{0AD9F316-3A39-4F1B-B2F1-3F303A534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FC0E1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093/intqhc/mzm042" TargetMode="External"/><Relationship Id="rId5" Type="http://schemas.openxmlformats.org/officeDocument/2006/relationships/hyperlink" Target="https://doi.org/10.1093/intqhc/mzm04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976</Words>
  <Characters>5564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20</cp:revision>
  <dcterms:created xsi:type="dcterms:W3CDTF">2021-12-27T11:18:00Z</dcterms:created>
  <dcterms:modified xsi:type="dcterms:W3CDTF">2021-12-27T12:06:00Z</dcterms:modified>
</cp:coreProperties>
</file>