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B4BE0" w14:textId="57A91BEF" w:rsidR="00922700" w:rsidRDefault="0082269C">
      <w:r>
        <w:drawing>
          <wp:anchor distT="0" distB="0" distL="114300" distR="114300" simplePos="0" relativeHeight="251659264" behindDoc="0" locked="0" layoutInCell="1" allowOverlap="1" wp14:anchorId="2433468D" wp14:editId="1E3BC52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5424170"/>
            <wp:effectExtent l="0" t="0" r="0" b="5080"/>
            <wp:wrapNone/>
            <wp:docPr id="43498240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982404" name="Picture 43498240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24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D6077D" w14:textId="77777777" w:rsidR="0082269C" w:rsidRPr="0082269C" w:rsidRDefault="0082269C" w:rsidP="0082269C"/>
    <w:p w14:paraId="7773DD35" w14:textId="77777777" w:rsidR="0082269C" w:rsidRPr="0082269C" w:rsidRDefault="0082269C" w:rsidP="0082269C"/>
    <w:p w14:paraId="458A41B3" w14:textId="77777777" w:rsidR="0082269C" w:rsidRPr="0082269C" w:rsidRDefault="0082269C" w:rsidP="0082269C"/>
    <w:p w14:paraId="08502850" w14:textId="77777777" w:rsidR="0082269C" w:rsidRPr="0082269C" w:rsidRDefault="0082269C" w:rsidP="0082269C"/>
    <w:p w14:paraId="2AD32ABF" w14:textId="77777777" w:rsidR="0082269C" w:rsidRPr="0082269C" w:rsidRDefault="0082269C" w:rsidP="0082269C"/>
    <w:p w14:paraId="77F6CAC6" w14:textId="77777777" w:rsidR="0082269C" w:rsidRPr="0082269C" w:rsidRDefault="0082269C" w:rsidP="0082269C"/>
    <w:p w14:paraId="65552164" w14:textId="77777777" w:rsidR="0082269C" w:rsidRPr="0082269C" w:rsidRDefault="0082269C" w:rsidP="0082269C"/>
    <w:p w14:paraId="1E810649" w14:textId="77777777" w:rsidR="0082269C" w:rsidRPr="0082269C" w:rsidRDefault="0082269C" w:rsidP="0082269C"/>
    <w:p w14:paraId="277FA9BA" w14:textId="77777777" w:rsidR="0082269C" w:rsidRPr="0082269C" w:rsidRDefault="0082269C" w:rsidP="0082269C"/>
    <w:p w14:paraId="5D2521E9" w14:textId="77777777" w:rsidR="0082269C" w:rsidRPr="0082269C" w:rsidRDefault="0082269C" w:rsidP="0082269C"/>
    <w:p w14:paraId="4117B58D" w14:textId="77777777" w:rsidR="0082269C" w:rsidRPr="0082269C" w:rsidRDefault="0082269C" w:rsidP="0082269C"/>
    <w:p w14:paraId="26D69B48" w14:textId="77777777" w:rsidR="0082269C" w:rsidRPr="0082269C" w:rsidRDefault="0082269C" w:rsidP="0082269C"/>
    <w:p w14:paraId="077FC29B" w14:textId="77777777" w:rsidR="0082269C" w:rsidRPr="0082269C" w:rsidRDefault="0082269C" w:rsidP="0082269C"/>
    <w:p w14:paraId="42F1B908" w14:textId="77777777" w:rsidR="0082269C" w:rsidRPr="0082269C" w:rsidRDefault="0082269C" w:rsidP="0082269C"/>
    <w:p w14:paraId="129040DF" w14:textId="77777777" w:rsidR="0082269C" w:rsidRPr="0082269C" w:rsidRDefault="0082269C" w:rsidP="0082269C"/>
    <w:p w14:paraId="2604B104" w14:textId="77777777" w:rsidR="0082269C" w:rsidRPr="0082269C" w:rsidRDefault="0082269C" w:rsidP="0082269C"/>
    <w:p w14:paraId="4935BF49" w14:textId="77777777" w:rsidR="0082269C" w:rsidRPr="0082269C" w:rsidRDefault="0082269C" w:rsidP="0082269C"/>
    <w:p w14:paraId="25E2693B" w14:textId="77777777" w:rsidR="0082269C" w:rsidRPr="0082269C" w:rsidRDefault="0082269C" w:rsidP="0082269C"/>
    <w:p w14:paraId="0962614F" w14:textId="77777777" w:rsidR="0082269C" w:rsidRPr="0082269C" w:rsidRDefault="0082269C" w:rsidP="0082269C">
      <w:pPr>
        <w:tabs>
          <w:tab w:val="left" w:pos="3510"/>
        </w:tabs>
        <w:jc w:val="center"/>
        <w:rPr>
          <w:rFonts w:ascii="Times New Roman" w:hAnsi="Times New Roman" w:cs="Times New Roman"/>
          <w:b/>
          <w:bCs/>
        </w:rPr>
      </w:pPr>
      <w:r w:rsidRPr="0082269C">
        <w:rPr>
          <w:rFonts w:ascii="Times New Roman" w:hAnsi="Times New Roman" w:cs="Times New Roman"/>
          <w:b/>
          <w:bCs/>
        </w:rPr>
        <w:t>Figure S5. Risk Of Bias</w:t>
      </w:r>
    </w:p>
    <w:p w14:paraId="67544F6D" w14:textId="289CBD1B" w:rsidR="0082269C" w:rsidRPr="0082269C" w:rsidRDefault="0082269C" w:rsidP="0082269C"/>
    <w:p w14:paraId="1F837752" w14:textId="0DA18E0C" w:rsidR="0082269C" w:rsidRPr="0082269C" w:rsidRDefault="0082269C" w:rsidP="0082269C">
      <w:r>
        <w:drawing>
          <wp:anchor distT="0" distB="0" distL="114300" distR="114300" simplePos="0" relativeHeight="251660288" behindDoc="0" locked="0" layoutInCell="1" allowOverlap="1" wp14:anchorId="44C06D5F" wp14:editId="2A4272B0">
            <wp:simplePos x="0" y="0"/>
            <wp:positionH relativeFrom="column">
              <wp:posOffset>171450</wp:posOffset>
            </wp:positionH>
            <wp:positionV relativeFrom="paragraph">
              <wp:posOffset>12065</wp:posOffset>
            </wp:positionV>
            <wp:extent cx="5943600" cy="918210"/>
            <wp:effectExtent l="0" t="0" r="0" b="0"/>
            <wp:wrapNone/>
            <wp:docPr id="952607340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607340" name="Picture 95260734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9182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070077E" w14:textId="77777777" w:rsidR="0082269C" w:rsidRPr="0082269C" w:rsidRDefault="0082269C" w:rsidP="0082269C"/>
    <w:p w14:paraId="018FD03E" w14:textId="77777777" w:rsidR="0082269C" w:rsidRDefault="0082269C"/>
    <w:p w14:paraId="4D7A5930" w14:textId="77777777" w:rsidR="0082269C" w:rsidRDefault="0082269C"/>
    <w:p w14:paraId="69BC6A1F" w14:textId="6C8C03CD" w:rsidR="0082269C" w:rsidRPr="0082269C" w:rsidRDefault="0082269C" w:rsidP="0082269C">
      <w:pPr>
        <w:tabs>
          <w:tab w:val="left" w:pos="3510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 w:rsidRPr="0082269C">
        <w:rPr>
          <w:rFonts w:ascii="Times New Roman" w:hAnsi="Times New Roman" w:cs="Times New Roman"/>
          <w:b/>
          <w:bCs/>
        </w:rPr>
        <w:t>Figure S6. LVEF changes (Follow-up Studies)</w:t>
      </w:r>
    </w:p>
    <w:p w14:paraId="76B55540" w14:textId="05349665" w:rsidR="0082269C" w:rsidRDefault="0082269C">
      <w:r>
        <w:br w:type="page"/>
      </w:r>
    </w:p>
    <w:p w14:paraId="378D244D" w14:textId="015C7F78" w:rsidR="0082269C" w:rsidRDefault="0082269C" w:rsidP="0082269C">
      <w:r>
        <w:lastRenderedPageBreak/>
        <w:drawing>
          <wp:anchor distT="0" distB="0" distL="114300" distR="114300" simplePos="0" relativeHeight="251662336" behindDoc="0" locked="0" layoutInCell="1" allowOverlap="1" wp14:anchorId="5492C5A1" wp14:editId="56175746">
            <wp:simplePos x="0" y="0"/>
            <wp:positionH relativeFrom="margin">
              <wp:align>right</wp:align>
            </wp:positionH>
            <wp:positionV relativeFrom="paragraph">
              <wp:posOffset>1981200</wp:posOffset>
            </wp:positionV>
            <wp:extent cx="5943600" cy="1461135"/>
            <wp:effectExtent l="0" t="0" r="0" b="5715"/>
            <wp:wrapNone/>
            <wp:docPr id="188627559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275591" name="Picture 188627559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61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1312" behindDoc="0" locked="0" layoutInCell="1" allowOverlap="1" wp14:anchorId="4D5241A8" wp14:editId="1A28A471">
            <wp:simplePos x="0" y="0"/>
            <wp:positionH relativeFrom="column">
              <wp:posOffset>85725</wp:posOffset>
            </wp:positionH>
            <wp:positionV relativeFrom="paragraph">
              <wp:posOffset>164465</wp:posOffset>
            </wp:positionV>
            <wp:extent cx="5943600" cy="1199515"/>
            <wp:effectExtent l="0" t="0" r="0" b="635"/>
            <wp:wrapNone/>
            <wp:docPr id="25505002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05002" name="Picture 2550500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99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80F9DC" w14:textId="77777777" w:rsidR="0082269C" w:rsidRPr="0082269C" w:rsidRDefault="0082269C" w:rsidP="0082269C"/>
    <w:p w14:paraId="6ECAFA10" w14:textId="77777777" w:rsidR="0082269C" w:rsidRPr="0082269C" w:rsidRDefault="0082269C" w:rsidP="0082269C"/>
    <w:p w14:paraId="1292330E" w14:textId="77777777" w:rsidR="0082269C" w:rsidRPr="0082269C" w:rsidRDefault="0082269C" w:rsidP="0082269C"/>
    <w:p w14:paraId="32C2D26B" w14:textId="77777777" w:rsidR="0082269C" w:rsidRDefault="0082269C" w:rsidP="0082269C"/>
    <w:p w14:paraId="1A1ED6FE" w14:textId="77777777" w:rsidR="0082269C" w:rsidRPr="0082269C" w:rsidRDefault="0082269C" w:rsidP="0082269C">
      <w:pPr>
        <w:tabs>
          <w:tab w:val="left" w:pos="3510"/>
        </w:tabs>
        <w:rPr>
          <w:rFonts w:ascii="Times New Roman" w:hAnsi="Times New Roman" w:cs="Times New Roman"/>
          <w:b/>
          <w:bCs/>
        </w:rPr>
      </w:pPr>
      <w:r>
        <w:tab/>
      </w:r>
      <w:r w:rsidRPr="0082269C">
        <w:rPr>
          <w:rFonts w:ascii="Times New Roman" w:hAnsi="Times New Roman" w:cs="Times New Roman"/>
          <w:b/>
          <w:bCs/>
        </w:rPr>
        <w:t>Figure S7. 6MWD changes</w:t>
      </w:r>
    </w:p>
    <w:p w14:paraId="195334E6" w14:textId="2C2A7E9B" w:rsidR="0082269C" w:rsidRDefault="0082269C" w:rsidP="0082269C">
      <w:pPr>
        <w:tabs>
          <w:tab w:val="left" w:pos="5160"/>
        </w:tabs>
      </w:pPr>
    </w:p>
    <w:p w14:paraId="382EE3C4" w14:textId="77777777" w:rsidR="0082269C" w:rsidRPr="0082269C" w:rsidRDefault="0082269C" w:rsidP="0082269C"/>
    <w:p w14:paraId="5134B65B" w14:textId="77777777" w:rsidR="0082269C" w:rsidRPr="0082269C" w:rsidRDefault="0082269C" w:rsidP="0082269C"/>
    <w:p w14:paraId="57A40A7C" w14:textId="77777777" w:rsidR="0082269C" w:rsidRPr="0082269C" w:rsidRDefault="0082269C" w:rsidP="0082269C"/>
    <w:p w14:paraId="04ECFA2B" w14:textId="77777777" w:rsidR="0082269C" w:rsidRPr="0082269C" w:rsidRDefault="0082269C" w:rsidP="0082269C"/>
    <w:p w14:paraId="41242759" w14:textId="77777777" w:rsidR="0082269C" w:rsidRDefault="0082269C" w:rsidP="0082269C"/>
    <w:p w14:paraId="06B41E74" w14:textId="77777777" w:rsidR="0082269C" w:rsidRPr="0082269C" w:rsidRDefault="0082269C" w:rsidP="0082269C">
      <w:pPr>
        <w:tabs>
          <w:tab w:val="left" w:pos="3510"/>
        </w:tabs>
        <w:jc w:val="center"/>
        <w:rPr>
          <w:rFonts w:ascii="Times New Roman" w:hAnsi="Times New Roman" w:cs="Times New Roman"/>
          <w:b/>
          <w:bCs/>
        </w:rPr>
      </w:pPr>
      <w:r w:rsidRPr="0082269C">
        <w:rPr>
          <w:rFonts w:ascii="Times New Roman" w:hAnsi="Times New Roman" w:cs="Times New Roman"/>
          <w:b/>
          <w:bCs/>
        </w:rPr>
        <w:t>Figure S8. Stroke TIA</w:t>
      </w:r>
    </w:p>
    <w:p w14:paraId="44A846E2" w14:textId="5863F9C7" w:rsidR="0082269C" w:rsidRDefault="0082269C" w:rsidP="0082269C">
      <w:r>
        <w:drawing>
          <wp:anchor distT="0" distB="0" distL="114300" distR="114300" simplePos="0" relativeHeight="251663360" behindDoc="0" locked="0" layoutInCell="1" allowOverlap="1" wp14:anchorId="0E722ED9" wp14:editId="441C3711">
            <wp:simplePos x="0" y="0"/>
            <wp:positionH relativeFrom="margin">
              <wp:align>right</wp:align>
            </wp:positionH>
            <wp:positionV relativeFrom="paragraph">
              <wp:posOffset>18415</wp:posOffset>
            </wp:positionV>
            <wp:extent cx="5943600" cy="1718310"/>
            <wp:effectExtent l="0" t="0" r="0" b="0"/>
            <wp:wrapNone/>
            <wp:docPr id="104247907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479071" name="Picture 104247907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18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4DFB38" w14:textId="77777777" w:rsidR="0082269C" w:rsidRPr="0082269C" w:rsidRDefault="0082269C" w:rsidP="0082269C"/>
    <w:p w14:paraId="355008E5" w14:textId="77777777" w:rsidR="0082269C" w:rsidRPr="0082269C" w:rsidRDefault="0082269C" w:rsidP="0082269C"/>
    <w:p w14:paraId="64A30366" w14:textId="77777777" w:rsidR="0082269C" w:rsidRPr="0082269C" w:rsidRDefault="0082269C" w:rsidP="0082269C"/>
    <w:p w14:paraId="4153768E" w14:textId="77777777" w:rsidR="0082269C" w:rsidRPr="0082269C" w:rsidRDefault="0082269C" w:rsidP="0082269C"/>
    <w:p w14:paraId="537CB65B" w14:textId="77777777" w:rsidR="0082269C" w:rsidRDefault="0082269C" w:rsidP="0082269C"/>
    <w:p w14:paraId="7A27FCF0" w14:textId="77777777" w:rsidR="0082269C" w:rsidRPr="0082269C" w:rsidRDefault="0082269C" w:rsidP="0082269C">
      <w:pPr>
        <w:tabs>
          <w:tab w:val="left" w:pos="3510"/>
        </w:tabs>
        <w:jc w:val="center"/>
        <w:rPr>
          <w:rFonts w:ascii="Times New Roman" w:hAnsi="Times New Roman" w:cs="Times New Roman"/>
          <w:b/>
          <w:bCs/>
        </w:rPr>
      </w:pPr>
      <w:r w:rsidRPr="0082269C">
        <w:rPr>
          <w:rFonts w:ascii="Times New Roman" w:hAnsi="Times New Roman" w:cs="Times New Roman"/>
          <w:b/>
          <w:bCs/>
        </w:rPr>
        <w:t>Figure S9. All-Cause Mortality</w:t>
      </w:r>
    </w:p>
    <w:p w14:paraId="4F75ED93" w14:textId="4CCF1162" w:rsidR="0082269C" w:rsidRDefault="0082269C" w:rsidP="0082269C">
      <w:pPr>
        <w:jc w:val="center"/>
      </w:pPr>
      <w:r>
        <w:drawing>
          <wp:anchor distT="0" distB="0" distL="114300" distR="114300" simplePos="0" relativeHeight="251664384" behindDoc="0" locked="0" layoutInCell="1" allowOverlap="1" wp14:anchorId="09EFE978" wp14:editId="3EDAAFB3">
            <wp:simplePos x="0" y="0"/>
            <wp:positionH relativeFrom="margin">
              <wp:align>right</wp:align>
            </wp:positionH>
            <wp:positionV relativeFrom="paragraph">
              <wp:posOffset>219075</wp:posOffset>
            </wp:positionV>
            <wp:extent cx="5943600" cy="1464945"/>
            <wp:effectExtent l="0" t="0" r="0" b="1905"/>
            <wp:wrapNone/>
            <wp:docPr id="52985389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853891" name="Picture 52985389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4649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7C7F33F" w14:textId="471A08C4" w:rsidR="0082269C" w:rsidRDefault="0082269C" w:rsidP="0082269C">
      <w:pPr>
        <w:jc w:val="center"/>
      </w:pPr>
    </w:p>
    <w:p w14:paraId="11FB9793" w14:textId="77777777" w:rsidR="0082269C" w:rsidRPr="0082269C" w:rsidRDefault="0082269C" w:rsidP="0082269C"/>
    <w:p w14:paraId="25CB5AA2" w14:textId="77777777" w:rsidR="0082269C" w:rsidRPr="0082269C" w:rsidRDefault="0082269C" w:rsidP="0082269C"/>
    <w:p w14:paraId="6DD329BB" w14:textId="77777777" w:rsidR="0082269C" w:rsidRPr="0082269C" w:rsidRDefault="0082269C" w:rsidP="0082269C"/>
    <w:p w14:paraId="0E55BA60" w14:textId="77777777" w:rsidR="0082269C" w:rsidRDefault="0082269C" w:rsidP="0082269C"/>
    <w:p w14:paraId="42DE04C7" w14:textId="77777777" w:rsidR="0082269C" w:rsidRPr="0082269C" w:rsidRDefault="0082269C" w:rsidP="0082269C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82269C">
        <w:rPr>
          <w:rFonts w:ascii="Times New Roman" w:hAnsi="Times New Roman" w:cs="Times New Roman"/>
          <w:b/>
          <w:bCs/>
        </w:rPr>
        <w:t>Figure S10. Long-term All Cause Mortality (follow-up)</w:t>
      </w:r>
    </w:p>
    <w:p w14:paraId="4C5A64E8" w14:textId="77777777" w:rsidR="0082269C" w:rsidRPr="0082269C" w:rsidRDefault="0082269C" w:rsidP="0082269C">
      <w:pPr>
        <w:jc w:val="center"/>
      </w:pPr>
    </w:p>
    <w:sectPr w:rsidR="0082269C" w:rsidRPr="0082269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735BD" w14:textId="77777777" w:rsidR="003B62A3" w:rsidRDefault="003B62A3" w:rsidP="0082269C">
      <w:pPr>
        <w:spacing w:after="0" w:line="240" w:lineRule="auto"/>
      </w:pPr>
      <w:r>
        <w:separator/>
      </w:r>
    </w:p>
  </w:endnote>
  <w:endnote w:type="continuationSeparator" w:id="0">
    <w:p w14:paraId="4CD9E09E" w14:textId="77777777" w:rsidR="003B62A3" w:rsidRDefault="003B62A3" w:rsidP="00822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99BE2" w14:textId="77777777" w:rsidR="003B62A3" w:rsidRDefault="003B62A3" w:rsidP="0082269C">
      <w:pPr>
        <w:spacing w:after="0" w:line="240" w:lineRule="auto"/>
      </w:pPr>
      <w:r>
        <w:separator/>
      </w:r>
    </w:p>
  </w:footnote>
  <w:footnote w:type="continuationSeparator" w:id="0">
    <w:p w14:paraId="7E9AA92C" w14:textId="77777777" w:rsidR="003B62A3" w:rsidRDefault="003B62A3" w:rsidP="008226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69C"/>
    <w:rsid w:val="00061D04"/>
    <w:rsid w:val="003B62A3"/>
    <w:rsid w:val="0082269C"/>
    <w:rsid w:val="00922700"/>
    <w:rsid w:val="00B174D3"/>
    <w:rsid w:val="00FB2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29E57"/>
  <w15:chartTrackingRefBased/>
  <w15:docId w15:val="{6888EB77-69F3-4150-A0A6-85B82D4E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id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26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26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269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26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269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26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26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26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26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269C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id-I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269C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id-I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269C"/>
    <w:rPr>
      <w:rFonts w:eastAsiaTheme="majorEastAsia" w:cstheme="majorBidi"/>
      <w:noProof/>
      <w:color w:val="2F5496" w:themeColor="accent1" w:themeShade="BF"/>
      <w:sz w:val="28"/>
      <w:szCs w:val="28"/>
      <w:lang w:val="id-I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269C"/>
    <w:rPr>
      <w:rFonts w:eastAsiaTheme="majorEastAsia" w:cstheme="majorBidi"/>
      <w:i/>
      <w:iCs/>
      <w:noProof/>
      <w:color w:val="2F5496" w:themeColor="accent1" w:themeShade="BF"/>
      <w:lang w:val="id-I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269C"/>
    <w:rPr>
      <w:rFonts w:eastAsiaTheme="majorEastAsia" w:cstheme="majorBidi"/>
      <w:noProof/>
      <w:color w:val="2F5496" w:themeColor="accent1" w:themeShade="BF"/>
      <w:lang w:val="id-ID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269C"/>
    <w:rPr>
      <w:rFonts w:eastAsiaTheme="majorEastAsia" w:cstheme="majorBidi"/>
      <w:i/>
      <w:iCs/>
      <w:noProof/>
      <w:color w:val="595959" w:themeColor="text1" w:themeTint="A6"/>
      <w:lang w:val="id-ID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269C"/>
    <w:rPr>
      <w:rFonts w:eastAsiaTheme="majorEastAsia" w:cstheme="majorBidi"/>
      <w:noProof/>
      <w:color w:val="595959" w:themeColor="text1" w:themeTint="A6"/>
      <w:lang w:val="id-I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269C"/>
    <w:rPr>
      <w:rFonts w:eastAsiaTheme="majorEastAsia" w:cstheme="majorBidi"/>
      <w:i/>
      <w:iCs/>
      <w:noProof/>
      <w:color w:val="272727" w:themeColor="text1" w:themeTint="D8"/>
      <w:lang w:val="id-I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269C"/>
    <w:rPr>
      <w:rFonts w:eastAsiaTheme="majorEastAsia" w:cstheme="majorBidi"/>
      <w:noProof/>
      <w:color w:val="272727" w:themeColor="text1" w:themeTint="D8"/>
      <w:lang w:val="id-ID"/>
    </w:rPr>
  </w:style>
  <w:style w:type="paragraph" w:styleId="Title">
    <w:name w:val="Title"/>
    <w:basedOn w:val="Normal"/>
    <w:next w:val="Normal"/>
    <w:link w:val="TitleChar"/>
    <w:uiPriority w:val="10"/>
    <w:qFormat/>
    <w:rsid w:val="008226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269C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id-ID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26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269C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id-ID"/>
    </w:rPr>
  </w:style>
  <w:style w:type="paragraph" w:styleId="Quote">
    <w:name w:val="Quote"/>
    <w:basedOn w:val="Normal"/>
    <w:next w:val="Normal"/>
    <w:link w:val="QuoteChar"/>
    <w:uiPriority w:val="29"/>
    <w:qFormat/>
    <w:rsid w:val="008226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269C"/>
    <w:rPr>
      <w:i/>
      <w:iCs/>
      <w:noProof/>
      <w:color w:val="404040" w:themeColor="text1" w:themeTint="BF"/>
      <w:lang w:val="id-ID"/>
    </w:rPr>
  </w:style>
  <w:style w:type="paragraph" w:styleId="ListParagraph">
    <w:name w:val="List Paragraph"/>
    <w:basedOn w:val="Normal"/>
    <w:uiPriority w:val="34"/>
    <w:qFormat/>
    <w:rsid w:val="008226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269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26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269C"/>
    <w:rPr>
      <w:i/>
      <w:iCs/>
      <w:noProof/>
      <w:color w:val="2F5496" w:themeColor="accent1" w:themeShade="BF"/>
      <w:lang w:val="id-ID"/>
    </w:rPr>
  </w:style>
  <w:style w:type="character" w:styleId="IntenseReference">
    <w:name w:val="Intense Reference"/>
    <w:basedOn w:val="DefaultParagraphFont"/>
    <w:uiPriority w:val="32"/>
    <w:qFormat/>
    <w:rsid w:val="0082269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226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269C"/>
    <w:rPr>
      <w:noProof/>
      <w:lang w:val="id-ID"/>
    </w:rPr>
  </w:style>
  <w:style w:type="paragraph" w:styleId="Footer">
    <w:name w:val="footer"/>
    <w:basedOn w:val="Normal"/>
    <w:link w:val="FooterChar"/>
    <w:uiPriority w:val="99"/>
    <w:unhideWhenUsed/>
    <w:rsid w:val="008226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269C"/>
    <w:rPr>
      <w:noProof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Dya Andryan</dc:creator>
  <cp:keywords/>
  <dc:description/>
  <cp:lastModifiedBy>Dya Andryan</cp:lastModifiedBy>
  <cp:revision>1</cp:revision>
  <dcterms:created xsi:type="dcterms:W3CDTF">2026-09-06T10:25:00Z</dcterms:created>
  <dcterms:modified xsi:type="dcterms:W3CDTF">2026-09-06T10:35:00Z</dcterms:modified>
</cp:coreProperties>
</file>